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193DE" w14:textId="77777777" w:rsidR="004049D8" w:rsidRDefault="004049D8" w:rsidP="004049D8">
      <w:pPr>
        <w:ind w:left="6372" w:firstLine="708"/>
        <w:jc w:val="both"/>
        <w:rPr>
          <w:sz w:val="22"/>
          <w:szCs w:val="22"/>
          <w:lang w:val="it-IT"/>
        </w:rPr>
      </w:pPr>
    </w:p>
    <w:p w14:paraId="228B2587" w14:textId="77777777" w:rsidR="004049D8" w:rsidRDefault="004049D8" w:rsidP="004049D8">
      <w:pPr>
        <w:ind w:left="6372" w:firstLine="708"/>
        <w:jc w:val="both"/>
        <w:rPr>
          <w:sz w:val="22"/>
          <w:szCs w:val="22"/>
          <w:lang w:val="it-IT"/>
        </w:rPr>
      </w:pPr>
    </w:p>
    <w:p w14:paraId="524EF132" w14:textId="1C0A80BA" w:rsidR="004049D8" w:rsidRDefault="004049D8" w:rsidP="004049D8">
      <w:pPr>
        <w:ind w:left="6372" w:firstLine="708"/>
        <w:jc w:val="both"/>
        <w:rPr>
          <w:sz w:val="22"/>
          <w:szCs w:val="22"/>
          <w:lang w:val="it-IT"/>
        </w:rPr>
      </w:pPr>
    </w:p>
    <w:p w14:paraId="59F924E1" w14:textId="77777777" w:rsidR="004049D8" w:rsidRDefault="004049D8" w:rsidP="004049D8">
      <w:pPr>
        <w:ind w:left="6372" w:firstLine="708"/>
        <w:jc w:val="both"/>
        <w:rPr>
          <w:sz w:val="22"/>
          <w:szCs w:val="22"/>
          <w:lang w:val="it-IT"/>
        </w:rPr>
      </w:pPr>
    </w:p>
    <w:p w14:paraId="26E074C8" w14:textId="4F2B7C5E" w:rsidR="004049D8" w:rsidRPr="004049D8" w:rsidRDefault="004049D8" w:rsidP="004049D8">
      <w:pPr>
        <w:ind w:left="6372" w:firstLine="708"/>
        <w:jc w:val="both"/>
        <w:rPr>
          <w:sz w:val="22"/>
          <w:szCs w:val="22"/>
          <w:lang w:val="it-IT"/>
        </w:rPr>
      </w:pPr>
      <w:r w:rsidRPr="004049D8">
        <w:rPr>
          <w:sz w:val="22"/>
          <w:szCs w:val="22"/>
          <w:lang w:val="it-IT"/>
        </w:rPr>
        <w:tab/>
      </w:r>
      <w:r w:rsidRPr="004049D8">
        <w:rPr>
          <w:sz w:val="22"/>
          <w:szCs w:val="22"/>
          <w:lang w:val="it-IT"/>
        </w:rPr>
        <w:tab/>
      </w:r>
    </w:p>
    <w:p w14:paraId="0BECE976" w14:textId="3987FD35" w:rsidR="004049D8" w:rsidRDefault="004049D8" w:rsidP="004049D8">
      <w:pPr>
        <w:ind w:firstLine="708"/>
        <w:jc w:val="both"/>
        <w:rPr>
          <w:sz w:val="22"/>
          <w:szCs w:val="22"/>
          <w:lang w:val="it-IT"/>
        </w:rPr>
      </w:pPr>
      <w:r w:rsidRPr="004049D8">
        <w:rPr>
          <w:sz w:val="22"/>
          <w:szCs w:val="22"/>
          <w:lang w:val="it-IT"/>
        </w:rPr>
        <w:t xml:space="preserve">Na </w:t>
      </w:r>
      <w:proofErr w:type="spellStart"/>
      <w:r w:rsidRPr="004049D8">
        <w:rPr>
          <w:sz w:val="22"/>
          <w:szCs w:val="22"/>
          <w:lang w:val="it-IT"/>
        </w:rPr>
        <w:t>temelju</w:t>
      </w:r>
      <w:proofErr w:type="spellEnd"/>
      <w:r w:rsidRPr="004049D8">
        <w:rPr>
          <w:sz w:val="22"/>
          <w:szCs w:val="22"/>
          <w:lang w:val="it-IT"/>
        </w:rPr>
        <w:t xml:space="preserve"> </w:t>
      </w:r>
      <w:proofErr w:type="spellStart"/>
      <w:r w:rsidRPr="004049D8">
        <w:rPr>
          <w:sz w:val="22"/>
          <w:szCs w:val="22"/>
          <w:lang w:val="it-IT"/>
        </w:rPr>
        <w:t>članka</w:t>
      </w:r>
      <w:proofErr w:type="spellEnd"/>
      <w:r w:rsidRPr="004049D8">
        <w:rPr>
          <w:sz w:val="22"/>
          <w:szCs w:val="22"/>
          <w:lang w:val="it-IT"/>
        </w:rPr>
        <w:t xml:space="preserve"> 35.b </w:t>
      </w:r>
      <w:proofErr w:type="spellStart"/>
      <w:r w:rsidRPr="004049D8">
        <w:rPr>
          <w:sz w:val="22"/>
          <w:szCs w:val="22"/>
          <w:lang w:val="it-IT"/>
        </w:rPr>
        <w:t>Zakona</w:t>
      </w:r>
      <w:proofErr w:type="spellEnd"/>
      <w:r w:rsidRPr="004049D8">
        <w:rPr>
          <w:sz w:val="22"/>
          <w:szCs w:val="22"/>
          <w:lang w:val="it-IT"/>
        </w:rPr>
        <w:t xml:space="preserve"> o </w:t>
      </w:r>
      <w:proofErr w:type="spellStart"/>
      <w:r w:rsidRPr="004049D8">
        <w:rPr>
          <w:sz w:val="22"/>
          <w:szCs w:val="22"/>
          <w:lang w:val="it-IT"/>
        </w:rPr>
        <w:t>lokalnoj</w:t>
      </w:r>
      <w:proofErr w:type="spellEnd"/>
      <w:r w:rsidRPr="004049D8">
        <w:rPr>
          <w:sz w:val="22"/>
          <w:szCs w:val="22"/>
          <w:lang w:val="it-IT"/>
        </w:rPr>
        <w:t xml:space="preserve"> i </w:t>
      </w:r>
      <w:proofErr w:type="spellStart"/>
      <w:r w:rsidRPr="004049D8">
        <w:rPr>
          <w:sz w:val="22"/>
          <w:szCs w:val="22"/>
          <w:lang w:val="it-IT"/>
        </w:rPr>
        <w:t>područnoj</w:t>
      </w:r>
      <w:proofErr w:type="spellEnd"/>
      <w:r w:rsidRPr="004049D8">
        <w:rPr>
          <w:sz w:val="22"/>
          <w:szCs w:val="22"/>
          <w:lang w:val="it-IT"/>
        </w:rPr>
        <w:t xml:space="preserve"> (</w:t>
      </w:r>
      <w:proofErr w:type="spellStart"/>
      <w:r w:rsidRPr="004049D8">
        <w:rPr>
          <w:sz w:val="22"/>
          <w:szCs w:val="22"/>
          <w:lang w:val="it-IT"/>
        </w:rPr>
        <w:t>regionalnoj</w:t>
      </w:r>
      <w:proofErr w:type="spellEnd"/>
      <w:r w:rsidRPr="004049D8">
        <w:rPr>
          <w:sz w:val="22"/>
          <w:szCs w:val="22"/>
          <w:lang w:val="it-IT"/>
        </w:rPr>
        <w:t xml:space="preserve">) </w:t>
      </w:r>
      <w:proofErr w:type="spellStart"/>
      <w:r w:rsidRPr="004049D8">
        <w:rPr>
          <w:sz w:val="22"/>
          <w:szCs w:val="22"/>
          <w:lang w:val="it-IT"/>
        </w:rPr>
        <w:t>samoupravi</w:t>
      </w:r>
      <w:proofErr w:type="spellEnd"/>
      <w:r w:rsidRPr="004049D8">
        <w:rPr>
          <w:sz w:val="22"/>
          <w:szCs w:val="22"/>
          <w:lang w:val="it-IT"/>
        </w:rPr>
        <w:t xml:space="preserve"> (NN 33/01, 60/01, 129/05, 109/07, 125/08, 36/09, 36/09, 150/11, 144/12, 19/13, 137/15, 123/17), 54. </w:t>
      </w:r>
      <w:proofErr w:type="spellStart"/>
      <w:r w:rsidRPr="004049D8">
        <w:rPr>
          <w:sz w:val="22"/>
          <w:szCs w:val="22"/>
          <w:lang w:val="it-IT"/>
        </w:rPr>
        <w:t>Statuta</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w:t>
      </w:r>
      <w:proofErr w:type="spellStart"/>
      <w:r w:rsidRPr="004049D8">
        <w:rPr>
          <w:sz w:val="22"/>
          <w:szCs w:val="22"/>
          <w:lang w:val="it-IT"/>
        </w:rPr>
        <w:t>Službene</w:t>
      </w:r>
      <w:proofErr w:type="spellEnd"/>
      <w:r w:rsidRPr="004049D8">
        <w:rPr>
          <w:sz w:val="22"/>
          <w:szCs w:val="22"/>
          <w:lang w:val="it-IT"/>
        </w:rPr>
        <w:t xml:space="preserve"> </w:t>
      </w:r>
      <w:proofErr w:type="spellStart"/>
      <w:r w:rsidRPr="004049D8">
        <w:rPr>
          <w:sz w:val="22"/>
          <w:szCs w:val="22"/>
          <w:lang w:val="it-IT"/>
        </w:rPr>
        <w:t>novine</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w:t>
      </w:r>
      <w:proofErr w:type="spellStart"/>
      <w:r w:rsidRPr="004049D8">
        <w:rPr>
          <w:sz w:val="22"/>
          <w:szCs w:val="22"/>
          <w:lang w:val="it-IT"/>
        </w:rPr>
        <w:t>broj</w:t>
      </w:r>
      <w:proofErr w:type="spellEnd"/>
      <w:r w:rsidRPr="004049D8">
        <w:rPr>
          <w:sz w:val="22"/>
          <w:szCs w:val="22"/>
          <w:lang w:val="it-IT"/>
        </w:rPr>
        <w:t xml:space="preserve"> 03/18) te </w:t>
      </w:r>
      <w:proofErr w:type="spellStart"/>
      <w:r w:rsidRPr="004049D8">
        <w:rPr>
          <w:bCs/>
          <w:sz w:val="22"/>
          <w:szCs w:val="22"/>
          <w:lang w:val="it-IT"/>
        </w:rPr>
        <w:t>čl</w:t>
      </w:r>
      <w:proofErr w:type="spellEnd"/>
      <w:r w:rsidRPr="004049D8">
        <w:rPr>
          <w:bCs/>
          <w:sz w:val="22"/>
          <w:szCs w:val="22"/>
          <w:lang w:val="it-IT"/>
        </w:rPr>
        <w:t xml:space="preserve">. 33. </w:t>
      </w:r>
      <w:proofErr w:type="spellStart"/>
      <w:r w:rsidRPr="004049D8">
        <w:rPr>
          <w:bCs/>
          <w:sz w:val="22"/>
          <w:szCs w:val="22"/>
          <w:lang w:val="it-IT"/>
        </w:rPr>
        <w:t>Poslovnika</w:t>
      </w:r>
      <w:proofErr w:type="spellEnd"/>
      <w:r w:rsidRPr="004049D8">
        <w:rPr>
          <w:bCs/>
          <w:sz w:val="22"/>
          <w:szCs w:val="22"/>
          <w:lang w:val="it-IT"/>
        </w:rPr>
        <w:t xml:space="preserve"> o </w:t>
      </w:r>
      <w:proofErr w:type="spellStart"/>
      <w:r w:rsidRPr="004049D8">
        <w:rPr>
          <w:bCs/>
          <w:sz w:val="22"/>
          <w:szCs w:val="22"/>
          <w:lang w:val="it-IT"/>
        </w:rPr>
        <w:t>radu</w:t>
      </w:r>
      <w:proofErr w:type="spellEnd"/>
      <w:r w:rsidRPr="004049D8">
        <w:rPr>
          <w:bCs/>
          <w:sz w:val="22"/>
          <w:szCs w:val="22"/>
          <w:lang w:val="it-IT"/>
        </w:rPr>
        <w:t xml:space="preserve"> </w:t>
      </w:r>
      <w:proofErr w:type="spellStart"/>
      <w:r w:rsidRPr="004049D8">
        <w:rPr>
          <w:bCs/>
          <w:sz w:val="22"/>
          <w:szCs w:val="22"/>
          <w:lang w:val="it-IT"/>
        </w:rPr>
        <w:t>Općinskog</w:t>
      </w:r>
      <w:proofErr w:type="spellEnd"/>
      <w:r w:rsidRPr="004049D8">
        <w:rPr>
          <w:bCs/>
          <w:sz w:val="22"/>
          <w:szCs w:val="22"/>
          <w:lang w:val="it-IT"/>
        </w:rPr>
        <w:t xml:space="preserve"> </w:t>
      </w:r>
      <w:proofErr w:type="spellStart"/>
      <w:r w:rsidRPr="004049D8">
        <w:rPr>
          <w:bCs/>
          <w:sz w:val="22"/>
          <w:szCs w:val="22"/>
          <w:lang w:val="it-IT"/>
        </w:rPr>
        <w:t>vijeća</w:t>
      </w:r>
      <w:proofErr w:type="spellEnd"/>
      <w:r w:rsidRPr="004049D8">
        <w:rPr>
          <w:bCs/>
          <w:sz w:val="22"/>
          <w:szCs w:val="22"/>
          <w:lang w:val="it-IT"/>
        </w:rPr>
        <w:t xml:space="preserve"> </w:t>
      </w:r>
      <w:proofErr w:type="spellStart"/>
      <w:r w:rsidRPr="004049D8">
        <w:rPr>
          <w:bCs/>
          <w:sz w:val="22"/>
          <w:szCs w:val="22"/>
          <w:lang w:val="it-IT"/>
        </w:rPr>
        <w:t>Općine</w:t>
      </w:r>
      <w:proofErr w:type="spellEnd"/>
      <w:r w:rsidRPr="004049D8">
        <w:rPr>
          <w:bCs/>
          <w:sz w:val="22"/>
          <w:szCs w:val="22"/>
          <w:lang w:val="it-IT"/>
        </w:rPr>
        <w:t xml:space="preserve"> Brtonigla - Verteneglio (</w:t>
      </w:r>
      <w:proofErr w:type="spellStart"/>
      <w:r w:rsidRPr="004049D8">
        <w:rPr>
          <w:bCs/>
          <w:sz w:val="22"/>
          <w:szCs w:val="22"/>
          <w:lang w:val="it-IT"/>
        </w:rPr>
        <w:t>Službene</w:t>
      </w:r>
      <w:proofErr w:type="spellEnd"/>
      <w:r w:rsidRPr="004049D8">
        <w:rPr>
          <w:bCs/>
          <w:sz w:val="22"/>
          <w:szCs w:val="22"/>
          <w:lang w:val="it-IT"/>
        </w:rPr>
        <w:t xml:space="preserve"> </w:t>
      </w:r>
      <w:proofErr w:type="spellStart"/>
      <w:r w:rsidRPr="004049D8">
        <w:rPr>
          <w:bCs/>
          <w:sz w:val="22"/>
          <w:szCs w:val="22"/>
          <w:lang w:val="it-IT"/>
        </w:rPr>
        <w:t>novine</w:t>
      </w:r>
      <w:proofErr w:type="spellEnd"/>
      <w:r w:rsidRPr="004049D8">
        <w:rPr>
          <w:bCs/>
          <w:sz w:val="22"/>
          <w:szCs w:val="22"/>
          <w:lang w:val="it-IT"/>
        </w:rPr>
        <w:t xml:space="preserve"> </w:t>
      </w:r>
      <w:proofErr w:type="spellStart"/>
      <w:r w:rsidRPr="004049D8">
        <w:rPr>
          <w:bCs/>
          <w:sz w:val="22"/>
          <w:szCs w:val="22"/>
          <w:lang w:val="it-IT"/>
        </w:rPr>
        <w:t>Općine</w:t>
      </w:r>
      <w:proofErr w:type="spellEnd"/>
      <w:r w:rsidRPr="004049D8">
        <w:rPr>
          <w:bCs/>
          <w:sz w:val="22"/>
          <w:szCs w:val="22"/>
          <w:lang w:val="it-IT"/>
        </w:rPr>
        <w:t xml:space="preserve"> Brtonigla </w:t>
      </w:r>
      <w:r w:rsidRPr="004049D8">
        <w:rPr>
          <w:sz w:val="22"/>
          <w:szCs w:val="22"/>
          <w:lang w:val="it-IT"/>
        </w:rPr>
        <w:t xml:space="preserve">- Verteneglio </w:t>
      </w:r>
      <w:proofErr w:type="spellStart"/>
      <w:r w:rsidRPr="004049D8">
        <w:rPr>
          <w:sz w:val="22"/>
          <w:szCs w:val="22"/>
          <w:lang w:val="it-IT"/>
        </w:rPr>
        <w:t>broj</w:t>
      </w:r>
      <w:proofErr w:type="spellEnd"/>
      <w:r w:rsidRPr="004049D8">
        <w:rPr>
          <w:sz w:val="22"/>
          <w:szCs w:val="22"/>
          <w:lang w:val="it-IT"/>
        </w:rPr>
        <w:t xml:space="preserve"> 03/18</w:t>
      </w:r>
      <w:r w:rsidRPr="004049D8">
        <w:rPr>
          <w:bCs/>
          <w:sz w:val="22"/>
          <w:szCs w:val="22"/>
          <w:lang w:val="it-IT"/>
        </w:rPr>
        <w:t>)</w:t>
      </w:r>
      <w:r w:rsidRPr="004049D8">
        <w:rPr>
          <w:sz w:val="22"/>
          <w:szCs w:val="22"/>
          <w:lang w:val="it-IT"/>
        </w:rPr>
        <w:t xml:space="preserve">, a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razmatranju</w:t>
      </w:r>
      <w:proofErr w:type="spellEnd"/>
      <w:r w:rsidRPr="004049D8">
        <w:rPr>
          <w:sz w:val="22"/>
          <w:szCs w:val="22"/>
          <w:lang w:val="it-IT"/>
        </w:rPr>
        <w:t xml:space="preserve"> </w:t>
      </w:r>
      <w:proofErr w:type="spellStart"/>
      <w:r w:rsidRPr="004049D8">
        <w:rPr>
          <w:sz w:val="22"/>
          <w:szCs w:val="22"/>
          <w:lang w:val="it-IT"/>
        </w:rPr>
        <w:t>Polugodišnjeg</w:t>
      </w:r>
      <w:proofErr w:type="spellEnd"/>
      <w:r w:rsidRPr="004049D8">
        <w:rPr>
          <w:sz w:val="22"/>
          <w:szCs w:val="22"/>
          <w:lang w:val="it-IT"/>
        </w:rPr>
        <w:t xml:space="preserve"> </w:t>
      </w:r>
      <w:proofErr w:type="spellStart"/>
      <w:r w:rsidRPr="004049D8">
        <w:rPr>
          <w:sz w:val="22"/>
          <w:szCs w:val="22"/>
          <w:lang w:val="it-IT"/>
        </w:rPr>
        <w:t>izvješća</w:t>
      </w:r>
      <w:proofErr w:type="spellEnd"/>
      <w:r w:rsidRPr="004049D8">
        <w:rPr>
          <w:sz w:val="22"/>
          <w:szCs w:val="22"/>
          <w:lang w:val="it-IT"/>
        </w:rPr>
        <w:t xml:space="preserve"> rada </w:t>
      </w:r>
      <w:proofErr w:type="spellStart"/>
      <w:r w:rsidRPr="004049D8">
        <w:rPr>
          <w:sz w:val="22"/>
          <w:szCs w:val="22"/>
          <w:lang w:val="it-IT"/>
        </w:rPr>
        <w:t>Općinskog</w:t>
      </w:r>
      <w:proofErr w:type="spellEnd"/>
      <w:r w:rsidRPr="004049D8">
        <w:rPr>
          <w:sz w:val="22"/>
          <w:szCs w:val="22"/>
          <w:lang w:val="it-IT"/>
        </w:rPr>
        <w:t xml:space="preserve"> </w:t>
      </w:r>
      <w:proofErr w:type="spellStart"/>
      <w:r w:rsidRPr="004049D8">
        <w:rPr>
          <w:sz w:val="22"/>
          <w:szCs w:val="22"/>
          <w:lang w:val="it-IT"/>
        </w:rPr>
        <w:t>načelnika</w:t>
      </w:r>
      <w:proofErr w:type="spellEnd"/>
      <w:r w:rsidRPr="004049D8">
        <w:rPr>
          <w:sz w:val="22"/>
          <w:szCs w:val="22"/>
          <w:lang w:val="it-IT"/>
        </w:rPr>
        <w:t xml:space="preserve"> KLASA: 022-01/19-10/06, URBROJ: 2105/04-02/01-19-1 </w:t>
      </w:r>
      <w:proofErr w:type="gramStart"/>
      <w:r w:rsidRPr="004049D8">
        <w:rPr>
          <w:sz w:val="22"/>
          <w:szCs w:val="22"/>
          <w:lang w:val="it-IT"/>
        </w:rPr>
        <w:t>od</w:t>
      </w:r>
      <w:proofErr w:type="gramEnd"/>
      <w:r w:rsidRPr="004049D8">
        <w:rPr>
          <w:sz w:val="22"/>
          <w:szCs w:val="22"/>
          <w:lang w:val="it-IT"/>
        </w:rPr>
        <w:t xml:space="preserve"> 13. </w:t>
      </w:r>
      <w:proofErr w:type="spellStart"/>
      <w:r w:rsidRPr="004049D8">
        <w:rPr>
          <w:sz w:val="22"/>
          <w:szCs w:val="22"/>
          <w:lang w:val="it-IT"/>
        </w:rPr>
        <w:t>rujna</w:t>
      </w:r>
      <w:proofErr w:type="spellEnd"/>
      <w:r w:rsidRPr="004049D8">
        <w:rPr>
          <w:sz w:val="22"/>
          <w:szCs w:val="22"/>
          <w:lang w:val="it-IT"/>
        </w:rPr>
        <w:t xml:space="preserve"> 2019. godine, </w:t>
      </w:r>
      <w:proofErr w:type="spellStart"/>
      <w:r w:rsidRPr="004049D8">
        <w:rPr>
          <w:sz w:val="22"/>
          <w:szCs w:val="22"/>
          <w:lang w:val="it-IT"/>
        </w:rPr>
        <w:t>Općinsko</w:t>
      </w:r>
      <w:proofErr w:type="spellEnd"/>
      <w:r w:rsidRPr="004049D8">
        <w:rPr>
          <w:sz w:val="22"/>
          <w:szCs w:val="22"/>
          <w:lang w:val="it-IT"/>
        </w:rPr>
        <w:t xml:space="preserve"> </w:t>
      </w:r>
      <w:proofErr w:type="spellStart"/>
      <w:r w:rsidRPr="004049D8">
        <w:rPr>
          <w:sz w:val="22"/>
          <w:szCs w:val="22"/>
          <w:lang w:val="it-IT"/>
        </w:rPr>
        <w:t>vijeće</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svojoj</w:t>
      </w:r>
      <w:proofErr w:type="spellEnd"/>
      <w:r w:rsidRPr="004049D8">
        <w:rPr>
          <w:sz w:val="22"/>
          <w:szCs w:val="22"/>
          <w:lang w:val="it-IT"/>
        </w:rPr>
        <w:t xml:space="preserve"> 20. </w:t>
      </w:r>
      <w:proofErr w:type="spellStart"/>
      <w:r w:rsidRPr="004049D8">
        <w:rPr>
          <w:sz w:val="22"/>
          <w:szCs w:val="22"/>
          <w:lang w:val="it-IT"/>
        </w:rPr>
        <w:t>sjednici</w:t>
      </w:r>
      <w:proofErr w:type="spellEnd"/>
      <w:r w:rsidRPr="004049D8">
        <w:rPr>
          <w:sz w:val="22"/>
          <w:szCs w:val="22"/>
          <w:lang w:val="it-IT"/>
        </w:rPr>
        <w:t xml:space="preserve"> </w:t>
      </w:r>
      <w:proofErr w:type="spellStart"/>
      <w:r w:rsidRPr="004049D8">
        <w:rPr>
          <w:sz w:val="22"/>
          <w:szCs w:val="22"/>
          <w:lang w:val="it-IT"/>
        </w:rPr>
        <w:t>održanoj</w:t>
      </w:r>
      <w:proofErr w:type="spellEnd"/>
      <w:r w:rsidRPr="004049D8">
        <w:rPr>
          <w:sz w:val="22"/>
          <w:szCs w:val="22"/>
          <w:lang w:val="it-IT"/>
        </w:rPr>
        <w:t xml:space="preserve"> </w:t>
      </w:r>
      <w:proofErr w:type="spellStart"/>
      <w:r w:rsidRPr="004049D8">
        <w:rPr>
          <w:sz w:val="22"/>
          <w:szCs w:val="22"/>
          <w:lang w:val="it-IT"/>
        </w:rPr>
        <w:t>dana</w:t>
      </w:r>
      <w:proofErr w:type="spellEnd"/>
      <w:r w:rsidRPr="004049D8">
        <w:rPr>
          <w:sz w:val="22"/>
          <w:szCs w:val="22"/>
          <w:lang w:val="it-IT"/>
        </w:rPr>
        <w:t xml:space="preserve"> 15.11.2019. godine, </w:t>
      </w:r>
      <w:proofErr w:type="spellStart"/>
      <w:r w:rsidRPr="004049D8">
        <w:rPr>
          <w:sz w:val="22"/>
          <w:szCs w:val="22"/>
          <w:lang w:val="it-IT"/>
        </w:rPr>
        <w:t>donosi</w:t>
      </w:r>
      <w:proofErr w:type="spellEnd"/>
      <w:r w:rsidRPr="004049D8">
        <w:rPr>
          <w:sz w:val="22"/>
          <w:szCs w:val="22"/>
          <w:lang w:val="it-IT"/>
        </w:rPr>
        <w:t xml:space="preserve"> </w:t>
      </w:r>
      <w:proofErr w:type="spellStart"/>
      <w:r w:rsidRPr="004049D8">
        <w:rPr>
          <w:sz w:val="22"/>
          <w:szCs w:val="22"/>
          <w:lang w:val="it-IT"/>
        </w:rPr>
        <w:t>sljedeći</w:t>
      </w:r>
      <w:proofErr w:type="spellEnd"/>
    </w:p>
    <w:p w14:paraId="31099F44" w14:textId="77777777" w:rsidR="004049D8" w:rsidRDefault="004049D8" w:rsidP="004049D8">
      <w:pPr>
        <w:ind w:firstLine="708"/>
        <w:jc w:val="both"/>
        <w:rPr>
          <w:sz w:val="22"/>
          <w:szCs w:val="22"/>
          <w:lang w:val="it-IT"/>
        </w:rPr>
      </w:pPr>
    </w:p>
    <w:p w14:paraId="45A2DA50" w14:textId="77777777" w:rsidR="004049D8" w:rsidRPr="004049D8" w:rsidRDefault="004049D8" w:rsidP="004049D8">
      <w:pPr>
        <w:ind w:firstLine="708"/>
        <w:jc w:val="both"/>
        <w:rPr>
          <w:sz w:val="22"/>
          <w:szCs w:val="22"/>
          <w:lang w:val="it-IT"/>
        </w:rPr>
      </w:pPr>
    </w:p>
    <w:p w14:paraId="1AC50E50" w14:textId="502A7813" w:rsidR="004049D8" w:rsidRDefault="004049D8" w:rsidP="004049D8">
      <w:pPr>
        <w:jc w:val="both"/>
        <w:rPr>
          <w:sz w:val="22"/>
          <w:szCs w:val="22"/>
          <w:lang w:val="it-IT"/>
        </w:rPr>
      </w:pPr>
    </w:p>
    <w:p w14:paraId="084D6439" w14:textId="77777777" w:rsidR="004049D8" w:rsidRPr="004049D8" w:rsidRDefault="004049D8" w:rsidP="004049D8">
      <w:pPr>
        <w:jc w:val="both"/>
        <w:rPr>
          <w:sz w:val="22"/>
          <w:szCs w:val="22"/>
          <w:lang w:val="it-IT"/>
        </w:rPr>
      </w:pPr>
    </w:p>
    <w:p w14:paraId="14C2E09E" w14:textId="592FB258" w:rsidR="004049D8" w:rsidRDefault="004049D8" w:rsidP="004049D8">
      <w:pPr>
        <w:jc w:val="center"/>
        <w:rPr>
          <w:b/>
          <w:sz w:val="22"/>
          <w:szCs w:val="22"/>
        </w:rPr>
      </w:pPr>
      <w:r w:rsidRPr="004049D8">
        <w:rPr>
          <w:b/>
          <w:sz w:val="22"/>
          <w:szCs w:val="22"/>
        </w:rPr>
        <w:t>Z A K LJ U Č A K</w:t>
      </w:r>
    </w:p>
    <w:p w14:paraId="15D9AE1E" w14:textId="5AF967B3" w:rsidR="004049D8" w:rsidRDefault="004049D8" w:rsidP="004049D8">
      <w:pPr>
        <w:jc w:val="center"/>
        <w:rPr>
          <w:b/>
          <w:sz w:val="22"/>
          <w:szCs w:val="22"/>
        </w:rPr>
      </w:pPr>
    </w:p>
    <w:p w14:paraId="2D0C1DB6" w14:textId="381BB6BA" w:rsidR="004049D8" w:rsidRDefault="004049D8" w:rsidP="004049D8">
      <w:pPr>
        <w:jc w:val="center"/>
        <w:rPr>
          <w:b/>
          <w:sz w:val="22"/>
          <w:szCs w:val="22"/>
        </w:rPr>
      </w:pPr>
    </w:p>
    <w:p w14:paraId="1A3DCE92" w14:textId="77777777" w:rsidR="004049D8" w:rsidRPr="004049D8" w:rsidRDefault="004049D8" w:rsidP="004049D8">
      <w:pPr>
        <w:jc w:val="center"/>
        <w:rPr>
          <w:b/>
          <w:sz w:val="22"/>
          <w:szCs w:val="22"/>
        </w:rPr>
      </w:pPr>
    </w:p>
    <w:p w14:paraId="132FC0CD" w14:textId="77777777" w:rsidR="004049D8" w:rsidRPr="004049D8" w:rsidRDefault="004049D8" w:rsidP="004049D8">
      <w:pPr>
        <w:jc w:val="both"/>
        <w:rPr>
          <w:sz w:val="22"/>
          <w:szCs w:val="22"/>
        </w:rPr>
      </w:pPr>
    </w:p>
    <w:p w14:paraId="2A04432E" w14:textId="20B5ED5F" w:rsidR="004049D8" w:rsidRDefault="004049D8" w:rsidP="004049D8">
      <w:pPr>
        <w:jc w:val="center"/>
        <w:rPr>
          <w:b/>
          <w:sz w:val="22"/>
          <w:szCs w:val="22"/>
        </w:rPr>
      </w:pPr>
      <w:r w:rsidRPr="004049D8">
        <w:rPr>
          <w:b/>
          <w:sz w:val="22"/>
          <w:szCs w:val="22"/>
        </w:rPr>
        <w:t>I.</w:t>
      </w:r>
    </w:p>
    <w:p w14:paraId="7E60272E" w14:textId="77777777" w:rsidR="004049D8" w:rsidRPr="004049D8" w:rsidRDefault="004049D8" w:rsidP="004049D8">
      <w:pPr>
        <w:jc w:val="center"/>
        <w:rPr>
          <w:b/>
          <w:sz w:val="22"/>
          <w:szCs w:val="22"/>
        </w:rPr>
      </w:pPr>
    </w:p>
    <w:p w14:paraId="0091F2DD" w14:textId="77777777" w:rsidR="004049D8" w:rsidRPr="004049D8" w:rsidRDefault="004049D8" w:rsidP="004049D8">
      <w:pPr>
        <w:ind w:firstLine="708"/>
        <w:jc w:val="both"/>
        <w:rPr>
          <w:sz w:val="22"/>
          <w:szCs w:val="22"/>
        </w:rPr>
      </w:pPr>
      <w:proofErr w:type="spellStart"/>
      <w:r w:rsidRPr="004049D8">
        <w:rPr>
          <w:sz w:val="22"/>
          <w:szCs w:val="22"/>
        </w:rPr>
        <w:t>Općinsko</w:t>
      </w:r>
      <w:proofErr w:type="spellEnd"/>
      <w:r w:rsidRPr="004049D8">
        <w:rPr>
          <w:sz w:val="22"/>
          <w:szCs w:val="22"/>
        </w:rPr>
        <w:t xml:space="preserve"> </w:t>
      </w:r>
      <w:proofErr w:type="spellStart"/>
      <w:r w:rsidRPr="004049D8">
        <w:rPr>
          <w:sz w:val="22"/>
          <w:szCs w:val="22"/>
        </w:rPr>
        <w:t>vijeće</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w:t>
      </w:r>
      <w:proofErr w:type="spellStart"/>
      <w:r w:rsidRPr="004049D8">
        <w:rPr>
          <w:sz w:val="22"/>
          <w:szCs w:val="22"/>
        </w:rPr>
        <w:t>prihvaća</w:t>
      </w:r>
      <w:proofErr w:type="spellEnd"/>
      <w:r w:rsidRPr="004049D8">
        <w:rPr>
          <w:sz w:val="22"/>
          <w:szCs w:val="22"/>
        </w:rPr>
        <w:t xml:space="preserve"> </w:t>
      </w:r>
      <w:proofErr w:type="spellStart"/>
      <w:r w:rsidRPr="004049D8">
        <w:rPr>
          <w:sz w:val="22"/>
          <w:szCs w:val="22"/>
        </w:rPr>
        <w:t>Polugodišnji</w:t>
      </w:r>
      <w:proofErr w:type="spellEnd"/>
      <w:r w:rsidRPr="004049D8">
        <w:rPr>
          <w:sz w:val="22"/>
          <w:szCs w:val="22"/>
        </w:rPr>
        <w:t xml:space="preserve"> </w:t>
      </w:r>
      <w:proofErr w:type="spellStart"/>
      <w:r w:rsidRPr="004049D8">
        <w:rPr>
          <w:sz w:val="22"/>
          <w:szCs w:val="22"/>
        </w:rPr>
        <w:t>Izvještaj</w:t>
      </w:r>
      <w:proofErr w:type="spellEnd"/>
      <w:r w:rsidRPr="004049D8">
        <w:rPr>
          <w:sz w:val="22"/>
          <w:szCs w:val="22"/>
        </w:rPr>
        <w:t xml:space="preserve"> </w:t>
      </w:r>
      <w:proofErr w:type="spellStart"/>
      <w:r w:rsidRPr="004049D8">
        <w:rPr>
          <w:sz w:val="22"/>
          <w:szCs w:val="22"/>
        </w:rPr>
        <w:t>Općinskog</w:t>
      </w:r>
      <w:proofErr w:type="spellEnd"/>
      <w:r w:rsidRPr="004049D8">
        <w:rPr>
          <w:sz w:val="22"/>
          <w:szCs w:val="22"/>
        </w:rPr>
        <w:t xml:space="preserve"> </w:t>
      </w:r>
      <w:proofErr w:type="spellStart"/>
      <w:r w:rsidRPr="004049D8">
        <w:rPr>
          <w:sz w:val="22"/>
          <w:szCs w:val="22"/>
        </w:rPr>
        <w:t>načelnika</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za </w:t>
      </w:r>
      <w:proofErr w:type="spellStart"/>
      <w:r w:rsidRPr="004049D8">
        <w:rPr>
          <w:sz w:val="22"/>
          <w:szCs w:val="22"/>
        </w:rPr>
        <w:t>razdoblje</w:t>
      </w:r>
      <w:proofErr w:type="spellEnd"/>
      <w:r w:rsidRPr="004049D8">
        <w:rPr>
          <w:sz w:val="22"/>
          <w:szCs w:val="22"/>
        </w:rPr>
        <w:t xml:space="preserve"> </w:t>
      </w:r>
      <w:proofErr w:type="spellStart"/>
      <w:r w:rsidRPr="004049D8">
        <w:rPr>
          <w:sz w:val="22"/>
          <w:szCs w:val="22"/>
        </w:rPr>
        <w:t>siječanj</w:t>
      </w:r>
      <w:proofErr w:type="spellEnd"/>
      <w:r w:rsidRPr="004049D8">
        <w:rPr>
          <w:sz w:val="22"/>
          <w:szCs w:val="22"/>
        </w:rPr>
        <w:t xml:space="preserve"> – </w:t>
      </w:r>
      <w:proofErr w:type="spellStart"/>
      <w:r w:rsidRPr="004049D8">
        <w:rPr>
          <w:sz w:val="22"/>
          <w:szCs w:val="22"/>
        </w:rPr>
        <w:t>lipanj</w:t>
      </w:r>
      <w:proofErr w:type="spellEnd"/>
      <w:r w:rsidRPr="004049D8">
        <w:rPr>
          <w:sz w:val="22"/>
          <w:szCs w:val="22"/>
        </w:rPr>
        <w:t xml:space="preserve"> 2019. </w:t>
      </w:r>
      <w:proofErr w:type="spellStart"/>
      <w:r w:rsidRPr="004049D8">
        <w:rPr>
          <w:sz w:val="22"/>
          <w:szCs w:val="22"/>
        </w:rPr>
        <w:t>godine</w:t>
      </w:r>
      <w:proofErr w:type="spellEnd"/>
      <w:r w:rsidRPr="004049D8">
        <w:rPr>
          <w:sz w:val="22"/>
          <w:szCs w:val="22"/>
        </w:rPr>
        <w:t xml:space="preserve"> (KLASA: 022-01/19-10/06, URBROJ: 2105/04-02/01-19-1 </w:t>
      </w:r>
      <w:proofErr w:type="spellStart"/>
      <w:r w:rsidRPr="004049D8">
        <w:rPr>
          <w:sz w:val="22"/>
          <w:szCs w:val="22"/>
        </w:rPr>
        <w:t>od</w:t>
      </w:r>
      <w:proofErr w:type="spellEnd"/>
      <w:r w:rsidRPr="004049D8">
        <w:rPr>
          <w:sz w:val="22"/>
          <w:szCs w:val="22"/>
        </w:rPr>
        <w:t xml:space="preserve"> 13. </w:t>
      </w:r>
      <w:proofErr w:type="spellStart"/>
      <w:r w:rsidRPr="004049D8">
        <w:rPr>
          <w:sz w:val="22"/>
          <w:szCs w:val="22"/>
        </w:rPr>
        <w:t>rujna</w:t>
      </w:r>
      <w:proofErr w:type="spellEnd"/>
      <w:r w:rsidRPr="004049D8">
        <w:rPr>
          <w:sz w:val="22"/>
          <w:szCs w:val="22"/>
        </w:rPr>
        <w:t xml:space="preserve"> 2019. </w:t>
      </w:r>
      <w:proofErr w:type="spellStart"/>
      <w:r w:rsidRPr="004049D8">
        <w:rPr>
          <w:sz w:val="22"/>
          <w:szCs w:val="22"/>
        </w:rPr>
        <w:t>godine</w:t>
      </w:r>
      <w:proofErr w:type="spellEnd"/>
      <w:r w:rsidRPr="004049D8">
        <w:rPr>
          <w:sz w:val="22"/>
          <w:szCs w:val="22"/>
        </w:rPr>
        <w:t xml:space="preserve">), </w:t>
      </w:r>
      <w:proofErr w:type="spellStart"/>
      <w:r w:rsidRPr="004049D8">
        <w:rPr>
          <w:sz w:val="22"/>
          <w:szCs w:val="22"/>
        </w:rPr>
        <w:t>koji</w:t>
      </w:r>
      <w:proofErr w:type="spellEnd"/>
      <w:r w:rsidRPr="004049D8">
        <w:rPr>
          <w:sz w:val="22"/>
          <w:szCs w:val="22"/>
        </w:rPr>
        <w:t xml:space="preserve"> </w:t>
      </w:r>
      <w:proofErr w:type="spellStart"/>
      <w:r w:rsidRPr="004049D8">
        <w:rPr>
          <w:sz w:val="22"/>
          <w:szCs w:val="22"/>
        </w:rPr>
        <w:t>čini</w:t>
      </w:r>
      <w:proofErr w:type="spellEnd"/>
      <w:r w:rsidRPr="004049D8">
        <w:rPr>
          <w:sz w:val="22"/>
          <w:szCs w:val="22"/>
        </w:rPr>
        <w:t xml:space="preserve"> </w:t>
      </w:r>
      <w:proofErr w:type="spellStart"/>
      <w:r w:rsidRPr="004049D8">
        <w:rPr>
          <w:sz w:val="22"/>
          <w:szCs w:val="22"/>
        </w:rPr>
        <w:t>sastavni</w:t>
      </w:r>
      <w:proofErr w:type="spellEnd"/>
      <w:r w:rsidRPr="004049D8">
        <w:rPr>
          <w:sz w:val="22"/>
          <w:szCs w:val="22"/>
        </w:rPr>
        <w:t xml:space="preserve"> </w:t>
      </w:r>
      <w:proofErr w:type="spellStart"/>
      <w:r w:rsidRPr="004049D8">
        <w:rPr>
          <w:sz w:val="22"/>
          <w:szCs w:val="22"/>
        </w:rPr>
        <w:t>dio</w:t>
      </w:r>
      <w:proofErr w:type="spellEnd"/>
      <w:r w:rsidRPr="004049D8">
        <w:rPr>
          <w:sz w:val="22"/>
          <w:szCs w:val="22"/>
        </w:rPr>
        <w:t xml:space="preserve"> </w:t>
      </w:r>
      <w:proofErr w:type="spellStart"/>
      <w:r w:rsidRPr="004049D8">
        <w:rPr>
          <w:sz w:val="22"/>
          <w:szCs w:val="22"/>
        </w:rPr>
        <w:t>ovog</w:t>
      </w:r>
      <w:proofErr w:type="spellEnd"/>
      <w:r w:rsidRPr="004049D8">
        <w:rPr>
          <w:sz w:val="22"/>
          <w:szCs w:val="22"/>
        </w:rPr>
        <w:t xml:space="preserve"> </w:t>
      </w:r>
      <w:proofErr w:type="spellStart"/>
      <w:r w:rsidRPr="004049D8">
        <w:rPr>
          <w:sz w:val="22"/>
          <w:szCs w:val="22"/>
        </w:rPr>
        <w:t>Zaključka</w:t>
      </w:r>
      <w:proofErr w:type="spellEnd"/>
      <w:r w:rsidRPr="004049D8">
        <w:rPr>
          <w:sz w:val="22"/>
          <w:szCs w:val="22"/>
        </w:rPr>
        <w:t>.</w:t>
      </w:r>
    </w:p>
    <w:p w14:paraId="7A1EAFC5" w14:textId="77777777" w:rsidR="004049D8" w:rsidRPr="004049D8" w:rsidRDefault="004049D8" w:rsidP="004049D8">
      <w:pPr>
        <w:pStyle w:val="BodyText"/>
        <w:ind w:firstLine="720"/>
        <w:rPr>
          <w:sz w:val="22"/>
          <w:szCs w:val="22"/>
        </w:rPr>
      </w:pPr>
    </w:p>
    <w:p w14:paraId="064A0E35" w14:textId="77777777" w:rsidR="004049D8" w:rsidRPr="004049D8" w:rsidRDefault="004049D8" w:rsidP="004049D8">
      <w:pPr>
        <w:pStyle w:val="BodyText"/>
        <w:ind w:firstLine="720"/>
        <w:rPr>
          <w:sz w:val="22"/>
          <w:szCs w:val="22"/>
        </w:rPr>
      </w:pPr>
    </w:p>
    <w:p w14:paraId="1338CA0E" w14:textId="11451B46" w:rsidR="004049D8" w:rsidRDefault="004049D8" w:rsidP="004049D8">
      <w:pPr>
        <w:pStyle w:val="BodyText"/>
        <w:jc w:val="center"/>
        <w:rPr>
          <w:b/>
          <w:bCs/>
          <w:sz w:val="22"/>
          <w:szCs w:val="22"/>
        </w:rPr>
      </w:pPr>
      <w:r w:rsidRPr="004049D8">
        <w:rPr>
          <w:b/>
          <w:bCs/>
          <w:sz w:val="22"/>
          <w:szCs w:val="22"/>
        </w:rPr>
        <w:t>II.</w:t>
      </w:r>
    </w:p>
    <w:p w14:paraId="23341929" w14:textId="77777777" w:rsidR="004049D8" w:rsidRPr="004049D8" w:rsidRDefault="004049D8" w:rsidP="004049D8">
      <w:pPr>
        <w:pStyle w:val="BodyText"/>
        <w:jc w:val="center"/>
        <w:rPr>
          <w:b/>
          <w:bCs/>
          <w:sz w:val="22"/>
          <w:szCs w:val="22"/>
        </w:rPr>
      </w:pPr>
    </w:p>
    <w:p w14:paraId="04AC2606" w14:textId="77777777" w:rsidR="004049D8" w:rsidRPr="004049D8" w:rsidRDefault="004049D8" w:rsidP="004049D8">
      <w:pPr>
        <w:pStyle w:val="BodyText"/>
        <w:rPr>
          <w:b/>
          <w:sz w:val="22"/>
          <w:szCs w:val="22"/>
        </w:rPr>
      </w:pPr>
      <w:r w:rsidRPr="004049D8">
        <w:rPr>
          <w:sz w:val="22"/>
          <w:szCs w:val="22"/>
        </w:rPr>
        <w:tab/>
        <w:t xml:space="preserve">Ovaj Zaključak stupa na snagu 8 dana od dana objave u Službenim novinama Općine Brtonigla - </w:t>
      </w:r>
      <w:proofErr w:type="spellStart"/>
      <w:r w:rsidRPr="004049D8">
        <w:rPr>
          <w:sz w:val="22"/>
          <w:szCs w:val="22"/>
        </w:rPr>
        <w:t>Verteneglio</w:t>
      </w:r>
      <w:proofErr w:type="spellEnd"/>
      <w:r w:rsidRPr="004049D8">
        <w:rPr>
          <w:sz w:val="22"/>
          <w:szCs w:val="22"/>
        </w:rPr>
        <w:t>.</w:t>
      </w:r>
    </w:p>
    <w:p w14:paraId="5B3B6ABA" w14:textId="49CC0F77" w:rsidR="004049D8" w:rsidRDefault="004049D8" w:rsidP="004049D8">
      <w:pPr>
        <w:pStyle w:val="BodyText"/>
        <w:rPr>
          <w:b/>
          <w:sz w:val="22"/>
          <w:szCs w:val="22"/>
        </w:rPr>
      </w:pPr>
    </w:p>
    <w:p w14:paraId="347A1688" w14:textId="77777777" w:rsidR="004049D8" w:rsidRPr="004049D8" w:rsidRDefault="004049D8" w:rsidP="004049D8">
      <w:pPr>
        <w:pStyle w:val="BodyText"/>
        <w:rPr>
          <w:b/>
          <w:sz w:val="22"/>
          <w:szCs w:val="22"/>
        </w:rPr>
      </w:pPr>
    </w:p>
    <w:p w14:paraId="117A4467" w14:textId="77777777" w:rsidR="004049D8" w:rsidRPr="004049D8" w:rsidRDefault="004049D8" w:rsidP="004049D8">
      <w:pPr>
        <w:pStyle w:val="BodyText"/>
        <w:rPr>
          <w:b/>
          <w:sz w:val="22"/>
          <w:szCs w:val="22"/>
          <w:highlight w:val="yellow"/>
        </w:rPr>
      </w:pPr>
    </w:p>
    <w:p w14:paraId="1A9EED4D" w14:textId="77777777" w:rsidR="004049D8" w:rsidRPr="004049D8" w:rsidRDefault="004049D8" w:rsidP="004049D8">
      <w:pPr>
        <w:pStyle w:val="BodyText"/>
        <w:rPr>
          <w:b/>
          <w:sz w:val="22"/>
          <w:szCs w:val="22"/>
        </w:rPr>
      </w:pPr>
      <w:r w:rsidRPr="004049D8">
        <w:rPr>
          <w:sz w:val="22"/>
          <w:szCs w:val="22"/>
          <w:lang w:val="it-IT"/>
        </w:rPr>
        <w:t>KLASA:</w:t>
      </w:r>
      <w:r w:rsidRPr="004049D8">
        <w:rPr>
          <w:sz w:val="22"/>
          <w:szCs w:val="22"/>
        </w:rPr>
        <w:t xml:space="preserve"> </w:t>
      </w:r>
      <w:r w:rsidRPr="004049D8">
        <w:rPr>
          <w:sz w:val="22"/>
          <w:szCs w:val="22"/>
          <w:lang w:val="it-IT"/>
        </w:rPr>
        <w:t>022-01/19-10/06</w:t>
      </w:r>
    </w:p>
    <w:p w14:paraId="5E025A31" w14:textId="77777777" w:rsidR="004049D8" w:rsidRPr="004049D8" w:rsidRDefault="004049D8" w:rsidP="004049D8">
      <w:pPr>
        <w:pStyle w:val="BodyText"/>
        <w:rPr>
          <w:b/>
          <w:sz w:val="22"/>
          <w:szCs w:val="22"/>
          <w:lang w:val="it-IT"/>
        </w:rPr>
      </w:pPr>
      <w:r w:rsidRPr="004049D8">
        <w:rPr>
          <w:sz w:val="22"/>
          <w:szCs w:val="22"/>
          <w:lang w:val="it-IT"/>
        </w:rPr>
        <w:t xml:space="preserve">URBROJ:2105/04-01-19-02 </w:t>
      </w:r>
    </w:p>
    <w:p w14:paraId="1B4B04FC" w14:textId="77777777" w:rsidR="004049D8" w:rsidRPr="004049D8" w:rsidRDefault="004049D8" w:rsidP="004049D8">
      <w:pPr>
        <w:pStyle w:val="BodyText"/>
        <w:rPr>
          <w:b/>
          <w:sz w:val="22"/>
          <w:szCs w:val="22"/>
        </w:rPr>
      </w:pPr>
      <w:r w:rsidRPr="004049D8">
        <w:rPr>
          <w:sz w:val="22"/>
          <w:szCs w:val="22"/>
        </w:rPr>
        <w:t xml:space="preserve">Brtonigla - </w:t>
      </w:r>
      <w:proofErr w:type="spellStart"/>
      <w:r w:rsidRPr="004049D8">
        <w:rPr>
          <w:sz w:val="22"/>
          <w:szCs w:val="22"/>
        </w:rPr>
        <w:t>Verteneglio</w:t>
      </w:r>
      <w:proofErr w:type="spellEnd"/>
      <w:r w:rsidRPr="004049D8">
        <w:rPr>
          <w:sz w:val="22"/>
          <w:szCs w:val="22"/>
        </w:rPr>
        <w:t>, 15.11.2019. godine</w:t>
      </w:r>
    </w:p>
    <w:p w14:paraId="49736DFC" w14:textId="4ABF3220" w:rsidR="004049D8" w:rsidRDefault="004049D8" w:rsidP="004049D8">
      <w:pPr>
        <w:pStyle w:val="BodyText"/>
        <w:rPr>
          <w:b/>
          <w:sz w:val="22"/>
          <w:szCs w:val="22"/>
          <w:highlight w:val="yellow"/>
        </w:rPr>
      </w:pPr>
    </w:p>
    <w:p w14:paraId="23F2E3D9" w14:textId="77777777" w:rsidR="004049D8" w:rsidRPr="004049D8" w:rsidRDefault="004049D8" w:rsidP="004049D8">
      <w:pPr>
        <w:pStyle w:val="BodyText"/>
        <w:rPr>
          <w:b/>
          <w:sz w:val="22"/>
          <w:szCs w:val="22"/>
          <w:highlight w:val="yellow"/>
        </w:rPr>
      </w:pPr>
    </w:p>
    <w:p w14:paraId="6C4F3808" w14:textId="77777777" w:rsidR="004049D8" w:rsidRPr="004049D8" w:rsidRDefault="004049D8" w:rsidP="004049D8">
      <w:pPr>
        <w:jc w:val="center"/>
        <w:rPr>
          <w:sz w:val="22"/>
          <w:szCs w:val="22"/>
          <w:lang w:val="it-IT"/>
        </w:rPr>
      </w:pPr>
    </w:p>
    <w:p w14:paraId="362582CB" w14:textId="1921783C" w:rsidR="004049D8" w:rsidRDefault="004049D8" w:rsidP="004049D8">
      <w:pPr>
        <w:ind w:left="2124" w:firstLine="708"/>
        <w:jc w:val="center"/>
        <w:rPr>
          <w:sz w:val="22"/>
          <w:szCs w:val="22"/>
          <w:lang w:val="it-IT"/>
        </w:rPr>
      </w:pPr>
      <w:r w:rsidRPr="004049D8">
        <w:rPr>
          <w:sz w:val="22"/>
          <w:szCs w:val="22"/>
          <w:lang w:val="it-IT"/>
        </w:rPr>
        <w:t xml:space="preserve">OPĆINSKO VIJEĆE OPĆINE BRTONIGLA </w:t>
      </w:r>
      <w:r>
        <w:rPr>
          <w:sz w:val="22"/>
          <w:szCs w:val="22"/>
          <w:lang w:val="it-IT"/>
        </w:rPr>
        <w:t>–</w:t>
      </w:r>
      <w:r w:rsidRPr="004049D8">
        <w:rPr>
          <w:sz w:val="22"/>
          <w:szCs w:val="22"/>
          <w:lang w:val="it-IT"/>
        </w:rPr>
        <w:t xml:space="preserve"> VERTENEGLIO</w:t>
      </w:r>
    </w:p>
    <w:p w14:paraId="3F4992C1" w14:textId="77777777" w:rsidR="004049D8" w:rsidRPr="004049D8" w:rsidRDefault="004049D8" w:rsidP="004049D8">
      <w:pPr>
        <w:ind w:left="2124" w:firstLine="708"/>
        <w:jc w:val="center"/>
        <w:rPr>
          <w:sz w:val="22"/>
          <w:szCs w:val="22"/>
          <w:lang w:val="it-IT"/>
        </w:rPr>
      </w:pPr>
    </w:p>
    <w:p w14:paraId="58177133" w14:textId="340E48F9" w:rsidR="004049D8" w:rsidRDefault="004049D8" w:rsidP="004049D8">
      <w:pPr>
        <w:ind w:left="4248"/>
        <w:rPr>
          <w:sz w:val="22"/>
          <w:szCs w:val="22"/>
          <w:lang w:val="it-IT"/>
        </w:rPr>
      </w:pPr>
      <w:r w:rsidRPr="004049D8">
        <w:rPr>
          <w:sz w:val="22"/>
          <w:szCs w:val="22"/>
          <w:lang w:val="it-IT"/>
        </w:rPr>
        <w:t xml:space="preserve">            </w:t>
      </w:r>
      <w:proofErr w:type="spellStart"/>
      <w:r w:rsidRPr="004049D8">
        <w:rPr>
          <w:sz w:val="22"/>
          <w:szCs w:val="22"/>
          <w:lang w:val="it-IT"/>
        </w:rPr>
        <w:t>Predsjednik</w:t>
      </w:r>
      <w:proofErr w:type="spellEnd"/>
      <w:r w:rsidRPr="004049D8">
        <w:rPr>
          <w:sz w:val="22"/>
          <w:szCs w:val="22"/>
          <w:lang w:val="it-IT"/>
        </w:rPr>
        <w:t xml:space="preserve"> </w:t>
      </w:r>
      <w:proofErr w:type="spellStart"/>
      <w:r w:rsidRPr="004049D8">
        <w:rPr>
          <w:sz w:val="22"/>
          <w:szCs w:val="22"/>
          <w:lang w:val="it-IT"/>
        </w:rPr>
        <w:t>Općinskog</w:t>
      </w:r>
      <w:proofErr w:type="spellEnd"/>
      <w:r w:rsidRPr="004049D8">
        <w:rPr>
          <w:sz w:val="22"/>
          <w:szCs w:val="22"/>
          <w:lang w:val="it-IT"/>
        </w:rPr>
        <w:t xml:space="preserve"> </w:t>
      </w:r>
      <w:proofErr w:type="spellStart"/>
      <w:r w:rsidRPr="004049D8">
        <w:rPr>
          <w:sz w:val="22"/>
          <w:szCs w:val="22"/>
          <w:lang w:val="it-IT"/>
        </w:rPr>
        <w:t>vijeća</w:t>
      </w:r>
      <w:proofErr w:type="spellEnd"/>
    </w:p>
    <w:p w14:paraId="2312549F" w14:textId="77777777" w:rsidR="004049D8" w:rsidRPr="004049D8" w:rsidRDefault="004049D8" w:rsidP="004049D8">
      <w:pPr>
        <w:ind w:left="4248"/>
        <w:rPr>
          <w:sz w:val="22"/>
          <w:szCs w:val="22"/>
          <w:lang w:val="it-IT"/>
        </w:rPr>
      </w:pPr>
    </w:p>
    <w:p w14:paraId="165E87FF" w14:textId="6DBDB0E8" w:rsidR="004049D8" w:rsidRPr="004049D8" w:rsidRDefault="004049D8" w:rsidP="004049D8">
      <w:pPr>
        <w:ind w:left="4248"/>
        <w:rPr>
          <w:sz w:val="22"/>
          <w:szCs w:val="22"/>
        </w:rPr>
      </w:pPr>
      <w:r w:rsidRPr="004049D8">
        <w:rPr>
          <w:sz w:val="22"/>
          <w:szCs w:val="22"/>
          <w:lang w:val="it-IT"/>
        </w:rPr>
        <w:t xml:space="preserve">                       Dr. sc. </w:t>
      </w:r>
      <w:r w:rsidRPr="004049D8">
        <w:rPr>
          <w:sz w:val="22"/>
          <w:szCs w:val="22"/>
        </w:rPr>
        <w:t>Igor Palčić</w:t>
      </w:r>
      <w:r>
        <w:rPr>
          <w:sz w:val="22"/>
          <w:szCs w:val="22"/>
        </w:rPr>
        <w:t xml:space="preserve"> </w:t>
      </w:r>
      <w:proofErr w:type="spellStart"/>
      <w:r>
        <w:rPr>
          <w:sz w:val="22"/>
          <w:szCs w:val="22"/>
        </w:rPr>
        <w:t>v.r.</w:t>
      </w:r>
      <w:proofErr w:type="spellEnd"/>
    </w:p>
    <w:p w14:paraId="43940CA4" w14:textId="77777777" w:rsidR="004049D8" w:rsidRPr="004049D8" w:rsidRDefault="004049D8" w:rsidP="004049D8">
      <w:pPr>
        <w:jc w:val="center"/>
        <w:rPr>
          <w:sz w:val="22"/>
          <w:szCs w:val="22"/>
        </w:rPr>
      </w:pPr>
      <w:r w:rsidRPr="004049D8">
        <w:rPr>
          <w:sz w:val="22"/>
          <w:szCs w:val="22"/>
        </w:rPr>
        <w:t xml:space="preserve">                                                         </w:t>
      </w:r>
    </w:p>
    <w:p w14:paraId="21B5C29A" w14:textId="77777777" w:rsidR="004049D8" w:rsidRPr="004049D8" w:rsidRDefault="004049D8" w:rsidP="004049D8">
      <w:pPr>
        <w:pStyle w:val="BodyText"/>
        <w:jc w:val="center"/>
        <w:rPr>
          <w:sz w:val="22"/>
          <w:szCs w:val="22"/>
        </w:rPr>
      </w:pPr>
    </w:p>
    <w:p w14:paraId="54F74B50" w14:textId="77777777" w:rsidR="004049D8" w:rsidRPr="004049D8" w:rsidRDefault="004049D8" w:rsidP="004049D8">
      <w:pPr>
        <w:pStyle w:val="BodyText"/>
        <w:rPr>
          <w:sz w:val="22"/>
          <w:szCs w:val="22"/>
          <w:highlight w:val="yellow"/>
        </w:rPr>
      </w:pPr>
    </w:p>
    <w:p w14:paraId="2E110CD6" w14:textId="77777777" w:rsidR="004049D8" w:rsidRPr="004049D8" w:rsidRDefault="004049D8" w:rsidP="004049D8">
      <w:pPr>
        <w:pStyle w:val="BodyText"/>
        <w:rPr>
          <w:sz w:val="22"/>
          <w:szCs w:val="22"/>
          <w:highlight w:val="yellow"/>
        </w:rPr>
      </w:pPr>
    </w:p>
    <w:p w14:paraId="5F26403D" w14:textId="77777777" w:rsidR="004049D8" w:rsidRPr="004049D8" w:rsidRDefault="004049D8" w:rsidP="004049D8">
      <w:pPr>
        <w:pStyle w:val="BodyText"/>
        <w:jc w:val="right"/>
        <w:rPr>
          <w:sz w:val="22"/>
          <w:szCs w:val="22"/>
          <w:highlight w:val="yellow"/>
        </w:rPr>
      </w:pPr>
    </w:p>
    <w:p w14:paraId="597B3D79" w14:textId="77777777" w:rsidR="004049D8" w:rsidRPr="004049D8" w:rsidRDefault="004049D8" w:rsidP="004049D8">
      <w:pPr>
        <w:rPr>
          <w:sz w:val="22"/>
          <w:szCs w:val="22"/>
          <w:highlight w:val="yellow"/>
        </w:rPr>
      </w:pPr>
    </w:p>
    <w:p w14:paraId="67F23893" w14:textId="4608A640" w:rsidR="004049D8" w:rsidRDefault="004049D8" w:rsidP="004049D8">
      <w:pPr>
        <w:rPr>
          <w:sz w:val="22"/>
          <w:szCs w:val="22"/>
          <w:highlight w:val="yellow"/>
        </w:rPr>
      </w:pPr>
    </w:p>
    <w:p w14:paraId="54DECF46" w14:textId="77777777" w:rsidR="004049D8" w:rsidRPr="004049D8" w:rsidRDefault="004049D8" w:rsidP="004049D8">
      <w:pPr>
        <w:rPr>
          <w:sz w:val="22"/>
          <w:szCs w:val="22"/>
          <w:highlight w:val="yellow"/>
        </w:rPr>
      </w:pPr>
    </w:p>
    <w:p w14:paraId="527155A3" w14:textId="77777777" w:rsidR="004049D8" w:rsidRPr="004049D8" w:rsidRDefault="004049D8" w:rsidP="004049D8">
      <w:pPr>
        <w:rPr>
          <w:sz w:val="22"/>
          <w:szCs w:val="22"/>
          <w:highlight w:val="yellow"/>
        </w:rPr>
      </w:pPr>
    </w:p>
    <w:p w14:paraId="60EF402E" w14:textId="1AE322C1" w:rsidR="004049D8" w:rsidRPr="004049D8" w:rsidRDefault="004049D8" w:rsidP="004049D8">
      <w:pPr>
        <w:rPr>
          <w:sz w:val="16"/>
          <w:szCs w:val="16"/>
        </w:rPr>
      </w:pPr>
      <w:r w:rsidRPr="004049D8">
        <w:rPr>
          <w:sz w:val="16"/>
          <w:szCs w:val="16"/>
        </w:rPr>
        <w:lastRenderedPageBreak/>
        <w:t xml:space="preserve">                                       </w:t>
      </w:r>
      <w:r>
        <w:rPr>
          <w:sz w:val="16"/>
          <w:szCs w:val="16"/>
        </w:rPr>
        <w:t xml:space="preserve">    </w:t>
      </w:r>
      <w:r w:rsidRPr="004049D8">
        <w:rPr>
          <w:sz w:val="16"/>
          <w:szCs w:val="16"/>
        </w:rPr>
        <w:t xml:space="preserve">    </w:t>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fldChar w:fldCharType="begin"/>
      </w:r>
      <w:r w:rsidRPr="004049D8">
        <w:rPr>
          <w:sz w:val="16"/>
          <w:szCs w:val="16"/>
        </w:rPr>
        <w:instrText xml:space="preserve"> INCLUDEPICTURE  "http://rizicna.azo.hr/iszo/images/grb_rh.jpg" \* MERGEFORMATINET </w:instrText>
      </w:r>
      <w:r w:rsidRPr="004049D8">
        <w:rPr>
          <w:sz w:val="16"/>
          <w:szCs w:val="16"/>
        </w:rPr>
        <w:fldChar w:fldCharType="separate"/>
      </w:r>
      <w:r w:rsidRPr="004049D8">
        <w:rPr>
          <w:sz w:val="16"/>
          <w:szCs w:val="16"/>
        </w:rPr>
        <w:pict w14:anchorId="5E96FC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8" r:href="rId9"/>
          </v:shape>
        </w:pict>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r w:rsidRPr="004049D8">
        <w:rPr>
          <w:sz w:val="16"/>
          <w:szCs w:val="16"/>
        </w:rPr>
        <w:fldChar w:fldCharType="end"/>
      </w:r>
    </w:p>
    <w:p w14:paraId="557E091D" w14:textId="77777777" w:rsidR="004049D8" w:rsidRPr="004049D8" w:rsidRDefault="004049D8" w:rsidP="004049D8">
      <w:pPr>
        <w:ind w:left="142"/>
        <w:rPr>
          <w:sz w:val="16"/>
          <w:szCs w:val="16"/>
          <w:lang w:val="it-IT"/>
        </w:rPr>
      </w:pPr>
      <w:r w:rsidRPr="004049D8">
        <w:rPr>
          <w:sz w:val="16"/>
          <w:szCs w:val="16"/>
          <w:lang w:val="it-IT"/>
        </w:rPr>
        <w:t xml:space="preserve"> REPUBLIKA HRVATSKA - REPUBBLICA DI CROAZIA</w:t>
      </w:r>
    </w:p>
    <w:p w14:paraId="5F3086A8" w14:textId="77777777" w:rsidR="004049D8" w:rsidRPr="004049D8" w:rsidRDefault="004049D8" w:rsidP="004049D8">
      <w:pPr>
        <w:ind w:left="142"/>
        <w:rPr>
          <w:sz w:val="16"/>
          <w:szCs w:val="16"/>
          <w:lang w:val="it-IT"/>
        </w:rPr>
      </w:pPr>
      <w:r w:rsidRPr="004049D8">
        <w:rPr>
          <w:noProof/>
          <w:sz w:val="16"/>
          <w:szCs w:val="16"/>
        </w:rPr>
        <w:drawing>
          <wp:anchor distT="0" distB="0" distL="114300" distR="114300" simplePos="0" relativeHeight="251670528" behindDoc="0" locked="0" layoutInCell="1" allowOverlap="1" wp14:anchorId="343BF9AB" wp14:editId="7BE5F134">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16"/>
          <w:szCs w:val="16"/>
          <w:lang w:val="it-IT"/>
        </w:rPr>
        <w:t xml:space="preserve">ISTARSKA ŽUPANIJA - REGIONE ISTRIANA </w:t>
      </w:r>
    </w:p>
    <w:p w14:paraId="63AAD52A" w14:textId="77777777" w:rsidR="004049D8" w:rsidRPr="004049D8" w:rsidRDefault="004049D8" w:rsidP="004049D8">
      <w:pPr>
        <w:ind w:left="142"/>
        <w:rPr>
          <w:sz w:val="16"/>
          <w:szCs w:val="16"/>
          <w:lang w:val="it-IT"/>
        </w:rPr>
      </w:pPr>
      <w:proofErr w:type="spellStart"/>
      <w:r w:rsidRPr="004049D8">
        <w:rPr>
          <w:sz w:val="16"/>
          <w:szCs w:val="16"/>
          <w:lang w:val="it-IT"/>
        </w:rPr>
        <w:t>Općina</w:t>
      </w:r>
      <w:proofErr w:type="spellEnd"/>
      <w:r w:rsidRPr="004049D8">
        <w:rPr>
          <w:sz w:val="16"/>
          <w:szCs w:val="16"/>
          <w:lang w:val="it-IT"/>
        </w:rPr>
        <w:t xml:space="preserve"> Brtonigla-Verteneglio - Comune di Brtonigla-Verteneglio</w:t>
      </w:r>
    </w:p>
    <w:p w14:paraId="2BC088F2" w14:textId="77777777" w:rsidR="004049D8" w:rsidRPr="004049D8" w:rsidRDefault="004049D8" w:rsidP="004049D8">
      <w:pPr>
        <w:ind w:left="142"/>
        <w:rPr>
          <w:sz w:val="16"/>
          <w:szCs w:val="16"/>
          <w:lang w:val="it-IT"/>
        </w:rPr>
      </w:pPr>
      <w:r w:rsidRPr="004049D8">
        <w:rPr>
          <w:sz w:val="16"/>
          <w:szCs w:val="16"/>
          <w:lang w:val="it-IT"/>
        </w:rPr>
        <w:t xml:space="preserve">OPĆINSKI NAČELNIK – IL SINDACO </w:t>
      </w:r>
    </w:p>
    <w:p w14:paraId="145279D8" w14:textId="77777777" w:rsidR="004049D8" w:rsidRPr="004049D8" w:rsidRDefault="004049D8" w:rsidP="004049D8">
      <w:pPr>
        <w:ind w:left="142"/>
        <w:rPr>
          <w:sz w:val="16"/>
          <w:szCs w:val="16"/>
          <w:lang w:val="it-IT"/>
        </w:rPr>
      </w:pPr>
      <w:r w:rsidRPr="004049D8">
        <w:rPr>
          <w:sz w:val="16"/>
          <w:szCs w:val="16"/>
          <w:lang w:val="it-IT"/>
        </w:rPr>
        <w:t xml:space="preserve"> 52474 Brtonigla-Verteneglio, </w:t>
      </w:r>
      <w:proofErr w:type="spellStart"/>
      <w:r w:rsidRPr="004049D8">
        <w:rPr>
          <w:sz w:val="16"/>
          <w:szCs w:val="16"/>
          <w:lang w:val="it-IT"/>
        </w:rPr>
        <w:t>Trg</w:t>
      </w:r>
      <w:proofErr w:type="spellEnd"/>
      <w:r w:rsidRPr="004049D8">
        <w:rPr>
          <w:sz w:val="16"/>
          <w:szCs w:val="16"/>
          <w:lang w:val="it-IT"/>
        </w:rPr>
        <w:t xml:space="preserve"> </w:t>
      </w:r>
      <w:proofErr w:type="spellStart"/>
      <w:r w:rsidRPr="004049D8">
        <w:rPr>
          <w:sz w:val="16"/>
          <w:szCs w:val="16"/>
          <w:lang w:val="it-IT"/>
        </w:rPr>
        <w:t>Sv</w:t>
      </w:r>
      <w:proofErr w:type="spellEnd"/>
      <w:r w:rsidRPr="004049D8">
        <w:rPr>
          <w:sz w:val="16"/>
          <w:szCs w:val="16"/>
          <w:lang w:val="it-IT"/>
        </w:rPr>
        <w:t xml:space="preserve">. </w:t>
      </w:r>
      <w:proofErr w:type="spellStart"/>
      <w:r w:rsidRPr="004049D8">
        <w:rPr>
          <w:sz w:val="16"/>
          <w:szCs w:val="16"/>
          <w:lang w:val="it-IT"/>
        </w:rPr>
        <w:t>Zenona</w:t>
      </w:r>
      <w:proofErr w:type="spellEnd"/>
      <w:r w:rsidRPr="004049D8">
        <w:rPr>
          <w:sz w:val="16"/>
          <w:szCs w:val="16"/>
          <w:lang w:val="it-IT"/>
        </w:rPr>
        <w:t xml:space="preserve"> / Piazza S. Zenone 1</w:t>
      </w:r>
    </w:p>
    <w:p w14:paraId="3B190359" w14:textId="77777777" w:rsidR="004049D8" w:rsidRPr="004049D8" w:rsidRDefault="004049D8" w:rsidP="004049D8">
      <w:pPr>
        <w:ind w:left="142"/>
        <w:jc w:val="both"/>
        <w:rPr>
          <w:sz w:val="16"/>
          <w:szCs w:val="16"/>
          <w:lang w:val="it-IT"/>
        </w:rPr>
      </w:pPr>
      <w:r w:rsidRPr="004049D8">
        <w:rPr>
          <w:sz w:val="16"/>
          <w:szCs w:val="16"/>
          <w:lang w:val="it-IT"/>
        </w:rPr>
        <w:t xml:space="preserve"> Tel. &amp; Fax: +385 (0)52 774-174</w:t>
      </w:r>
    </w:p>
    <w:p w14:paraId="49A249CB" w14:textId="77777777" w:rsidR="004049D8" w:rsidRPr="004049D8" w:rsidRDefault="004049D8" w:rsidP="004049D8">
      <w:pPr>
        <w:ind w:left="142"/>
        <w:jc w:val="both"/>
        <w:rPr>
          <w:sz w:val="16"/>
          <w:szCs w:val="16"/>
          <w:lang w:val="it-IT"/>
        </w:rPr>
      </w:pPr>
      <w:r w:rsidRPr="004049D8">
        <w:rPr>
          <w:sz w:val="16"/>
          <w:szCs w:val="16"/>
          <w:lang w:val="it-IT"/>
        </w:rPr>
        <w:t xml:space="preserve">  E-mail: </w:t>
      </w:r>
      <w:hyperlink r:id="rId11" w:history="1">
        <w:r w:rsidRPr="004049D8">
          <w:rPr>
            <w:sz w:val="16"/>
            <w:szCs w:val="16"/>
            <w:lang w:val="it-IT"/>
          </w:rPr>
          <w:t>info@brtonigla-verteneglio.hr</w:t>
        </w:r>
      </w:hyperlink>
    </w:p>
    <w:p w14:paraId="71F5D021" w14:textId="16B8FCAA" w:rsidR="004049D8" w:rsidRDefault="004049D8" w:rsidP="004049D8">
      <w:pPr>
        <w:ind w:left="142"/>
        <w:jc w:val="both"/>
        <w:rPr>
          <w:sz w:val="16"/>
          <w:szCs w:val="16"/>
        </w:rPr>
      </w:pPr>
      <w:r w:rsidRPr="004049D8">
        <w:rPr>
          <w:sz w:val="16"/>
          <w:szCs w:val="16"/>
          <w:lang w:val="it-IT"/>
        </w:rPr>
        <w:t xml:space="preserve">  </w:t>
      </w:r>
      <w:hyperlink r:id="rId12" w:history="1">
        <w:r w:rsidRPr="004049D8">
          <w:rPr>
            <w:sz w:val="16"/>
            <w:szCs w:val="16"/>
            <w:lang w:val="it-IT"/>
          </w:rPr>
          <w:t>www.brtonigla-verteneglio.hr</w:t>
        </w:r>
      </w:hyperlink>
    </w:p>
    <w:p w14:paraId="51C1C239" w14:textId="77777777" w:rsidR="004049D8" w:rsidRPr="004049D8" w:rsidRDefault="004049D8" w:rsidP="004049D8">
      <w:pPr>
        <w:ind w:left="142"/>
        <w:jc w:val="both"/>
        <w:rPr>
          <w:sz w:val="16"/>
          <w:szCs w:val="16"/>
          <w:lang w:val="it-IT"/>
        </w:rPr>
      </w:pPr>
    </w:p>
    <w:p w14:paraId="7E3E6497" w14:textId="77777777" w:rsidR="004049D8" w:rsidRPr="004049D8" w:rsidRDefault="004049D8" w:rsidP="004049D8">
      <w:pPr>
        <w:autoSpaceDE w:val="0"/>
        <w:autoSpaceDN w:val="0"/>
        <w:adjustRightInd w:val="0"/>
        <w:rPr>
          <w:b/>
          <w:bCs/>
          <w:sz w:val="22"/>
          <w:szCs w:val="22"/>
          <w:highlight w:val="yellow"/>
          <w:lang w:val="it-IT"/>
        </w:rPr>
      </w:pPr>
    </w:p>
    <w:p w14:paraId="3AA5F68F" w14:textId="77777777" w:rsidR="004049D8" w:rsidRPr="004049D8" w:rsidRDefault="004049D8" w:rsidP="004049D8">
      <w:pPr>
        <w:autoSpaceDE w:val="0"/>
        <w:autoSpaceDN w:val="0"/>
        <w:adjustRightInd w:val="0"/>
        <w:rPr>
          <w:bCs/>
          <w:sz w:val="22"/>
          <w:szCs w:val="22"/>
          <w:lang w:val="it-IT"/>
        </w:rPr>
      </w:pPr>
      <w:r w:rsidRPr="004049D8">
        <w:rPr>
          <w:bCs/>
          <w:sz w:val="22"/>
          <w:szCs w:val="22"/>
          <w:lang w:val="it-IT"/>
        </w:rPr>
        <w:t xml:space="preserve">KLASA: </w:t>
      </w:r>
      <w:r w:rsidRPr="004049D8">
        <w:rPr>
          <w:sz w:val="22"/>
          <w:szCs w:val="22"/>
          <w:lang w:val="it-IT"/>
        </w:rPr>
        <w:t>022-01/19-10/06</w:t>
      </w:r>
    </w:p>
    <w:p w14:paraId="0BF08F9D" w14:textId="77777777" w:rsidR="004049D8" w:rsidRPr="004049D8" w:rsidRDefault="004049D8" w:rsidP="004049D8">
      <w:pPr>
        <w:autoSpaceDE w:val="0"/>
        <w:autoSpaceDN w:val="0"/>
        <w:adjustRightInd w:val="0"/>
        <w:rPr>
          <w:bCs/>
          <w:sz w:val="22"/>
          <w:szCs w:val="22"/>
          <w:lang w:val="it-IT"/>
        </w:rPr>
      </w:pPr>
      <w:r w:rsidRPr="004049D8">
        <w:rPr>
          <w:bCs/>
          <w:sz w:val="22"/>
          <w:szCs w:val="22"/>
          <w:lang w:val="it-IT"/>
        </w:rPr>
        <w:t xml:space="preserve">URBROJ: 2105/04-02/01-19-1 </w:t>
      </w:r>
    </w:p>
    <w:p w14:paraId="26C22E56" w14:textId="77777777" w:rsidR="004049D8" w:rsidRPr="004049D8" w:rsidRDefault="004049D8" w:rsidP="004049D8">
      <w:pPr>
        <w:autoSpaceDE w:val="0"/>
        <w:autoSpaceDN w:val="0"/>
        <w:adjustRightInd w:val="0"/>
        <w:rPr>
          <w:bCs/>
          <w:sz w:val="22"/>
          <w:szCs w:val="22"/>
          <w:lang w:val="it-IT"/>
        </w:rPr>
      </w:pPr>
      <w:r w:rsidRPr="004049D8">
        <w:rPr>
          <w:bCs/>
          <w:sz w:val="22"/>
          <w:szCs w:val="22"/>
          <w:lang w:val="it-IT"/>
        </w:rPr>
        <w:t xml:space="preserve">U </w:t>
      </w:r>
      <w:proofErr w:type="spellStart"/>
      <w:r w:rsidRPr="004049D8">
        <w:rPr>
          <w:bCs/>
          <w:sz w:val="22"/>
          <w:szCs w:val="22"/>
          <w:lang w:val="it-IT"/>
        </w:rPr>
        <w:t>Brtonigli</w:t>
      </w:r>
      <w:proofErr w:type="spellEnd"/>
      <w:r w:rsidRPr="004049D8">
        <w:rPr>
          <w:bCs/>
          <w:sz w:val="22"/>
          <w:szCs w:val="22"/>
          <w:lang w:val="it-IT"/>
        </w:rPr>
        <w:t xml:space="preserve"> – Verteneglio, 13. </w:t>
      </w:r>
      <w:proofErr w:type="spellStart"/>
      <w:r w:rsidRPr="004049D8">
        <w:rPr>
          <w:bCs/>
          <w:sz w:val="22"/>
          <w:szCs w:val="22"/>
          <w:lang w:val="it-IT"/>
        </w:rPr>
        <w:t>rujna</w:t>
      </w:r>
      <w:proofErr w:type="spellEnd"/>
      <w:r w:rsidRPr="004049D8">
        <w:rPr>
          <w:bCs/>
          <w:sz w:val="22"/>
          <w:szCs w:val="22"/>
          <w:lang w:val="it-IT"/>
        </w:rPr>
        <w:t xml:space="preserve"> 2019. godine</w:t>
      </w:r>
    </w:p>
    <w:p w14:paraId="02786AD8" w14:textId="77777777" w:rsidR="004049D8" w:rsidRPr="004049D8" w:rsidRDefault="004049D8" w:rsidP="004049D8">
      <w:pPr>
        <w:autoSpaceDE w:val="0"/>
        <w:autoSpaceDN w:val="0"/>
        <w:adjustRightInd w:val="0"/>
        <w:rPr>
          <w:bCs/>
          <w:sz w:val="22"/>
          <w:szCs w:val="22"/>
          <w:lang w:val="it-IT"/>
        </w:rPr>
      </w:pPr>
    </w:p>
    <w:p w14:paraId="60A78C86" w14:textId="77777777" w:rsidR="004049D8" w:rsidRPr="004049D8" w:rsidRDefault="004049D8" w:rsidP="004049D8">
      <w:pPr>
        <w:autoSpaceDE w:val="0"/>
        <w:autoSpaceDN w:val="0"/>
        <w:adjustRightInd w:val="0"/>
        <w:rPr>
          <w:bCs/>
          <w:sz w:val="22"/>
          <w:szCs w:val="22"/>
          <w:lang w:val="it-IT"/>
        </w:rPr>
      </w:pPr>
    </w:p>
    <w:p w14:paraId="16C6E965" w14:textId="77777777" w:rsidR="004049D8" w:rsidRPr="004049D8" w:rsidRDefault="004049D8" w:rsidP="004049D8">
      <w:pPr>
        <w:autoSpaceDE w:val="0"/>
        <w:autoSpaceDN w:val="0"/>
        <w:adjustRightInd w:val="0"/>
        <w:ind w:firstLine="720"/>
        <w:jc w:val="both"/>
        <w:rPr>
          <w:bCs/>
          <w:sz w:val="22"/>
          <w:szCs w:val="22"/>
          <w:lang w:val="it-IT"/>
        </w:rPr>
      </w:pPr>
      <w:r w:rsidRPr="004049D8">
        <w:rPr>
          <w:bCs/>
          <w:sz w:val="22"/>
          <w:szCs w:val="22"/>
          <w:lang w:val="it-IT"/>
        </w:rPr>
        <w:t xml:space="preserve">Na </w:t>
      </w:r>
      <w:proofErr w:type="spellStart"/>
      <w:r w:rsidRPr="004049D8">
        <w:rPr>
          <w:bCs/>
          <w:sz w:val="22"/>
          <w:szCs w:val="22"/>
          <w:lang w:val="it-IT"/>
        </w:rPr>
        <w:t>temelju</w:t>
      </w:r>
      <w:proofErr w:type="spellEnd"/>
      <w:r w:rsidRPr="004049D8">
        <w:rPr>
          <w:bCs/>
          <w:sz w:val="22"/>
          <w:szCs w:val="22"/>
          <w:lang w:val="it-IT"/>
        </w:rPr>
        <w:t xml:space="preserve"> </w:t>
      </w:r>
      <w:proofErr w:type="spellStart"/>
      <w:r w:rsidRPr="004049D8">
        <w:rPr>
          <w:bCs/>
          <w:sz w:val="22"/>
          <w:szCs w:val="22"/>
          <w:lang w:val="it-IT"/>
        </w:rPr>
        <w:t>članka</w:t>
      </w:r>
      <w:proofErr w:type="spellEnd"/>
      <w:r w:rsidRPr="004049D8">
        <w:rPr>
          <w:bCs/>
          <w:sz w:val="22"/>
          <w:szCs w:val="22"/>
          <w:lang w:val="it-IT"/>
        </w:rPr>
        <w:t xml:space="preserve"> 54. </w:t>
      </w:r>
      <w:proofErr w:type="spellStart"/>
      <w:r w:rsidRPr="004049D8">
        <w:rPr>
          <w:bCs/>
          <w:sz w:val="22"/>
          <w:szCs w:val="22"/>
          <w:lang w:val="it-IT"/>
        </w:rPr>
        <w:t>Statuta</w:t>
      </w:r>
      <w:proofErr w:type="spellEnd"/>
      <w:r w:rsidRPr="004049D8">
        <w:rPr>
          <w:bCs/>
          <w:sz w:val="22"/>
          <w:szCs w:val="22"/>
          <w:lang w:val="it-IT"/>
        </w:rPr>
        <w:t xml:space="preserve"> </w:t>
      </w:r>
      <w:proofErr w:type="spellStart"/>
      <w:r w:rsidRPr="004049D8">
        <w:rPr>
          <w:bCs/>
          <w:sz w:val="22"/>
          <w:szCs w:val="22"/>
          <w:lang w:val="it-IT"/>
        </w:rPr>
        <w:t>Općine</w:t>
      </w:r>
      <w:proofErr w:type="spellEnd"/>
      <w:r w:rsidRPr="004049D8">
        <w:rPr>
          <w:bCs/>
          <w:sz w:val="22"/>
          <w:szCs w:val="22"/>
          <w:lang w:val="it-IT"/>
        </w:rPr>
        <w:t xml:space="preserve"> Brtonigla - Verteneglio (</w:t>
      </w:r>
      <w:proofErr w:type="spellStart"/>
      <w:r w:rsidRPr="004049D8">
        <w:rPr>
          <w:bCs/>
          <w:sz w:val="22"/>
          <w:szCs w:val="22"/>
          <w:lang w:val="it-IT"/>
        </w:rPr>
        <w:t>Službene</w:t>
      </w:r>
      <w:proofErr w:type="spellEnd"/>
      <w:r w:rsidRPr="004049D8">
        <w:rPr>
          <w:bCs/>
          <w:sz w:val="22"/>
          <w:szCs w:val="22"/>
          <w:lang w:val="it-IT"/>
        </w:rPr>
        <w:t xml:space="preserve"> </w:t>
      </w:r>
      <w:proofErr w:type="spellStart"/>
      <w:r w:rsidRPr="004049D8">
        <w:rPr>
          <w:bCs/>
          <w:sz w:val="22"/>
          <w:szCs w:val="22"/>
          <w:lang w:val="it-IT"/>
        </w:rPr>
        <w:t>novine</w:t>
      </w:r>
      <w:proofErr w:type="spellEnd"/>
      <w:r w:rsidRPr="004049D8">
        <w:rPr>
          <w:bCs/>
          <w:sz w:val="22"/>
          <w:szCs w:val="22"/>
          <w:lang w:val="it-IT"/>
        </w:rPr>
        <w:t xml:space="preserve"> </w:t>
      </w:r>
      <w:proofErr w:type="spellStart"/>
      <w:r w:rsidRPr="004049D8">
        <w:rPr>
          <w:bCs/>
          <w:sz w:val="22"/>
          <w:szCs w:val="22"/>
          <w:lang w:val="it-IT"/>
        </w:rPr>
        <w:t>Općine</w:t>
      </w:r>
      <w:proofErr w:type="spellEnd"/>
      <w:r w:rsidRPr="004049D8">
        <w:rPr>
          <w:bCs/>
          <w:sz w:val="22"/>
          <w:szCs w:val="22"/>
          <w:lang w:val="it-IT"/>
        </w:rPr>
        <w:t xml:space="preserve"> Brtonigla - Verteneglio </w:t>
      </w:r>
      <w:proofErr w:type="spellStart"/>
      <w:r w:rsidRPr="004049D8">
        <w:rPr>
          <w:bCs/>
          <w:sz w:val="22"/>
          <w:szCs w:val="22"/>
          <w:lang w:val="it-IT"/>
        </w:rPr>
        <w:t>broj</w:t>
      </w:r>
      <w:proofErr w:type="spellEnd"/>
      <w:r w:rsidRPr="004049D8">
        <w:rPr>
          <w:bCs/>
          <w:sz w:val="22"/>
          <w:szCs w:val="22"/>
          <w:lang w:val="it-IT"/>
        </w:rPr>
        <w:t xml:space="preserve"> 03/18), </w:t>
      </w:r>
      <w:proofErr w:type="spellStart"/>
      <w:r w:rsidRPr="004049D8">
        <w:rPr>
          <w:bCs/>
          <w:sz w:val="22"/>
          <w:szCs w:val="22"/>
          <w:lang w:val="it-IT"/>
        </w:rPr>
        <w:t>Općinski</w:t>
      </w:r>
      <w:proofErr w:type="spellEnd"/>
      <w:r w:rsidRPr="004049D8">
        <w:rPr>
          <w:bCs/>
          <w:sz w:val="22"/>
          <w:szCs w:val="22"/>
          <w:lang w:val="it-IT"/>
        </w:rPr>
        <w:t xml:space="preserve"> </w:t>
      </w:r>
      <w:proofErr w:type="spellStart"/>
      <w:r w:rsidRPr="004049D8">
        <w:rPr>
          <w:bCs/>
          <w:sz w:val="22"/>
          <w:szCs w:val="22"/>
          <w:lang w:val="it-IT"/>
        </w:rPr>
        <w:t>načelnik</w:t>
      </w:r>
      <w:proofErr w:type="spellEnd"/>
      <w:r w:rsidRPr="004049D8">
        <w:rPr>
          <w:bCs/>
          <w:sz w:val="22"/>
          <w:szCs w:val="22"/>
          <w:lang w:val="it-IT"/>
        </w:rPr>
        <w:t xml:space="preserve"> </w:t>
      </w:r>
      <w:proofErr w:type="spellStart"/>
      <w:r w:rsidRPr="004049D8">
        <w:rPr>
          <w:bCs/>
          <w:sz w:val="22"/>
          <w:szCs w:val="22"/>
          <w:lang w:val="it-IT"/>
        </w:rPr>
        <w:t>Općine</w:t>
      </w:r>
      <w:proofErr w:type="spellEnd"/>
      <w:r w:rsidRPr="004049D8">
        <w:rPr>
          <w:bCs/>
          <w:sz w:val="22"/>
          <w:szCs w:val="22"/>
          <w:lang w:val="it-IT"/>
        </w:rPr>
        <w:t xml:space="preserve"> Brtonigla - Verteneglio </w:t>
      </w:r>
      <w:proofErr w:type="spellStart"/>
      <w:r w:rsidRPr="004049D8">
        <w:rPr>
          <w:bCs/>
          <w:sz w:val="22"/>
          <w:szCs w:val="22"/>
          <w:lang w:val="it-IT"/>
        </w:rPr>
        <w:t>donosi</w:t>
      </w:r>
      <w:proofErr w:type="spellEnd"/>
      <w:r w:rsidRPr="004049D8">
        <w:rPr>
          <w:bCs/>
          <w:sz w:val="22"/>
          <w:szCs w:val="22"/>
          <w:lang w:val="it-IT"/>
        </w:rPr>
        <w:t xml:space="preserve"> </w:t>
      </w:r>
    </w:p>
    <w:p w14:paraId="67F483B5" w14:textId="77777777" w:rsidR="004049D8" w:rsidRPr="004049D8" w:rsidRDefault="004049D8" w:rsidP="004049D8">
      <w:pPr>
        <w:autoSpaceDE w:val="0"/>
        <w:autoSpaceDN w:val="0"/>
        <w:adjustRightInd w:val="0"/>
        <w:rPr>
          <w:bCs/>
          <w:sz w:val="22"/>
          <w:szCs w:val="22"/>
          <w:lang w:val="it-IT"/>
        </w:rPr>
      </w:pPr>
    </w:p>
    <w:p w14:paraId="2A6DA38D" w14:textId="77777777" w:rsidR="004049D8" w:rsidRPr="004049D8" w:rsidRDefault="004049D8" w:rsidP="004049D8">
      <w:pPr>
        <w:autoSpaceDE w:val="0"/>
        <w:autoSpaceDN w:val="0"/>
        <w:adjustRightInd w:val="0"/>
        <w:rPr>
          <w:bCs/>
          <w:sz w:val="22"/>
          <w:szCs w:val="22"/>
          <w:lang w:val="it-IT"/>
        </w:rPr>
      </w:pPr>
    </w:p>
    <w:p w14:paraId="4B28282C" w14:textId="77777777" w:rsidR="004049D8" w:rsidRPr="004049D8" w:rsidRDefault="004049D8" w:rsidP="004049D8">
      <w:pPr>
        <w:autoSpaceDE w:val="0"/>
        <w:autoSpaceDN w:val="0"/>
        <w:adjustRightInd w:val="0"/>
        <w:rPr>
          <w:bCs/>
          <w:sz w:val="22"/>
          <w:szCs w:val="22"/>
          <w:lang w:val="it-IT"/>
        </w:rPr>
      </w:pPr>
    </w:p>
    <w:p w14:paraId="5E99F28E" w14:textId="77777777" w:rsidR="004049D8" w:rsidRPr="004049D8" w:rsidRDefault="004049D8" w:rsidP="004049D8">
      <w:pPr>
        <w:autoSpaceDE w:val="0"/>
        <w:autoSpaceDN w:val="0"/>
        <w:adjustRightInd w:val="0"/>
        <w:rPr>
          <w:bCs/>
          <w:sz w:val="22"/>
          <w:szCs w:val="22"/>
          <w:lang w:val="it-IT"/>
        </w:rPr>
      </w:pPr>
    </w:p>
    <w:p w14:paraId="52FB11DE" w14:textId="77777777" w:rsidR="004049D8" w:rsidRPr="004049D8" w:rsidRDefault="004049D8" w:rsidP="004049D8">
      <w:pPr>
        <w:autoSpaceDE w:val="0"/>
        <w:autoSpaceDN w:val="0"/>
        <w:adjustRightInd w:val="0"/>
        <w:rPr>
          <w:bCs/>
          <w:sz w:val="22"/>
          <w:szCs w:val="22"/>
          <w:lang w:val="it-IT"/>
        </w:rPr>
      </w:pPr>
    </w:p>
    <w:p w14:paraId="04E95B27" w14:textId="77777777" w:rsidR="004049D8" w:rsidRPr="004049D8" w:rsidRDefault="004049D8" w:rsidP="004049D8">
      <w:pPr>
        <w:autoSpaceDE w:val="0"/>
        <w:autoSpaceDN w:val="0"/>
        <w:adjustRightInd w:val="0"/>
        <w:jc w:val="center"/>
        <w:rPr>
          <w:b/>
          <w:bCs/>
          <w:sz w:val="36"/>
          <w:szCs w:val="36"/>
          <w:lang w:val="it-IT"/>
        </w:rPr>
      </w:pPr>
      <w:proofErr w:type="spellStart"/>
      <w:r w:rsidRPr="004049D8">
        <w:rPr>
          <w:b/>
          <w:bCs/>
          <w:sz w:val="36"/>
          <w:szCs w:val="36"/>
          <w:lang w:val="it-IT"/>
        </w:rPr>
        <w:t>Polugodišnje</w:t>
      </w:r>
      <w:proofErr w:type="spellEnd"/>
      <w:r w:rsidRPr="004049D8">
        <w:rPr>
          <w:b/>
          <w:bCs/>
          <w:sz w:val="36"/>
          <w:szCs w:val="36"/>
          <w:lang w:val="it-IT"/>
        </w:rPr>
        <w:t xml:space="preserve"> </w:t>
      </w:r>
      <w:proofErr w:type="spellStart"/>
      <w:r w:rsidRPr="004049D8">
        <w:rPr>
          <w:b/>
          <w:bCs/>
          <w:sz w:val="36"/>
          <w:szCs w:val="36"/>
          <w:lang w:val="it-IT"/>
        </w:rPr>
        <w:t>izvješće</w:t>
      </w:r>
      <w:proofErr w:type="spellEnd"/>
      <w:r w:rsidRPr="004049D8">
        <w:rPr>
          <w:b/>
          <w:bCs/>
          <w:sz w:val="36"/>
          <w:szCs w:val="36"/>
          <w:lang w:val="it-IT"/>
        </w:rPr>
        <w:t xml:space="preserve"> rada</w:t>
      </w:r>
    </w:p>
    <w:p w14:paraId="075A910F" w14:textId="77777777" w:rsidR="004049D8" w:rsidRPr="004049D8" w:rsidRDefault="004049D8" w:rsidP="004049D8">
      <w:pPr>
        <w:autoSpaceDE w:val="0"/>
        <w:autoSpaceDN w:val="0"/>
        <w:adjustRightInd w:val="0"/>
        <w:jc w:val="center"/>
        <w:rPr>
          <w:b/>
          <w:bCs/>
          <w:sz w:val="36"/>
          <w:szCs w:val="36"/>
          <w:lang w:val="it-IT"/>
        </w:rPr>
      </w:pPr>
      <w:proofErr w:type="spellStart"/>
      <w:r w:rsidRPr="004049D8">
        <w:rPr>
          <w:b/>
          <w:bCs/>
          <w:sz w:val="36"/>
          <w:szCs w:val="36"/>
          <w:lang w:val="it-IT"/>
        </w:rPr>
        <w:t>Općinskog</w:t>
      </w:r>
      <w:proofErr w:type="spellEnd"/>
      <w:r w:rsidRPr="004049D8">
        <w:rPr>
          <w:b/>
          <w:bCs/>
          <w:sz w:val="36"/>
          <w:szCs w:val="36"/>
          <w:lang w:val="it-IT"/>
        </w:rPr>
        <w:t xml:space="preserve"> </w:t>
      </w:r>
      <w:proofErr w:type="spellStart"/>
      <w:r w:rsidRPr="004049D8">
        <w:rPr>
          <w:b/>
          <w:bCs/>
          <w:sz w:val="36"/>
          <w:szCs w:val="36"/>
          <w:lang w:val="it-IT"/>
        </w:rPr>
        <w:t>načelnika</w:t>
      </w:r>
      <w:proofErr w:type="spellEnd"/>
    </w:p>
    <w:p w14:paraId="387B8E2B" w14:textId="77777777" w:rsidR="004049D8" w:rsidRPr="004049D8" w:rsidRDefault="004049D8" w:rsidP="004049D8">
      <w:pPr>
        <w:autoSpaceDE w:val="0"/>
        <w:autoSpaceDN w:val="0"/>
        <w:adjustRightInd w:val="0"/>
        <w:jc w:val="center"/>
        <w:rPr>
          <w:b/>
          <w:bCs/>
          <w:sz w:val="22"/>
          <w:szCs w:val="22"/>
          <w:lang w:val="it-IT"/>
        </w:rPr>
      </w:pPr>
    </w:p>
    <w:p w14:paraId="7709D76B" w14:textId="77777777" w:rsidR="004049D8" w:rsidRPr="004049D8" w:rsidRDefault="004049D8" w:rsidP="004049D8">
      <w:pPr>
        <w:autoSpaceDE w:val="0"/>
        <w:autoSpaceDN w:val="0"/>
        <w:adjustRightInd w:val="0"/>
        <w:jc w:val="center"/>
        <w:rPr>
          <w:b/>
          <w:bCs/>
          <w:sz w:val="22"/>
          <w:szCs w:val="22"/>
          <w:highlight w:val="yellow"/>
          <w:lang w:val="it-IT"/>
        </w:rPr>
      </w:pPr>
    </w:p>
    <w:p w14:paraId="4F9A0EDE" w14:textId="77777777" w:rsidR="004049D8" w:rsidRPr="004049D8" w:rsidRDefault="004049D8" w:rsidP="004049D8">
      <w:pPr>
        <w:autoSpaceDE w:val="0"/>
        <w:autoSpaceDN w:val="0"/>
        <w:adjustRightInd w:val="0"/>
        <w:jc w:val="center"/>
        <w:rPr>
          <w:b/>
          <w:bCs/>
          <w:sz w:val="22"/>
          <w:szCs w:val="22"/>
          <w:lang w:val="it-IT"/>
        </w:rPr>
      </w:pPr>
    </w:p>
    <w:p w14:paraId="6439432C" w14:textId="77777777" w:rsidR="004049D8" w:rsidRPr="004049D8" w:rsidRDefault="004049D8" w:rsidP="004049D8">
      <w:pPr>
        <w:autoSpaceDE w:val="0"/>
        <w:autoSpaceDN w:val="0"/>
        <w:adjustRightInd w:val="0"/>
        <w:jc w:val="center"/>
        <w:rPr>
          <w:b/>
          <w:bCs/>
          <w:sz w:val="22"/>
          <w:szCs w:val="22"/>
          <w:lang w:val="it-IT"/>
        </w:rPr>
      </w:pPr>
    </w:p>
    <w:p w14:paraId="03D2D7BD" w14:textId="77777777" w:rsidR="004049D8" w:rsidRPr="004049D8" w:rsidRDefault="004049D8" w:rsidP="004049D8">
      <w:pPr>
        <w:autoSpaceDE w:val="0"/>
        <w:autoSpaceDN w:val="0"/>
        <w:adjustRightInd w:val="0"/>
        <w:jc w:val="center"/>
        <w:rPr>
          <w:b/>
          <w:bCs/>
          <w:sz w:val="24"/>
          <w:szCs w:val="24"/>
          <w:lang w:val="it-IT"/>
        </w:rPr>
      </w:pPr>
      <w:r w:rsidRPr="004049D8">
        <w:rPr>
          <w:b/>
          <w:bCs/>
          <w:sz w:val="24"/>
          <w:szCs w:val="24"/>
          <w:lang w:val="it-IT"/>
        </w:rPr>
        <w:t xml:space="preserve">za </w:t>
      </w:r>
      <w:proofErr w:type="spellStart"/>
      <w:r w:rsidRPr="004049D8">
        <w:rPr>
          <w:b/>
          <w:bCs/>
          <w:sz w:val="24"/>
          <w:szCs w:val="24"/>
          <w:lang w:val="it-IT"/>
        </w:rPr>
        <w:t>razdoblje</w:t>
      </w:r>
      <w:proofErr w:type="spellEnd"/>
      <w:r w:rsidRPr="004049D8">
        <w:rPr>
          <w:b/>
          <w:bCs/>
          <w:sz w:val="24"/>
          <w:szCs w:val="24"/>
          <w:lang w:val="it-IT"/>
        </w:rPr>
        <w:t xml:space="preserve"> </w:t>
      </w:r>
      <w:proofErr w:type="spellStart"/>
      <w:r w:rsidRPr="004049D8">
        <w:rPr>
          <w:b/>
          <w:bCs/>
          <w:sz w:val="24"/>
          <w:szCs w:val="24"/>
          <w:lang w:val="it-IT"/>
        </w:rPr>
        <w:t>siječanj</w:t>
      </w:r>
      <w:proofErr w:type="spellEnd"/>
      <w:r w:rsidRPr="004049D8">
        <w:rPr>
          <w:b/>
          <w:bCs/>
          <w:sz w:val="24"/>
          <w:szCs w:val="24"/>
          <w:lang w:val="it-IT"/>
        </w:rPr>
        <w:t xml:space="preserve"> – </w:t>
      </w:r>
      <w:proofErr w:type="spellStart"/>
      <w:r w:rsidRPr="004049D8">
        <w:rPr>
          <w:b/>
          <w:bCs/>
          <w:sz w:val="24"/>
          <w:szCs w:val="24"/>
          <w:lang w:val="it-IT"/>
        </w:rPr>
        <w:t>lipanj</w:t>
      </w:r>
      <w:proofErr w:type="spellEnd"/>
      <w:r w:rsidRPr="004049D8">
        <w:rPr>
          <w:b/>
          <w:bCs/>
          <w:sz w:val="24"/>
          <w:szCs w:val="24"/>
          <w:lang w:val="it-IT"/>
        </w:rPr>
        <w:t xml:space="preserve"> 2019. godine</w:t>
      </w:r>
    </w:p>
    <w:p w14:paraId="4AAB1E97" w14:textId="77777777" w:rsidR="004049D8" w:rsidRPr="004049D8" w:rsidRDefault="004049D8" w:rsidP="004049D8">
      <w:pPr>
        <w:autoSpaceDE w:val="0"/>
        <w:autoSpaceDN w:val="0"/>
        <w:adjustRightInd w:val="0"/>
        <w:jc w:val="center"/>
        <w:rPr>
          <w:b/>
          <w:bCs/>
          <w:i/>
          <w:sz w:val="22"/>
          <w:szCs w:val="22"/>
          <w:lang w:val="it-IT"/>
        </w:rPr>
      </w:pPr>
    </w:p>
    <w:p w14:paraId="21C151C9" w14:textId="77777777" w:rsidR="004049D8" w:rsidRPr="004049D8" w:rsidRDefault="004049D8" w:rsidP="004049D8">
      <w:pPr>
        <w:autoSpaceDE w:val="0"/>
        <w:autoSpaceDN w:val="0"/>
        <w:adjustRightInd w:val="0"/>
        <w:jc w:val="center"/>
        <w:rPr>
          <w:b/>
          <w:bCs/>
          <w:i/>
          <w:sz w:val="22"/>
          <w:szCs w:val="22"/>
          <w:lang w:val="it-IT"/>
        </w:rPr>
      </w:pPr>
    </w:p>
    <w:p w14:paraId="106B5813" w14:textId="77777777" w:rsidR="004049D8" w:rsidRPr="004049D8" w:rsidRDefault="004049D8" w:rsidP="004049D8">
      <w:pPr>
        <w:autoSpaceDE w:val="0"/>
        <w:autoSpaceDN w:val="0"/>
        <w:adjustRightInd w:val="0"/>
        <w:jc w:val="center"/>
        <w:rPr>
          <w:b/>
          <w:bCs/>
          <w:i/>
          <w:sz w:val="22"/>
          <w:szCs w:val="22"/>
          <w:lang w:val="it-IT"/>
        </w:rPr>
      </w:pPr>
    </w:p>
    <w:p w14:paraId="011E9265" w14:textId="77777777" w:rsidR="004049D8" w:rsidRPr="004049D8" w:rsidRDefault="004049D8" w:rsidP="004049D8">
      <w:pPr>
        <w:autoSpaceDE w:val="0"/>
        <w:autoSpaceDN w:val="0"/>
        <w:adjustRightInd w:val="0"/>
        <w:jc w:val="center"/>
        <w:rPr>
          <w:b/>
          <w:bCs/>
          <w:i/>
          <w:sz w:val="22"/>
          <w:szCs w:val="22"/>
          <w:lang w:val="it-IT"/>
        </w:rPr>
      </w:pPr>
    </w:p>
    <w:p w14:paraId="0CE2D6BB" w14:textId="77777777" w:rsidR="004049D8" w:rsidRPr="004049D8" w:rsidRDefault="004049D8" w:rsidP="004049D8">
      <w:pPr>
        <w:autoSpaceDE w:val="0"/>
        <w:autoSpaceDN w:val="0"/>
        <w:adjustRightInd w:val="0"/>
        <w:jc w:val="center"/>
        <w:rPr>
          <w:b/>
          <w:bCs/>
          <w:i/>
          <w:sz w:val="22"/>
          <w:szCs w:val="22"/>
          <w:lang w:val="it-IT"/>
        </w:rPr>
      </w:pPr>
    </w:p>
    <w:p w14:paraId="75547396" w14:textId="77777777" w:rsidR="004049D8" w:rsidRPr="004049D8" w:rsidRDefault="004049D8" w:rsidP="004049D8">
      <w:pPr>
        <w:autoSpaceDE w:val="0"/>
        <w:autoSpaceDN w:val="0"/>
        <w:adjustRightInd w:val="0"/>
        <w:jc w:val="center"/>
        <w:rPr>
          <w:b/>
          <w:bCs/>
          <w:i/>
          <w:sz w:val="22"/>
          <w:szCs w:val="22"/>
          <w:lang w:val="it-IT"/>
        </w:rPr>
      </w:pPr>
    </w:p>
    <w:p w14:paraId="43E33AEA" w14:textId="77777777" w:rsidR="004049D8" w:rsidRPr="004049D8" w:rsidRDefault="004049D8" w:rsidP="004049D8">
      <w:pPr>
        <w:autoSpaceDE w:val="0"/>
        <w:autoSpaceDN w:val="0"/>
        <w:adjustRightInd w:val="0"/>
        <w:jc w:val="center"/>
        <w:rPr>
          <w:b/>
          <w:bCs/>
          <w:i/>
          <w:sz w:val="22"/>
          <w:szCs w:val="22"/>
          <w:lang w:val="it-IT"/>
        </w:rPr>
      </w:pPr>
    </w:p>
    <w:p w14:paraId="7F57F726" w14:textId="77777777" w:rsidR="004049D8" w:rsidRPr="004049D8" w:rsidRDefault="004049D8" w:rsidP="004049D8">
      <w:pPr>
        <w:autoSpaceDE w:val="0"/>
        <w:autoSpaceDN w:val="0"/>
        <w:adjustRightInd w:val="0"/>
        <w:jc w:val="center"/>
        <w:rPr>
          <w:b/>
          <w:bCs/>
          <w:i/>
          <w:sz w:val="22"/>
          <w:szCs w:val="22"/>
          <w:lang w:val="it-IT"/>
        </w:rPr>
      </w:pPr>
    </w:p>
    <w:p w14:paraId="6CB16C55" w14:textId="77777777" w:rsidR="004049D8" w:rsidRPr="004049D8" w:rsidRDefault="004049D8" w:rsidP="004049D8">
      <w:pPr>
        <w:autoSpaceDE w:val="0"/>
        <w:autoSpaceDN w:val="0"/>
        <w:adjustRightInd w:val="0"/>
        <w:jc w:val="center"/>
        <w:rPr>
          <w:b/>
          <w:bCs/>
          <w:sz w:val="22"/>
          <w:szCs w:val="22"/>
        </w:rPr>
      </w:pPr>
      <w:r w:rsidRPr="004049D8">
        <w:rPr>
          <w:b/>
          <w:bCs/>
          <w:noProof/>
          <w:sz w:val="22"/>
          <w:szCs w:val="22"/>
        </w:rPr>
        <w:drawing>
          <wp:inline distT="0" distB="0" distL="0" distR="0" wp14:anchorId="3F636129" wp14:editId="629332BE">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6D95D8B6" w14:textId="77777777" w:rsidR="004049D8" w:rsidRPr="004049D8" w:rsidRDefault="004049D8" w:rsidP="004049D8">
      <w:pPr>
        <w:autoSpaceDE w:val="0"/>
        <w:autoSpaceDN w:val="0"/>
        <w:adjustRightInd w:val="0"/>
        <w:jc w:val="center"/>
        <w:rPr>
          <w:b/>
          <w:bCs/>
          <w:sz w:val="22"/>
          <w:szCs w:val="22"/>
          <w:highlight w:val="yellow"/>
        </w:rPr>
      </w:pPr>
    </w:p>
    <w:p w14:paraId="28A7A43F" w14:textId="1144F4F4" w:rsidR="004049D8" w:rsidRDefault="004049D8" w:rsidP="004049D8">
      <w:pPr>
        <w:autoSpaceDE w:val="0"/>
        <w:autoSpaceDN w:val="0"/>
        <w:adjustRightInd w:val="0"/>
        <w:rPr>
          <w:b/>
          <w:bCs/>
          <w:sz w:val="22"/>
          <w:szCs w:val="22"/>
          <w:highlight w:val="yellow"/>
        </w:rPr>
      </w:pPr>
    </w:p>
    <w:p w14:paraId="1D75EBDD" w14:textId="4FE6521A" w:rsidR="004049D8" w:rsidRDefault="004049D8" w:rsidP="004049D8">
      <w:pPr>
        <w:autoSpaceDE w:val="0"/>
        <w:autoSpaceDN w:val="0"/>
        <w:adjustRightInd w:val="0"/>
        <w:rPr>
          <w:b/>
          <w:bCs/>
          <w:sz w:val="22"/>
          <w:szCs w:val="22"/>
          <w:highlight w:val="yellow"/>
        </w:rPr>
      </w:pPr>
    </w:p>
    <w:p w14:paraId="51E8A0F6" w14:textId="6473DE53" w:rsidR="004049D8" w:rsidRDefault="004049D8" w:rsidP="004049D8">
      <w:pPr>
        <w:autoSpaceDE w:val="0"/>
        <w:autoSpaceDN w:val="0"/>
        <w:adjustRightInd w:val="0"/>
        <w:rPr>
          <w:b/>
          <w:bCs/>
          <w:sz w:val="22"/>
          <w:szCs w:val="22"/>
          <w:highlight w:val="yellow"/>
        </w:rPr>
      </w:pPr>
    </w:p>
    <w:p w14:paraId="4C24F1A4" w14:textId="4056F21A" w:rsidR="004049D8" w:rsidRDefault="004049D8" w:rsidP="004049D8">
      <w:pPr>
        <w:autoSpaceDE w:val="0"/>
        <w:autoSpaceDN w:val="0"/>
        <w:adjustRightInd w:val="0"/>
        <w:rPr>
          <w:b/>
          <w:bCs/>
          <w:sz w:val="22"/>
          <w:szCs w:val="22"/>
          <w:highlight w:val="yellow"/>
        </w:rPr>
      </w:pPr>
    </w:p>
    <w:p w14:paraId="62929AE5" w14:textId="2D4D4006" w:rsidR="004049D8" w:rsidRDefault="004049D8" w:rsidP="004049D8">
      <w:pPr>
        <w:autoSpaceDE w:val="0"/>
        <w:autoSpaceDN w:val="0"/>
        <w:adjustRightInd w:val="0"/>
        <w:rPr>
          <w:b/>
          <w:bCs/>
          <w:sz w:val="22"/>
          <w:szCs w:val="22"/>
          <w:highlight w:val="yellow"/>
        </w:rPr>
      </w:pPr>
    </w:p>
    <w:p w14:paraId="079DF130" w14:textId="77777777" w:rsidR="004049D8" w:rsidRPr="004049D8" w:rsidRDefault="004049D8" w:rsidP="004049D8">
      <w:pPr>
        <w:autoSpaceDE w:val="0"/>
        <w:autoSpaceDN w:val="0"/>
        <w:adjustRightInd w:val="0"/>
        <w:rPr>
          <w:b/>
          <w:bCs/>
          <w:sz w:val="22"/>
          <w:szCs w:val="22"/>
          <w:highlight w:val="yellow"/>
        </w:rPr>
      </w:pPr>
    </w:p>
    <w:p w14:paraId="4254CE8B" w14:textId="77777777" w:rsidR="004049D8" w:rsidRPr="004049D8" w:rsidRDefault="004049D8" w:rsidP="004049D8">
      <w:pPr>
        <w:autoSpaceDE w:val="0"/>
        <w:autoSpaceDN w:val="0"/>
        <w:adjustRightInd w:val="0"/>
        <w:rPr>
          <w:b/>
          <w:bCs/>
          <w:sz w:val="22"/>
          <w:szCs w:val="22"/>
          <w:highlight w:val="yellow"/>
        </w:rPr>
      </w:pPr>
    </w:p>
    <w:p w14:paraId="4A84732D" w14:textId="77777777" w:rsidR="004049D8" w:rsidRPr="004049D8" w:rsidRDefault="004049D8" w:rsidP="004049D8">
      <w:pPr>
        <w:autoSpaceDE w:val="0"/>
        <w:autoSpaceDN w:val="0"/>
        <w:adjustRightInd w:val="0"/>
        <w:rPr>
          <w:b/>
          <w:bCs/>
          <w:sz w:val="22"/>
          <w:szCs w:val="22"/>
          <w:highlight w:val="yellow"/>
        </w:rPr>
      </w:pPr>
    </w:p>
    <w:p w14:paraId="56436687" w14:textId="77777777" w:rsidR="004049D8" w:rsidRPr="004049D8" w:rsidRDefault="004049D8" w:rsidP="004049D8">
      <w:pPr>
        <w:autoSpaceDE w:val="0"/>
        <w:autoSpaceDN w:val="0"/>
        <w:adjustRightInd w:val="0"/>
        <w:rPr>
          <w:b/>
          <w:bCs/>
          <w:sz w:val="22"/>
          <w:szCs w:val="22"/>
        </w:rPr>
      </w:pPr>
    </w:p>
    <w:p w14:paraId="72C1396F" w14:textId="77777777" w:rsidR="004049D8" w:rsidRPr="004049D8" w:rsidRDefault="004049D8" w:rsidP="004049D8">
      <w:pPr>
        <w:autoSpaceDE w:val="0"/>
        <w:autoSpaceDN w:val="0"/>
        <w:adjustRightInd w:val="0"/>
        <w:rPr>
          <w:b/>
          <w:bCs/>
          <w:i/>
          <w:sz w:val="22"/>
          <w:szCs w:val="22"/>
        </w:rPr>
      </w:pPr>
      <w:proofErr w:type="spellStart"/>
      <w:r w:rsidRPr="004049D8">
        <w:rPr>
          <w:b/>
          <w:bCs/>
          <w:sz w:val="22"/>
          <w:szCs w:val="22"/>
        </w:rPr>
        <w:t>Uvod</w:t>
      </w:r>
      <w:proofErr w:type="spellEnd"/>
      <w:r w:rsidRPr="004049D8">
        <w:rPr>
          <w:b/>
          <w:bCs/>
          <w:sz w:val="22"/>
          <w:szCs w:val="22"/>
        </w:rPr>
        <w:t xml:space="preserve"> </w:t>
      </w:r>
      <w:proofErr w:type="spellStart"/>
      <w:r w:rsidRPr="004049D8">
        <w:rPr>
          <w:b/>
          <w:bCs/>
          <w:sz w:val="22"/>
          <w:szCs w:val="22"/>
        </w:rPr>
        <w:t>Općinskog</w:t>
      </w:r>
      <w:proofErr w:type="spellEnd"/>
      <w:r w:rsidRPr="004049D8">
        <w:rPr>
          <w:b/>
          <w:bCs/>
          <w:sz w:val="22"/>
          <w:szCs w:val="22"/>
        </w:rPr>
        <w:t xml:space="preserve"> </w:t>
      </w:r>
      <w:proofErr w:type="spellStart"/>
      <w:r w:rsidRPr="004049D8">
        <w:rPr>
          <w:b/>
          <w:bCs/>
          <w:sz w:val="22"/>
          <w:szCs w:val="22"/>
        </w:rPr>
        <w:t>načelnika</w:t>
      </w:r>
      <w:proofErr w:type="spellEnd"/>
      <w:r w:rsidRPr="004049D8">
        <w:rPr>
          <w:b/>
          <w:bCs/>
          <w:sz w:val="22"/>
          <w:szCs w:val="22"/>
        </w:rPr>
        <w:t xml:space="preserve"> </w:t>
      </w:r>
    </w:p>
    <w:p w14:paraId="79C542D8" w14:textId="77777777" w:rsidR="004049D8" w:rsidRPr="004049D8" w:rsidRDefault="004049D8" w:rsidP="004049D8">
      <w:pPr>
        <w:autoSpaceDE w:val="0"/>
        <w:autoSpaceDN w:val="0"/>
        <w:adjustRightInd w:val="0"/>
        <w:rPr>
          <w:b/>
          <w:bCs/>
          <w:sz w:val="22"/>
          <w:szCs w:val="22"/>
        </w:rPr>
      </w:pPr>
    </w:p>
    <w:p w14:paraId="1FA24B7C" w14:textId="77777777" w:rsidR="004049D8" w:rsidRPr="004049D8" w:rsidRDefault="004049D8" w:rsidP="004049D8">
      <w:pPr>
        <w:autoSpaceDE w:val="0"/>
        <w:autoSpaceDN w:val="0"/>
        <w:adjustRightInd w:val="0"/>
        <w:rPr>
          <w:b/>
          <w:bCs/>
          <w:sz w:val="22"/>
          <w:szCs w:val="22"/>
        </w:rPr>
      </w:pPr>
    </w:p>
    <w:p w14:paraId="3036A6FE" w14:textId="77777777" w:rsidR="004049D8" w:rsidRPr="004049D8" w:rsidRDefault="004049D8" w:rsidP="004049D8">
      <w:pPr>
        <w:autoSpaceDE w:val="0"/>
        <w:autoSpaceDN w:val="0"/>
        <w:adjustRightInd w:val="0"/>
        <w:rPr>
          <w:b/>
          <w:bCs/>
          <w:sz w:val="22"/>
          <w:szCs w:val="22"/>
        </w:rPr>
      </w:pPr>
    </w:p>
    <w:p w14:paraId="3BB13B09" w14:textId="77777777" w:rsidR="004049D8" w:rsidRPr="004049D8" w:rsidRDefault="004049D8" w:rsidP="004049D8">
      <w:pPr>
        <w:autoSpaceDE w:val="0"/>
        <w:autoSpaceDN w:val="0"/>
        <w:adjustRightInd w:val="0"/>
        <w:rPr>
          <w:sz w:val="22"/>
          <w:szCs w:val="22"/>
        </w:rPr>
      </w:pPr>
      <w:r w:rsidRPr="004049D8">
        <w:rPr>
          <w:b/>
          <w:bCs/>
          <w:sz w:val="22"/>
          <w:szCs w:val="22"/>
        </w:rPr>
        <w:tab/>
      </w:r>
      <w:proofErr w:type="spellStart"/>
      <w:r w:rsidRPr="004049D8">
        <w:rPr>
          <w:sz w:val="22"/>
          <w:szCs w:val="22"/>
        </w:rPr>
        <w:t>Poštovani</w:t>
      </w:r>
      <w:proofErr w:type="spellEnd"/>
      <w:r w:rsidRPr="004049D8">
        <w:rPr>
          <w:sz w:val="22"/>
          <w:szCs w:val="22"/>
        </w:rPr>
        <w:t xml:space="preserve"> </w:t>
      </w:r>
      <w:proofErr w:type="spellStart"/>
      <w:r w:rsidRPr="004049D8">
        <w:rPr>
          <w:sz w:val="22"/>
          <w:szCs w:val="22"/>
        </w:rPr>
        <w:t>vijećnici</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w:t>
      </w:r>
    </w:p>
    <w:p w14:paraId="19329D2A" w14:textId="77777777" w:rsidR="004049D8" w:rsidRPr="004049D8" w:rsidRDefault="004049D8" w:rsidP="004049D8">
      <w:pPr>
        <w:autoSpaceDE w:val="0"/>
        <w:autoSpaceDN w:val="0"/>
        <w:adjustRightInd w:val="0"/>
        <w:rPr>
          <w:sz w:val="22"/>
          <w:szCs w:val="22"/>
        </w:rPr>
      </w:pPr>
    </w:p>
    <w:p w14:paraId="45C42661" w14:textId="77777777" w:rsidR="004049D8" w:rsidRPr="004049D8" w:rsidRDefault="004049D8" w:rsidP="004049D8">
      <w:pPr>
        <w:autoSpaceDE w:val="0"/>
        <w:autoSpaceDN w:val="0"/>
        <w:adjustRightInd w:val="0"/>
        <w:ind w:firstLine="708"/>
        <w:jc w:val="both"/>
        <w:rPr>
          <w:sz w:val="22"/>
          <w:szCs w:val="22"/>
        </w:rPr>
      </w:pPr>
      <w:r w:rsidRPr="004049D8">
        <w:rPr>
          <w:sz w:val="22"/>
          <w:szCs w:val="22"/>
        </w:rPr>
        <w:t xml:space="preserve">U </w:t>
      </w:r>
      <w:proofErr w:type="spellStart"/>
      <w:r w:rsidRPr="004049D8">
        <w:rPr>
          <w:sz w:val="22"/>
          <w:szCs w:val="22"/>
        </w:rPr>
        <w:t>izvještajnom</w:t>
      </w:r>
      <w:proofErr w:type="spellEnd"/>
      <w:r w:rsidRPr="004049D8">
        <w:rPr>
          <w:sz w:val="22"/>
          <w:szCs w:val="22"/>
        </w:rPr>
        <w:t xml:space="preserve"> </w:t>
      </w:r>
      <w:proofErr w:type="spellStart"/>
      <w:r w:rsidRPr="004049D8">
        <w:rPr>
          <w:sz w:val="22"/>
          <w:szCs w:val="22"/>
        </w:rPr>
        <w:t>razdoblju</w:t>
      </w:r>
      <w:proofErr w:type="spellEnd"/>
      <w:r w:rsidRPr="004049D8">
        <w:rPr>
          <w:sz w:val="22"/>
          <w:szCs w:val="22"/>
        </w:rPr>
        <w:t xml:space="preserve">, </w:t>
      </w:r>
      <w:proofErr w:type="spellStart"/>
      <w:r w:rsidRPr="004049D8">
        <w:rPr>
          <w:sz w:val="22"/>
          <w:szCs w:val="22"/>
        </w:rPr>
        <w:t>odnosno</w:t>
      </w:r>
      <w:proofErr w:type="spellEnd"/>
      <w:r w:rsidRPr="004049D8">
        <w:rPr>
          <w:sz w:val="22"/>
          <w:szCs w:val="22"/>
        </w:rPr>
        <w:t xml:space="preserve"> </w:t>
      </w:r>
      <w:proofErr w:type="spellStart"/>
      <w:r w:rsidRPr="004049D8">
        <w:rPr>
          <w:sz w:val="22"/>
          <w:szCs w:val="22"/>
        </w:rPr>
        <w:t>tijekom</w:t>
      </w:r>
      <w:proofErr w:type="spellEnd"/>
      <w:r w:rsidRPr="004049D8">
        <w:rPr>
          <w:sz w:val="22"/>
          <w:szCs w:val="22"/>
        </w:rPr>
        <w:t xml:space="preserve"> </w:t>
      </w:r>
      <w:proofErr w:type="spellStart"/>
      <w:r w:rsidRPr="004049D8">
        <w:rPr>
          <w:sz w:val="22"/>
          <w:szCs w:val="22"/>
        </w:rPr>
        <w:t>prvih</w:t>
      </w:r>
      <w:proofErr w:type="spellEnd"/>
      <w:r w:rsidRPr="004049D8">
        <w:rPr>
          <w:sz w:val="22"/>
          <w:szCs w:val="22"/>
        </w:rPr>
        <w:t xml:space="preserve"> </w:t>
      </w:r>
      <w:proofErr w:type="spellStart"/>
      <w:r w:rsidRPr="004049D8">
        <w:rPr>
          <w:sz w:val="22"/>
          <w:szCs w:val="22"/>
        </w:rPr>
        <w:t>šest</w:t>
      </w:r>
      <w:proofErr w:type="spellEnd"/>
      <w:r w:rsidRPr="004049D8">
        <w:rPr>
          <w:sz w:val="22"/>
          <w:szCs w:val="22"/>
        </w:rPr>
        <w:t xml:space="preserve"> </w:t>
      </w:r>
      <w:proofErr w:type="spellStart"/>
      <w:r w:rsidRPr="004049D8">
        <w:rPr>
          <w:sz w:val="22"/>
          <w:szCs w:val="22"/>
        </w:rPr>
        <w:t>mjeseci</w:t>
      </w:r>
      <w:proofErr w:type="spellEnd"/>
      <w:r w:rsidRPr="004049D8">
        <w:rPr>
          <w:sz w:val="22"/>
          <w:szCs w:val="22"/>
        </w:rPr>
        <w:t xml:space="preserve"> 2019. </w:t>
      </w:r>
      <w:proofErr w:type="spellStart"/>
      <w:r w:rsidRPr="004049D8">
        <w:rPr>
          <w:sz w:val="22"/>
          <w:szCs w:val="22"/>
        </w:rPr>
        <w:t>godine</w:t>
      </w:r>
      <w:proofErr w:type="spellEnd"/>
      <w:r w:rsidRPr="004049D8">
        <w:rPr>
          <w:sz w:val="22"/>
          <w:szCs w:val="22"/>
        </w:rPr>
        <w:t xml:space="preserve">, </w:t>
      </w:r>
      <w:proofErr w:type="spellStart"/>
      <w:r w:rsidRPr="004049D8">
        <w:rPr>
          <w:sz w:val="22"/>
          <w:szCs w:val="22"/>
        </w:rPr>
        <w:t>obavljeni</w:t>
      </w:r>
      <w:proofErr w:type="spellEnd"/>
      <w:r w:rsidRPr="004049D8">
        <w:rPr>
          <w:sz w:val="22"/>
          <w:szCs w:val="22"/>
        </w:rPr>
        <w:t xml:space="preserve"> </w:t>
      </w:r>
      <w:proofErr w:type="spellStart"/>
      <w:r w:rsidRPr="004049D8">
        <w:rPr>
          <w:sz w:val="22"/>
          <w:szCs w:val="22"/>
        </w:rPr>
        <w:t>su</w:t>
      </w:r>
      <w:proofErr w:type="spellEnd"/>
      <w:r w:rsidRPr="004049D8">
        <w:rPr>
          <w:sz w:val="22"/>
          <w:szCs w:val="22"/>
        </w:rPr>
        <w:t xml:space="preserve"> </w:t>
      </w:r>
      <w:proofErr w:type="spellStart"/>
      <w:r w:rsidRPr="004049D8">
        <w:rPr>
          <w:sz w:val="22"/>
          <w:szCs w:val="22"/>
        </w:rPr>
        <w:t>izvršni</w:t>
      </w:r>
      <w:proofErr w:type="spellEnd"/>
      <w:r w:rsidRPr="004049D8">
        <w:rPr>
          <w:sz w:val="22"/>
          <w:szCs w:val="22"/>
        </w:rPr>
        <w:t xml:space="preserve"> </w:t>
      </w:r>
      <w:proofErr w:type="spellStart"/>
      <w:r w:rsidRPr="004049D8">
        <w:rPr>
          <w:sz w:val="22"/>
          <w:szCs w:val="22"/>
        </w:rPr>
        <w:t>poslovi</w:t>
      </w:r>
      <w:proofErr w:type="spellEnd"/>
      <w:r w:rsidRPr="004049D8">
        <w:rPr>
          <w:sz w:val="22"/>
          <w:szCs w:val="22"/>
        </w:rPr>
        <w:t xml:space="preserve"> </w:t>
      </w:r>
      <w:proofErr w:type="spellStart"/>
      <w:r w:rsidRPr="004049D8">
        <w:rPr>
          <w:sz w:val="22"/>
          <w:szCs w:val="22"/>
        </w:rPr>
        <w:t>iz</w:t>
      </w:r>
      <w:proofErr w:type="spellEnd"/>
      <w:r w:rsidRPr="004049D8">
        <w:rPr>
          <w:sz w:val="22"/>
          <w:szCs w:val="22"/>
        </w:rPr>
        <w:t xml:space="preserve"> </w:t>
      </w:r>
      <w:proofErr w:type="spellStart"/>
      <w:r w:rsidRPr="004049D8">
        <w:rPr>
          <w:sz w:val="22"/>
          <w:szCs w:val="22"/>
        </w:rPr>
        <w:t>samoupravnog</w:t>
      </w:r>
      <w:proofErr w:type="spellEnd"/>
      <w:r w:rsidRPr="004049D8">
        <w:rPr>
          <w:sz w:val="22"/>
          <w:szCs w:val="22"/>
        </w:rPr>
        <w:t xml:space="preserve"> </w:t>
      </w:r>
      <w:proofErr w:type="spellStart"/>
      <w:r w:rsidRPr="004049D8">
        <w:rPr>
          <w:sz w:val="22"/>
          <w:szCs w:val="22"/>
        </w:rPr>
        <w:t>djelokruga</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w:t>
      </w:r>
      <w:proofErr w:type="spellStart"/>
      <w:r w:rsidRPr="004049D8">
        <w:rPr>
          <w:sz w:val="22"/>
          <w:szCs w:val="22"/>
        </w:rPr>
        <w:t>koji</w:t>
      </w:r>
      <w:proofErr w:type="spellEnd"/>
      <w:r w:rsidRPr="004049D8">
        <w:rPr>
          <w:sz w:val="22"/>
          <w:szCs w:val="22"/>
        </w:rPr>
        <w:t xml:space="preserve"> </w:t>
      </w:r>
      <w:proofErr w:type="spellStart"/>
      <w:r w:rsidRPr="004049D8">
        <w:rPr>
          <w:sz w:val="22"/>
          <w:szCs w:val="22"/>
        </w:rPr>
        <w:t>su</w:t>
      </w:r>
      <w:proofErr w:type="spellEnd"/>
      <w:r w:rsidRPr="004049D8">
        <w:rPr>
          <w:sz w:val="22"/>
          <w:szCs w:val="22"/>
        </w:rPr>
        <w:t xml:space="preserve"> </w:t>
      </w:r>
      <w:proofErr w:type="spellStart"/>
      <w:r w:rsidRPr="004049D8">
        <w:rPr>
          <w:sz w:val="22"/>
          <w:szCs w:val="22"/>
        </w:rPr>
        <w:t>zakonom</w:t>
      </w:r>
      <w:proofErr w:type="spellEnd"/>
      <w:r w:rsidRPr="004049D8">
        <w:rPr>
          <w:sz w:val="22"/>
          <w:szCs w:val="22"/>
        </w:rPr>
        <w:t xml:space="preserve"> </w:t>
      </w:r>
      <w:proofErr w:type="spellStart"/>
      <w:r w:rsidRPr="004049D8">
        <w:rPr>
          <w:sz w:val="22"/>
          <w:szCs w:val="22"/>
        </w:rPr>
        <w:t>povjereni</w:t>
      </w:r>
      <w:proofErr w:type="spellEnd"/>
      <w:r w:rsidRPr="004049D8">
        <w:rPr>
          <w:sz w:val="22"/>
          <w:szCs w:val="22"/>
        </w:rPr>
        <w:t xml:space="preserve"> </w:t>
      </w:r>
      <w:proofErr w:type="spellStart"/>
      <w:r w:rsidRPr="004049D8">
        <w:rPr>
          <w:sz w:val="22"/>
          <w:szCs w:val="22"/>
        </w:rPr>
        <w:t>općinskom</w:t>
      </w:r>
      <w:proofErr w:type="spellEnd"/>
      <w:r w:rsidRPr="004049D8">
        <w:rPr>
          <w:sz w:val="22"/>
          <w:szCs w:val="22"/>
        </w:rPr>
        <w:t xml:space="preserve"> </w:t>
      </w:r>
      <w:proofErr w:type="spellStart"/>
      <w:r w:rsidRPr="004049D8">
        <w:rPr>
          <w:sz w:val="22"/>
          <w:szCs w:val="22"/>
        </w:rPr>
        <w:t>načelniku</w:t>
      </w:r>
      <w:proofErr w:type="spellEnd"/>
      <w:r w:rsidRPr="004049D8">
        <w:rPr>
          <w:sz w:val="22"/>
          <w:szCs w:val="22"/>
        </w:rPr>
        <w:t xml:space="preserve">, </w:t>
      </w:r>
      <w:proofErr w:type="spellStart"/>
      <w:r w:rsidRPr="004049D8">
        <w:rPr>
          <w:sz w:val="22"/>
          <w:szCs w:val="22"/>
        </w:rPr>
        <w:t>kao</w:t>
      </w:r>
      <w:proofErr w:type="spellEnd"/>
      <w:r w:rsidRPr="004049D8">
        <w:rPr>
          <w:sz w:val="22"/>
          <w:szCs w:val="22"/>
        </w:rPr>
        <w:t xml:space="preserve"> </w:t>
      </w:r>
      <w:proofErr w:type="spellStart"/>
      <w:r w:rsidRPr="004049D8">
        <w:rPr>
          <w:sz w:val="22"/>
          <w:szCs w:val="22"/>
        </w:rPr>
        <w:t>što</w:t>
      </w:r>
      <w:proofErr w:type="spellEnd"/>
      <w:r w:rsidRPr="004049D8">
        <w:rPr>
          <w:sz w:val="22"/>
          <w:szCs w:val="22"/>
        </w:rPr>
        <w:t xml:space="preserve"> </w:t>
      </w:r>
      <w:proofErr w:type="spellStart"/>
      <w:r w:rsidRPr="004049D8">
        <w:rPr>
          <w:sz w:val="22"/>
          <w:szCs w:val="22"/>
        </w:rPr>
        <w:t>su</w:t>
      </w:r>
      <w:proofErr w:type="spellEnd"/>
      <w:r w:rsidRPr="004049D8">
        <w:rPr>
          <w:sz w:val="22"/>
          <w:szCs w:val="22"/>
        </w:rPr>
        <w:t xml:space="preserve"> </w:t>
      </w:r>
      <w:proofErr w:type="spellStart"/>
      <w:r w:rsidRPr="004049D8">
        <w:rPr>
          <w:sz w:val="22"/>
          <w:szCs w:val="22"/>
        </w:rPr>
        <w:t>upravljanje</w:t>
      </w:r>
      <w:proofErr w:type="spellEnd"/>
      <w:r w:rsidRPr="004049D8">
        <w:rPr>
          <w:sz w:val="22"/>
          <w:szCs w:val="22"/>
        </w:rPr>
        <w:t xml:space="preserve"> </w:t>
      </w:r>
      <w:proofErr w:type="spellStart"/>
      <w:r w:rsidRPr="004049D8">
        <w:rPr>
          <w:sz w:val="22"/>
          <w:szCs w:val="22"/>
        </w:rPr>
        <w:t>nekretninama</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pokretninama</w:t>
      </w:r>
      <w:proofErr w:type="spellEnd"/>
      <w:r w:rsidRPr="004049D8">
        <w:rPr>
          <w:sz w:val="22"/>
          <w:szCs w:val="22"/>
        </w:rPr>
        <w:t xml:space="preserve"> u </w:t>
      </w:r>
      <w:proofErr w:type="spellStart"/>
      <w:r w:rsidRPr="004049D8">
        <w:rPr>
          <w:sz w:val="22"/>
          <w:szCs w:val="22"/>
        </w:rPr>
        <w:t>vlasništvu</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w:t>
      </w:r>
      <w:proofErr w:type="spellStart"/>
      <w:r w:rsidRPr="004049D8">
        <w:rPr>
          <w:sz w:val="22"/>
          <w:szCs w:val="22"/>
        </w:rPr>
        <w:t>kao</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prihodima</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rashodima</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w:t>
      </w:r>
      <w:proofErr w:type="spellStart"/>
      <w:r w:rsidRPr="004049D8">
        <w:rPr>
          <w:sz w:val="22"/>
          <w:szCs w:val="22"/>
        </w:rPr>
        <w:t>usmjerenje</w:t>
      </w:r>
      <w:proofErr w:type="spellEnd"/>
      <w:r w:rsidRPr="004049D8">
        <w:rPr>
          <w:sz w:val="22"/>
          <w:szCs w:val="22"/>
        </w:rPr>
        <w:t xml:space="preserve"> </w:t>
      </w:r>
      <w:proofErr w:type="spellStart"/>
      <w:r w:rsidRPr="004049D8">
        <w:rPr>
          <w:sz w:val="22"/>
          <w:szCs w:val="22"/>
        </w:rPr>
        <w:t>djelovanja</w:t>
      </w:r>
      <w:proofErr w:type="spellEnd"/>
      <w:r w:rsidRPr="004049D8">
        <w:rPr>
          <w:sz w:val="22"/>
          <w:szCs w:val="22"/>
        </w:rPr>
        <w:t xml:space="preserve"> </w:t>
      </w:r>
      <w:proofErr w:type="spellStart"/>
      <w:r w:rsidRPr="004049D8">
        <w:rPr>
          <w:sz w:val="22"/>
          <w:szCs w:val="22"/>
        </w:rPr>
        <w:t>Jedinstvenog</w:t>
      </w:r>
      <w:proofErr w:type="spellEnd"/>
      <w:r w:rsidRPr="004049D8">
        <w:rPr>
          <w:sz w:val="22"/>
          <w:szCs w:val="22"/>
        </w:rPr>
        <w:t xml:space="preserve"> </w:t>
      </w:r>
      <w:proofErr w:type="spellStart"/>
      <w:r w:rsidRPr="004049D8">
        <w:rPr>
          <w:sz w:val="22"/>
          <w:szCs w:val="22"/>
        </w:rPr>
        <w:t>upravnog</w:t>
      </w:r>
      <w:proofErr w:type="spellEnd"/>
      <w:r w:rsidRPr="004049D8">
        <w:rPr>
          <w:sz w:val="22"/>
          <w:szCs w:val="22"/>
        </w:rPr>
        <w:t xml:space="preserve"> </w:t>
      </w:r>
      <w:proofErr w:type="spellStart"/>
      <w:r w:rsidRPr="004049D8">
        <w:rPr>
          <w:sz w:val="22"/>
          <w:szCs w:val="22"/>
        </w:rPr>
        <w:t>odjela</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u </w:t>
      </w:r>
      <w:proofErr w:type="spellStart"/>
      <w:r w:rsidRPr="004049D8">
        <w:rPr>
          <w:sz w:val="22"/>
          <w:szCs w:val="22"/>
        </w:rPr>
        <w:t>obavljanju</w:t>
      </w:r>
      <w:proofErr w:type="spellEnd"/>
      <w:r w:rsidRPr="004049D8">
        <w:rPr>
          <w:sz w:val="22"/>
          <w:szCs w:val="22"/>
        </w:rPr>
        <w:t xml:space="preserve"> </w:t>
      </w:r>
      <w:proofErr w:type="spellStart"/>
      <w:r w:rsidRPr="004049D8">
        <w:rPr>
          <w:sz w:val="22"/>
          <w:szCs w:val="22"/>
        </w:rPr>
        <w:t>poslova</w:t>
      </w:r>
      <w:proofErr w:type="spellEnd"/>
      <w:r w:rsidRPr="004049D8">
        <w:rPr>
          <w:sz w:val="22"/>
          <w:szCs w:val="22"/>
        </w:rPr>
        <w:t xml:space="preserve"> </w:t>
      </w:r>
      <w:proofErr w:type="spellStart"/>
      <w:r w:rsidRPr="004049D8">
        <w:rPr>
          <w:sz w:val="22"/>
          <w:szCs w:val="22"/>
        </w:rPr>
        <w:t>iz</w:t>
      </w:r>
      <w:proofErr w:type="spellEnd"/>
      <w:r w:rsidRPr="004049D8">
        <w:rPr>
          <w:sz w:val="22"/>
          <w:szCs w:val="22"/>
        </w:rPr>
        <w:t xml:space="preserve"> </w:t>
      </w:r>
      <w:proofErr w:type="spellStart"/>
      <w:r w:rsidRPr="004049D8">
        <w:rPr>
          <w:sz w:val="22"/>
          <w:szCs w:val="22"/>
        </w:rPr>
        <w:t>samoupravnog</w:t>
      </w:r>
      <w:proofErr w:type="spellEnd"/>
      <w:r w:rsidRPr="004049D8">
        <w:rPr>
          <w:sz w:val="22"/>
          <w:szCs w:val="22"/>
        </w:rPr>
        <w:t xml:space="preserve"> </w:t>
      </w:r>
      <w:proofErr w:type="spellStart"/>
      <w:r w:rsidRPr="004049D8">
        <w:rPr>
          <w:sz w:val="22"/>
          <w:szCs w:val="22"/>
        </w:rPr>
        <w:t>djelokruga</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w:t>
      </w:r>
      <w:proofErr w:type="spellStart"/>
      <w:r w:rsidRPr="004049D8">
        <w:rPr>
          <w:sz w:val="22"/>
          <w:szCs w:val="22"/>
        </w:rPr>
        <w:t>nadziranje</w:t>
      </w:r>
      <w:proofErr w:type="spellEnd"/>
      <w:r w:rsidRPr="004049D8">
        <w:rPr>
          <w:sz w:val="22"/>
          <w:szCs w:val="22"/>
        </w:rPr>
        <w:t xml:space="preserve"> </w:t>
      </w:r>
      <w:proofErr w:type="spellStart"/>
      <w:r w:rsidRPr="004049D8">
        <w:rPr>
          <w:sz w:val="22"/>
          <w:szCs w:val="22"/>
        </w:rPr>
        <w:t>njihovog</w:t>
      </w:r>
      <w:proofErr w:type="spellEnd"/>
      <w:r w:rsidRPr="004049D8">
        <w:rPr>
          <w:sz w:val="22"/>
          <w:szCs w:val="22"/>
        </w:rPr>
        <w:t xml:space="preserve"> </w:t>
      </w:r>
      <w:proofErr w:type="spellStart"/>
      <w:r w:rsidRPr="004049D8">
        <w:rPr>
          <w:sz w:val="22"/>
          <w:szCs w:val="22"/>
        </w:rPr>
        <w:t>rada</w:t>
      </w:r>
      <w:proofErr w:type="spellEnd"/>
      <w:r w:rsidRPr="004049D8">
        <w:rPr>
          <w:sz w:val="22"/>
          <w:szCs w:val="22"/>
        </w:rPr>
        <w:t xml:space="preserve">, </w:t>
      </w:r>
      <w:proofErr w:type="spellStart"/>
      <w:r w:rsidRPr="004049D8">
        <w:rPr>
          <w:sz w:val="22"/>
          <w:szCs w:val="22"/>
        </w:rPr>
        <w:t>te</w:t>
      </w:r>
      <w:proofErr w:type="spellEnd"/>
      <w:r w:rsidRPr="004049D8">
        <w:rPr>
          <w:sz w:val="22"/>
          <w:szCs w:val="22"/>
        </w:rPr>
        <w:t xml:space="preserve"> </w:t>
      </w:r>
      <w:proofErr w:type="spellStart"/>
      <w:r w:rsidRPr="004049D8">
        <w:rPr>
          <w:sz w:val="22"/>
          <w:szCs w:val="22"/>
        </w:rPr>
        <w:t>izvršavanje</w:t>
      </w:r>
      <w:proofErr w:type="spellEnd"/>
      <w:r w:rsidRPr="004049D8">
        <w:rPr>
          <w:sz w:val="22"/>
          <w:szCs w:val="22"/>
        </w:rPr>
        <w:t xml:space="preserve"> </w:t>
      </w:r>
      <w:proofErr w:type="spellStart"/>
      <w:r w:rsidRPr="004049D8">
        <w:rPr>
          <w:sz w:val="22"/>
          <w:szCs w:val="22"/>
        </w:rPr>
        <w:t>drugih</w:t>
      </w:r>
      <w:proofErr w:type="spellEnd"/>
      <w:r w:rsidRPr="004049D8">
        <w:rPr>
          <w:sz w:val="22"/>
          <w:szCs w:val="22"/>
        </w:rPr>
        <w:t xml:space="preserve"> </w:t>
      </w:r>
      <w:proofErr w:type="spellStart"/>
      <w:r w:rsidRPr="004049D8">
        <w:rPr>
          <w:sz w:val="22"/>
          <w:szCs w:val="22"/>
        </w:rPr>
        <w:t>poslova</w:t>
      </w:r>
      <w:proofErr w:type="spellEnd"/>
      <w:r w:rsidRPr="004049D8">
        <w:rPr>
          <w:sz w:val="22"/>
          <w:szCs w:val="22"/>
        </w:rPr>
        <w:t xml:space="preserve"> u </w:t>
      </w:r>
      <w:proofErr w:type="spellStart"/>
      <w:r w:rsidRPr="004049D8">
        <w:rPr>
          <w:sz w:val="22"/>
          <w:szCs w:val="22"/>
        </w:rPr>
        <w:t>skladu</w:t>
      </w:r>
      <w:proofErr w:type="spellEnd"/>
      <w:r w:rsidRPr="004049D8">
        <w:rPr>
          <w:sz w:val="22"/>
          <w:szCs w:val="22"/>
        </w:rPr>
        <w:t xml:space="preserve"> </w:t>
      </w:r>
      <w:proofErr w:type="spellStart"/>
      <w:r w:rsidRPr="004049D8">
        <w:rPr>
          <w:sz w:val="22"/>
          <w:szCs w:val="22"/>
        </w:rPr>
        <w:t>sa</w:t>
      </w:r>
      <w:proofErr w:type="spellEnd"/>
      <w:r w:rsidRPr="004049D8">
        <w:rPr>
          <w:sz w:val="22"/>
          <w:szCs w:val="22"/>
        </w:rPr>
        <w:t xml:space="preserve"> </w:t>
      </w:r>
      <w:proofErr w:type="spellStart"/>
      <w:r w:rsidRPr="004049D8">
        <w:rPr>
          <w:sz w:val="22"/>
          <w:szCs w:val="22"/>
        </w:rPr>
        <w:t>Zakonom</w:t>
      </w:r>
      <w:proofErr w:type="spellEnd"/>
      <w:r w:rsidRPr="004049D8">
        <w:rPr>
          <w:sz w:val="22"/>
          <w:szCs w:val="22"/>
        </w:rPr>
        <w:t xml:space="preserve">, </w:t>
      </w:r>
      <w:proofErr w:type="spellStart"/>
      <w:r w:rsidRPr="004049D8">
        <w:rPr>
          <w:sz w:val="22"/>
          <w:szCs w:val="22"/>
        </w:rPr>
        <w:t>Statutom</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aktima</w:t>
      </w:r>
      <w:proofErr w:type="spellEnd"/>
      <w:r w:rsidRPr="004049D8">
        <w:rPr>
          <w:sz w:val="22"/>
          <w:szCs w:val="22"/>
        </w:rPr>
        <w:t xml:space="preserve"> </w:t>
      </w:r>
      <w:proofErr w:type="spellStart"/>
      <w:r w:rsidRPr="004049D8">
        <w:rPr>
          <w:sz w:val="22"/>
          <w:szCs w:val="22"/>
        </w:rPr>
        <w:t>Vijeća</w:t>
      </w:r>
      <w:proofErr w:type="spellEnd"/>
      <w:r w:rsidRPr="004049D8">
        <w:rPr>
          <w:sz w:val="22"/>
          <w:szCs w:val="22"/>
        </w:rPr>
        <w:t xml:space="preserve">. </w:t>
      </w:r>
      <w:proofErr w:type="spellStart"/>
      <w:r w:rsidRPr="004049D8">
        <w:rPr>
          <w:sz w:val="22"/>
          <w:szCs w:val="22"/>
        </w:rPr>
        <w:t>Provedba</w:t>
      </w:r>
      <w:proofErr w:type="spellEnd"/>
      <w:r w:rsidRPr="004049D8">
        <w:rPr>
          <w:sz w:val="22"/>
          <w:szCs w:val="22"/>
        </w:rPr>
        <w:t xml:space="preserve"> </w:t>
      </w:r>
      <w:proofErr w:type="spellStart"/>
      <w:r w:rsidRPr="004049D8">
        <w:rPr>
          <w:sz w:val="22"/>
          <w:szCs w:val="22"/>
        </w:rPr>
        <w:t>navedenih</w:t>
      </w:r>
      <w:proofErr w:type="spellEnd"/>
      <w:r w:rsidRPr="004049D8">
        <w:rPr>
          <w:sz w:val="22"/>
          <w:szCs w:val="22"/>
        </w:rPr>
        <w:t xml:space="preserve"> </w:t>
      </w:r>
      <w:proofErr w:type="spellStart"/>
      <w:r w:rsidRPr="004049D8">
        <w:rPr>
          <w:sz w:val="22"/>
          <w:szCs w:val="22"/>
        </w:rPr>
        <w:t>zadaća</w:t>
      </w:r>
      <w:proofErr w:type="spellEnd"/>
      <w:r w:rsidRPr="004049D8">
        <w:rPr>
          <w:sz w:val="22"/>
          <w:szCs w:val="22"/>
        </w:rPr>
        <w:t xml:space="preserve"> </w:t>
      </w:r>
      <w:proofErr w:type="spellStart"/>
      <w:r w:rsidRPr="004049D8">
        <w:rPr>
          <w:sz w:val="22"/>
          <w:szCs w:val="22"/>
        </w:rPr>
        <w:t>ostvarena</w:t>
      </w:r>
      <w:proofErr w:type="spellEnd"/>
      <w:r w:rsidRPr="004049D8">
        <w:rPr>
          <w:sz w:val="22"/>
          <w:szCs w:val="22"/>
        </w:rPr>
        <w:t xml:space="preserve"> je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na</w:t>
      </w:r>
      <w:proofErr w:type="spellEnd"/>
      <w:r w:rsidRPr="004049D8">
        <w:rPr>
          <w:sz w:val="22"/>
          <w:szCs w:val="22"/>
        </w:rPr>
        <w:t xml:space="preserve"> </w:t>
      </w:r>
      <w:proofErr w:type="spellStart"/>
      <w:r w:rsidRPr="004049D8">
        <w:rPr>
          <w:sz w:val="22"/>
          <w:szCs w:val="22"/>
        </w:rPr>
        <w:t>brojnim</w:t>
      </w:r>
      <w:proofErr w:type="spellEnd"/>
      <w:r w:rsidRPr="004049D8">
        <w:rPr>
          <w:sz w:val="22"/>
          <w:szCs w:val="22"/>
        </w:rPr>
        <w:t xml:space="preserve"> </w:t>
      </w:r>
      <w:proofErr w:type="spellStart"/>
      <w:r w:rsidRPr="004049D8">
        <w:rPr>
          <w:sz w:val="22"/>
          <w:szCs w:val="22"/>
        </w:rPr>
        <w:t>sastancima</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konzultacijama</w:t>
      </w:r>
      <w:proofErr w:type="spellEnd"/>
      <w:r w:rsidRPr="004049D8">
        <w:rPr>
          <w:sz w:val="22"/>
          <w:szCs w:val="22"/>
        </w:rPr>
        <w:t xml:space="preserve">, </w:t>
      </w:r>
      <w:proofErr w:type="spellStart"/>
      <w:r w:rsidRPr="004049D8">
        <w:rPr>
          <w:sz w:val="22"/>
          <w:szCs w:val="22"/>
        </w:rPr>
        <w:t>radnim</w:t>
      </w:r>
      <w:proofErr w:type="spellEnd"/>
      <w:r w:rsidRPr="004049D8">
        <w:rPr>
          <w:sz w:val="22"/>
          <w:szCs w:val="22"/>
        </w:rPr>
        <w:t xml:space="preserve"> </w:t>
      </w:r>
      <w:proofErr w:type="spellStart"/>
      <w:r w:rsidRPr="004049D8">
        <w:rPr>
          <w:sz w:val="22"/>
          <w:szCs w:val="22"/>
        </w:rPr>
        <w:t>dogovorima</w:t>
      </w:r>
      <w:proofErr w:type="spellEnd"/>
      <w:r w:rsidRPr="004049D8">
        <w:rPr>
          <w:sz w:val="22"/>
          <w:szCs w:val="22"/>
        </w:rPr>
        <w:t xml:space="preserve">, </w:t>
      </w:r>
      <w:proofErr w:type="spellStart"/>
      <w:r w:rsidRPr="004049D8">
        <w:rPr>
          <w:sz w:val="22"/>
          <w:szCs w:val="22"/>
        </w:rPr>
        <w:t>kroz</w:t>
      </w:r>
      <w:proofErr w:type="spellEnd"/>
      <w:r w:rsidRPr="004049D8">
        <w:rPr>
          <w:sz w:val="22"/>
          <w:szCs w:val="22"/>
        </w:rPr>
        <w:t xml:space="preserve"> </w:t>
      </w:r>
      <w:proofErr w:type="spellStart"/>
      <w:r w:rsidRPr="004049D8">
        <w:rPr>
          <w:sz w:val="22"/>
          <w:szCs w:val="22"/>
        </w:rPr>
        <w:t>djelovanje</w:t>
      </w:r>
      <w:proofErr w:type="spellEnd"/>
      <w:r w:rsidRPr="004049D8">
        <w:rPr>
          <w:sz w:val="22"/>
          <w:szCs w:val="22"/>
        </w:rPr>
        <w:t xml:space="preserve"> </w:t>
      </w:r>
      <w:proofErr w:type="spellStart"/>
      <w:r w:rsidRPr="004049D8">
        <w:rPr>
          <w:sz w:val="22"/>
          <w:szCs w:val="22"/>
        </w:rPr>
        <w:t>radnih</w:t>
      </w:r>
      <w:proofErr w:type="spellEnd"/>
      <w:r w:rsidRPr="004049D8">
        <w:rPr>
          <w:sz w:val="22"/>
          <w:szCs w:val="22"/>
        </w:rPr>
        <w:t xml:space="preserve"> </w:t>
      </w:r>
      <w:proofErr w:type="spellStart"/>
      <w:r w:rsidRPr="004049D8">
        <w:rPr>
          <w:sz w:val="22"/>
          <w:szCs w:val="22"/>
        </w:rPr>
        <w:t>tijela</w:t>
      </w:r>
      <w:proofErr w:type="spellEnd"/>
      <w:r w:rsidRPr="004049D8">
        <w:rPr>
          <w:sz w:val="22"/>
          <w:szCs w:val="22"/>
        </w:rPr>
        <w:t xml:space="preserve">, </w:t>
      </w:r>
      <w:proofErr w:type="spellStart"/>
      <w:r w:rsidRPr="004049D8">
        <w:rPr>
          <w:sz w:val="22"/>
          <w:szCs w:val="22"/>
        </w:rPr>
        <w:t>kroz</w:t>
      </w:r>
      <w:proofErr w:type="spellEnd"/>
      <w:r w:rsidRPr="004049D8">
        <w:rPr>
          <w:sz w:val="22"/>
          <w:szCs w:val="22"/>
        </w:rPr>
        <w:t xml:space="preserve"> </w:t>
      </w:r>
      <w:proofErr w:type="spellStart"/>
      <w:r w:rsidRPr="004049D8">
        <w:rPr>
          <w:sz w:val="22"/>
          <w:szCs w:val="22"/>
        </w:rPr>
        <w:t>aktivnosti</w:t>
      </w:r>
      <w:proofErr w:type="spellEnd"/>
      <w:r w:rsidRPr="004049D8">
        <w:rPr>
          <w:sz w:val="22"/>
          <w:szCs w:val="22"/>
        </w:rPr>
        <w:t xml:space="preserve"> </w:t>
      </w:r>
      <w:proofErr w:type="spellStart"/>
      <w:r w:rsidRPr="004049D8">
        <w:rPr>
          <w:sz w:val="22"/>
          <w:szCs w:val="22"/>
        </w:rPr>
        <w:t>načelnika</w:t>
      </w:r>
      <w:proofErr w:type="spellEnd"/>
      <w:r w:rsidRPr="004049D8">
        <w:rPr>
          <w:sz w:val="22"/>
          <w:szCs w:val="22"/>
        </w:rPr>
        <w:t xml:space="preserve">, </w:t>
      </w:r>
      <w:proofErr w:type="spellStart"/>
      <w:r w:rsidRPr="004049D8">
        <w:rPr>
          <w:sz w:val="22"/>
          <w:szCs w:val="22"/>
        </w:rPr>
        <w:t>zamjenika</w:t>
      </w:r>
      <w:proofErr w:type="spellEnd"/>
      <w:r w:rsidRPr="004049D8">
        <w:rPr>
          <w:sz w:val="22"/>
          <w:szCs w:val="22"/>
        </w:rPr>
        <w:t xml:space="preserve"> </w:t>
      </w:r>
      <w:proofErr w:type="spellStart"/>
      <w:r w:rsidRPr="004049D8">
        <w:rPr>
          <w:sz w:val="22"/>
          <w:szCs w:val="22"/>
        </w:rPr>
        <w:t>načelnika</w:t>
      </w:r>
      <w:proofErr w:type="spellEnd"/>
      <w:r w:rsidRPr="004049D8">
        <w:rPr>
          <w:sz w:val="22"/>
          <w:szCs w:val="22"/>
        </w:rPr>
        <w:t xml:space="preserve"> </w:t>
      </w:r>
      <w:proofErr w:type="spellStart"/>
      <w:r w:rsidRPr="004049D8">
        <w:rPr>
          <w:sz w:val="22"/>
          <w:szCs w:val="22"/>
        </w:rPr>
        <w:t>kao</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kroz</w:t>
      </w:r>
      <w:proofErr w:type="spellEnd"/>
      <w:r w:rsidRPr="004049D8">
        <w:rPr>
          <w:sz w:val="22"/>
          <w:szCs w:val="22"/>
        </w:rPr>
        <w:t xml:space="preserve"> rad </w:t>
      </w:r>
      <w:proofErr w:type="spellStart"/>
      <w:r w:rsidRPr="004049D8">
        <w:rPr>
          <w:sz w:val="22"/>
          <w:szCs w:val="22"/>
        </w:rPr>
        <w:t>Jedinstvenog</w:t>
      </w:r>
      <w:proofErr w:type="spellEnd"/>
      <w:r w:rsidRPr="004049D8">
        <w:rPr>
          <w:sz w:val="22"/>
          <w:szCs w:val="22"/>
        </w:rPr>
        <w:t xml:space="preserve"> </w:t>
      </w:r>
      <w:proofErr w:type="spellStart"/>
      <w:r w:rsidRPr="004049D8">
        <w:rPr>
          <w:sz w:val="22"/>
          <w:szCs w:val="22"/>
        </w:rPr>
        <w:t>upravnog</w:t>
      </w:r>
      <w:proofErr w:type="spellEnd"/>
      <w:r w:rsidRPr="004049D8">
        <w:rPr>
          <w:sz w:val="22"/>
          <w:szCs w:val="22"/>
        </w:rPr>
        <w:t xml:space="preserve"> </w:t>
      </w:r>
      <w:proofErr w:type="spellStart"/>
      <w:r w:rsidRPr="004049D8">
        <w:rPr>
          <w:sz w:val="22"/>
          <w:szCs w:val="22"/>
        </w:rPr>
        <w:t>odjela</w:t>
      </w:r>
      <w:proofErr w:type="spellEnd"/>
      <w:r w:rsidRPr="004049D8">
        <w:rPr>
          <w:sz w:val="22"/>
          <w:szCs w:val="22"/>
        </w:rPr>
        <w:t xml:space="preserve"> </w:t>
      </w:r>
      <w:proofErr w:type="spellStart"/>
      <w:r w:rsidRPr="004049D8">
        <w:rPr>
          <w:sz w:val="22"/>
          <w:szCs w:val="22"/>
        </w:rPr>
        <w:t>Općine</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w:t>
      </w:r>
    </w:p>
    <w:p w14:paraId="11013414" w14:textId="77777777" w:rsidR="004049D8" w:rsidRPr="004049D8" w:rsidRDefault="004049D8" w:rsidP="004049D8">
      <w:pPr>
        <w:autoSpaceDE w:val="0"/>
        <w:autoSpaceDN w:val="0"/>
        <w:adjustRightInd w:val="0"/>
        <w:ind w:firstLine="708"/>
        <w:jc w:val="both"/>
        <w:rPr>
          <w:sz w:val="22"/>
          <w:szCs w:val="22"/>
          <w:lang w:val="it-IT"/>
        </w:rPr>
      </w:pPr>
      <w:proofErr w:type="spellStart"/>
      <w:r w:rsidRPr="004049D8">
        <w:rPr>
          <w:sz w:val="22"/>
          <w:szCs w:val="22"/>
          <w:lang w:val="it-IT"/>
        </w:rPr>
        <w:t>Sve</w:t>
      </w:r>
      <w:proofErr w:type="spellEnd"/>
      <w:r w:rsidRPr="004049D8">
        <w:rPr>
          <w:sz w:val="22"/>
          <w:szCs w:val="22"/>
          <w:lang w:val="it-IT"/>
        </w:rPr>
        <w:t xml:space="preserve"> </w:t>
      </w:r>
      <w:proofErr w:type="spellStart"/>
      <w:r w:rsidRPr="004049D8">
        <w:rPr>
          <w:sz w:val="22"/>
          <w:szCs w:val="22"/>
          <w:lang w:val="it-IT"/>
        </w:rPr>
        <w:t>aktivnosti</w:t>
      </w:r>
      <w:proofErr w:type="spellEnd"/>
      <w:r w:rsidRPr="004049D8">
        <w:rPr>
          <w:sz w:val="22"/>
          <w:szCs w:val="22"/>
          <w:lang w:val="it-IT"/>
        </w:rPr>
        <w:t xml:space="preserve"> </w:t>
      </w:r>
      <w:proofErr w:type="spellStart"/>
      <w:r w:rsidRPr="004049D8">
        <w:rPr>
          <w:sz w:val="22"/>
          <w:szCs w:val="22"/>
          <w:lang w:val="it-IT"/>
        </w:rPr>
        <w:t>koje</w:t>
      </w:r>
      <w:proofErr w:type="spellEnd"/>
      <w:r w:rsidRPr="004049D8">
        <w:rPr>
          <w:sz w:val="22"/>
          <w:szCs w:val="22"/>
          <w:lang w:val="it-IT"/>
        </w:rPr>
        <w:t xml:space="preserve"> su </w:t>
      </w:r>
      <w:proofErr w:type="spellStart"/>
      <w:r w:rsidRPr="004049D8">
        <w:rPr>
          <w:sz w:val="22"/>
          <w:szCs w:val="22"/>
          <w:lang w:val="it-IT"/>
        </w:rPr>
        <w:t>realizirane</w:t>
      </w:r>
      <w:proofErr w:type="spellEnd"/>
      <w:r w:rsidRPr="004049D8">
        <w:rPr>
          <w:sz w:val="22"/>
          <w:szCs w:val="22"/>
          <w:lang w:val="it-IT"/>
        </w:rPr>
        <w:t xml:space="preserve"> </w:t>
      </w:r>
      <w:proofErr w:type="spellStart"/>
      <w:r w:rsidRPr="004049D8">
        <w:rPr>
          <w:sz w:val="22"/>
          <w:szCs w:val="22"/>
          <w:lang w:val="it-IT"/>
        </w:rPr>
        <w:t>tijekom</w:t>
      </w:r>
      <w:proofErr w:type="spellEnd"/>
      <w:r w:rsidRPr="004049D8">
        <w:rPr>
          <w:sz w:val="22"/>
          <w:szCs w:val="22"/>
          <w:lang w:val="it-IT"/>
        </w:rPr>
        <w:t xml:space="preserve"> </w:t>
      </w:r>
      <w:proofErr w:type="spellStart"/>
      <w:r w:rsidRPr="004049D8">
        <w:rPr>
          <w:sz w:val="22"/>
          <w:szCs w:val="22"/>
          <w:lang w:val="it-IT"/>
        </w:rPr>
        <w:t>prve</w:t>
      </w:r>
      <w:proofErr w:type="spellEnd"/>
      <w:r w:rsidRPr="004049D8">
        <w:rPr>
          <w:sz w:val="22"/>
          <w:szCs w:val="22"/>
          <w:lang w:val="it-IT"/>
        </w:rPr>
        <w:t xml:space="preserve"> </w:t>
      </w:r>
      <w:proofErr w:type="spellStart"/>
      <w:r w:rsidRPr="004049D8">
        <w:rPr>
          <w:sz w:val="22"/>
          <w:szCs w:val="22"/>
          <w:lang w:val="it-IT"/>
        </w:rPr>
        <w:t>polovice</w:t>
      </w:r>
      <w:proofErr w:type="spellEnd"/>
      <w:r w:rsidRPr="004049D8">
        <w:rPr>
          <w:sz w:val="22"/>
          <w:szCs w:val="22"/>
          <w:lang w:val="it-IT"/>
        </w:rPr>
        <w:t xml:space="preserve"> 2019. godine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pitanju</w:t>
      </w:r>
      <w:proofErr w:type="spellEnd"/>
      <w:r w:rsidRPr="004049D8">
        <w:rPr>
          <w:sz w:val="22"/>
          <w:szCs w:val="22"/>
          <w:lang w:val="it-IT"/>
        </w:rPr>
        <w:t xml:space="preserve"> </w:t>
      </w:r>
      <w:proofErr w:type="spellStart"/>
      <w:r w:rsidRPr="004049D8">
        <w:rPr>
          <w:sz w:val="22"/>
          <w:szCs w:val="22"/>
          <w:lang w:val="it-IT"/>
        </w:rPr>
        <w:t>infrastrukture</w:t>
      </w:r>
      <w:proofErr w:type="spellEnd"/>
      <w:r w:rsidRPr="004049D8">
        <w:rPr>
          <w:sz w:val="22"/>
          <w:szCs w:val="22"/>
          <w:lang w:val="it-IT"/>
        </w:rPr>
        <w:t xml:space="preserve"> i </w:t>
      </w:r>
      <w:proofErr w:type="spellStart"/>
      <w:r w:rsidRPr="004049D8">
        <w:rPr>
          <w:sz w:val="22"/>
          <w:szCs w:val="22"/>
          <w:lang w:val="it-IT"/>
        </w:rPr>
        <w:t>uređenja</w:t>
      </w:r>
      <w:proofErr w:type="spellEnd"/>
      <w:r w:rsidRPr="004049D8">
        <w:rPr>
          <w:sz w:val="22"/>
          <w:szCs w:val="22"/>
          <w:lang w:val="it-IT"/>
        </w:rPr>
        <w:t xml:space="preserve"> </w:t>
      </w:r>
      <w:proofErr w:type="spellStart"/>
      <w:r w:rsidRPr="004049D8">
        <w:rPr>
          <w:sz w:val="22"/>
          <w:szCs w:val="22"/>
          <w:lang w:val="it-IT"/>
        </w:rPr>
        <w:t>okoliša</w:t>
      </w:r>
      <w:proofErr w:type="spellEnd"/>
      <w:r w:rsidRPr="004049D8">
        <w:rPr>
          <w:sz w:val="22"/>
          <w:szCs w:val="22"/>
          <w:lang w:val="it-IT"/>
        </w:rPr>
        <w:t xml:space="preserve">, </w:t>
      </w:r>
      <w:proofErr w:type="spellStart"/>
      <w:r w:rsidRPr="004049D8">
        <w:rPr>
          <w:sz w:val="22"/>
          <w:szCs w:val="22"/>
          <w:lang w:val="it-IT"/>
        </w:rPr>
        <w:t>bitne</w:t>
      </w:r>
      <w:proofErr w:type="spellEnd"/>
      <w:r w:rsidRPr="004049D8">
        <w:rPr>
          <w:sz w:val="22"/>
          <w:szCs w:val="22"/>
          <w:lang w:val="it-IT"/>
        </w:rPr>
        <w:t xml:space="preserve"> su za </w:t>
      </w:r>
      <w:proofErr w:type="spellStart"/>
      <w:r w:rsidRPr="004049D8">
        <w:rPr>
          <w:sz w:val="22"/>
          <w:szCs w:val="22"/>
          <w:lang w:val="it-IT"/>
        </w:rPr>
        <w:t>Općinu</w:t>
      </w:r>
      <w:proofErr w:type="spellEnd"/>
      <w:r w:rsidRPr="004049D8">
        <w:rPr>
          <w:sz w:val="22"/>
          <w:szCs w:val="22"/>
          <w:lang w:val="it-IT"/>
        </w:rPr>
        <w:t xml:space="preserve"> Brtonigla - Verteneglio. </w:t>
      </w:r>
      <w:proofErr w:type="spellStart"/>
      <w:r w:rsidRPr="004049D8">
        <w:rPr>
          <w:sz w:val="22"/>
          <w:szCs w:val="22"/>
          <w:lang w:val="it-IT"/>
        </w:rPr>
        <w:t>Nastojimo</w:t>
      </w:r>
      <w:proofErr w:type="spellEnd"/>
      <w:r w:rsidRPr="004049D8">
        <w:rPr>
          <w:sz w:val="22"/>
          <w:szCs w:val="22"/>
          <w:lang w:val="it-IT"/>
        </w:rPr>
        <w:t xml:space="preserve"> </w:t>
      </w:r>
      <w:proofErr w:type="spellStart"/>
      <w:r w:rsidRPr="004049D8">
        <w:rPr>
          <w:sz w:val="22"/>
          <w:szCs w:val="22"/>
          <w:lang w:val="it-IT"/>
        </w:rPr>
        <w:t>novcem</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je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raspolaganju</w:t>
      </w:r>
      <w:proofErr w:type="spellEnd"/>
      <w:r w:rsidRPr="004049D8">
        <w:rPr>
          <w:sz w:val="22"/>
          <w:szCs w:val="22"/>
          <w:lang w:val="it-IT"/>
        </w:rPr>
        <w:t xml:space="preserve"> </w:t>
      </w:r>
      <w:proofErr w:type="spellStart"/>
      <w:r w:rsidRPr="004049D8">
        <w:rPr>
          <w:sz w:val="22"/>
          <w:szCs w:val="22"/>
          <w:lang w:val="it-IT"/>
        </w:rPr>
        <w:t>našoj</w:t>
      </w:r>
      <w:proofErr w:type="spellEnd"/>
      <w:r w:rsidRPr="004049D8">
        <w:rPr>
          <w:sz w:val="22"/>
          <w:szCs w:val="22"/>
          <w:lang w:val="it-IT"/>
        </w:rPr>
        <w:t xml:space="preserve"> </w:t>
      </w:r>
      <w:proofErr w:type="spellStart"/>
      <w:r w:rsidRPr="004049D8">
        <w:rPr>
          <w:sz w:val="22"/>
          <w:szCs w:val="22"/>
          <w:lang w:val="it-IT"/>
        </w:rPr>
        <w:t>jedinici</w:t>
      </w:r>
      <w:proofErr w:type="spellEnd"/>
      <w:r w:rsidRPr="004049D8">
        <w:rPr>
          <w:sz w:val="22"/>
          <w:szCs w:val="22"/>
          <w:lang w:val="it-IT"/>
        </w:rPr>
        <w:t xml:space="preserve"> </w:t>
      </w:r>
      <w:proofErr w:type="spellStart"/>
      <w:r w:rsidRPr="004049D8">
        <w:rPr>
          <w:sz w:val="22"/>
          <w:szCs w:val="22"/>
          <w:lang w:val="it-IT"/>
        </w:rPr>
        <w:t>lokalne</w:t>
      </w:r>
      <w:proofErr w:type="spellEnd"/>
      <w:r w:rsidRPr="004049D8">
        <w:rPr>
          <w:sz w:val="22"/>
          <w:szCs w:val="22"/>
          <w:lang w:val="it-IT"/>
        </w:rPr>
        <w:t xml:space="preserve"> </w:t>
      </w:r>
      <w:proofErr w:type="spellStart"/>
      <w:r w:rsidRPr="004049D8">
        <w:rPr>
          <w:sz w:val="22"/>
          <w:szCs w:val="22"/>
          <w:lang w:val="it-IT"/>
        </w:rPr>
        <w:t>samouprave</w:t>
      </w:r>
      <w:proofErr w:type="spellEnd"/>
      <w:r w:rsidRPr="004049D8">
        <w:rPr>
          <w:sz w:val="22"/>
          <w:szCs w:val="22"/>
          <w:lang w:val="it-IT"/>
        </w:rPr>
        <w:t xml:space="preserve"> </w:t>
      </w:r>
      <w:proofErr w:type="spellStart"/>
      <w:r w:rsidRPr="004049D8">
        <w:rPr>
          <w:sz w:val="22"/>
          <w:szCs w:val="22"/>
          <w:lang w:val="it-IT"/>
        </w:rPr>
        <w:t>napraviti</w:t>
      </w:r>
      <w:proofErr w:type="spellEnd"/>
      <w:r w:rsidRPr="004049D8">
        <w:rPr>
          <w:sz w:val="22"/>
          <w:szCs w:val="22"/>
          <w:lang w:val="it-IT"/>
        </w:rPr>
        <w:t xml:space="preserve"> </w:t>
      </w:r>
      <w:proofErr w:type="spellStart"/>
      <w:r w:rsidRPr="004049D8">
        <w:rPr>
          <w:sz w:val="22"/>
          <w:szCs w:val="22"/>
          <w:lang w:val="it-IT"/>
        </w:rPr>
        <w:t>iskorak</w:t>
      </w:r>
      <w:proofErr w:type="spellEnd"/>
      <w:r w:rsidRPr="004049D8">
        <w:rPr>
          <w:sz w:val="22"/>
          <w:szCs w:val="22"/>
          <w:lang w:val="it-IT"/>
        </w:rPr>
        <w:t xml:space="preserve"> u </w:t>
      </w:r>
      <w:proofErr w:type="spellStart"/>
      <w:r w:rsidRPr="004049D8">
        <w:rPr>
          <w:sz w:val="22"/>
          <w:szCs w:val="22"/>
          <w:lang w:val="it-IT"/>
        </w:rPr>
        <w:t>uređenju</w:t>
      </w:r>
      <w:proofErr w:type="spellEnd"/>
      <w:r w:rsidRPr="004049D8">
        <w:rPr>
          <w:sz w:val="22"/>
          <w:szCs w:val="22"/>
          <w:lang w:val="it-IT"/>
        </w:rPr>
        <w:t xml:space="preserve">, </w:t>
      </w:r>
      <w:proofErr w:type="spellStart"/>
      <w:r w:rsidRPr="004049D8">
        <w:rPr>
          <w:sz w:val="22"/>
          <w:szCs w:val="22"/>
          <w:lang w:val="it-IT"/>
        </w:rPr>
        <w:t>komunalnoj</w:t>
      </w:r>
      <w:proofErr w:type="spellEnd"/>
      <w:r w:rsidRPr="004049D8">
        <w:rPr>
          <w:sz w:val="22"/>
          <w:szCs w:val="22"/>
          <w:lang w:val="it-IT"/>
        </w:rPr>
        <w:t xml:space="preserve"> </w:t>
      </w:r>
      <w:proofErr w:type="spellStart"/>
      <w:r w:rsidRPr="004049D8">
        <w:rPr>
          <w:sz w:val="22"/>
          <w:szCs w:val="22"/>
          <w:lang w:val="it-IT"/>
        </w:rPr>
        <w:t>opremljenosti</w:t>
      </w:r>
      <w:proofErr w:type="spellEnd"/>
      <w:r w:rsidRPr="004049D8">
        <w:rPr>
          <w:sz w:val="22"/>
          <w:szCs w:val="22"/>
          <w:lang w:val="it-IT"/>
        </w:rPr>
        <w:t xml:space="preserve"> i </w:t>
      </w:r>
      <w:proofErr w:type="spellStart"/>
      <w:r w:rsidRPr="004049D8">
        <w:rPr>
          <w:sz w:val="22"/>
          <w:szCs w:val="22"/>
          <w:lang w:val="it-IT"/>
        </w:rPr>
        <w:t>društvenom</w:t>
      </w:r>
      <w:proofErr w:type="spellEnd"/>
      <w:r w:rsidRPr="004049D8">
        <w:rPr>
          <w:sz w:val="22"/>
          <w:szCs w:val="22"/>
          <w:lang w:val="it-IT"/>
        </w:rPr>
        <w:t xml:space="preserve"> i </w:t>
      </w:r>
      <w:proofErr w:type="spellStart"/>
      <w:r w:rsidRPr="004049D8">
        <w:rPr>
          <w:sz w:val="22"/>
          <w:szCs w:val="22"/>
          <w:lang w:val="it-IT"/>
        </w:rPr>
        <w:t>socijalnom</w:t>
      </w:r>
      <w:proofErr w:type="spellEnd"/>
      <w:r w:rsidRPr="004049D8">
        <w:rPr>
          <w:sz w:val="22"/>
          <w:szCs w:val="22"/>
          <w:lang w:val="it-IT"/>
        </w:rPr>
        <w:t xml:space="preserve"> </w:t>
      </w:r>
      <w:proofErr w:type="spellStart"/>
      <w:r w:rsidRPr="004049D8">
        <w:rPr>
          <w:sz w:val="22"/>
          <w:szCs w:val="22"/>
          <w:lang w:val="it-IT"/>
        </w:rPr>
        <w:t>standardu</w:t>
      </w:r>
      <w:proofErr w:type="spellEnd"/>
      <w:r w:rsidRPr="004049D8">
        <w:rPr>
          <w:sz w:val="22"/>
          <w:szCs w:val="22"/>
          <w:lang w:val="it-IT"/>
        </w:rPr>
        <w:t xml:space="preserve">. </w:t>
      </w:r>
      <w:proofErr w:type="spellStart"/>
      <w:r w:rsidRPr="004049D8">
        <w:rPr>
          <w:sz w:val="22"/>
          <w:szCs w:val="22"/>
          <w:lang w:val="it-IT"/>
        </w:rPr>
        <w:t>Ulaže</w:t>
      </w:r>
      <w:proofErr w:type="spellEnd"/>
      <w:r w:rsidRPr="004049D8">
        <w:rPr>
          <w:sz w:val="22"/>
          <w:szCs w:val="22"/>
          <w:lang w:val="it-IT"/>
        </w:rPr>
        <w:t xml:space="preserve"> se u </w:t>
      </w:r>
      <w:proofErr w:type="spellStart"/>
      <w:r w:rsidRPr="004049D8">
        <w:rPr>
          <w:sz w:val="22"/>
          <w:szCs w:val="22"/>
          <w:lang w:val="it-IT"/>
        </w:rPr>
        <w:t>infrastrukturu</w:t>
      </w:r>
      <w:proofErr w:type="spellEnd"/>
      <w:r w:rsidRPr="004049D8">
        <w:rPr>
          <w:sz w:val="22"/>
          <w:szCs w:val="22"/>
          <w:lang w:val="it-IT"/>
        </w:rPr>
        <w:t xml:space="preserve"> i </w:t>
      </w:r>
      <w:proofErr w:type="spellStart"/>
      <w:r w:rsidRPr="004049D8">
        <w:rPr>
          <w:sz w:val="22"/>
          <w:szCs w:val="22"/>
          <w:lang w:val="it-IT"/>
        </w:rPr>
        <w:t>uređenju</w:t>
      </w:r>
      <w:proofErr w:type="spellEnd"/>
      <w:r w:rsidRPr="004049D8">
        <w:rPr>
          <w:sz w:val="22"/>
          <w:szCs w:val="22"/>
          <w:lang w:val="it-IT"/>
        </w:rPr>
        <w:t xml:space="preserve"> </w:t>
      </w:r>
      <w:proofErr w:type="spellStart"/>
      <w:r w:rsidRPr="004049D8">
        <w:rPr>
          <w:sz w:val="22"/>
          <w:szCs w:val="22"/>
          <w:lang w:val="it-IT"/>
        </w:rPr>
        <w:t>okoliša</w:t>
      </w:r>
      <w:proofErr w:type="spellEnd"/>
      <w:r w:rsidRPr="004049D8">
        <w:rPr>
          <w:sz w:val="22"/>
          <w:szCs w:val="22"/>
          <w:lang w:val="it-IT"/>
        </w:rPr>
        <w:t xml:space="preserve">, </w:t>
      </w:r>
      <w:proofErr w:type="spellStart"/>
      <w:r w:rsidRPr="004049D8">
        <w:rPr>
          <w:sz w:val="22"/>
          <w:szCs w:val="22"/>
          <w:lang w:val="it-IT"/>
        </w:rPr>
        <w:t>jer</w:t>
      </w:r>
      <w:proofErr w:type="spellEnd"/>
      <w:r w:rsidRPr="004049D8">
        <w:rPr>
          <w:sz w:val="22"/>
          <w:szCs w:val="22"/>
          <w:lang w:val="it-IT"/>
        </w:rPr>
        <w:t xml:space="preserve"> su to </w:t>
      </w:r>
      <w:proofErr w:type="spellStart"/>
      <w:r w:rsidRPr="004049D8">
        <w:rPr>
          <w:sz w:val="22"/>
          <w:szCs w:val="22"/>
          <w:lang w:val="it-IT"/>
        </w:rPr>
        <w:t>stavke</w:t>
      </w:r>
      <w:proofErr w:type="spellEnd"/>
      <w:r w:rsidRPr="004049D8">
        <w:rPr>
          <w:sz w:val="22"/>
          <w:szCs w:val="22"/>
          <w:lang w:val="it-IT"/>
        </w:rPr>
        <w:t xml:space="preserve"> </w:t>
      </w:r>
      <w:proofErr w:type="spellStart"/>
      <w:r w:rsidRPr="004049D8">
        <w:rPr>
          <w:sz w:val="22"/>
          <w:szCs w:val="22"/>
          <w:lang w:val="it-IT"/>
        </w:rPr>
        <w:t>koje</w:t>
      </w:r>
      <w:proofErr w:type="spellEnd"/>
      <w:r w:rsidRPr="004049D8">
        <w:rPr>
          <w:sz w:val="22"/>
          <w:szCs w:val="22"/>
          <w:lang w:val="it-IT"/>
        </w:rPr>
        <w:t xml:space="preserve"> su </w:t>
      </w:r>
      <w:proofErr w:type="spellStart"/>
      <w:r w:rsidRPr="004049D8">
        <w:rPr>
          <w:sz w:val="22"/>
          <w:szCs w:val="22"/>
          <w:lang w:val="it-IT"/>
        </w:rPr>
        <w:t>jako</w:t>
      </w:r>
      <w:proofErr w:type="spellEnd"/>
      <w:r w:rsidRPr="004049D8">
        <w:rPr>
          <w:sz w:val="22"/>
          <w:szCs w:val="22"/>
          <w:lang w:val="it-IT"/>
        </w:rPr>
        <w:t xml:space="preserve"> </w:t>
      </w:r>
      <w:proofErr w:type="spellStart"/>
      <w:r w:rsidRPr="004049D8">
        <w:rPr>
          <w:sz w:val="22"/>
          <w:szCs w:val="22"/>
          <w:lang w:val="it-IT"/>
        </w:rPr>
        <w:t>bitne</w:t>
      </w:r>
      <w:proofErr w:type="spellEnd"/>
      <w:r w:rsidRPr="004049D8">
        <w:rPr>
          <w:sz w:val="22"/>
          <w:szCs w:val="22"/>
          <w:lang w:val="it-IT"/>
        </w:rPr>
        <w:t xml:space="preserve"> za </w:t>
      </w:r>
      <w:proofErr w:type="spellStart"/>
      <w:r w:rsidRPr="004049D8">
        <w:rPr>
          <w:sz w:val="22"/>
          <w:szCs w:val="22"/>
          <w:lang w:val="it-IT"/>
        </w:rPr>
        <w:t>Općinu</w:t>
      </w:r>
      <w:proofErr w:type="spellEnd"/>
      <w:r w:rsidRPr="004049D8">
        <w:rPr>
          <w:sz w:val="22"/>
          <w:szCs w:val="22"/>
          <w:lang w:val="it-IT"/>
        </w:rPr>
        <w:t xml:space="preserve"> i za </w:t>
      </w:r>
      <w:proofErr w:type="spellStart"/>
      <w:r w:rsidRPr="004049D8">
        <w:rPr>
          <w:sz w:val="22"/>
          <w:szCs w:val="22"/>
          <w:lang w:val="it-IT"/>
        </w:rPr>
        <w:t>razvoj</w:t>
      </w:r>
      <w:proofErr w:type="spellEnd"/>
      <w:r w:rsidRPr="004049D8">
        <w:rPr>
          <w:sz w:val="22"/>
          <w:szCs w:val="22"/>
          <w:lang w:val="it-IT"/>
        </w:rPr>
        <w:t xml:space="preserve"> </w:t>
      </w:r>
      <w:proofErr w:type="spellStart"/>
      <w:r w:rsidRPr="004049D8">
        <w:rPr>
          <w:sz w:val="22"/>
          <w:szCs w:val="22"/>
          <w:lang w:val="it-IT"/>
        </w:rPr>
        <w:t>njene</w:t>
      </w:r>
      <w:proofErr w:type="spellEnd"/>
      <w:r w:rsidRPr="004049D8">
        <w:rPr>
          <w:sz w:val="22"/>
          <w:szCs w:val="22"/>
          <w:lang w:val="it-IT"/>
        </w:rPr>
        <w:t xml:space="preserve"> turističke </w:t>
      </w:r>
      <w:proofErr w:type="spellStart"/>
      <w:r w:rsidRPr="004049D8">
        <w:rPr>
          <w:sz w:val="22"/>
          <w:szCs w:val="22"/>
          <w:lang w:val="it-IT"/>
        </w:rPr>
        <w:t>ponude</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se </w:t>
      </w:r>
      <w:proofErr w:type="spellStart"/>
      <w:r w:rsidRPr="004049D8">
        <w:rPr>
          <w:sz w:val="22"/>
          <w:szCs w:val="22"/>
          <w:lang w:val="it-IT"/>
        </w:rPr>
        <w:t>realiziraju</w:t>
      </w:r>
      <w:proofErr w:type="spellEnd"/>
      <w:r w:rsidRPr="004049D8">
        <w:rPr>
          <w:sz w:val="22"/>
          <w:szCs w:val="22"/>
          <w:lang w:val="it-IT"/>
        </w:rPr>
        <w:t xml:space="preserve"> </w:t>
      </w:r>
      <w:proofErr w:type="spellStart"/>
      <w:r w:rsidRPr="004049D8">
        <w:rPr>
          <w:sz w:val="22"/>
          <w:szCs w:val="22"/>
          <w:lang w:val="it-IT"/>
        </w:rPr>
        <w:t>sukladno</w:t>
      </w:r>
      <w:proofErr w:type="spellEnd"/>
      <w:r w:rsidRPr="004049D8">
        <w:rPr>
          <w:sz w:val="22"/>
          <w:szCs w:val="22"/>
          <w:lang w:val="it-IT"/>
        </w:rPr>
        <w:t xml:space="preserve"> </w:t>
      </w:r>
      <w:proofErr w:type="spellStart"/>
      <w:r w:rsidRPr="004049D8">
        <w:rPr>
          <w:sz w:val="22"/>
          <w:szCs w:val="22"/>
          <w:lang w:val="it-IT"/>
        </w:rPr>
        <w:t>financijskim</w:t>
      </w:r>
      <w:proofErr w:type="spellEnd"/>
      <w:r w:rsidRPr="004049D8">
        <w:rPr>
          <w:sz w:val="22"/>
          <w:szCs w:val="22"/>
          <w:lang w:val="it-IT"/>
        </w:rPr>
        <w:t xml:space="preserve"> </w:t>
      </w:r>
      <w:proofErr w:type="spellStart"/>
      <w:r w:rsidRPr="004049D8">
        <w:rPr>
          <w:sz w:val="22"/>
          <w:szCs w:val="22"/>
          <w:lang w:val="it-IT"/>
        </w:rPr>
        <w:t>mogućnostima</w:t>
      </w:r>
      <w:proofErr w:type="spellEnd"/>
      <w:r w:rsidRPr="004049D8">
        <w:rPr>
          <w:sz w:val="22"/>
          <w:szCs w:val="22"/>
          <w:lang w:val="it-IT"/>
        </w:rPr>
        <w:t xml:space="preserve">, a </w:t>
      </w:r>
      <w:proofErr w:type="spellStart"/>
      <w:r w:rsidRPr="004049D8">
        <w:rPr>
          <w:sz w:val="22"/>
          <w:szCs w:val="22"/>
          <w:lang w:val="it-IT"/>
        </w:rPr>
        <w:t>veliki</w:t>
      </w:r>
      <w:proofErr w:type="spellEnd"/>
      <w:r w:rsidRPr="004049D8">
        <w:rPr>
          <w:sz w:val="22"/>
          <w:szCs w:val="22"/>
          <w:lang w:val="it-IT"/>
        </w:rPr>
        <w:t xml:space="preserve"> se </w:t>
      </w:r>
      <w:proofErr w:type="spellStart"/>
      <w:r w:rsidRPr="004049D8">
        <w:rPr>
          <w:sz w:val="22"/>
          <w:szCs w:val="22"/>
          <w:lang w:val="it-IT"/>
        </w:rPr>
        <w:t>trud</w:t>
      </w:r>
      <w:proofErr w:type="spellEnd"/>
      <w:r w:rsidRPr="004049D8">
        <w:rPr>
          <w:sz w:val="22"/>
          <w:szCs w:val="22"/>
          <w:lang w:val="it-IT"/>
        </w:rPr>
        <w:t xml:space="preserve"> </w:t>
      </w:r>
      <w:proofErr w:type="spellStart"/>
      <w:r w:rsidRPr="004049D8">
        <w:rPr>
          <w:sz w:val="22"/>
          <w:szCs w:val="22"/>
          <w:lang w:val="it-IT"/>
        </w:rPr>
        <w:t>ulaže</w:t>
      </w:r>
      <w:proofErr w:type="spellEnd"/>
      <w:r w:rsidRPr="004049D8">
        <w:rPr>
          <w:sz w:val="22"/>
          <w:szCs w:val="22"/>
          <w:lang w:val="it-IT"/>
        </w:rPr>
        <w:t xml:space="preserve"> </w:t>
      </w:r>
      <w:proofErr w:type="spellStart"/>
      <w:r w:rsidRPr="004049D8">
        <w:rPr>
          <w:sz w:val="22"/>
          <w:szCs w:val="22"/>
          <w:lang w:val="it-IT"/>
        </w:rPr>
        <w:t>oko</w:t>
      </w:r>
      <w:proofErr w:type="spellEnd"/>
      <w:r w:rsidRPr="004049D8">
        <w:rPr>
          <w:sz w:val="22"/>
          <w:szCs w:val="22"/>
          <w:lang w:val="it-IT"/>
        </w:rPr>
        <w:t xml:space="preserve"> </w:t>
      </w:r>
      <w:proofErr w:type="spellStart"/>
      <w:r w:rsidRPr="004049D8">
        <w:rPr>
          <w:sz w:val="22"/>
          <w:szCs w:val="22"/>
          <w:lang w:val="it-IT"/>
        </w:rPr>
        <w:t>pronalaženja</w:t>
      </w:r>
      <w:proofErr w:type="spellEnd"/>
      <w:r w:rsidRPr="004049D8">
        <w:rPr>
          <w:sz w:val="22"/>
          <w:szCs w:val="22"/>
          <w:lang w:val="it-IT"/>
        </w:rPr>
        <w:t xml:space="preserve"> </w:t>
      </w:r>
      <w:proofErr w:type="spellStart"/>
      <w:r w:rsidRPr="004049D8">
        <w:rPr>
          <w:sz w:val="22"/>
          <w:szCs w:val="22"/>
          <w:lang w:val="it-IT"/>
        </w:rPr>
        <w:t>vanjskih</w:t>
      </w:r>
      <w:proofErr w:type="spellEnd"/>
      <w:r w:rsidRPr="004049D8">
        <w:rPr>
          <w:sz w:val="22"/>
          <w:szCs w:val="22"/>
          <w:lang w:val="it-IT"/>
        </w:rPr>
        <w:t xml:space="preserve"> </w:t>
      </w:r>
      <w:proofErr w:type="spellStart"/>
      <w:r w:rsidRPr="004049D8">
        <w:rPr>
          <w:sz w:val="22"/>
          <w:szCs w:val="22"/>
          <w:lang w:val="it-IT"/>
        </w:rPr>
        <w:t>financiranja</w:t>
      </w:r>
      <w:proofErr w:type="spellEnd"/>
      <w:r w:rsidRPr="004049D8">
        <w:rPr>
          <w:sz w:val="22"/>
          <w:szCs w:val="22"/>
          <w:lang w:val="it-IT"/>
        </w:rPr>
        <w:t>.</w:t>
      </w:r>
    </w:p>
    <w:p w14:paraId="763798C3" w14:textId="77777777" w:rsidR="004049D8" w:rsidRPr="004049D8" w:rsidRDefault="004049D8" w:rsidP="004049D8">
      <w:pPr>
        <w:autoSpaceDE w:val="0"/>
        <w:autoSpaceDN w:val="0"/>
        <w:adjustRightInd w:val="0"/>
        <w:ind w:firstLine="708"/>
        <w:jc w:val="both"/>
        <w:rPr>
          <w:sz w:val="22"/>
          <w:szCs w:val="22"/>
          <w:lang w:val="it-IT"/>
        </w:rPr>
      </w:pPr>
      <w:proofErr w:type="spellStart"/>
      <w:r w:rsidRPr="004049D8">
        <w:rPr>
          <w:sz w:val="22"/>
          <w:szCs w:val="22"/>
          <w:lang w:val="it-IT"/>
        </w:rPr>
        <w:t>Posebno</w:t>
      </w:r>
      <w:proofErr w:type="spellEnd"/>
      <w:r w:rsidRPr="004049D8">
        <w:rPr>
          <w:sz w:val="22"/>
          <w:szCs w:val="22"/>
          <w:lang w:val="it-IT"/>
        </w:rPr>
        <w:t xml:space="preserve"> </w:t>
      </w:r>
      <w:proofErr w:type="spellStart"/>
      <w:r w:rsidRPr="004049D8">
        <w:rPr>
          <w:sz w:val="22"/>
          <w:szCs w:val="22"/>
          <w:lang w:val="it-IT"/>
        </w:rPr>
        <w:t>želim</w:t>
      </w:r>
      <w:proofErr w:type="spellEnd"/>
      <w:r w:rsidRPr="004049D8">
        <w:rPr>
          <w:sz w:val="22"/>
          <w:szCs w:val="22"/>
          <w:lang w:val="it-IT"/>
        </w:rPr>
        <w:t xml:space="preserve"> </w:t>
      </w:r>
      <w:proofErr w:type="spellStart"/>
      <w:r w:rsidRPr="004049D8">
        <w:rPr>
          <w:sz w:val="22"/>
          <w:szCs w:val="22"/>
          <w:lang w:val="it-IT"/>
        </w:rPr>
        <w:t>istaknuti</w:t>
      </w:r>
      <w:proofErr w:type="spellEnd"/>
      <w:r w:rsidRPr="004049D8">
        <w:rPr>
          <w:sz w:val="22"/>
          <w:szCs w:val="22"/>
          <w:lang w:val="it-IT"/>
        </w:rPr>
        <w:t xml:space="preserve"> </w:t>
      </w:r>
      <w:proofErr w:type="spellStart"/>
      <w:r w:rsidRPr="004049D8">
        <w:rPr>
          <w:sz w:val="22"/>
          <w:szCs w:val="22"/>
          <w:lang w:val="it-IT"/>
        </w:rPr>
        <w:t>kako</w:t>
      </w:r>
      <w:proofErr w:type="spellEnd"/>
      <w:r w:rsidRPr="004049D8">
        <w:rPr>
          <w:sz w:val="22"/>
          <w:szCs w:val="22"/>
          <w:lang w:val="it-IT"/>
        </w:rPr>
        <w:t xml:space="preserve"> je </w:t>
      </w:r>
      <w:proofErr w:type="spellStart"/>
      <w:r w:rsidRPr="004049D8">
        <w:rPr>
          <w:sz w:val="22"/>
          <w:szCs w:val="22"/>
          <w:lang w:val="it-IT"/>
        </w:rPr>
        <w:t>tijekom</w:t>
      </w:r>
      <w:proofErr w:type="spellEnd"/>
      <w:r w:rsidRPr="004049D8">
        <w:rPr>
          <w:sz w:val="22"/>
          <w:szCs w:val="22"/>
          <w:lang w:val="it-IT"/>
        </w:rPr>
        <w:t xml:space="preserve"> 2018. godine </w:t>
      </w:r>
      <w:proofErr w:type="spellStart"/>
      <w:r w:rsidRPr="004049D8">
        <w:rPr>
          <w:sz w:val="22"/>
          <w:szCs w:val="22"/>
          <w:lang w:val="it-IT"/>
        </w:rPr>
        <w:t>Općina</w:t>
      </w:r>
      <w:proofErr w:type="spellEnd"/>
      <w:r w:rsidRPr="004049D8">
        <w:rPr>
          <w:sz w:val="22"/>
          <w:szCs w:val="22"/>
          <w:lang w:val="it-IT"/>
        </w:rPr>
        <w:t xml:space="preserve"> Brtonigla – Verteneglio postala </w:t>
      </w:r>
      <w:proofErr w:type="spellStart"/>
      <w:r w:rsidRPr="004049D8">
        <w:rPr>
          <w:sz w:val="22"/>
          <w:szCs w:val="22"/>
          <w:lang w:val="it-IT"/>
        </w:rPr>
        <w:t>korisnicom</w:t>
      </w:r>
      <w:proofErr w:type="spellEnd"/>
      <w:r w:rsidRPr="004049D8">
        <w:rPr>
          <w:sz w:val="22"/>
          <w:szCs w:val="22"/>
          <w:lang w:val="it-IT"/>
        </w:rPr>
        <w:t xml:space="preserve"> </w:t>
      </w:r>
      <w:proofErr w:type="spellStart"/>
      <w:r w:rsidRPr="004049D8">
        <w:rPr>
          <w:sz w:val="22"/>
          <w:szCs w:val="22"/>
          <w:lang w:val="it-IT"/>
        </w:rPr>
        <w:t>brojnih</w:t>
      </w:r>
      <w:proofErr w:type="spellEnd"/>
      <w:r w:rsidRPr="004049D8">
        <w:rPr>
          <w:sz w:val="22"/>
          <w:szCs w:val="22"/>
          <w:lang w:val="it-IT"/>
        </w:rPr>
        <w:t xml:space="preserve"> EU </w:t>
      </w:r>
      <w:proofErr w:type="spellStart"/>
      <w:r w:rsidRPr="004049D8">
        <w:rPr>
          <w:sz w:val="22"/>
          <w:szCs w:val="22"/>
          <w:lang w:val="it-IT"/>
        </w:rPr>
        <w:t>fondova</w:t>
      </w:r>
      <w:proofErr w:type="spellEnd"/>
      <w:r w:rsidRPr="004049D8">
        <w:rPr>
          <w:sz w:val="22"/>
          <w:szCs w:val="22"/>
          <w:lang w:val="it-IT"/>
        </w:rPr>
        <w:t xml:space="preserve"> i </w:t>
      </w:r>
      <w:proofErr w:type="spellStart"/>
      <w:r w:rsidRPr="004049D8">
        <w:rPr>
          <w:sz w:val="22"/>
          <w:szCs w:val="22"/>
          <w:lang w:val="it-IT"/>
        </w:rPr>
        <w:t>nacionalnih</w:t>
      </w:r>
      <w:proofErr w:type="spellEnd"/>
      <w:r w:rsidRPr="004049D8">
        <w:rPr>
          <w:sz w:val="22"/>
          <w:szCs w:val="22"/>
          <w:lang w:val="it-IT"/>
        </w:rPr>
        <w:t xml:space="preserve"> </w:t>
      </w:r>
      <w:proofErr w:type="spellStart"/>
      <w:r w:rsidRPr="004049D8">
        <w:rPr>
          <w:sz w:val="22"/>
          <w:szCs w:val="22"/>
          <w:lang w:val="it-IT"/>
        </w:rPr>
        <w:t>sufinanciranja</w:t>
      </w:r>
      <w:proofErr w:type="spellEnd"/>
      <w:r w:rsidRPr="004049D8">
        <w:rPr>
          <w:sz w:val="22"/>
          <w:szCs w:val="22"/>
          <w:lang w:val="it-IT"/>
        </w:rPr>
        <w:t xml:space="preserve">, </w:t>
      </w:r>
      <w:proofErr w:type="spellStart"/>
      <w:r w:rsidRPr="004049D8">
        <w:rPr>
          <w:sz w:val="22"/>
          <w:szCs w:val="22"/>
          <w:lang w:val="it-IT"/>
        </w:rPr>
        <w:t>kojima</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realizirati</w:t>
      </w:r>
      <w:proofErr w:type="spellEnd"/>
      <w:r w:rsidRPr="004049D8">
        <w:rPr>
          <w:sz w:val="22"/>
          <w:szCs w:val="22"/>
          <w:lang w:val="it-IT"/>
        </w:rPr>
        <w:t xml:space="preserve"> </w:t>
      </w:r>
      <w:proofErr w:type="spellStart"/>
      <w:r w:rsidRPr="004049D8">
        <w:rPr>
          <w:sz w:val="22"/>
          <w:szCs w:val="22"/>
          <w:lang w:val="it-IT"/>
        </w:rPr>
        <w:t>važni</w:t>
      </w:r>
      <w:proofErr w:type="spellEnd"/>
      <w:r w:rsidRPr="004049D8">
        <w:rPr>
          <w:sz w:val="22"/>
          <w:szCs w:val="22"/>
          <w:lang w:val="it-IT"/>
        </w:rPr>
        <w:t xml:space="preserve"> </w:t>
      </w:r>
      <w:proofErr w:type="spellStart"/>
      <w:r w:rsidRPr="004049D8">
        <w:rPr>
          <w:sz w:val="22"/>
          <w:szCs w:val="22"/>
          <w:lang w:val="it-IT"/>
        </w:rPr>
        <w:t>projekti</w:t>
      </w:r>
      <w:proofErr w:type="spellEnd"/>
      <w:r w:rsidRPr="004049D8">
        <w:rPr>
          <w:sz w:val="22"/>
          <w:szCs w:val="22"/>
          <w:lang w:val="it-IT"/>
        </w:rPr>
        <w:t xml:space="preserve"> za </w:t>
      </w:r>
      <w:proofErr w:type="spellStart"/>
      <w:r w:rsidRPr="004049D8">
        <w:rPr>
          <w:sz w:val="22"/>
          <w:szCs w:val="22"/>
          <w:lang w:val="it-IT"/>
        </w:rPr>
        <w:t>razvoj</w:t>
      </w:r>
      <w:proofErr w:type="spellEnd"/>
      <w:r w:rsidRPr="004049D8">
        <w:rPr>
          <w:sz w:val="22"/>
          <w:szCs w:val="22"/>
          <w:lang w:val="it-IT"/>
        </w:rPr>
        <w:t xml:space="preserve"> </w:t>
      </w:r>
      <w:proofErr w:type="spellStart"/>
      <w:r w:rsidRPr="004049D8">
        <w:rPr>
          <w:sz w:val="22"/>
          <w:szCs w:val="22"/>
          <w:lang w:val="it-IT"/>
        </w:rPr>
        <w:t>općinske</w:t>
      </w:r>
      <w:proofErr w:type="spellEnd"/>
      <w:r w:rsidRPr="004049D8">
        <w:rPr>
          <w:sz w:val="22"/>
          <w:szCs w:val="22"/>
          <w:lang w:val="it-IT"/>
        </w:rPr>
        <w:t xml:space="preserve"> </w:t>
      </w:r>
      <w:proofErr w:type="spellStart"/>
      <w:r w:rsidRPr="004049D8">
        <w:rPr>
          <w:sz w:val="22"/>
          <w:szCs w:val="22"/>
          <w:lang w:val="it-IT"/>
        </w:rPr>
        <w:t>infrastrukture</w:t>
      </w:r>
      <w:proofErr w:type="spellEnd"/>
      <w:r w:rsidRPr="004049D8">
        <w:rPr>
          <w:sz w:val="22"/>
          <w:szCs w:val="22"/>
          <w:lang w:val="it-IT"/>
        </w:rPr>
        <w:t xml:space="preserve">, za </w:t>
      </w:r>
      <w:proofErr w:type="spellStart"/>
      <w:r w:rsidRPr="004049D8">
        <w:rPr>
          <w:sz w:val="22"/>
          <w:szCs w:val="22"/>
          <w:lang w:val="it-IT"/>
        </w:rPr>
        <w:t>unaprjeđenje</w:t>
      </w:r>
      <w:proofErr w:type="spellEnd"/>
      <w:r w:rsidRPr="004049D8">
        <w:rPr>
          <w:sz w:val="22"/>
          <w:szCs w:val="22"/>
          <w:lang w:val="it-IT"/>
        </w:rPr>
        <w:t xml:space="preserve"> </w:t>
      </w:r>
      <w:proofErr w:type="spellStart"/>
      <w:r w:rsidRPr="004049D8">
        <w:rPr>
          <w:sz w:val="22"/>
          <w:szCs w:val="22"/>
          <w:lang w:val="it-IT"/>
        </w:rPr>
        <w:t>turizma</w:t>
      </w:r>
      <w:proofErr w:type="spellEnd"/>
      <w:r w:rsidRPr="004049D8">
        <w:rPr>
          <w:sz w:val="22"/>
          <w:szCs w:val="22"/>
          <w:lang w:val="it-IT"/>
        </w:rPr>
        <w:t xml:space="preserve"> te za </w:t>
      </w:r>
      <w:proofErr w:type="spellStart"/>
      <w:r w:rsidRPr="004049D8">
        <w:rPr>
          <w:sz w:val="22"/>
          <w:szCs w:val="22"/>
          <w:lang w:val="it-IT"/>
        </w:rPr>
        <w:t>boljitak</w:t>
      </w:r>
      <w:proofErr w:type="spellEnd"/>
      <w:r w:rsidRPr="004049D8">
        <w:rPr>
          <w:sz w:val="22"/>
          <w:szCs w:val="22"/>
          <w:lang w:val="it-IT"/>
        </w:rPr>
        <w:t xml:space="preserve"> </w:t>
      </w:r>
      <w:proofErr w:type="spellStart"/>
      <w:r w:rsidRPr="004049D8">
        <w:rPr>
          <w:sz w:val="22"/>
          <w:szCs w:val="22"/>
          <w:lang w:val="it-IT"/>
        </w:rPr>
        <w:t>života</w:t>
      </w:r>
      <w:proofErr w:type="spellEnd"/>
      <w:r w:rsidRPr="004049D8">
        <w:rPr>
          <w:sz w:val="22"/>
          <w:szCs w:val="22"/>
          <w:lang w:val="it-IT"/>
        </w:rPr>
        <w:t xml:space="preserve"> </w:t>
      </w:r>
      <w:proofErr w:type="spellStart"/>
      <w:r w:rsidRPr="004049D8">
        <w:rPr>
          <w:sz w:val="22"/>
          <w:szCs w:val="22"/>
          <w:lang w:val="it-IT"/>
        </w:rPr>
        <w:t>građana</w:t>
      </w:r>
      <w:proofErr w:type="spellEnd"/>
      <w:r w:rsidRPr="004049D8">
        <w:rPr>
          <w:sz w:val="22"/>
          <w:szCs w:val="22"/>
          <w:lang w:val="it-IT"/>
        </w:rPr>
        <w:t xml:space="preserve">. </w:t>
      </w:r>
      <w:proofErr w:type="spellStart"/>
      <w:r w:rsidRPr="004049D8">
        <w:rPr>
          <w:sz w:val="22"/>
          <w:szCs w:val="22"/>
          <w:lang w:val="it-IT"/>
        </w:rPr>
        <w:t>Mnogo</w:t>
      </w:r>
      <w:proofErr w:type="spellEnd"/>
      <w:r w:rsidRPr="004049D8">
        <w:rPr>
          <w:sz w:val="22"/>
          <w:szCs w:val="22"/>
          <w:lang w:val="it-IT"/>
        </w:rPr>
        <w:t xml:space="preserve"> je </w:t>
      </w:r>
      <w:proofErr w:type="spellStart"/>
      <w:r w:rsidRPr="004049D8">
        <w:rPr>
          <w:sz w:val="22"/>
          <w:szCs w:val="22"/>
          <w:lang w:val="it-IT"/>
        </w:rPr>
        <w:t>projekata</w:t>
      </w:r>
      <w:proofErr w:type="spellEnd"/>
      <w:r w:rsidRPr="004049D8">
        <w:rPr>
          <w:sz w:val="22"/>
          <w:szCs w:val="22"/>
          <w:lang w:val="it-IT"/>
        </w:rPr>
        <w:t xml:space="preserve"> </w:t>
      </w:r>
      <w:proofErr w:type="spellStart"/>
      <w:r w:rsidRPr="004049D8">
        <w:rPr>
          <w:sz w:val="22"/>
          <w:szCs w:val="22"/>
          <w:lang w:val="it-IT"/>
        </w:rPr>
        <w:t>već</w:t>
      </w:r>
      <w:proofErr w:type="spellEnd"/>
      <w:r w:rsidRPr="004049D8">
        <w:rPr>
          <w:sz w:val="22"/>
          <w:szCs w:val="22"/>
          <w:lang w:val="it-IT"/>
        </w:rPr>
        <w:t xml:space="preserve"> </w:t>
      </w:r>
      <w:proofErr w:type="spellStart"/>
      <w:r w:rsidRPr="004049D8">
        <w:rPr>
          <w:sz w:val="22"/>
          <w:szCs w:val="22"/>
          <w:lang w:val="it-IT"/>
        </w:rPr>
        <w:t>pokrenuto</w:t>
      </w:r>
      <w:proofErr w:type="spellEnd"/>
      <w:r w:rsidRPr="004049D8">
        <w:rPr>
          <w:sz w:val="22"/>
          <w:szCs w:val="22"/>
          <w:lang w:val="it-IT"/>
        </w:rPr>
        <w:t xml:space="preserve"> </w:t>
      </w:r>
      <w:proofErr w:type="spellStart"/>
      <w:r w:rsidRPr="004049D8">
        <w:rPr>
          <w:sz w:val="22"/>
          <w:szCs w:val="22"/>
          <w:lang w:val="it-IT"/>
        </w:rPr>
        <w:t>tijekom</w:t>
      </w:r>
      <w:proofErr w:type="spellEnd"/>
      <w:r w:rsidRPr="004049D8">
        <w:rPr>
          <w:sz w:val="22"/>
          <w:szCs w:val="22"/>
          <w:lang w:val="it-IT"/>
        </w:rPr>
        <w:t xml:space="preserve"> </w:t>
      </w:r>
      <w:proofErr w:type="spellStart"/>
      <w:r w:rsidRPr="004049D8">
        <w:rPr>
          <w:sz w:val="22"/>
          <w:szCs w:val="22"/>
          <w:lang w:val="it-IT"/>
        </w:rPr>
        <w:t>prvih</w:t>
      </w:r>
      <w:proofErr w:type="spellEnd"/>
      <w:r w:rsidRPr="004049D8">
        <w:rPr>
          <w:sz w:val="22"/>
          <w:szCs w:val="22"/>
          <w:lang w:val="it-IT"/>
        </w:rPr>
        <w:t xml:space="preserve"> 6 </w:t>
      </w:r>
      <w:proofErr w:type="spellStart"/>
      <w:r w:rsidRPr="004049D8">
        <w:rPr>
          <w:sz w:val="22"/>
          <w:szCs w:val="22"/>
          <w:lang w:val="it-IT"/>
        </w:rPr>
        <w:t>mjeseci</w:t>
      </w:r>
      <w:proofErr w:type="spellEnd"/>
      <w:r w:rsidRPr="004049D8">
        <w:rPr>
          <w:sz w:val="22"/>
          <w:szCs w:val="22"/>
          <w:lang w:val="it-IT"/>
        </w:rPr>
        <w:t xml:space="preserve"> 2019. godine. U </w:t>
      </w:r>
      <w:proofErr w:type="spellStart"/>
      <w:r w:rsidRPr="004049D8">
        <w:rPr>
          <w:sz w:val="22"/>
          <w:szCs w:val="22"/>
          <w:lang w:val="it-IT"/>
        </w:rPr>
        <w:t>općinski</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proračun</w:t>
      </w:r>
      <w:proofErr w:type="spellEnd"/>
      <w:r w:rsidRPr="004049D8">
        <w:rPr>
          <w:sz w:val="22"/>
          <w:szCs w:val="22"/>
          <w:lang w:val="it-IT"/>
        </w:rPr>
        <w:t xml:space="preserve"> </w:t>
      </w:r>
      <w:proofErr w:type="spellStart"/>
      <w:r w:rsidRPr="004049D8">
        <w:rPr>
          <w:sz w:val="22"/>
          <w:szCs w:val="22"/>
          <w:lang w:val="it-IT"/>
        </w:rPr>
        <w:t>tijekom</w:t>
      </w:r>
      <w:proofErr w:type="spellEnd"/>
      <w:r w:rsidRPr="004049D8">
        <w:rPr>
          <w:sz w:val="22"/>
          <w:szCs w:val="22"/>
          <w:lang w:val="it-IT"/>
        </w:rPr>
        <w:t xml:space="preserve"> 2019. i 2020. godine </w:t>
      </w:r>
      <w:proofErr w:type="spellStart"/>
      <w:r w:rsidRPr="004049D8">
        <w:rPr>
          <w:sz w:val="22"/>
          <w:szCs w:val="22"/>
          <w:lang w:val="it-IT"/>
        </w:rPr>
        <w:t>biti</w:t>
      </w:r>
      <w:proofErr w:type="spellEnd"/>
      <w:r w:rsidRPr="004049D8">
        <w:rPr>
          <w:sz w:val="22"/>
          <w:szCs w:val="22"/>
          <w:lang w:val="it-IT"/>
        </w:rPr>
        <w:t xml:space="preserve"> </w:t>
      </w:r>
      <w:proofErr w:type="spellStart"/>
      <w:r w:rsidRPr="004049D8">
        <w:rPr>
          <w:sz w:val="22"/>
          <w:szCs w:val="22"/>
          <w:lang w:val="it-IT"/>
        </w:rPr>
        <w:t>uplaćeno</w:t>
      </w:r>
      <w:proofErr w:type="spellEnd"/>
      <w:r w:rsidRPr="004049D8">
        <w:rPr>
          <w:sz w:val="22"/>
          <w:szCs w:val="22"/>
          <w:lang w:val="it-IT"/>
        </w:rPr>
        <w:t xml:space="preserve"> </w:t>
      </w:r>
      <w:proofErr w:type="spellStart"/>
      <w:r w:rsidRPr="004049D8">
        <w:rPr>
          <w:sz w:val="22"/>
          <w:szCs w:val="22"/>
          <w:lang w:val="it-IT"/>
        </w:rPr>
        <w:t>sveukupno</w:t>
      </w:r>
      <w:proofErr w:type="spellEnd"/>
      <w:r w:rsidRPr="004049D8">
        <w:rPr>
          <w:sz w:val="22"/>
          <w:szCs w:val="22"/>
          <w:lang w:val="it-IT"/>
        </w:rPr>
        <w:t xml:space="preserve"> 8 </w:t>
      </w:r>
      <w:proofErr w:type="spellStart"/>
      <w:r w:rsidRPr="004049D8">
        <w:rPr>
          <w:sz w:val="22"/>
          <w:szCs w:val="22"/>
          <w:lang w:val="it-IT"/>
        </w:rPr>
        <w:t>milijuna</w:t>
      </w:r>
      <w:proofErr w:type="spellEnd"/>
      <w:r w:rsidRPr="004049D8">
        <w:rPr>
          <w:sz w:val="22"/>
          <w:szCs w:val="22"/>
          <w:lang w:val="it-IT"/>
        </w:rPr>
        <w:t xml:space="preserve"> </w:t>
      </w:r>
      <w:proofErr w:type="spellStart"/>
      <w:r w:rsidRPr="004049D8">
        <w:rPr>
          <w:sz w:val="22"/>
          <w:szCs w:val="22"/>
          <w:lang w:val="it-IT"/>
        </w:rPr>
        <w:t>kuna</w:t>
      </w:r>
      <w:proofErr w:type="spellEnd"/>
      <w:r w:rsidRPr="004049D8">
        <w:rPr>
          <w:sz w:val="22"/>
          <w:szCs w:val="22"/>
          <w:lang w:val="it-IT"/>
        </w:rPr>
        <w:t xml:space="preserve"> </w:t>
      </w:r>
      <w:proofErr w:type="spellStart"/>
      <w:r w:rsidRPr="004049D8">
        <w:rPr>
          <w:sz w:val="22"/>
          <w:szCs w:val="22"/>
          <w:lang w:val="it-IT"/>
        </w:rPr>
        <w:t>bespovratnih</w:t>
      </w:r>
      <w:proofErr w:type="spellEnd"/>
      <w:r w:rsidRPr="004049D8">
        <w:rPr>
          <w:sz w:val="22"/>
          <w:szCs w:val="22"/>
          <w:lang w:val="it-IT"/>
        </w:rPr>
        <w:t xml:space="preserve"> </w:t>
      </w:r>
      <w:proofErr w:type="spellStart"/>
      <w:r w:rsidRPr="004049D8">
        <w:rPr>
          <w:sz w:val="22"/>
          <w:szCs w:val="22"/>
          <w:lang w:val="it-IT"/>
        </w:rPr>
        <w:t>sredstava</w:t>
      </w:r>
      <w:proofErr w:type="spellEnd"/>
      <w:r w:rsidRPr="004049D8">
        <w:rPr>
          <w:sz w:val="22"/>
          <w:szCs w:val="22"/>
          <w:lang w:val="it-IT"/>
        </w:rPr>
        <w:t>.</w:t>
      </w:r>
    </w:p>
    <w:p w14:paraId="4DEC6534" w14:textId="77777777" w:rsidR="004049D8" w:rsidRPr="004049D8" w:rsidRDefault="004049D8" w:rsidP="004049D8">
      <w:pPr>
        <w:autoSpaceDE w:val="0"/>
        <w:autoSpaceDN w:val="0"/>
        <w:adjustRightInd w:val="0"/>
        <w:ind w:firstLine="708"/>
        <w:jc w:val="both"/>
        <w:rPr>
          <w:sz w:val="22"/>
          <w:szCs w:val="22"/>
          <w:highlight w:val="yellow"/>
          <w:lang w:val="it-IT"/>
        </w:rPr>
      </w:pPr>
    </w:p>
    <w:p w14:paraId="00F3592E" w14:textId="77777777" w:rsidR="004049D8" w:rsidRPr="004049D8" w:rsidRDefault="004049D8" w:rsidP="004049D8">
      <w:pPr>
        <w:autoSpaceDE w:val="0"/>
        <w:autoSpaceDN w:val="0"/>
        <w:adjustRightInd w:val="0"/>
        <w:jc w:val="center"/>
        <w:rPr>
          <w:sz w:val="22"/>
          <w:szCs w:val="22"/>
        </w:rPr>
      </w:pPr>
      <w:r w:rsidRPr="004049D8">
        <w:rPr>
          <w:noProof/>
          <w:sz w:val="22"/>
          <w:szCs w:val="22"/>
        </w:rPr>
        <w:drawing>
          <wp:inline distT="0" distB="0" distL="0" distR="0" wp14:anchorId="440E7C7D" wp14:editId="7ACA9C9A">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4"/>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12B0F2A9" w14:textId="77777777" w:rsidR="004049D8" w:rsidRPr="004049D8" w:rsidRDefault="004049D8" w:rsidP="004049D8">
      <w:pPr>
        <w:autoSpaceDE w:val="0"/>
        <w:autoSpaceDN w:val="0"/>
        <w:adjustRightInd w:val="0"/>
        <w:jc w:val="center"/>
        <w:rPr>
          <w:sz w:val="22"/>
          <w:szCs w:val="22"/>
          <w:highlight w:val="yellow"/>
        </w:rPr>
      </w:pPr>
    </w:p>
    <w:p w14:paraId="2959F2AC" w14:textId="77777777" w:rsidR="004049D8" w:rsidRPr="004049D8" w:rsidRDefault="004049D8" w:rsidP="004049D8">
      <w:pPr>
        <w:autoSpaceDE w:val="0"/>
        <w:autoSpaceDN w:val="0"/>
        <w:adjustRightInd w:val="0"/>
        <w:ind w:firstLine="708"/>
        <w:jc w:val="both"/>
        <w:rPr>
          <w:sz w:val="22"/>
          <w:szCs w:val="22"/>
        </w:rPr>
      </w:pPr>
      <w:proofErr w:type="spellStart"/>
      <w:r w:rsidRPr="004049D8">
        <w:rPr>
          <w:color w:val="000000"/>
          <w:sz w:val="22"/>
          <w:szCs w:val="22"/>
        </w:rPr>
        <w:t>Područja</w:t>
      </w:r>
      <w:proofErr w:type="spellEnd"/>
      <w:r w:rsidRPr="004049D8">
        <w:rPr>
          <w:color w:val="000000"/>
          <w:sz w:val="22"/>
          <w:szCs w:val="22"/>
        </w:rPr>
        <w:t xml:space="preserve"> </w:t>
      </w:r>
      <w:proofErr w:type="spellStart"/>
      <w:r w:rsidRPr="004049D8">
        <w:rPr>
          <w:color w:val="000000"/>
          <w:sz w:val="22"/>
          <w:szCs w:val="22"/>
        </w:rPr>
        <w:t>djelovanja</w:t>
      </w:r>
      <w:proofErr w:type="spellEnd"/>
      <w:r w:rsidRPr="004049D8">
        <w:rPr>
          <w:color w:val="000000"/>
          <w:sz w:val="22"/>
          <w:szCs w:val="22"/>
        </w:rPr>
        <w:t xml:space="preserve"> </w:t>
      </w:r>
      <w:proofErr w:type="spellStart"/>
      <w:r w:rsidRPr="004049D8">
        <w:rPr>
          <w:color w:val="000000"/>
          <w:sz w:val="22"/>
          <w:szCs w:val="22"/>
        </w:rPr>
        <w:t>realiziranih</w:t>
      </w:r>
      <w:proofErr w:type="spellEnd"/>
      <w:r w:rsidRPr="004049D8">
        <w:rPr>
          <w:color w:val="000000"/>
          <w:sz w:val="22"/>
          <w:szCs w:val="22"/>
        </w:rPr>
        <w:t xml:space="preserve"> </w:t>
      </w:r>
      <w:proofErr w:type="spellStart"/>
      <w:r w:rsidRPr="004049D8">
        <w:rPr>
          <w:color w:val="000000"/>
          <w:sz w:val="22"/>
          <w:szCs w:val="22"/>
        </w:rPr>
        <w:t>aktivnosti</w:t>
      </w:r>
      <w:proofErr w:type="spellEnd"/>
      <w:r w:rsidRPr="004049D8">
        <w:rPr>
          <w:color w:val="000000"/>
          <w:sz w:val="22"/>
          <w:szCs w:val="22"/>
        </w:rPr>
        <w:t xml:space="preserve"> </w:t>
      </w:r>
      <w:proofErr w:type="spellStart"/>
      <w:r w:rsidRPr="004049D8">
        <w:rPr>
          <w:color w:val="000000"/>
          <w:sz w:val="22"/>
          <w:szCs w:val="22"/>
        </w:rPr>
        <w:t>tijekom</w:t>
      </w:r>
      <w:proofErr w:type="spellEnd"/>
      <w:r w:rsidRPr="004049D8">
        <w:rPr>
          <w:color w:val="000000"/>
          <w:sz w:val="22"/>
          <w:szCs w:val="22"/>
        </w:rPr>
        <w:t xml:space="preserve"> </w:t>
      </w:r>
      <w:proofErr w:type="spellStart"/>
      <w:r w:rsidRPr="004049D8">
        <w:rPr>
          <w:color w:val="000000"/>
          <w:sz w:val="22"/>
          <w:szCs w:val="22"/>
        </w:rPr>
        <w:t>razdoblja</w:t>
      </w:r>
      <w:proofErr w:type="spellEnd"/>
      <w:r w:rsidRPr="004049D8">
        <w:rPr>
          <w:color w:val="000000"/>
          <w:sz w:val="22"/>
          <w:szCs w:val="22"/>
        </w:rPr>
        <w:t xml:space="preserve"> </w:t>
      </w:r>
      <w:proofErr w:type="spellStart"/>
      <w:r w:rsidRPr="004049D8">
        <w:rPr>
          <w:color w:val="000000"/>
          <w:sz w:val="22"/>
          <w:szCs w:val="22"/>
        </w:rPr>
        <w:t>siječanj</w:t>
      </w:r>
      <w:proofErr w:type="spellEnd"/>
      <w:r w:rsidRPr="004049D8">
        <w:rPr>
          <w:color w:val="000000"/>
          <w:sz w:val="22"/>
          <w:szCs w:val="22"/>
        </w:rPr>
        <w:t xml:space="preserve"> - </w:t>
      </w:r>
      <w:proofErr w:type="spellStart"/>
      <w:r w:rsidRPr="004049D8">
        <w:rPr>
          <w:color w:val="000000"/>
          <w:sz w:val="22"/>
          <w:szCs w:val="22"/>
        </w:rPr>
        <w:t>lipanj</w:t>
      </w:r>
      <w:proofErr w:type="spellEnd"/>
      <w:r w:rsidRPr="004049D8">
        <w:rPr>
          <w:color w:val="000000"/>
          <w:sz w:val="22"/>
          <w:szCs w:val="22"/>
        </w:rPr>
        <w:t xml:space="preserve"> 2019. god. </w:t>
      </w:r>
      <w:proofErr w:type="spellStart"/>
      <w:r w:rsidRPr="004049D8">
        <w:rPr>
          <w:color w:val="000000"/>
          <w:sz w:val="22"/>
          <w:szCs w:val="22"/>
        </w:rPr>
        <w:t>odnose</w:t>
      </w:r>
      <w:proofErr w:type="spellEnd"/>
      <w:r w:rsidRPr="004049D8">
        <w:rPr>
          <w:color w:val="000000"/>
          <w:sz w:val="22"/>
          <w:szCs w:val="22"/>
        </w:rPr>
        <w:t xml:space="preserve"> se </w:t>
      </w:r>
      <w:proofErr w:type="spellStart"/>
      <w:r w:rsidRPr="004049D8">
        <w:rPr>
          <w:color w:val="000000"/>
          <w:sz w:val="22"/>
          <w:szCs w:val="22"/>
        </w:rPr>
        <w:t>na</w:t>
      </w:r>
      <w:proofErr w:type="spellEnd"/>
      <w:r w:rsidRPr="004049D8">
        <w:rPr>
          <w:color w:val="000000"/>
          <w:sz w:val="22"/>
          <w:szCs w:val="22"/>
        </w:rPr>
        <w:t>:</w:t>
      </w:r>
    </w:p>
    <w:p w14:paraId="7ABF7514" w14:textId="77777777" w:rsidR="004049D8" w:rsidRPr="004049D8" w:rsidRDefault="004049D8" w:rsidP="004049D8">
      <w:pPr>
        <w:numPr>
          <w:ilvl w:val="0"/>
          <w:numId w:val="33"/>
        </w:numPr>
        <w:jc w:val="both"/>
        <w:rPr>
          <w:color w:val="000000"/>
          <w:sz w:val="22"/>
          <w:szCs w:val="22"/>
        </w:rPr>
      </w:pPr>
      <w:proofErr w:type="spellStart"/>
      <w:r w:rsidRPr="004049D8">
        <w:rPr>
          <w:color w:val="000000"/>
          <w:sz w:val="22"/>
          <w:szCs w:val="22"/>
        </w:rPr>
        <w:t>Gospodarstvo</w:t>
      </w:r>
      <w:proofErr w:type="spellEnd"/>
      <w:r w:rsidRPr="004049D8">
        <w:rPr>
          <w:color w:val="000000"/>
          <w:sz w:val="22"/>
          <w:szCs w:val="22"/>
        </w:rPr>
        <w:t xml:space="preserve"> </w:t>
      </w:r>
      <w:proofErr w:type="spellStart"/>
      <w:r w:rsidRPr="004049D8">
        <w:rPr>
          <w:color w:val="000000"/>
          <w:sz w:val="22"/>
          <w:szCs w:val="22"/>
        </w:rPr>
        <w:t>i</w:t>
      </w:r>
      <w:proofErr w:type="spellEnd"/>
      <w:r w:rsidRPr="004049D8">
        <w:rPr>
          <w:color w:val="000000"/>
          <w:sz w:val="22"/>
          <w:szCs w:val="22"/>
        </w:rPr>
        <w:t xml:space="preserve"> </w:t>
      </w:r>
      <w:proofErr w:type="spellStart"/>
      <w:r w:rsidRPr="004049D8">
        <w:rPr>
          <w:color w:val="000000"/>
          <w:sz w:val="22"/>
          <w:szCs w:val="22"/>
        </w:rPr>
        <w:t>turizam</w:t>
      </w:r>
      <w:proofErr w:type="spellEnd"/>
      <w:r w:rsidRPr="004049D8">
        <w:rPr>
          <w:color w:val="000000"/>
          <w:sz w:val="22"/>
          <w:szCs w:val="22"/>
        </w:rPr>
        <w:t>;</w:t>
      </w:r>
    </w:p>
    <w:p w14:paraId="1DFB787E" w14:textId="77777777" w:rsidR="004049D8" w:rsidRPr="004049D8" w:rsidRDefault="004049D8" w:rsidP="004049D8">
      <w:pPr>
        <w:numPr>
          <w:ilvl w:val="0"/>
          <w:numId w:val="33"/>
        </w:numPr>
        <w:jc w:val="both"/>
        <w:rPr>
          <w:color w:val="000000"/>
          <w:sz w:val="22"/>
          <w:szCs w:val="22"/>
        </w:rPr>
      </w:pPr>
      <w:proofErr w:type="spellStart"/>
      <w:r w:rsidRPr="004049D8">
        <w:rPr>
          <w:color w:val="000000"/>
          <w:sz w:val="22"/>
          <w:szCs w:val="22"/>
        </w:rPr>
        <w:t>Odgoj</w:t>
      </w:r>
      <w:proofErr w:type="spellEnd"/>
      <w:r w:rsidRPr="004049D8">
        <w:rPr>
          <w:color w:val="000000"/>
          <w:sz w:val="22"/>
          <w:szCs w:val="22"/>
        </w:rPr>
        <w:t xml:space="preserve">, </w:t>
      </w:r>
      <w:proofErr w:type="spellStart"/>
      <w:r w:rsidRPr="004049D8">
        <w:rPr>
          <w:color w:val="000000"/>
          <w:sz w:val="22"/>
          <w:szCs w:val="22"/>
        </w:rPr>
        <w:t>obrazovanje</w:t>
      </w:r>
      <w:proofErr w:type="spellEnd"/>
      <w:r w:rsidRPr="004049D8">
        <w:rPr>
          <w:color w:val="000000"/>
          <w:sz w:val="22"/>
          <w:szCs w:val="22"/>
        </w:rPr>
        <w:t xml:space="preserve"> </w:t>
      </w:r>
      <w:proofErr w:type="spellStart"/>
      <w:r w:rsidRPr="004049D8">
        <w:rPr>
          <w:color w:val="000000"/>
          <w:sz w:val="22"/>
          <w:szCs w:val="22"/>
        </w:rPr>
        <w:t>i</w:t>
      </w:r>
      <w:proofErr w:type="spellEnd"/>
      <w:r w:rsidRPr="004049D8">
        <w:rPr>
          <w:color w:val="000000"/>
          <w:sz w:val="22"/>
          <w:szCs w:val="22"/>
        </w:rPr>
        <w:t xml:space="preserve"> </w:t>
      </w:r>
      <w:proofErr w:type="spellStart"/>
      <w:r w:rsidRPr="004049D8">
        <w:rPr>
          <w:color w:val="000000"/>
          <w:sz w:val="22"/>
          <w:szCs w:val="22"/>
        </w:rPr>
        <w:t>zdravstvo</w:t>
      </w:r>
      <w:proofErr w:type="spellEnd"/>
      <w:r w:rsidRPr="004049D8">
        <w:rPr>
          <w:color w:val="000000"/>
          <w:sz w:val="22"/>
          <w:szCs w:val="22"/>
        </w:rPr>
        <w:t>;</w:t>
      </w:r>
    </w:p>
    <w:p w14:paraId="534A2B26" w14:textId="77777777" w:rsidR="004049D8" w:rsidRPr="004049D8" w:rsidRDefault="004049D8" w:rsidP="004049D8">
      <w:pPr>
        <w:numPr>
          <w:ilvl w:val="0"/>
          <w:numId w:val="33"/>
        </w:numPr>
        <w:jc w:val="both"/>
        <w:rPr>
          <w:color w:val="000000"/>
          <w:sz w:val="22"/>
          <w:szCs w:val="22"/>
        </w:rPr>
      </w:pPr>
      <w:proofErr w:type="spellStart"/>
      <w:r w:rsidRPr="004049D8">
        <w:rPr>
          <w:color w:val="000000"/>
          <w:sz w:val="22"/>
          <w:szCs w:val="22"/>
        </w:rPr>
        <w:t>Kulturu</w:t>
      </w:r>
      <w:proofErr w:type="spellEnd"/>
      <w:r w:rsidRPr="004049D8">
        <w:rPr>
          <w:color w:val="000000"/>
          <w:sz w:val="22"/>
          <w:szCs w:val="22"/>
        </w:rPr>
        <w:t xml:space="preserve">, </w:t>
      </w:r>
      <w:proofErr w:type="spellStart"/>
      <w:r w:rsidRPr="004049D8">
        <w:rPr>
          <w:color w:val="000000"/>
          <w:sz w:val="22"/>
          <w:szCs w:val="22"/>
        </w:rPr>
        <w:t>zabavu</w:t>
      </w:r>
      <w:proofErr w:type="spellEnd"/>
      <w:r w:rsidRPr="004049D8">
        <w:rPr>
          <w:color w:val="000000"/>
          <w:sz w:val="22"/>
          <w:szCs w:val="22"/>
        </w:rPr>
        <w:t xml:space="preserve"> </w:t>
      </w:r>
      <w:proofErr w:type="spellStart"/>
      <w:r w:rsidRPr="004049D8">
        <w:rPr>
          <w:color w:val="000000"/>
          <w:sz w:val="22"/>
          <w:szCs w:val="22"/>
        </w:rPr>
        <w:t>i</w:t>
      </w:r>
      <w:proofErr w:type="spellEnd"/>
      <w:r w:rsidRPr="004049D8">
        <w:rPr>
          <w:color w:val="000000"/>
          <w:sz w:val="22"/>
          <w:szCs w:val="22"/>
        </w:rPr>
        <w:t xml:space="preserve"> sport;</w:t>
      </w:r>
    </w:p>
    <w:p w14:paraId="5F66458B" w14:textId="77777777" w:rsidR="004049D8" w:rsidRPr="004049D8" w:rsidRDefault="004049D8" w:rsidP="004049D8">
      <w:pPr>
        <w:numPr>
          <w:ilvl w:val="0"/>
          <w:numId w:val="33"/>
        </w:numPr>
        <w:jc w:val="both"/>
        <w:rPr>
          <w:color w:val="000000"/>
          <w:sz w:val="22"/>
          <w:szCs w:val="22"/>
        </w:rPr>
      </w:pPr>
      <w:proofErr w:type="spellStart"/>
      <w:r w:rsidRPr="004049D8">
        <w:rPr>
          <w:color w:val="000000"/>
          <w:sz w:val="22"/>
          <w:szCs w:val="22"/>
        </w:rPr>
        <w:t>Komunalne</w:t>
      </w:r>
      <w:proofErr w:type="spellEnd"/>
      <w:r w:rsidRPr="004049D8">
        <w:rPr>
          <w:color w:val="000000"/>
          <w:sz w:val="22"/>
          <w:szCs w:val="22"/>
        </w:rPr>
        <w:t xml:space="preserve"> </w:t>
      </w:r>
      <w:proofErr w:type="spellStart"/>
      <w:r w:rsidRPr="004049D8">
        <w:rPr>
          <w:color w:val="000000"/>
          <w:sz w:val="22"/>
          <w:szCs w:val="22"/>
        </w:rPr>
        <w:t>djelatnosti</w:t>
      </w:r>
      <w:proofErr w:type="spellEnd"/>
      <w:r w:rsidRPr="004049D8">
        <w:rPr>
          <w:color w:val="000000"/>
          <w:sz w:val="22"/>
          <w:szCs w:val="22"/>
        </w:rPr>
        <w:t>;</w:t>
      </w:r>
    </w:p>
    <w:p w14:paraId="7186BF2F" w14:textId="513A6B18" w:rsidR="004049D8" w:rsidRPr="004049D8" w:rsidRDefault="004049D8" w:rsidP="004049D8">
      <w:pPr>
        <w:numPr>
          <w:ilvl w:val="0"/>
          <w:numId w:val="33"/>
        </w:numPr>
        <w:autoSpaceDE w:val="0"/>
        <w:autoSpaceDN w:val="0"/>
        <w:adjustRightInd w:val="0"/>
        <w:jc w:val="both"/>
        <w:rPr>
          <w:sz w:val="22"/>
          <w:szCs w:val="22"/>
        </w:rPr>
      </w:pPr>
      <w:proofErr w:type="spellStart"/>
      <w:r w:rsidRPr="004049D8">
        <w:rPr>
          <w:color w:val="000000"/>
          <w:sz w:val="22"/>
          <w:szCs w:val="22"/>
        </w:rPr>
        <w:t>Upravu</w:t>
      </w:r>
      <w:proofErr w:type="spellEnd"/>
      <w:r w:rsidRPr="004049D8">
        <w:rPr>
          <w:color w:val="000000"/>
          <w:sz w:val="22"/>
          <w:szCs w:val="22"/>
        </w:rPr>
        <w:t xml:space="preserve"> </w:t>
      </w:r>
      <w:proofErr w:type="spellStart"/>
      <w:r w:rsidRPr="004049D8">
        <w:rPr>
          <w:color w:val="000000"/>
          <w:sz w:val="22"/>
          <w:szCs w:val="22"/>
        </w:rPr>
        <w:t>i</w:t>
      </w:r>
      <w:proofErr w:type="spellEnd"/>
      <w:r w:rsidRPr="004049D8">
        <w:rPr>
          <w:color w:val="000000"/>
          <w:sz w:val="22"/>
          <w:szCs w:val="22"/>
        </w:rPr>
        <w:t xml:space="preserve"> </w:t>
      </w:r>
      <w:proofErr w:type="spellStart"/>
      <w:r w:rsidRPr="004049D8">
        <w:rPr>
          <w:color w:val="000000"/>
          <w:sz w:val="22"/>
          <w:szCs w:val="22"/>
        </w:rPr>
        <w:t>samoupravu</w:t>
      </w:r>
      <w:proofErr w:type="spellEnd"/>
      <w:r w:rsidRPr="004049D8">
        <w:rPr>
          <w:color w:val="000000"/>
          <w:sz w:val="22"/>
          <w:szCs w:val="22"/>
        </w:rPr>
        <w:t xml:space="preserve">. </w:t>
      </w:r>
    </w:p>
    <w:p w14:paraId="492B5B73" w14:textId="77777777" w:rsidR="004049D8" w:rsidRPr="004049D8" w:rsidRDefault="004049D8" w:rsidP="004049D8">
      <w:pPr>
        <w:numPr>
          <w:ilvl w:val="0"/>
          <w:numId w:val="33"/>
        </w:numPr>
        <w:autoSpaceDE w:val="0"/>
        <w:autoSpaceDN w:val="0"/>
        <w:adjustRightInd w:val="0"/>
        <w:jc w:val="both"/>
        <w:rPr>
          <w:sz w:val="22"/>
          <w:szCs w:val="22"/>
        </w:rPr>
      </w:pPr>
    </w:p>
    <w:p w14:paraId="5961582C" w14:textId="77777777" w:rsidR="004049D8" w:rsidRPr="004049D8" w:rsidRDefault="004049D8" w:rsidP="004049D8">
      <w:pPr>
        <w:autoSpaceDE w:val="0"/>
        <w:autoSpaceDN w:val="0"/>
        <w:adjustRightInd w:val="0"/>
        <w:jc w:val="both"/>
        <w:rPr>
          <w:sz w:val="22"/>
          <w:szCs w:val="22"/>
        </w:rPr>
      </w:pPr>
    </w:p>
    <w:p w14:paraId="0680719F" w14:textId="77777777" w:rsidR="004049D8" w:rsidRPr="004049D8" w:rsidRDefault="004049D8" w:rsidP="004049D8">
      <w:pPr>
        <w:autoSpaceDE w:val="0"/>
        <w:autoSpaceDN w:val="0"/>
        <w:adjustRightInd w:val="0"/>
        <w:jc w:val="center"/>
        <w:rPr>
          <w:sz w:val="22"/>
          <w:szCs w:val="22"/>
        </w:rPr>
      </w:pPr>
      <w:r w:rsidRPr="004049D8">
        <w:rPr>
          <w:sz w:val="22"/>
          <w:szCs w:val="22"/>
        </w:rPr>
        <w:t xml:space="preserve">  </w:t>
      </w:r>
      <w:r w:rsidRPr="004049D8">
        <w:rPr>
          <w:sz w:val="22"/>
          <w:szCs w:val="22"/>
        </w:rPr>
        <w:tab/>
      </w:r>
      <w:r w:rsidRPr="004049D8">
        <w:rPr>
          <w:sz w:val="22"/>
          <w:szCs w:val="22"/>
        </w:rPr>
        <w:tab/>
      </w:r>
      <w:r w:rsidRPr="004049D8">
        <w:rPr>
          <w:sz w:val="22"/>
          <w:szCs w:val="22"/>
        </w:rPr>
        <w:tab/>
      </w:r>
      <w:r w:rsidRPr="004049D8">
        <w:rPr>
          <w:sz w:val="22"/>
          <w:szCs w:val="22"/>
        </w:rPr>
        <w:tab/>
      </w:r>
      <w:r w:rsidRPr="004049D8">
        <w:rPr>
          <w:sz w:val="22"/>
          <w:szCs w:val="22"/>
        </w:rPr>
        <w:tab/>
      </w:r>
      <w:r w:rsidRPr="004049D8">
        <w:rPr>
          <w:sz w:val="22"/>
          <w:szCs w:val="22"/>
        </w:rPr>
        <w:tab/>
      </w:r>
      <w:r w:rsidRPr="004049D8">
        <w:rPr>
          <w:sz w:val="22"/>
          <w:szCs w:val="22"/>
        </w:rPr>
        <w:tab/>
      </w:r>
      <w:r w:rsidRPr="004049D8">
        <w:rPr>
          <w:sz w:val="22"/>
          <w:szCs w:val="22"/>
        </w:rPr>
        <w:tab/>
        <w:t xml:space="preserve">     </w:t>
      </w:r>
      <w:proofErr w:type="spellStart"/>
      <w:r w:rsidRPr="004049D8">
        <w:rPr>
          <w:sz w:val="22"/>
          <w:szCs w:val="22"/>
        </w:rPr>
        <w:t>Općinski</w:t>
      </w:r>
      <w:proofErr w:type="spellEnd"/>
      <w:r w:rsidRPr="004049D8">
        <w:rPr>
          <w:sz w:val="22"/>
          <w:szCs w:val="22"/>
        </w:rPr>
        <w:t xml:space="preserve"> </w:t>
      </w:r>
      <w:proofErr w:type="spellStart"/>
      <w:r w:rsidRPr="004049D8">
        <w:rPr>
          <w:sz w:val="22"/>
          <w:szCs w:val="22"/>
        </w:rPr>
        <w:t>načelnik</w:t>
      </w:r>
      <w:proofErr w:type="spellEnd"/>
    </w:p>
    <w:p w14:paraId="089387E1" w14:textId="7D47FA0A" w:rsidR="004049D8" w:rsidRPr="004049D8" w:rsidRDefault="004049D8" w:rsidP="004049D8">
      <w:pPr>
        <w:autoSpaceDE w:val="0"/>
        <w:autoSpaceDN w:val="0"/>
        <w:adjustRightInd w:val="0"/>
        <w:ind w:left="4956" w:firstLine="708"/>
        <w:jc w:val="center"/>
        <w:rPr>
          <w:sz w:val="22"/>
          <w:szCs w:val="22"/>
          <w:lang w:val="it-IT"/>
        </w:rPr>
      </w:pPr>
      <w:r w:rsidRPr="004049D8">
        <w:rPr>
          <w:sz w:val="22"/>
          <w:szCs w:val="22"/>
        </w:rPr>
        <w:t xml:space="preserve">       </w:t>
      </w:r>
      <w:r w:rsidRPr="004049D8">
        <w:rPr>
          <w:sz w:val="22"/>
          <w:szCs w:val="22"/>
          <w:lang w:val="it-IT"/>
        </w:rPr>
        <w:t xml:space="preserve">Paolo Klarić, </w:t>
      </w:r>
      <w:proofErr w:type="spellStart"/>
      <w:r w:rsidRPr="004049D8">
        <w:rPr>
          <w:sz w:val="22"/>
          <w:szCs w:val="22"/>
          <w:lang w:val="it-IT"/>
        </w:rPr>
        <w:t>dipl</w:t>
      </w:r>
      <w:proofErr w:type="spellEnd"/>
      <w:r w:rsidRPr="004049D8">
        <w:rPr>
          <w:sz w:val="22"/>
          <w:szCs w:val="22"/>
          <w:lang w:val="it-IT"/>
        </w:rPr>
        <w:t xml:space="preserve">. </w:t>
      </w:r>
      <w:proofErr w:type="spellStart"/>
      <w:r w:rsidRPr="004049D8">
        <w:rPr>
          <w:sz w:val="22"/>
          <w:szCs w:val="22"/>
          <w:lang w:val="it-IT"/>
        </w:rPr>
        <w:t>oec</w:t>
      </w:r>
      <w:proofErr w:type="spellEnd"/>
      <w:r w:rsidRPr="004049D8">
        <w:rPr>
          <w:sz w:val="22"/>
          <w:szCs w:val="22"/>
          <w:lang w:val="it-IT"/>
        </w:rPr>
        <w:t>.</w:t>
      </w:r>
      <w:r w:rsidRPr="004049D8">
        <w:rPr>
          <w:sz w:val="22"/>
          <w:szCs w:val="22"/>
          <w:lang w:val="it-IT"/>
        </w:rPr>
        <w:t xml:space="preserve"> v.</w:t>
      </w:r>
      <w:r>
        <w:rPr>
          <w:sz w:val="22"/>
          <w:szCs w:val="22"/>
          <w:lang w:val="it-IT"/>
        </w:rPr>
        <w:t>r.</w:t>
      </w:r>
    </w:p>
    <w:p w14:paraId="1ED06F2C" w14:textId="77777777" w:rsidR="004049D8" w:rsidRPr="004049D8" w:rsidRDefault="004049D8" w:rsidP="004049D8">
      <w:pPr>
        <w:autoSpaceDE w:val="0"/>
        <w:autoSpaceDN w:val="0"/>
        <w:adjustRightInd w:val="0"/>
        <w:ind w:left="4956" w:firstLine="708"/>
        <w:jc w:val="center"/>
        <w:rPr>
          <w:sz w:val="22"/>
          <w:szCs w:val="22"/>
          <w:lang w:val="it-IT"/>
        </w:rPr>
      </w:pPr>
    </w:p>
    <w:p w14:paraId="3D45B9CF" w14:textId="77777777" w:rsidR="004049D8" w:rsidRPr="004049D8" w:rsidRDefault="004049D8" w:rsidP="004049D8">
      <w:pPr>
        <w:autoSpaceDE w:val="0"/>
        <w:autoSpaceDN w:val="0"/>
        <w:adjustRightInd w:val="0"/>
        <w:ind w:left="4956" w:firstLine="708"/>
        <w:jc w:val="center"/>
        <w:rPr>
          <w:sz w:val="22"/>
          <w:szCs w:val="22"/>
          <w:highlight w:val="yellow"/>
          <w:lang w:val="it-IT"/>
        </w:rPr>
      </w:pPr>
    </w:p>
    <w:p w14:paraId="36F61756" w14:textId="77777777" w:rsidR="004049D8" w:rsidRPr="004049D8" w:rsidRDefault="004049D8" w:rsidP="004049D8">
      <w:pPr>
        <w:autoSpaceDE w:val="0"/>
        <w:autoSpaceDN w:val="0"/>
        <w:adjustRightInd w:val="0"/>
        <w:ind w:left="4956" w:firstLine="708"/>
        <w:jc w:val="center"/>
        <w:rPr>
          <w:sz w:val="22"/>
          <w:szCs w:val="22"/>
          <w:highlight w:val="yellow"/>
          <w:lang w:val="it-IT"/>
        </w:rPr>
      </w:pPr>
    </w:p>
    <w:p w14:paraId="19EA0F9E" w14:textId="77777777" w:rsidR="004049D8" w:rsidRPr="004049D8" w:rsidRDefault="004049D8" w:rsidP="004049D8">
      <w:pPr>
        <w:autoSpaceDE w:val="0"/>
        <w:autoSpaceDN w:val="0"/>
        <w:adjustRightInd w:val="0"/>
        <w:ind w:left="4956" w:firstLine="708"/>
        <w:jc w:val="center"/>
        <w:rPr>
          <w:sz w:val="22"/>
          <w:szCs w:val="22"/>
          <w:highlight w:val="yellow"/>
          <w:lang w:val="it-IT"/>
        </w:rPr>
      </w:pPr>
    </w:p>
    <w:p w14:paraId="4365DDEA" w14:textId="77777777" w:rsidR="004049D8" w:rsidRPr="004049D8" w:rsidRDefault="004049D8" w:rsidP="004049D8">
      <w:pPr>
        <w:autoSpaceDE w:val="0"/>
        <w:autoSpaceDN w:val="0"/>
        <w:adjustRightInd w:val="0"/>
        <w:ind w:left="4956" w:firstLine="708"/>
        <w:jc w:val="center"/>
        <w:rPr>
          <w:sz w:val="22"/>
          <w:szCs w:val="22"/>
          <w:highlight w:val="yellow"/>
          <w:lang w:val="it-IT"/>
        </w:rPr>
      </w:pPr>
    </w:p>
    <w:p w14:paraId="35FF38B8" w14:textId="77777777" w:rsidR="004049D8" w:rsidRPr="004049D8" w:rsidRDefault="004049D8" w:rsidP="004049D8">
      <w:pPr>
        <w:autoSpaceDE w:val="0"/>
        <w:autoSpaceDN w:val="0"/>
        <w:adjustRightInd w:val="0"/>
        <w:ind w:left="4956" w:firstLine="708"/>
        <w:jc w:val="center"/>
        <w:rPr>
          <w:sz w:val="22"/>
          <w:szCs w:val="22"/>
          <w:highlight w:val="yellow"/>
          <w:lang w:val="it-IT"/>
        </w:rPr>
      </w:pPr>
    </w:p>
    <w:p w14:paraId="1B2FB51A" w14:textId="77777777" w:rsidR="004049D8" w:rsidRPr="004049D8" w:rsidRDefault="004049D8" w:rsidP="004049D8">
      <w:pPr>
        <w:autoSpaceDE w:val="0"/>
        <w:autoSpaceDN w:val="0"/>
        <w:adjustRightInd w:val="0"/>
        <w:rPr>
          <w:sz w:val="22"/>
          <w:szCs w:val="22"/>
          <w:highlight w:val="yellow"/>
          <w:lang w:val="it-IT"/>
        </w:rPr>
      </w:pPr>
    </w:p>
    <w:p w14:paraId="10435A26" w14:textId="77777777" w:rsidR="004049D8" w:rsidRPr="004049D8" w:rsidRDefault="004049D8" w:rsidP="004049D8">
      <w:pPr>
        <w:autoSpaceDE w:val="0"/>
        <w:autoSpaceDN w:val="0"/>
        <w:adjustRightInd w:val="0"/>
        <w:rPr>
          <w:sz w:val="22"/>
          <w:szCs w:val="22"/>
          <w:highlight w:val="yellow"/>
          <w:lang w:val="it-IT"/>
        </w:rPr>
      </w:pPr>
    </w:p>
    <w:p w14:paraId="02E62406" w14:textId="77777777" w:rsidR="004049D8" w:rsidRPr="004049D8" w:rsidRDefault="004049D8" w:rsidP="004049D8">
      <w:pPr>
        <w:ind w:left="360"/>
        <w:jc w:val="center"/>
        <w:rPr>
          <w:b/>
          <w:bCs/>
          <w:sz w:val="22"/>
          <w:szCs w:val="22"/>
          <w:u w:val="single"/>
        </w:rPr>
      </w:pPr>
      <w:r w:rsidRPr="004049D8">
        <w:rPr>
          <w:b/>
          <w:bCs/>
          <w:sz w:val="22"/>
          <w:szCs w:val="22"/>
          <w:u w:val="single"/>
        </w:rPr>
        <w:t xml:space="preserve">1. </w:t>
      </w:r>
      <w:proofErr w:type="spellStart"/>
      <w:r w:rsidRPr="004049D8">
        <w:rPr>
          <w:b/>
          <w:bCs/>
          <w:sz w:val="22"/>
          <w:szCs w:val="22"/>
          <w:u w:val="single"/>
        </w:rPr>
        <w:t>Gospodarstvo</w:t>
      </w:r>
      <w:proofErr w:type="spellEnd"/>
      <w:r w:rsidRPr="004049D8">
        <w:rPr>
          <w:b/>
          <w:bCs/>
          <w:sz w:val="22"/>
          <w:szCs w:val="22"/>
          <w:u w:val="single"/>
        </w:rPr>
        <w:t xml:space="preserve">, </w:t>
      </w:r>
      <w:proofErr w:type="spellStart"/>
      <w:r w:rsidRPr="004049D8">
        <w:rPr>
          <w:b/>
          <w:bCs/>
          <w:sz w:val="22"/>
          <w:szCs w:val="22"/>
          <w:u w:val="single"/>
        </w:rPr>
        <w:t>poljoprivreda</w:t>
      </w:r>
      <w:proofErr w:type="spellEnd"/>
      <w:r w:rsidRPr="004049D8">
        <w:rPr>
          <w:b/>
          <w:bCs/>
          <w:sz w:val="22"/>
          <w:szCs w:val="22"/>
          <w:u w:val="single"/>
        </w:rPr>
        <w:t xml:space="preserve"> </w:t>
      </w:r>
      <w:proofErr w:type="spellStart"/>
      <w:r w:rsidRPr="004049D8">
        <w:rPr>
          <w:b/>
          <w:bCs/>
          <w:sz w:val="22"/>
          <w:szCs w:val="22"/>
          <w:u w:val="single"/>
        </w:rPr>
        <w:t>i</w:t>
      </w:r>
      <w:proofErr w:type="spellEnd"/>
      <w:r w:rsidRPr="004049D8">
        <w:rPr>
          <w:b/>
          <w:bCs/>
          <w:sz w:val="22"/>
          <w:szCs w:val="22"/>
          <w:u w:val="single"/>
        </w:rPr>
        <w:t xml:space="preserve"> </w:t>
      </w:r>
      <w:proofErr w:type="spellStart"/>
      <w:r w:rsidRPr="004049D8">
        <w:rPr>
          <w:b/>
          <w:bCs/>
          <w:sz w:val="22"/>
          <w:szCs w:val="22"/>
          <w:u w:val="single"/>
        </w:rPr>
        <w:t>turizam</w:t>
      </w:r>
      <w:proofErr w:type="spellEnd"/>
      <w:r w:rsidRPr="004049D8">
        <w:rPr>
          <w:b/>
          <w:bCs/>
          <w:sz w:val="22"/>
          <w:szCs w:val="22"/>
          <w:u w:val="single"/>
        </w:rPr>
        <w:t xml:space="preserve">  </w:t>
      </w:r>
    </w:p>
    <w:p w14:paraId="5200A0D8" w14:textId="77777777" w:rsidR="004049D8" w:rsidRPr="004049D8" w:rsidRDefault="004049D8" w:rsidP="004049D8">
      <w:pPr>
        <w:jc w:val="both"/>
        <w:rPr>
          <w:sz w:val="22"/>
          <w:szCs w:val="22"/>
        </w:rPr>
      </w:pPr>
    </w:p>
    <w:p w14:paraId="7D274DD1" w14:textId="77777777" w:rsidR="004049D8" w:rsidRPr="004049D8" w:rsidRDefault="004049D8" w:rsidP="004049D8">
      <w:pPr>
        <w:ind w:firstLine="708"/>
        <w:jc w:val="both"/>
        <w:rPr>
          <w:sz w:val="22"/>
          <w:szCs w:val="22"/>
        </w:rPr>
      </w:pPr>
      <w:bookmarkStart w:id="0" w:name="_Hlk520895958"/>
      <w:proofErr w:type="spellStart"/>
      <w:r w:rsidRPr="004049D8">
        <w:rPr>
          <w:sz w:val="22"/>
          <w:szCs w:val="22"/>
        </w:rPr>
        <w:t>Tijekom</w:t>
      </w:r>
      <w:proofErr w:type="spellEnd"/>
      <w:r w:rsidRPr="004049D8">
        <w:rPr>
          <w:sz w:val="22"/>
          <w:szCs w:val="22"/>
        </w:rPr>
        <w:t xml:space="preserve"> </w:t>
      </w:r>
      <w:proofErr w:type="spellStart"/>
      <w:r w:rsidRPr="004049D8">
        <w:rPr>
          <w:sz w:val="22"/>
          <w:szCs w:val="22"/>
        </w:rPr>
        <w:t>prvih</w:t>
      </w:r>
      <w:proofErr w:type="spellEnd"/>
      <w:r w:rsidRPr="004049D8">
        <w:rPr>
          <w:sz w:val="22"/>
          <w:szCs w:val="22"/>
        </w:rPr>
        <w:t xml:space="preserve"> </w:t>
      </w:r>
      <w:proofErr w:type="spellStart"/>
      <w:r w:rsidRPr="004049D8">
        <w:rPr>
          <w:sz w:val="22"/>
          <w:szCs w:val="22"/>
        </w:rPr>
        <w:t>šest</w:t>
      </w:r>
      <w:proofErr w:type="spellEnd"/>
      <w:r w:rsidRPr="004049D8">
        <w:rPr>
          <w:sz w:val="22"/>
          <w:szCs w:val="22"/>
        </w:rPr>
        <w:t xml:space="preserve"> </w:t>
      </w:r>
      <w:proofErr w:type="spellStart"/>
      <w:r w:rsidRPr="004049D8">
        <w:rPr>
          <w:sz w:val="22"/>
          <w:szCs w:val="22"/>
        </w:rPr>
        <w:t>mjeseci</w:t>
      </w:r>
      <w:proofErr w:type="spellEnd"/>
      <w:r w:rsidRPr="004049D8">
        <w:rPr>
          <w:sz w:val="22"/>
          <w:szCs w:val="22"/>
        </w:rPr>
        <w:t xml:space="preserve"> 2019. </w:t>
      </w:r>
      <w:proofErr w:type="spellStart"/>
      <w:r w:rsidRPr="004049D8">
        <w:rPr>
          <w:sz w:val="22"/>
          <w:szCs w:val="22"/>
        </w:rPr>
        <w:t>godine</w:t>
      </w:r>
      <w:proofErr w:type="spellEnd"/>
      <w:r w:rsidRPr="004049D8">
        <w:rPr>
          <w:sz w:val="22"/>
          <w:szCs w:val="22"/>
        </w:rPr>
        <w:t xml:space="preserve">, u </w:t>
      </w:r>
      <w:proofErr w:type="spellStart"/>
      <w:r w:rsidRPr="004049D8">
        <w:rPr>
          <w:sz w:val="22"/>
          <w:szCs w:val="22"/>
        </w:rPr>
        <w:t>području</w:t>
      </w:r>
      <w:proofErr w:type="spellEnd"/>
      <w:r w:rsidRPr="004049D8">
        <w:rPr>
          <w:sz w:val="22"/>
          <w:szCs w:val="22"/>
        </w:rPr>
        <w:t xml:space="preserve"> </w:t>
      </w:r>
      <w:proofErr w:type="spellStart"/>
      <w:r w:rsidRPr="004049D8">
        <w:rPr>
          <w:b/>
          <w:sz w:val="22"/>
          <w:szCs w:val="22"/>
        </w:rPr>
        <w:t>prostornog</w:t>
      </w:r>
      <w:proofErr w:type="spellEnd"/>
      <w:r w:rsidRPr="004049D8">
        <w:rPr>
          <w:b/>
          <w:sz w:val="22"/>
          <w:szCs w:val="22"/>
        </w:rPr>
        <w:t xml:space="preserve"> </w:t>
      </w:r>
      <w:proofErr w:type="spellStart"/>
      <w:r w:rsidRPr="004049D8">
        <w:rPr>
          <w:b/>
          <w:sz w:val="22"/>
          <w:szCs w:val="22"/>
        </w:rPr>
        <w:t>planiranja</w:t>
      </w:r>
      <w:proofErr w:type="spellEnd"/>
      <w:r w:rsidRPr="004049D8">
        <w:rPr>
          <w:sz w:val="22"/>
          <w:szCs w:val="22"/>
        </w:rPr>
        <w:t xml:space="preserve">, </w:t>
      </w:r>
      <w:proofErr w:type="spellStart"/>
      <w:r w:rsidRPr="004049D8">
        <w:rPr>
          <w:sz w:val="22"/>
          <w:szCs w:val="22"/>
        </w:rPr>
        <w:t>donijet</w:t>
      </w:r>
      <w:proofErr w:type="spellEnd"/>
      <w:r w:rsidRPr="004049D8">
        <w:rPr>
          <w:sz w:val="22"/>
          <w:szCs w:val="22"/>
        </w:rPr>
        <w:t xml:space="preserve"> je </w:t>
      </w:r>
      <w:proofErr w:type="spellStart"/>
      <w:r w:rsidRPr="004049D8">
        <w:rPr>
          <w:sz w:val="22"/>
          <w:szCs w:val="22"/>
        </w:rPr>
        <w:t>jedan</w:t>
      </w:r>
      <w:proofErr w:type="spellEnd"/>
      <w:r w:rsidRPr="004049D8">
        <w:rPr>
          <w:sz w:val="22"/>
          <w:szCs w:val="22"/>
        </w:rPr>
        <w:t xml:space="preserve"> </w:t>
      </w:r>
      <w:proofErr w:type="spellStart"/>
      <w:r w:rsidRPr="004049D8">
        <w:rPr>
          <w:sz w:val="22"/>
          <w:szCs w:val="22"/>
        </w:rPr>
        <w:t>urbanistički</w:t>
      </w:r>
      <w:proofErr w:type="spellEnd"/>
      <w:r w:rsidRPr="004049D8">
        <w:rPr>
          <w:sz w:val="22"/>
          <w:szCs w:val="22"/>
        </w:rPr>
        <w:t xml:space="preserve"> plan </w:t>
      </w:r>
      <w:proofErr w:type="spellStart"/>
      <w:r w:rsidRPr="004049D8">
        <w:rPr>
          <w:sz w:val="22"/>
          <w:szCs w:val="22"/>
        </w:rPr>
        <w:t>te</w:t>
      </w:r>
      <w:proofErr w:type="spellEnd"/>
      <w:r w:rsidRPr="004049D8">
        <w:rPr>
          <w:sz w:val="22"/>
          <w:szCs w:val="22"/>
        </w:rPr>
        <w:t xml:space="preserve"> je </w:t>
      </w:r>
      <w:proofErr w:type="spellStart"/>
      <w:r w:rsidRPr="004049D8">
        <w:rPr>
          <w:sz w:val="22"/>
          <w:szCs w:val="22"/>
        </w:rPr>
        <w:t>pokrenuta</w:t>
      </w:r>
      <w:proofErr w:type="spellEnd"/>
      <w:r w:rsidRPr="004049D8">
        <w:rPr>
          <w:sz w:val="22"/>
          <w:szCs w:val="22"/>
        </w:rPr>
        <w:t xml:space="preserve"> </w:t>
      </w:r>
      <w:proofErr w:type="spellStart"/>
      <w:r w:rsidRPr="004049D8">
        <w:rPr>
          <w:sz w:val="22"/>
          <w:szCs w:val="22"/>
        </w:rPr>
        <w:t>procedura</w:t>
      </w:r>
      <w:proofErr w:type="spellEnd"/>
      <w:r w:rsidRPr="004049D8">
        <w:rPr>
          <w:sz w:val="22"/>
          <w:szCs w:val="22"/>
        </w:rPr>
        <w:t xml:space="preserve"> </w:t>
      </w:r>
      <w:proofErr w:type="spellStart"/>
      <w:r w:rsidRPr="004049D8">
        <w:rPr>
          <w:sz w:val="22"/>
          <w:szCs w:val="22"/>
        </w:rPr>
        <w:t>izmjena</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dopuna</w:t>
      </w:r>
      <w:proofErr w:type="spellEnd"/>
      <w:r w:rsidRPr="004049D8">
        <w:rPr>
          <w:sz w:val="22"/>
          <w:szCs w:val="22"/>
        </w:rPr>
        <w:t xml:space="preserve"> </w:t>
      </w:r>
      <w:proofErr w:type="spellStart"/>
      <w:r w:rsidRPr="004049D8">
        <w:rPr>
          <w:sz w:val="22"/>
          <w:szCs w:val="22"/>
        </w:rPr>
        <w:t>postojećeg</w:t>
      </w:r>
      <w:proofErr w:type="spellEnd"/>
      <w:r w:rsidRPr="004049D8">
        <w:rPr>
          <w:sz w:val="22"/>
          <w:szCs w:val="22"/>
        </w:rPr>
        <w:t xml:space="preserve"> UPU-a. </w:t>
      </w:r>
    </w:p>
    <w:p w14:paraId="67E1497A" w14:textId="77777777" w:rsidR="004049D8" w:rsidRPr="004049D8" w:rsidRDefault="004049D8" w:rsidP="004049D8">
      <w:pPr>
        <w:pStyle w:val="Bezproreda2"/>
        <w:ind w:firstLine="708"/>
        <w:rPr>
          <w:rFonts w:ascii="Times New Roman" w:hAnsi="Times New Roman"/>
        </w:rPr>
      </w:pPr>
      <w:bookmarkStart w:id="1" w:name="_Hlk503790783"/>
      <w:r w:rsidRPr="004049D8">
        <w:rPr>
          <w:rFonts w:ascii="Times New Roman" w:hAnsi="Times New Roman"/>
        </w:rPr>
        <w:t xml:space="preserve">Na 17. sjednici Općinskog vijeća donijeta je Odluka o donošenju Urbanističkog plana uređenja građevinskog područja naselja </w:t>
      </w:r>
      <w:proofErr w:type="spellStart"/>
      <w:r w:rsidRPr="004049D8">
        <w:rPr>
          <w:rFonts w:ascii="Times New Roman" w:hAnsi="Times New Roman"/>
        </w:rPr>
        <w:t>Fiorini</w:t>
      </w:r>
      <w:proofErr w:type="spellEnd"/>
      <w:r w:rsidRPr="004049D8">
        <w:rPr>
          <w:rFonts w:ascii="Times New Roman" w:hAnsi="Times New Roman"/>
        </w:rPr>
        <w:t xml:space="preserve"> (UPU 4) i Odluka o izradi izmjena i dopuna Urbanističkog plana uređenja građevinskog područja naselja </w:t>
      </w:r>
      <w:proofErr w:type="spellStart"/>
      <w:r w:rsidRPr="004049D8">
        <w:rPr>
          <w:rFonts w:ascii="Times New Roman" w:hAnsi="Times New Roman"/>
        </w:rPr>
        <w:t>Škrinjari</w:t>
      </w:r>
      <w:proofErr w:type="spellEnd"/>
      <w:r w:rsidRPr="004049D8">
        <w:rPr>
          <w:rFonts w:ascii="Times New Roman" w:hAnsi="Times New Roman"/>
        </w:rPr>
        <w:t xml:space="preserve"> (UPU 37).</w:t>
      </w:r>
    </w:p>
    <w:bookmarkEnd w:id="0"/>
    <w:bookmarkEnd w:id="1"/>
    <w:p w14:paraId="48CCC594" w14:textId="77777777" w:rsidR="004049D8" w:rsidRPr="004049D8" w:rsidRDefault="004049D8" w:rsidP="004049D8">
      <w:pPr>
        <w:pStyle w:val="NoSpacing"/>
        <w:jc w:val="both"/>
        <w:rPr>
          <w:sz w:val="22"/>
          <w:szCs w:val="22"/>
        </w:rPr>
      </w:pPr>
    </w:p>
    <w:p w14:paraId="72C4AD0F" w14:textId="77777777" w:rsidR="004049D8" w:rsidRPr="004049D8" w:rsidRDefault="004049D8" w:rsidP="004049D8">
      <w:pPr>
        <w:pStyle w:val="Bezproreda2"/>
        <w:jc w:val="both"/>
        <w:rPr>
          <w:rFonts w:ascii="Times New Roman" w:hAnsi="Times New Roman"/>
        </w:rPr>
      </w:pPr>
      <w:r w:rsidRPr="004049D8">
        <w:rPr>
          <w:rFonts w:ascii="Times New Roman" w:hAnsi="Times New Roman"/>
          <w:noProof/>
        </w:rPr>
        <w:drawing>
          <wp:anchor distT="0" distB="0" distL="114300" distR="114300" simplePos="0" relativeHeight="251668480" behindDoc="0" locked="0" layoutInCell="1" allowOverlap="1" wp14:anchorId="49E6ADF1" wp14:editId="31ABC2E7">
            <wp:simplePos x="0" y="0"/>
            <wp:positionH relativeFrom="column">
              <wp:posOffset>-15875</wp:posOffset>
            </wp:positionH>
            <wp:positionV relativeFrom="paragraph">
              <wp:posOffset>25400</wp:posOffset>
            </wp:positionV>
            <wp:extent cx="2698750" cy="733425"/>
            <wp:effectExtent l="0" t="0" r="6350" b="9525"/>
            <wp:wrapSquare wrapText="bothSides"/>
            <wp:docPr id="2057" name="Picture 2057" descr="Image result for program ruralnog razvoja 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program ruralnog razvoja r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875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rFonts w:ascii="Times New Roman" w:hAnsi="Times New Roman"/>
          <w:b/>
          <w:bCs/>
        </w:rPr>
        <w:t>Strateški plan razvoja turizma.</w:t>
      </w:r>
      <w:r w:rsidRPr="004049D8">
        <w:rPr>
          <w:rFonts w:ascii="Times New Roman" w:hAnsi="Times New Roman"/>
          <w:bCs/>
        </w:rPr>
        <w:t xml:space="preserve"> Odlukom Općinskog vijeća Općine Brtonigla - </w:t>
      </w:r>
      <w:proofErr w:type="spellStart"/>
      <w:r w:rsidRPr="004049D8">
        <w:rPr>
          <w:rFonts w:ascii="Times New Roman" w:hAnsi="Times New Roman"/>
          <w:bCs/>
        </w:rPr>
        <w:t>Verteneglio</w:t>
      </w:r>
      <w:proofErr w:type="spellEnd"/>
      <w:r w:rsidRPr="004049D8">
        <w:rPr>
          <w:rFonts w:ascii="Times New Roman" w:hAnsi="Times New Roman"/>
          <w:bCs/>
        </w:rPr>
        <w:t xml:space="preserve"> od 13.09.2017. godine  utvrđena je potreba izrade Strateškog plana razvoja turizma na području Općine. Za projekt izrade navedenog strateškog dokumenta, prema poslanoj prijavi na Natječaj u sklopu Programa ruralnog razvoja 2014. – 2020. za provedbu </w:t>
      </w:r>
      <w:proofErr w:type="spellStart"/>
      <w:r w:rsidRPr="004049D8">
        <w:rPr>
          <w:rFonts w:ascii="Times New Roman" w:hAnsi="Times New Roman"/>
          <w:bCs/>
        </w:rPr>
        <w:t>podmjere</w:t>
      </w:r>
      <w:proofErr w:type="spellEnd"/>
      <w:r w:rsidRPr="004049D8">
        <w:rPr>
          <w:rFonts w:ascii="Times New Roman" w:hAnsi="Times New Roman"/>
          <w:bCs/>
        </w:rPr>
        <w:t xml:space="preserve"> 7.1. "Sastavljanje i ažuriranje planova za razvoj općina i sela u ruralnim područjima i njihovih temeljnih usluga te planova zaštite i upravljanja koji se odnose na lokalitete Natura 2000 i druga područja visoke prirodne vrijednosti", provedba operacije 7.1.1." Sastavljanje i ažuriranje planova za razvoj jedinica lokalne samouprave" (NN 25/15), Općini Brtonigla - </w:t>
      </w:r>
      <w:proofErr w:type="spellStart"/>
      <w:r w:rsidRPr="004049D8">
        <w:rPr>
          <w:rFonts w:ascii="Times New Roman" w:hAnsi="Times New Roman"/>
          <w:bCs/>
        </w:rPr>
        <w:t>Verteneglio</w:t>
      </w:r>
      <w:proofErr w:type="spellEnd"/>
      <w:r w:rsidRPr="004049D8">
        <w:rPr>
          <w:rFonts w:ascii="Times New Roman" w:hAnsi="Times New Roman"/>
          <w:bCs/>
        </w:rPr>
        <w:t xml:space="preserve"> je odobreni iznos nepovratnih sredstava u iznosu od 119.375,00 kuna. Po provedbi postupka javne nabave i ugovaranja usluge izrade Strateškog plana razvoja turizma na području Općine Brtonigla, utvrđeno je da će sveukupan iznos ulaganja biti od 97.500,00 kuna, koji će se u 100%-</w:t>
      </w:r>
      <w:proofErr w:type="spellStart"/>
      <w:r w:rsidRPr="004049D8">
        <w:rPr>
          <w:rFonts w:ascii="Times New Roman" w:hAnsi="Times New Roman"/>
          <w:bCs/>
        </w:rPr>
        <w:t>tnom</w:t>
      </w:r>
      <w:proofErr w:type="spellEnd"/>
      <w:r w:rsidRPr="004049D8">
        <w:rPr>
          <w:rFonts w:ascii="Times New Roman" w:hAnsi="Times New Roman"/>
          <w:bCs/>
        </w:rPr>
        <w:t xml:space="preserve"> iznosu financirati sredstvima iz EU natječaja (85% EU i 15% RH). Izrađen je prijedlog strateškog plana te je dana 06. rujna 2019. godine za isti plan objavljen Poziv za sudjelovanje u savjetovanju sa zainteresiranom javnošću. Po zatvaranju postupka savjetovanja, prijedlog plana biti će upućen na prihvaćanje Općinskom vijeću. </w:t>
      </w:r>
    </w:p>
    <w:p w14:paraId="7E3000AC" w14:textId="77777777" w:rsidR="004049D8" w:rsidRPr="004049D8" w:rsidRDefault="004049D8" w:rsidP="004049D8">
      <w:pPr>
        <w:pStyle w:val="Bezproreda"/>
        <w:rPr>
          <w:rFonts w:ascii="Times New Roman" w:hAnsi="Times New Roman"/>
          <w:highlight w:val="yellow"/>
        </w:rPr>
      </w:pPr>
    </w:p>
    <w:p w14:paraId="1296B9CD" w14:textId="77777777" w:rsidR="004049D8" w:rsidRPr="004049D8" w:rsidRDefault="004049D8" w:rsidP="004049D8">
      <w:pPr>
        <w:pStyle w:val="Bezproreda"/>
        <w:jc w:val="both"/>
        <w:rPr>
          <w:rFonts w:ascii="Times New Roman" w:hAnsi="Times New Roman"/>
        </w:rPr>
      </w:pPr>
      <w:r w:rsidRPr="004049D8">
        <w:rPr>
          <w:rFonts w:ascii="Times New Roman" w:hAnsi="Times New Roman"/>
          <w:b/>
          <w:bCs/>
        </w:rPr>
        <w:t xml:space="preserve">Za izgradnju prometnice unutar Poduzetničke zone </w:t>
      </w:r>
      <w:proofErr w:type="spellStart"/>
      <w:r w:rsidRPr="004049D8">
        <w:rPr>
          <w:rFonts w:ascii="Times New Roman" w:hAnsi="Times New Roman"/>
          <w:b/>
          <w:bCs/>
        </w:rPr>
        <w:t>Štrpe</w:t>
      </w:r>
      <w:proofErr w:type="spellEnd"/>
      <w:r w:rsidRPr="004049D8">
        <w:rPr>
          <w:rFonts w:ascii="Times New Roman" w:hAnsi="Times New Roman"/>
          <w:b/>
          <w:bCs/>
        </w:rPr>
        <w:t xml:space="preserve"> s pratećom infrastrukturom dodijeliti će se sufinanciranje iz EU programa. </w:t>
      </w:r>
      <w:r w:rsidRPr="004049D8">
        <w:rPr>
          <w:rFonts w:ascii="Times New Roman" w:hAnsi="Times New Roman"/>
        </w:rPr>
        <w:t xml:space="preserve">Projekt izgradnje prometnice unutar Poduzetničke zone </w:t>
      </w:r>
      <w:proofErr w:type="spellStart"/>
      <w:r w:rsidRPr="004049D8">
        <w:rPr>
          <w:rFonts w:ascii="Times New Roman" w:hAnsi="Times New Roman"/>
        </w:rPr>
        <w:t>Štrpe</w:t>
      </w:r>
      <w:proofErr w:type="spellEnd"/>
      <w:r w:rsidRPr="004049D8">
        <w:rPr>
          <w:rFonts w:ascii="Times New Roman" w:hAnsi="Times New Roman"/>
        </w:rPr>
        <w:t xml:space="preserve"> sa pratećom infrastrukturom (1. faza) prijavljen je na Poziv na dostavu projektnih prijedloga „Razvoj infrastrukture poduzetničkih zona“, koji je objavljen u sklopu Operativnog programa Konkurentnost i kohezija 2014.-2020. Izrađeni su svi potrebni projekti, izrađena je investicijska studija te je ishođena građevinska dozvola. Prijavu je Općina poslala 22.09.2017. godine te je dana 17.06.2019. stupio na snagu Ugovor o dodjeli bespovratnih sredstava. Kroz realizaciju projekta „Izgradnja prometnice unutar Poduzetničke zone </w:t>
      </w:r>
      <w:proofErr w:type="spellStart"/>
      <w:r w:rsidRPr="004049D8">
        <w:rPr>
          <w:rFonts w:ascii="Times New Roman" w:hAnsi="Times New Roman"/>
        </w:rPr>
        <w:t>Štrpe</w:t>
      </w:r>
      <w:proofErr w:type="spellEnd"/>
      <w:r w:rsidRPr="004049D8">
        <w:rPr>
          <w:rFonts w:ascii="Times New Roman" w:hAnsi="Times New Roman"/>
        </w:rPr>
        <w:t xml:space="preserve"> s pratećom infrastrukturom“ ista će se Poduzetnička zona stavi u funkciju, čime će se omogućiti razvoj industrije, poduzetništva i novog zapošljavanja na lokaciji koja je vrlo interesantna domaćim i stranim investitorima zbog optimalne prometne povezanosti i geografske lokacije. Izgradnja prometnice i prateće infrastrukture je nužna kako bi se same parcele u sklopu zone mogle ustupiti potencijalnim investitorima. </w:t>
      </w:r>
    </w:p>
    <w:p w14:paraId="3B62B5EE" w14:textId="77777777" w:rsidR="004049D8" w:rsidRPr="004049D8" w:rsidRDefault="004049D8" w:rsidP="004049D8">
      <w:pPr>
        <w:pStyle w:val="NoSpacing"/>
        <w:jc w:val="both"/>
        <w:rPr>
          <w:sz w:val="22"/>
          <w:szCs w:val="22"/>
          <w:lang w:val="hr-HR"/>
        </w:rPr>
      </w:pPr>
      <w:r w:rsidRPr="004049D8">
        <w:rPr>
          <w:noProof/>
          <w:sz w:val="22"/>
          <w:szCs w:val="22"/>
        </w:rPr>
        <w:drawing>
          <wp:anchor distT="0" distB="0" distL="114300" distR="114300" simplePos="0" relativeHeight="251681792" behindDoc="0" locked="0" layoutInCell="1" allowOverlap="1" wp14:anchorId="2560F548" wp14:editId="13AE8B13">
            <wp:simplePos x="0" y="0"/>
            <wp:positionH relativeFrom="margin">
              <wp:align>left</wp:align>
            </wp:positionH>
            <wp:positionV relativeFrom="paragraph">
              <wp:posOffset>377825</wp:posOffset>
            </wp:positionV>
            <wp:extent cx="5943600" cy="933450"/>
            <wp:effectExtent l="0" t="0" r="0" b="0"/>
            <wp:wrapSquare wrapText="bothSides"/>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hr-HR"/>
        </w:rPr>
        <w:t>Sveukupan iznos projekta bez PDV-a je 2.424.236,10 HRK, a očekivani intenzitet potpore je cca. 55%, odnosno 1.332.339,86 HRK.</w:t>
      </w:r>
    </w:p>
    <w:p w14:paraId="54EA37BD" w14:textId="77777777" w:rsidR="004049D8" w:rsidRPr="004049D8" w:rsidRDefault="004049D8" w:rsidP="004049D8">
      <w:pPr>
        <w:pStyle w:val="NoSpacing"/>
        <w:jc w:val="both"/>
        <w:rPr>
          <w:sz w:val="22"/>
          <w:szCs w:val="22"/>
          <w:lang w:val="de-DE"/>
        </w:rPr>
      </w:pPr>
    </w:p>
    <w:p w14:paraId="3869240E" w14:textId="77777777" w:rsidR="004049D8" w:rsidRPr="004049D8" w:rsidRDefault="004049D8" w:rsidP="004049D8">
      <w:pPr>
        <w:pStyle w:val="NoSpacing"/>
        <w:jc w:val="both"/>
        <w:rPr>
          <w:sz w:val="22"/>
          <w:szCs w:val="22"/>
          <w:highlight w:val="yellow"/>
          <w:lang w:val="hr-HR"/>
        </w:rPr>
      </w:pPr>
    </w:p>
    <w:p w14:paraId="3498F11F" w14:textId="77777777" w:rsidR="004049D8" w:rsidRPr="004049D8" w:rsidRDefault="004049D8" w:rsidP="004049D8">
      <w:pPr>
        <w:jc w:val="both"/>
        <w:rPr>
          <w:sz w:val="22"/>
          <w:szCs w:val="22"/>
          <w:lang w:val="hr-HR"/>
        </w:rPr>
      </w:pPr>
      <w:r w:rsidRPr="004049D8">
        <w:rPr>
          <w:noProof/>
          <w:sz w:val="22"/>
          <w:szCs w:val="22"/>
        </w:rPr>
        <w:drawing>
          <wp:anchor distT="0" distB="0" distL="114300" distR="114300" simplePos="0" relativeHeight="251659264" behindDoc="0" locked="0" layoutInCell="1" allowOverlap="1" wp14:anchorId="2A1A090F" wp14:editId="43DA3DEB">
            <wp:simplePos x="0" y="0"/>
            <wp:positionH relativeFrom="column">
              <wp:posOffset>-28355</wp:posOffset>
            </wp:positionH>
            <wp:positionV relativeFrom="paragraph">
              <wp:posOffset>206016</wp:posOffset>
            </wp:positionV>
            <wp:extent cx="1670050" cy="1057275"/>
            <wp:effectExtent l="19050" t="19050" r="25400" b="28575"/>
            <wp:wrapSquare wrapText="bothSides"/>
            <wp:docPr id="41" name="Picture 41" descr="http://www.voda.hr/sites/default/files/projekti/2014/eu_fondo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voda.hr/sites/default/files/projekti/2014/eu_fondovi.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0050" cy="105727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4049D8">
        <w:rPr>
          <w:sz w:val="22"/>
          <w:szCs w:val="22"/>
          <w:lang w:val="hr-HR"/>
        </w:rPr>
        <w:t xml:space="preserve">Općina Brtonigla - </w:t>
      </w:r>
      <w:proofErr w:type="spellStart"/>
      <w:r w:rsidRPr="004049D8">
        <w:rPr>
          <w:sz w:val="22"/>
          <w:szCs w:val="22"/>
          <w:lang w:val="hr-HR"/>
        </w:rPr>
        <w:t>Verteneglio</w:t>
      </w:r>
      <w:proofErr w:type="spellEnd"/>
      <w:r w:rsidRPr="004049D8">
        <w:rPr>
          <w:sz w:val="22"/>
          <w:szCs w:val="22"/>
          <w:lang w:val="hr-HR"/>
        </w:rPr>
        <w:t xml:space="preserve"> pridružila se projektu </w:t>
      </w:r>
      <w:r w:rsidRPr="004049D8">
        <w:rPr>
          <w:b/>
          <w:sz w:val="22"/>
          <w:szCs w:val="22"/>
          <w:lang w:val="hr-HR"/>
        </w:rPr>
        <w:t>Poboljšanja sustava odvodnje otpadnih voda u aglomeraciji Novigrad.</w:t>
      </w:r>
      <w:r w:rsidRPr="004049D8">
        <w:rPr>
          <w:sz w:val="22"/>
          <w:szCs w:val="22"/>
          <w:lang w:val="hr-HR"/>
        </w:rPr>
        <w:t xml:space="preserve"> Projekt „Poboljšanje sustava odvodnje i pročišćavanja otpadnih voda u aglomeracijama Umag-Savudrija-Novigrad“ (skraćeno EU projekt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w:t>
      </w:r>
    </w:p>
    <w:p w14:paraId="6A670967" w14:textId="77777777" w:rsidR="004049D8" w:rsidRPr="004049D8" w:rsidRDefault="004049D8" w:rsidP="004049D8">
      <w:pPr>
        <w:jc w:val="both"/>
        <w:rPr>
          <w:sz w:val="22"/>
          <w:szCs w:val="22"/>
          <w:lang w:val="it-IT"/>
        </w:rPr>
      </w:pPr>
      <w:r w:rsidRPr="004049D8">
        <w:rPr>
          <w:sz w:val="22"/>
          <w:szCs w:val="22"/>
          <w:lang w:val="hr-HR"/>
        </w:rPr>
        <w:lastRenderedPageBreak/>
        <w:t xml:space="preserve">Aktivnosti u okviru projekta uključuju proširenje i rekonstrukciju sustava odvodnje otpadnih voda na predmetnom području, izgradnju postrojenja za pročišćavanje otpadnih voda III. stupnja pročišćavanja (UPOV „Umag jug“, kapaciteta 59.000 ES), nadogradnju postojećeg postrojenja za pročišćavanje otpadnih voda sa I. stupnja na III. stupanj pročišćavanja (UPOV „Novigrad“, kapaciteta 30.000 ES) te nabavu opreme za održavanje sustava odvodnje. Također, u projektu su uključene usluge potrebne za uspješnu provedbu projekta (stručni nadzor nad gradnjom, arheološki nadzor i radovi te upravljanje projektom) kao i usluge promidžbe i vidljivosti u svemu prema EU pravilima. Projekt „Poboljšanja sustava odvodnje i pročišćavanja otpadnih voda u aglomeracijama Umag – Savudrija – Novigrad istarski“ vrijedan je 556.694.338,33 HRK (s PDV-om). Ukupni prihvatljivi troškovi su 445.355.470,66 HRK od čega bespovratna EU sredstva su 316.810.294,39 HRK (71,14% prihvatljivih troškova). </w:t>
      </w:r>
      <w:proofErr w:type="spellStart"/>
      <w:r w:rsidRPr="004049D8">
        <w:rPr>
          <w:sz w:val="22"/>
          <w:szCs w:val="22"/>
          <w:lang w:val="it-IT"/>
        </w:rPr>
        <w:t>Preostali</w:t>
      </w:r>
      <w:proofErr w:type="spellEnd"/>
      <w:r w:rsidRPr="004049D8">
        <w:rPr>
          <w:sz w:val="22"/>
          <w:szCs w:val="22"/>
          <w:lang w:val="it-IT"/>
        </w:rPr>
        <w:t xml:space="preserve"> dio </w:t>
      </w:r>
      <w:proofErr w:type="spellStart"/>
      <w:r w:rsidRPr="004049D8">
        <w:rPr>
          <w:sz w:val="22"/>
          <w:szCs w:val="22"/>
          <w:lang w:val="it-IT"/>
        </w:rPr>
        <w:t>osigurat</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Ministarstvo</w:t>
      </w:r>
      <w:proofErr w:type="spellEnd"/>
      <w:r w:rsidRPr="004049D8">
        <w:rPr>
          <w:sz w:val="22"/>
          <w:szCs w:val="22"/>
          <w:lang w:val="it-IT"/>
        </w:rPr>
        <w:t xml:space="preserve"> </w:t>
      </w:r>
      <w:proofErr w:type="spellStart"/>
      <w:r w:rsidRPr="004049D8">
        <w:rPr>
          <w:sz w:val="22"/>
          <w:szCs w:val="22"/>
          <w:lang w:val="it-IT"/>
        </w:rPr>
        <w:t>zaštite</w:t>
      </w:r>
      <w:proofErr w:type="spellEnd"/>
      <w:r w:rsidRPr="004049D8">
        <w:rPr>
          <w:sz w:val="22"/>
          <w:szCs w:val="22"/>
          <w:lang w:val="it-IT"/>
        </w:rPr>
        <w:t xml:space="preserve"> </w:t>
      </w:r>
      <w:proofErr w:type="spellStart"/>
      <w:r w:rsidRPr="004049D8">
        <w:rPr>
          <w:sz w:val="22"/>
          <w:szCs w:val="22"/>
          <w:lang w:val="it-IT"/>
        </w:rPr>
        <w:t>okoliša</w:t>
      </w:r>
      <w:proofErr w:type="spellEnd"/>
      <w:r w:rsidRPr="004049D8">
        <w:rPr>
          <w:sz w:val="22"/>
          <w:szCs w:val="22"/>
          <w:lang w:val="it-IT"/>
        </w:rPr>
        <w:t xml:space="preserve"> i </w:t>
      </w:r>
      <w:proofErr w:type="spellStart"/>
      <w:r w:rsidRPr="004049D8">
        <w:rPr>
          <w:sz w:val="22"/>
          <w:szCs w:val="22"/>
          <w:lang w:val="it-IT"/>
        </w:rPr>
        <w:t>energetike</w:t>
      </w:r>
      <w:proofErr w:type="spellEnd"/>
      <w:r w:rsidRPr="004049D8">
        <w:rPr>
          <w:sz w:val="22"/>
          <w:szCs w:val="22"/>
          <w:lang w:val="it-IT"/>
        </w:rPr>
        <w:t xml:space="preserve">, </w:t>
      </w:r>
      <w:proofErr w:type="spellStart"/>
      <w:r w:rsidRPr="004049D8">
        <w:rPr>
          <w:sz w:val="22"/>
          <w:szCs w:val="22"/>
          <w:lang w:val="it-IT"/>
        </w:rPr>
        <w:t>Hrvatske</w:t>
      </w:r>
      <w:proofErr w:type="spellEnd"/>
      <w:r w:rsidRPr="004049D8">
        <w:rPr>
          <w:sz w:val="22"/>
          <w:szCs w:val="22"/>
          <w:lang w:val="it-IT"/>
        </w:rPr>
        <w:t xml:space="preserve"> </w:t>
      </w:r>
      <w:proofErr w:type="spellStart"/>
      <w:r w:rsidRPr="004049D8">
        <w:rPr>
          <w:sz w:val="22"/>
          <w:szCs w:val="22"/>
          <w:lang w:val="it-IT"/>
        </w:rPr>
        <w:t>vode</w:t>
      </w:r>
      <w:proofErr w:type="spellEnd"/>
      <w:r w:rsidRPr="004049D8">
        <w:rPr>
          <w:sz w:val="22"/>
          <w:szCs w:val="22"/>
          <w:lang w:val="it-IT"/>
        </w:rPr>
        <w:t xml:space="preserve"> i 6. MAJ ODVODNJA d.o.o. u </w:t>
      </w:r>
      <w:proofErr w:type="spellStart"/>
      <w:r w:rsidRPr="004049D8">
        <w:rPr>
          <w:sz w:val="22"/>
          <w:szCs w:val="22"/>
          <w:lang w:val="it-IT"/>
        </w:rPr>
        <w:t>jednakim</w:t>
      </w:r>
      <w:proofErr w:type="spellEnd"/>
      <w:r w:rsidRPr="004049D8">
        <w:rPr>
          <w:sz w:val="22"/>
          <w:szCs w:val="22"/>
          <w:lang w:val="it-IT"/>
        </w:rPr>
        <w:t xml:space="preserve"> </w:t>
      </w:r>
      <w:proofErr w:type="spellStart"/>
      <w:r w:rsidRPr="004049D8">
        <w:rPr>
          <w:sz w:val="22"/>
          <w:szCs w:val="22"/>
          <w:lang w:val="it-IT"/>
        </w:rPr>
        <w:t>udjelima</w:t>
      </w:r>
      <w:proofErr w:type="spellEnd"/>
      <w:r w:rsidRPr="004049D8">
        <w:rPr>
          <w:sz w:val="22"/>
          <w:szCs w:val="22"/>
          <w:lang w:val="it-IT"/>
        </w:rPr>
        <w:t xml:space="preserve">. </w:t>
      </w:r>
      <w:proofErr w:type="spellStart"/>
      <w:r w:rsidRPr="004049D8">
        <w:rPr>
          <w:sz w:val="22"/>
          <w:szCs w:val="22"/>
          <w:lang w:val="it-IT"/>
        </w:rPr>
        <w:t>Provedba</w:t>
      </w:r>
      <w:proofErr w:type="spellEnd"/>
      <w:r w:rsidRPr="004049D8">
        <w:rPr>
          <w:sz w:val="22"/>
          <w:szCs w:val="22"/>
          <w:lang w:val="it-IT"/>
        </w:rPr>
        <w:t xml:space="preserve"> EU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planirana</w:t>
      </w:r>
      <w:proofErr w:type="spellEnd"/>
      <w:r w:rsidRPr="004049D8">
        <w:rPr>
          <w:sz w:val="22"/>
          <w:szCs w:val="22"/>
          <w:lang w:val="it-IT"/>
        </w:rPr>
        <w:t xml:space="preserve"> je u </w:t>
      </w:r>
      <w:proofErr w:type="spellStart"/>
      <w:r w:rsidRPr="004049D8">
        <w:rPr>
          <w:sz w:val="22"/>
          <w:szCs w:val="22"/>
          <w:lang w:val="it-IT"/>
        </w:rPr>
        <w:t>razdoblju</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2019. do 2023. godine.</w:t>
      </w:r>
    </w:p>
    <w:p w14:paraId="0DE097C7" w14:textId="77777777" w:rsidR="004049D8" w:rsidRPr="004049D8" w:rsidRDefault="004049D8" w:rsidP="004049D8">
      <w:pPr>
        <w:jc w:val="both"/>
        <w:rPr>
          <w:sz w:val="22"/>
          <w:szCs w:val="22"/>
          <w:highlight w:val="yellow"/>
          <w:lang w:val="it-IT"/>
        </w:rPr>
      </w:pPr>
    </w:p>
    <w:p w14:paraId="7C2B5B38" w14:textId="77777777" w:rsidR="004049D8" w:rsidRPr="004049D8" w:rsidRDefault="004049D8" w:rsidP="004049D8">
      <w:pPr>
        <w:jc w:val="both"/>
        <w:rPr>
          <w:sz w:val="22"/>
          <w:szCs w:val="22"/>
          <w:lang w:val="it-IT"/>
        </w:rPr>
      </w:pPr>
      <w:r w:rsidRPr="004049D8">
        <w:rPr>
          <w:b/>
          <w:bCs/>
          <w:noProof/>
          <w:color w:val="333333"/>
          <w:sz w:val="22"/>
          <w:szCs w:val="22"/>
        </w:rPr>
        <w:drawing>
          <wp:anchor distT="0" distB="0" distL="114300" distR="114300" simplePos="0" relativeHeight="251682816" behindDoc="0" locked="0" layoutInCell="1" allowOverlap="1" wp14:anchorId="2686466D" wp14:editId="08488636">
            <wp:simplePos x="0" y="0"/>
            <wp:positionH relativeFrom="margin">
              <wp:align>left</wp:align>
            </wp:positionH>
            <wp:positionV relativeFrom="paragraph">
              <wp:posOffset>1048385</wp:posOffset>
            </wp:positionV>
            <wp:extent cx="2400935" cy="1256665"/>
            <wp:effectExtent l="0" t="0" r="0" b="635"/>
            <wp:wrapSquare wrapText="bothSides"/>
            <wp:docPr id="3" name="Picture 3" descr="https://www.brtonigla-verteneglio.hr/images/eu/projekti_2019/nabava_spremnika_za_odvojeno_prikupljanje_otp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brtonigla-verteneglio.hr/images/eu/projekti_2019/nabava_spremnika_za_odvojeno_prikupljanje_otpada.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093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it-IT"/>
        </w:rPr>
        <w:t xml:space="preserve">Dana 21. </w:t>
      </w:r>
      <w:proofErr w:type="spellStart"/>
      <w:r w:rsidRPr="004049D8">
        <w:rPr>
          <w:sz w:val="22"/>
          <w:szCs w:val="22"/>
          <w:lang w:val="it-IT"/>
        </w:rPr>
        <w:t>svibnja</w:t>
      </w:r>
      <w:proofErr w:type="spellEnd"/>
      <w:r w:rsidRPr="004049D8">
        <w:rPr>
          <w:sz w:val="22"/>
          <w:szCs w:val="22"/>
          <w:lang w:val="it-IT"/>
        </w:rPr>
        <w:t xml:space="preserve"> 2018. godine </w:t>
      </w:r>
      <w:proofErr w:type="spellStart"/>
      <w:r w:rsidRPr="004049D8">
        <w:rPr>
          <w:sz w:val="22"/>
          <w:szCs w:val="22"/>
          <w:lang w:val="it-IT"/>
        </w:rPr>
        <w:t>poslana</w:t>
      </w:r>
      <w:proofErr w:type="spellEnd"/>
      <w:r w:rsidRPr="004049D8">
        <w:rPr>
          <w:sz w:val="22"/>
          <w:szCs w:val="22"/>
          <w:lang w:val="it-IT"/>
        </w:rPr>
        <w:t xml:space="preserve"> je </w:t>
      </w:r>
      <w:proofErr w:type="spellStart"/>
      <w:r w:rsidRPr="004049D8">
        <w:rPr>
          <w:sz w:val="22"/>
          <w:szCs w:val="22"/>
          <w:lang w:val="it-IT"/>
        </w:rPr>
        <w:t>prijava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b/>
          <w:sz w:val="22"/>
          <w:szCs w:val="22"/>
          <w:lang w:val="it-IT"/>
        </w:rPr>
        <w:t>Javni</w:t>
      </w:r>
      <w:proofErr w:type="spellEnd"/>
      <w:r w:rsidRPr="004049D8">
        <w:rPr>
          <w:b/>
          <w:sz w:val="22"/>
          <w:szCs w:val="22"/>
          <w:lang w:val="it-IT"/>
        </w:rPr>
        <w:t xml:space="preserve"> </w:t>
      </w:r>
      <w:proofErr w:type="spellStart"/>
      <w:r w:rsidRPr="004049D8">
        <w:rPr>
          <w:b/>
          <w:sz w:val="22"/>
          <w:szCs w:val="22"/>
          <w:lang w:val="it-IT"/>
        </w:rPr>
        <w:t>poziva</w:t>
      </w:r>
      <w:proofErr w:type="spellEnd"/>
      <w:r w:rsidRPr="004049D8">
        <w:rPr>
          <w:b/>
          <w:sz w:val="22"/>
          <w:szCs w:val="22"/>
          <w:lang w:val="it-IT"/>
        </w:rPr>
        <w:t xml:space="preserve"> Fonda za </w:t>
      </w:r>
      <w:proofErr w:type="spellStart"/>
      <w:r w:rsidRPr="004049D8">
        <w:rPr>
          <w:b/>
          <w:sz w:val="22"/>
          <w:szCs w:val="22"/>
          <w:lang w:val="it-IT"/>
        </w:rPr>
        <w:t>zaštitu</w:t>
      </w:r>
      <w:proofErr w:type="spellEnd"/>
      <w:r w:rsidRPr="004049D8">
        <w:rPr>
          <w:b/>
          <w:sz w:val="22"/>
          <w:szCs w:val="22"/>
          <w:lang w:val="it-IT"/>
        </w:rPr>
        <w:t xml:space="preserve"> </w:t>
      </w:r>
      <w:proofErr w:type="spellStart"/>
      <w:r w:rsidRPr="004049D8">
        <w:rPr>
          <w:b/>
          <w:sz w:val="22"/>
          <w:szCs w:val="22"/>
          <w:lang w:val="it-IT"/>
        </w:rPr>
        <w:t>okoliša</w:t>
      </w:r>
      <w:proofErr w:type="spellEnd"/>
      <w:r w:rsidRPr="004049D8">
        <w:rPr>
          <w:b/>
          <w:sz w:val="22"/>
          <w:szCs w:val="22"/>
          <w:lang w:val="it-IT"/>
        </w:rPr>
        <w:t xml:space="preserve"> i </w:t>
      </w:r>
      <w:proofErr w:type="spellStart"/>
      <w:r w:rsidRPr="004049D8">
        <w:rPr>
          <w:b/>
          <w:sz w:val="22"/>
          <w:szCs w:val="22"/>
          <w:lang w:val="it-IT"/>
        </w:rPr>
        <w:t>energetsku</w:t>
      </w:r>
      <w:proofErr w:type="spellEnd"/>
      <w:r w:rsidRPr="004049D8">
        <w:rPr>
          <w:b/>
          <w:sz w:val="22"/>
          <w:szCs w:val="22"/>
          <w:lang w:val="it-IT"/>
        </w:rPr>
        <w:t xml:space="preserve"> </w:t>
      </w:r>
      <w:proofErr w:type="spellStart"/>
      <w:r w:rsidRPr="004049D8">
        <w:rPr>
          <w:b/>
          <w:sz w:val="22"/>
          <w:szCs w:val="22"/>
          <w:lang w:val="it-IT"/>
        </w:rPr>
        <w:t>učinkovitost</w:t>
      </w:r>
      <w:proofErr w:type="spellEnd"/>
      <w:r w:rsidRPr="004049D8">
        <w:rPr>
          <w:b/>
          <w:sz w:val="22"/>
          <w:szCs w:val="22"/>
          <w:lang w:val="it-IT"/>
        </w:rPr>
        <w:t xml:space="preserve"> za </w:t>
      </w:r>
      <w:proofErr w:type="spellStart"/>
      <w:r w:rsidRPr="004049D8">
        <w:rPr>
          <w:b/>
          <w:sz w:val="22"/>
          <w:szCs w:val="22"/>
          <w:lang w:val="it-IT"/>
        </w:rPr>
        <w:t>iskaz</w:t>
      </w:r>
      <w:proofErr w:type="spellEnd"/>
      <w:r w:rsidRPr="004049D8">
        <w:rPr>
          <w:b/>
          <w:sz w:val="22"/>
          <w:szCs w:val="22"/>
          <w:lang w:val="it-IT"/>
        </w:rPr>
        <w:t xml:space="preserve"> </w:t>
      </w:r>
      <w:proofErr w:type="spellStart"/>
      <w:r w:rsidRPr="004049D8">
        <w:rPr>
          <w:b/>
          <w:sz w:val="22"/>
          <w:szCs w:val="22"/>
          <w:lang w:val="it-IT"/>
        </w:rPr>
        <w:t>interesa</w:t>
      </w:r>
      <w:proofErr w:type="spellEnd"/>
      <w:r w:rsidRPr="004049D8">
        <w:rPr>
          <w:b/>
          <w:sz w:val="22"/>
          <w:szCs w:val="22"/>
          <w:lang w:val="it-IT"/>
        </w:rPr>
        <w:t xml:space="preserve"> za </w:t>
      </w:r>
      <w:proofErr w:type="spellStart"/>
      <w:r w:rsidRPr="004049D8">
        <w:rPr>
          <w:b/>
          <w:sz w:val="22"/>
          <w:szCs w:val="22"/>
          <w:lang w:val="it-IT"/>
        </w:rPr>
        <w:t>nabavku</w:t>
      </w:r>
      <w:proofErr w:type="spellEnd"/>
      <w:r w:rsidRPr="004049D8">
        <w:rPr>
          <w:b/>
          <w:sz w:val="22"/>
          <w:szCs w:val="22"/>
          <w:lang w:val="it-IT"/>
        </w:rPr>
        <w:t xml:space="preserve"> </w:t>
      </w:r>
      <w:proofErr w:type="spellStart"/>
      <w:r w:rsidRPr="004049D8">
        <w:rPr>
          <w:b/>
          <w:sz w:val="22"/>
          <w:szCs w:val="22"/>
          <w:lang w:val="it-IT"/>
        </w:rPr>
        <w:t>spremnika</w:t>
      </w:r>
      <w:proofErr w:type="spellEnd"/>
      <w:r w:rsidRPr="004049D8">
        <w:rPr>
          <w:sz w:val="22"/>
          <w:szCs w:val="22"/>
          <w:lang w:val="it-IT"/>
        </w:rPr>
        <w:t xml:space="preserve"> za </w:t>
      </w:r>
      <w:proofErr w:type="spellStart"/>
      <w:r w:rsidRPr="004049D8">
        <w:rPr>
          <w:sz w:val="22"/>
          <w:szCs w:val="22"/>
          <w:lang w:val="it-IT"/>
        </w:rPr>
        <w:t>odvojeno</w:t>
      </w:r>
      <w:proofErr w:type="spellEnd"/>
      <w:r w:rsidRPr="004049D8">
        <w:rPr>
          <w:sz w:val="22"/>
          <w:szCs w:val="22"/>
          <w:lang w:val="it-IT"/>
        </w:rPr>
        <w:t xml:space="preserve"> </w:t>
      </w:r>
      <w:proofErr w:type="spellStart"/>
      <w:r w:rsidRPr="004049D8">
        <w:rPr>
          <w:sz w:val="22"/>
          <w:szCs w:val="22"/>
          <w:lang w:val="it-IT"/>
        </w:rPr>
        <w:t>prikupljanje</w:t>
      </w:r>
      <w:proofErr w:type="spellEnd"/>
      <w:r w:rsidRPr="004049D8">
        <w:rPr>
          <w:sz w:val="22"/>
          <w:szCs w:val="22"/>
          <w:lang w:val="it-IT"/>
        </w:rPr>
        <w:t xml:space="preserve"> </w:t>
      </w:r>
      <w:proofErr w:type="spellStart"/>
      <w:r w:rsidRPr="004049D8">
        <w:rPr>
          <w:sz w:val="22"/>
          <w:szCs w:val="22"/>
          <w:lang w:val="it-IT"/>
        </w:rPr>
        <w:t>komunalnog</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 xml:space="preserve">. </w:t>
      </w:r>
      <w:proofErr w:type="spellStart"/>
      <w:r w:rsidRPr="004049D8">
        <w:rPr>
          <w:sz w:val="22"/>
          <w:szCs w:val="22"/>
          <w:lang w:val="it-IT"/>
        </w:rPr>
        <w:t>Analizom</w:t>
      </w:r>
      <w:proofErr w:type="spellEnd"/>
      <w:r w:rsidRPr="004049D8">
        <w:rPr>
          <w:sz w:val="22"/>
          <w:szCs w:val="22"/>
          <w:lang w:val="it-IT"/>
        </w:rPr>
        <w:t xml:space="preserve"> </w:t>
      </w:r>
      <w:proofErr w:type="spellStart"/>
      <w:r w:rsidRPr="004049D8">
        <w:rPr>
          <w:sz w:val="22"/>
          <w:szCs w:val="22"/>
          <w:lang w:val="it-IT"/>
        </w:rPr>
        <w:t>postojećih</w:t>
      </w:r>
      <w:proofErr w:type="spellEnd"/>
      <w:r w:rsidRPr="004049D8">
        <w:rPr>
          <w:sz w:val="22"/>
          <w:szCs w:val="22"/>
          <w:lang w:val="it-IT"/>
        </w:rPr>
        <w:t xml:space="preserve"> </w:t>
      </w:r>
      <w:proofErr w:type="spellStart"/>
      <w:r w:rsidRPr="004049D8">
        <w:rPr>
          <w:sz w:val="22"/>
          <w:szCs w:val="22"/>
          <w:lang w:val="it-IT"/>
        </w:rPr>
        <w:t>spremnika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terenu</w:t>
      </w:r>
      <w:proofErr w:type="spellEnd"/>
      <w:r w:rsidRPr="004049D8">
        <w:rPr>
          <w:sz w:val="22"/>
          <w:szCs w:val="22"/>
          <w:lang w:val="it-IT"/>
        </w:rPr>
        <w:t xml:space="preserve"> te </w:t>
      </w:r>
      <w:proofErr w:type="spellStart"/>
      <w:r w:rsidRPr="004049D8">
        <w:rPr>
          <w:sz w:val="22"/>
          <w:szCs w:val="22"/>
          <w:lang w:val="it-IT"/>
        </w:rPr>
        <w:t>analizom</w:t>
      </w:r>
      <w:proofErr w:type="spellEnd"/>
      <w:r w:rsidRPr="004049D8">
        <w:rPr>
          <w:sz w:val="22"/>
          <w:szCs w:val="22"/>
          <w:lang w:val="it-IT"/>
        </w:rPr>
        <w:t xml:space="preserve"> </w:t>
      </w:r>
      <w:proofErr w:type="spellStart"/>
      <w:r w:rsidRPr="004049D8">
        <w:rPr>
          <w:sz w:val="22"/>
          <w:szCs w:val="22"/>
          <w:lang w:val="it-IT"/>
        </w:rPr>
        <w:t>korisnika</w:t>
      </w:r>
      <w:proofErr w:type="spellEnd"/>
      <w:r w:rsidRPr="004049D8">
        <w:rPr>
          <w:sz w:val="22"/>
          <w:szCs w:val="22"/>
          <w:lang w:val="it-IT"/>
        </w:rPr>
        <w:t xml:space="preserve"> i </w:t>
      </w:r>
      <w:proofErr w:type="spellStart"/>
      <w:r w:rsidRPr="004049D8">
        <w:rPr>
          <w:sz w:val="22"/>
          <w:szCs w:val="22"/>
          <w:lang w:val="it-IT"/>
        </w:rPr>
        <w:t>potreba</w:t>
      </w:r>
      <w:proofErr w:type="spellEnd"/>
      <w:r w:rsidRPr="004049D8">
        <w:rPr>
          <w:sz w:val="22"/>
          <w:szCs w:val="22"/>
          <w:lang w:val="it-IT"/>
        </w:rPr>
        <w:t xml:space="preserve">, u </w:t>
      </w:r>
      <w:proofErr w:type="spellStart"/>
      <w:r w:rsidRPr="004049D8">
        <w:rPr>
          <w:sz w:val="22"/>
          <w:szCs w:val="22"/>
          <w:lang w:val="it-IT"/>
        </w:rPr>
        <w:t>sklopu</w:t>
      </w:r>
      <w:proofErr w:type="spellEnd"/>
      <w:r w:rsidRPr="004049D8">
        <w:rPr>
          <w:sz w:val="22"/>
          <w:szCs w:val="22"/>
          <w:lang w:val="it-IT"/>
        </w:rPr>
        <w:t xml:space="preserve"> </w:t>
      </w:r>
      <w:proofErr w:type="spellStart"/>
      <w:r w:rsidRPr="004049D8">
        <w:rPr>
          <w:sz w:val="22"/>
          <w:szCs w:val="22"/>
          <w:lang w:val="it-IT"/>
        </w:rPr>
        <w:t>prijave</w:t>
      </w:r>
      <w:proofErr w:type="spellEnd"/>
      <w:r w:rsidRPr="004049D8">
        <w:rPr>
          <w:sz w:val="22"/>
          <w:szCs w:val="22"/>
          <w:lang w:val="it-IT"/>
        </w:rPr>
        <w:t xml:space="preserve"> su </w:t>
      </w:r>
      <w:proofErr w:type="spellStart"/>
      <w:r w:rsidRPr="004049D8">
        <w:rPr>
          <w:sz w:val="22"/>
          <w:szCs w:val="22"/>
          <w:lang w:val="it-IT"/>
        </w:rPr>
        <w:t>navedene</w:t>
      </w:r>
      <w:proofErr w:type="spellEnd"/>
      <w:r w:rsidRPr="004049D8">
        <w:rPr>
          <w:sz w:val="22"/>
          <w:szCs w:val="22"/>
          <w:lang w:val="it-IT"/>
        </w:rPr>
        <w:t xml:space="preserve"> </w:t>
      </w:r>
      <w:proofErr w:type="spellStart"/>
      <w:r w:rsidRPr="004049D8">
        <w:rPr>
          <w:sz w:val="22"/>
          <w:szCs w:val="22"/>
          <w:lang w:val="it-IT"/>
        </w:rPr>
        <w:t>vrste</w:t>
      </w:r>
      <w:proofErr w:type="spellEnd"/>
      <w:r w:rsidRPr="004049D8">
        <w:rPr>
          <w:sz w:val="22"/>
          <w:szCs w:val="22"/>
          <w:lang w:val="it-IT"/>
        </w:rPr>
        <w:t xml:space="preserve"> i </w:t>
      </w:r>
      <w:proofErr w:type="spellStart"/>
      <w:r w:rsidRPr="004049D8">
        <w:rPr>
          <w:sz w:val="22"/>
          <w:szCs w:val="22"/>
          <w:lang w:val="it-IT"/>
        </w:rPr>
        <w:t>zapremnine</w:t>
      </w:r>
      <w:proofErr w:type="spellEnd"/>
      <w:r w:rsidRPr="004049D8">
        <w:rPr>
          <w:sz w:val="22"/>
          <w:szCs w:val="22"/>
          <w:lang w:val="it-IT"/>
        </w:rPr>
        <w:t xml:space="preserve"> </w:t>
      </w:r>
      <w:proofErr w:type="spellStart"/>
      <w:r w:rsidRPr="004049D8">
        <w:rPr>
          <w:sz w:val="22"/>
          <w:szCs w:val="22"/>
          <w:lang w:val="it-IT"/>
        </w:rPr>
        <w:t>potrebnih</w:t>
      </w:r>
      <w:proofErr w:type="spellEnd"/>
      <w:r w:rsidRPr="004049D8">
        <w:rPr>
          <w:sz w:val="22"/>
          <w:szCs w:val="22"/>
          <w:lang w:val="it-IT"/>
        </w:rPr>
        <w:t xml:space="preserve"> </w:t>
      </w:r>
      <w:proofErr w:type="spellStart"/>
      <w:r w:rsidRPr="004049D8">
        <w:rPr>
          <w:sz w:val="22"/>
          <w:szCs w:val="22"/>
          <w:lang w:val="it-IT"/>
        </w:rPr>
        <w:t>spremnika</w:t>
      </w:r>
      <w:proofErr w:type="spellEnd"/>
      <w:r w:rsidRPr="004049D8">
        <w:rPr>
          <w:sz w:val="22"/>
          <w:szCs w:val="22"/>
          <w:lang w:val="it-IT"/>
        </w:rPr>
        <w:t xml:space="preserve">, a </w:t>
      </w:r>
      <w:proofErr w:type="spellStart"/>
      <w:r w:rsidRPr="004049D8">
        <w:rPr>
          <w:sz w:val="22"/>
          <w:szCs w:val="22"/>
          <w:lang w:val="it-IT"/>
        </w:rPr>
        <w:t>količine</w:t>
      </w:r>
      <w:proofErr w:type="spellEnd"/>
      <w:r w:rsidRPr="004049D8">
        <w:rPr>
          <w:sz w:val="22"/>
          <w:szCs w:val="22"/>
          <w:lang w:val="it-IT"/>
        </w:rPr>
        <w:t xml:space="preserve"> su </w:t>
      </w:r>
      <w:proofErr w:type="spellStart"/>
      <w:r w:rsidRPr="004049D8">
        <w:rPr>
          <w:sz w:val="22"/>
          <w:szCs w:val="22"/>
          <w:lang w:val="it-IT"/>
        </w:rPr>
        <w:t>određene</w:t>
      </w:r>
      <w:proofErr w:type="spellEnd"/>
      <w:r w:rsidRPr="004049D8">
        <w:rPr>
          <w:sz w:val="22"/>
          <w:szCs w:val="22"/>
          <w:lang w:val="it-IT"/>
        </w:rPr>
        <w:t xml:space="preserve"> </w:t>
      </w:r>
      <w:proofErr w:type="spellStart"/>
      <w:r w:rsidRPr="004049D8">
        <w:rPr>
          <w:sz w:val="22"/>
          <w:szCs w:val="22"/>
          <w:lang w:val="it-IT"/>
        </w:rPr>
        <w:t>metodologijom</w:t>
      </w:r>
      <w:proofErr w:type="spellEnd"/>
      <w:r w:rsidRPr="004049D8">
        <w:rPr>
          <w:sz w:val="22"/>
          <w:szCs w:val="22"/>
          <w:lang w:val="it-IT"/>
        </w:rPr>
        <w:t xml:space="preserve"> </w:t>
      </w:r>
      <w:proofErr w:type="spellStart"/>
      <w:r w:rsidRPr="004049D8">
        <w:rPr>
          <w:sz w:val="22"/>
          <w:szCs w:val="22"/>
          <w:lang w:val="it-IT"/>
        </w:rPr>
        <w:t>izračuna</w:t>
      </w:r>
      <w:proofErr w:type="spellEnd"/>
      <w:r w:rsidRPr="004049D8">
        <w:rPr>
          <w:sz w:val="22"/>
          <w:szCs w:val="22"/>
          <w:lang w:val="it-IT"/>
        </w:rPr>
        <w:t xml:space="preserve"> </w:t>
      </w:r>
      <w:proofErr w:type="spellStart"/>
      <w:r w:rsidRPr="004049D8">
        <w:rPr>
          <w:sz w:val="22"/>
          <w:szCs w:val="22"/>
          <w:lang w:val="it-IT"/>
        </w:rPr>
        <w:t>potrebnog</w:t>
      </w:r>
      <w:proofErr w:type="spellEnd"/>
      <w:r w:rsidRPr="004049D8">
        <w:rPr>
          <w:sz w:val="22"/>
          <w:szCs w:val="22"/>
          <w:lang w:val="it-IT"/>
        </w:rPr>
        <w:t xml:space="preserve"> </w:t>
      </w:r>
      <w:proofErr w:type="spellStart"/>
      <w:r w:rsidRPr="004049D8">
        <w:rPr>
          <w:sz w:val="22"/>
          <w:szCs w:val="22"/>
          <w:lang w:val="it-IT"/>
        </w:rPr>
        <w:t>volumena</w:t>
      </w:r>
      <w:proofErr w:type="spellEnd"/>
      <w:r w:rsidRPr="004049D8">
        <w:rPr>
          <w:sz w:val="22"/>
          <w:szCs w:val="22"/>
          <w:lang w:val="it-IT"/>
        </w:rPr>
        <w:t xml:space="preserve"> </w:t>
      </w:r>
      <w:proofErr w:type="spellStart"/>
      <w:r w:rsidRPr="004049D8">
        <w:rPr>
          <w:sz w:val="22"/>
          <w:szCs w:val="22"/>
          <w:lang w:val="it-IT"/>
        </w:rPr>
        <w:t>spremnika</w:t>
      </w:r>
      <w:proofErr w:type="spellEnd"/>
      <w:r w:rsidRPr="004049D8">
        <w:rPr>
          <w:sz w:val="22"/>
          <w:szCs w:val="22"/>
          <w:lang w:val="it-IT"/>
        </w:rPr>
        <w:t xml:space="preserve"> </w:t>
      </w:r>
      <w:proofErr w:type="spellStart"/>
      <w:r w:rsidRPr="004049D8">
        <w:rPr>
          <w:sz w:val="22"/>
          <w:szCs w:val="22"/>
          <w:lang w:val="it-IT"/>
        </w:rPr>
        <w:t>definiranom</w:t>
      </w:r>
      <w:proofErr w:type="spellEnd"/>
      <w:r w:rsidRPr="004049D8">
        <w:rPr>
          <w:sz w:val="22"/>
          <w:szCs w:val="22"/>
          <w:lang w:val="it-IT"/>
        </w:rPr>
        <w:t xml:space="preserve"> </w:t>
      </w:r>
      <w:proofErr w:type="spellStart"/>
      <w:r w:rsidRPr="004049D8">
        <w:rPr>
          <w:sz w:val="22"/>
          <w:szCs w:val="22"/>
          <w:lang w:val="it-IT"/>
        </w:rPr>
        <w:t>Javnim</w:t>
      </w:r>
      <w:proofErr w:type="spellEnd"/>
      <w:r w:rsidRPr="004049D8">
        <w:rPr>
          <w:sz w:val="22"/>
          <w:szCs w:val="22"/>
          <w:lang w:val="it-IT"/>
        </w:rPr>
        <w:t xml:space="preserve"> </w:t>
      </w:r>
      <w:proofErr w:type="spellStart"/>
      <w:r w:rsidRPr="004049D8">
        <w:rPr>
          <w:sz w:val="22"/>
          <w:szCs w:val="22"/>
          <w:lang w:val="it-IT"/>
        </w:rPr>
        <w:t>pozivom</w:t>
      </w:r>
      <w:proofErr w:type="spellEnd"/>
      <w:r w:rsidRPr="004049D8">
        <w:rPr>
          <w:sz w:val="22"/>
          <w:szCs w:val="22"/>
          <w:lang w:val="it-IT"/>
        </w:rPr>
        <w:t xml:space="preserve">, a </w:t>
      </w:r>
      <w:proofErr w:type="spellStart"/>
      <w:r w:rsidRPr="004049D8">
        <w:rPr>
          <w:sz w:val="22"/>
          <w:szCs w:val="22"/>
          <w:lang w:val="it-IT"/>
        </w:rPr>
        <w:t>sve</w:t>
      </w:r>
      <w:proofErr w:type="spellEnd"/>
      <w:r w:rsidRPr="004049D8">
        <w:rPr>
          <w:sz w:val="22"/>
          <w:szCs w:val="22"/>
          <w:lang w:val="it-IT"/>
        </w:rPr>
        <w:t xml:space="preserve"> u </w:t>
      </w:r>
      <w:proofErr w:type="spellStart"/>
      <w:r w:rsidRPr="004049D8">
        <w:rPr>
          <w:sz w:val="22"/>
          <w:szCs w:val="22"/>
          <w:lang w:val="it-IT"/>
        </w:rPr>
        <w:t>suradnji</w:t>
      </w:r>
      <w:proofErr w:type="spellEnd"/>
      <w:r w:rsidRPr="004049D8">
        <w:rPr>
          <w:sz w:val="22"/>
          <w:szCs w:val="22"/>
          <w:lang w:val="it-IT"/>
        </w:rPr>
        <w:t xml:space="preserve"> sa </w:t>
      </w:r>
      <w:proofErr w:type="spellStart"/>
      <w:r w:rsidRPr="004049D8">
        <w:rPr>
          <w:sz w:val="22"/>
          <w:szCs w:val="22"/>
          <w:lang w:val="it-IT"/>
        </w:rPr>
        <w:t>komunalnim</w:t>
      </w:r>
      <w:proofErr w:type="spellEnd"/>
      <w:r w:rsidRPr="004049D8">
        <w:rPr>
          <w:sz w:val="22"/>
          <w:szCs w:val="22"/>
          <w:lang w:val="it-IT"/>
        </w:rPr>
        <w:t xml:space="preserve"> </w:t>
      </w:r>
      <w:proofErr w:type="spellStart"/>
      <w:r w:rsidRPr="004049D8">
        <w:rPr>
          <w:sz w:val="22"/>
          <w:szCs w:val="22"/>
          <w:lang w:val="it-IT"/>
        </w:rPr>
        <w:t>poduzećem</w:t>
      </w:r>
      <w:proofErr w:type="spellEnd"/>
      <w:r w:rsidRPr="004049D8">
        <w:rPr>
          <w:sz w:val="22"/>
          <w:szCs w:val="22"/>
          <w:lang w:val="it-IT"/>
        </w:rPr>
        <w:t xml:space="preserve"> 6. </w:t>
      </w:r>
      <w:proofErr w:type="spellStart"/>
      <w:r w:rsidRPr="004049D8">
        <w:rPr>
          <w:sz w:val="22"/>
          <w:szCs w:val="22"/>
          <w:lang w:val="it-IT"/>
        </w:rPr>
        <w:t>maj</w:t>
      </w:r>
      <w:proofErr w:type="spellEnd"/>
      <w:r w:rsidRPr="004049D8">
        <w:rPr>
          <w:sz w:val="22"/>
          <w:szCs w:val="22"/>
          <w:lang w:val="it-IT"/>
        </w:rPr>
        <w:t xml:space="preserve"> i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temelju</w:t>
      </w:r>
      <w:proofErr w:type="spellEnd"/>
      <w:r w:rsidRPr="004049D8">
        <w:rPr>
          <w:sz w:val="22"/>
          <w:szCs w:val="22"/>
          <w:lang w:val="it-IT"/>
        </w:rPr>
        <w:t xml:space="preserve"> </w:t>
      </w:r>
      <w:proofErr w:type="spellStart"/>
      <w:r w:rsidRPr="004049D8">
        <w:rPr>
          <w:sz w:val="22"/>
          <w:szCs w:val="22"/>
          <w:lang w:val="it-IT"/>
        </w:rPr>
        <w:t>podataka</w:t>
      </w:r>
      <w:proofErr w:type="spellEnd"/>
      <w:r w:rsidRPr="004049D8">
        <w:rPr>
          <w:sz w:val="22"/>
          <w:szCs w:val="22"/>
          <w:lang w:val="it-IT"/>
        </w:rPr>
        <w:t xml:space="preserve"> o </w:t>
      </w:r>
      <w:proofErr w:type="spellStart"/>
      <w:r w:rsidRPr="004049D8">
        <w:rPr>
          <w:sz w:val="22"/>
          <w:szCs w:val="22"/>
          <w:lang w:val="it-IT"/>
        </w:rPr>
        <w:t>prikupljenom</w:t>
      </w:r>
      <w:proofErr w:type="spellEnd"/>
      <w:r w:rsidRPr="004049D8">
        <w:rPr>
          <w:sz w:val="22"/>
          <w:szCs w:val="22"/>
          <w:lang w:val="it-IT"/>
        </w:rPr>
        <w:t xml:space="preserve"> </w:t>
      </w:r>
      <w:proofErr w:type="spellStart"/>
      <w:r w:rsidRPr="004049D8">
        <w:rPr>
          <w:sz w:val="22"/>
          <w:szCs w:val="22"/>
          <w:lang w:val="it-IT"/>
        </w:rPr>
        <w:t>otpadu</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našem</w:t>
      </w:r>
      <w:proofErr w:type="spellEnd"/>
      <w:r w:rsidRPr="004049D8">
        <w:rPr>
          <w:sz w:val="22"/>
          <w:szCs w:val="22"/>
          <w:lang w:val="it-IT"/>
        </w:rPr>
        <w:t xml:space="preserve"> </w:t>
      </w:r>
      <w:proofErr w:type="spellStart"/>
      <w:r w:rsidRPr="004049D8">
        <w:rPr>
          <w:sz w:val="22"/>
          <w:szCs w:val="22"/>
          <w:lang w:val="it-IT"/>
        </w:rPr>
        <w:t>području</w:t>
      </w:r>
      <w:proofErr w:type="spellEnd"/>
      <w:r w:rsidRPr="004049D8">
        <w:rPr>
          <w:sz w:val="22"/>
          <w:szCs w:val="22"/>
          <w:lang w:val="it-IT"/>
        </w:rPr>
        <w:t xml:space="preserve"> </w:t>
      </w:r>
      <w:proofErr w:type="spellStart"/>
      <w:r w:rsidRPr="004049D8">
        <w:rPr>
          <w:sz w:val="22"/>
          <w:szCs w:val="22"/>
          <w:lang w:val="it-IT"/>
        </w:rPr>
        <w:t>tijekom</w:t>
      </w:r>
      <w:proofErr w:type="spellEnd"/>
      <w:r w:rsidRPr="004049D8">
        <w:rPr>
          <w:sz w:val="22"/>
          <w:szCs w:val="22"/>
          <w:lang w:val="it-IT"/>
        </w:rPr>
        <w:t xml:space="preserve"> 2016. godine. </w:t>
      </w:r>
      <w:proofErr w:type="spellStart"/>
      <w:r w:rsidRPr="004049D8">
        <w:rPr>
          <w:sz w:val="22"/>
          <w:szCs w:val="22"/>
          <w:lang w:val="it-IT"/>
        </w:rPr>
        <w:t>Nabavkom</w:t>
      </w:r>
      <w:proofErr w:type="spellEnd"/>
      <w:r w:rsidRPr="004049D8">
        <w:rPr>
          <w:sz w:val="22"/>
          <w:szCs w:val="22"/>
          <w:lang w:val="it-IT"/>
        </w:rPr>
        <w:t xml:space="preserve"> </w:t>
      </w:r>
      <w:proofErr w:type="spellStart"/>
      <w:r w:rsidRPr="004049D8">
        <w:rPr>
          <w:sz w:val="22"/>
          <w:szCs w:val="22"/>
          <w:lang w:val="it-IT"/>
        </w:rPr>
        <w:t>navedene</w:t>
      </w:r>
      <w:proofErr w:type="spellEnd"/>
      <w:r w:rsidRPr="004049D8">
        <w:rPr>
          <w:sz w:val="22"/>
          <w:szCs w:val="22"/>
          <w:lang w:val="it-IT"/>
        </w:rPr>
        <w:t xml:space="preserve"> </w:t>
      </w:r>
      <w:proofErr w:type="spellStart"/>
      <w:r w:rsidRPr="004049D8">
        <w:rPr>
          <w:sz w:val="22"/>
          <w:szCs w:val="22"/>
          <w:lang w:val="it-IT"/>
        </w:rPr>
        <w:t>količine</w:t>
      </w:r>
      <w:proofErr w:type="spellEnd"/>
      <w:r w:rsidRPr="004049D8">
        <w:rPr>
          <w:sz w:val="22"/>
          <w:szCs w:val="22"/>
          <w:lang w:val="it-IT"/>
        </w:rPr>
        <w:t xml:space="preserve"> i </w:t>
      </w:r>
      <w:proofErr w:type="spellStart"/>
      <w:r w:rsidRPr="004049D8">
        <w:rPr>
          <w:sz w:val="22"/>
          <w:szCs w:val="22"/>
          <w:lang w:val="it-IT"/>
        </w:rPr>
        <w:t>vrste</w:t>
      </w:r>
      <w:proofErr w:type="spellEnd"/>
      <w:r w:rsidRPr="004049D8">
        <w:rPr>
          <w:sz w:val="22"/>
          <w:szCs w:val="22"/>
          <w:lang w:val="it-IT"/>
        </w:rPr>
        <w:t xml:space="preserve"> </w:t>
      </w:r>
      <w:proofErr w:type="spellStart"/>
      <w:r w:rsidRPr="004049D8">
        <w:rPr>
          <w:sz w:val="22"/>
          <w:szCs w:val="22"/>
          <w:lang w:val="it-IT"/>
        </w:rPr>
        <w:t>spremnika</w:t>
      </w:r>
      <w:proofErr w:type="spellEnd"/>
      <w:r w:rsidRPr="004049D8">
        <w:rPr>
          <w:sz w:val="22"/>
          <w:szCs w:val="22"/>
          <w:lang w:val="it-IT"/>
        </w:rPr>
        <w:t xml:space="preserve"> </w:t>
      </w:r>
      <w:proofErr w:type="spellStart"/>
      <w:r w:rsidRPr="004049D8">
        <w:rPr>
          <w:sz w:val="22"/>
          <w:szCs w:val="22"/>
          <w:lang w:val="it-IT"/>
        </w:rPr>
        <w:t>doprinijeti</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ispunjenju</w:t>
      </w:r>
      <w:proofErr w:type="spellEnd"/>
      <w:r w:rsidRPr="004049D8">
        <w:rPr>
          <w:sz w:val="22"/>
          <w:szCs w:val="22"/>
          <w:lang w:val="it-IT"/>
        </w:rPr>
        <w:t xml:space="preserve"> </w:t>
      </w:r>
      <w:proofErr w:type="spellStart"/>
      <w:r w:rsidRPr="004049D8">
        <w:rPr>
          <w:sz w:val="22"/>
          <w:szCs w:val="22"/>
          <w:lang w:val="it-IT"/>
        </w:rPr>
        <w:t>ciljeva</w:t>
      </w:r>
      <w:proofErr w:type="spellEnd"/>
      <w:r w:rsidRPr="004049D8">
        <w:rPr>
          <w:sz w:val="22"/>
          <w:szCs w:val="22"/>
          <w:lang w:val="it-IT"/>
        </w:rPr>
        <w:t xml:space="preserve"> Plana </w:t>
      </w:r>
      <w:proofErr w:type="spellStart"/>
      <w:r w:rsidRPr="004049D8">
        <w:rPr>
          <w:sz w:val="22"/>
          <w:szCs w:val="22"/>
          <w:lang w:val="it-IT"/>
        </w:rPr>
        <w:t>gospodarenja</w:t>
      </w:r>
      <w:proofErr w:type="spellEnd"/>
      <w:r w:rsidRPr="004049D8">
        <w:rPr>
          <w:sz w:val="22"/>
          <w:szCs w:val="22"/>
          <w:lang w:val="it-IT"/>
        </w:rPr>
        <w:t xml:space="preserve"> </w:t>
      </w:r>
      <w:proofErr w:type="spellStart"/>
      <w:r w:rsidRPr="004049D8">
        <w:rPr>
          <w:sz w:val="22"/>
          <w:szCs w:val="22"/>
          <w:lang w:val="it-IT"/>
        </w:rPr>
        <w:t>otpadom</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Brtonigla-Verteneglio. </w:t>
      </w:r>
      <w:proofErr w:type="spellStart"/>
      <w:r w:rsidRPr="004049D8">
        <w:rPr>
          <w:sz w:val="22"/>
          <w:szCs w:val="22"/>
          <w:lang w:val="it-IT"/>
        </w:rPr>
        <w:t>Općina</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nabavu</w:t>
      </w:r>
      <w:proofErr w:type="spellEnd"/>
      <w:r w:rsidRPr="004049D8">
        <w:rPr>
          <w:sz w:val="22"/>
          <w:szCs w:val="22"/>
          <w:lang w:val="it-IT"/>
        </w:rPr>
        <w:t xml:space="preserve"> </w:t>
      </w:r>
      <w:proofErr w:type="spellStart"/>
      <w:r w:rsidRPr="004049D8">
        <w:rPr>
          <w:sz w:val="22"/>
          <w:szCs w:val="22"/>
          <w:lang w:val="it-IT"/>
        </w:rPr>
        <w:t>spremnika</w:t>
      </w:r>
      <w:proofErr w:type="spellEnd"/>
      <w:r w:rsidRPr="004049D8">
        <w:rPr>
          <w:sz w:val="22"/>
          <w:szCs w:val="22"/>
          <w:lang w:val="it-IT"/>
        </w:rPr>
        <w:t xml:space="preserve"> </w:t>
      </w:r>
      <w:proofErr w:type="spellStart"/>
      <w:r w:rsidRPr="004049D8">
        <w:rPr>
          <w:sz w:val="22"/>
          <w:szCs w:val="22"/>
          <w:lang w:val="it-IT"/>
        </w:rPr>
        <w:t>sufinancirati</w:t>
      </w:r>
      <w:proofErr w:type="spellEnd"/>
      <w:r w:rsidRPr="004049D8">
        <w:rPr>
          <w:sz w:val="22"/>
          <w:szCs w:val="22"/>
          <w:lang w:val="it-IT"/>
        </w:rPr>
        <w:t xml:space="preserve"> u visini </w:t>
      </w:r>
      <w:proofErr w:type="gramStart"/>
      <w:r w:rsidRPr="004049D8">
        <w:rPr>
          <w:sz w:val="22"/>
          <w:szCs w:val="22"/>
          <w:lang w:val="it-IT"/>
        </w:rPr>
        <w:t>od</w:t>
      </w:r>
      <w:proofErr w:type="gramEnd"/>
      <w:r w:rsidRPr="004049D8">
        <w:rPr>
          <w:sz w:val="22"/>
          <w:szCs w:val="22"/>
          <w:lang w:val="it-IT"/>
        </w:rPr>
        <w:t xml:space="preserve"> 15%, </w:t>
      </w:r>
      <w:proofErr w:type="spellStart"/>
      <w:r w:rsidRPr="004049D8">
        <w:rPr>
          <w:sz w:val="22"/>
          <w:szCs w:val="22"/>
          <w:lang w:val="it-IT"/>
        </w:rPr>
        <w:t>dok</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bespovratna</w:t>
      </w:r>
      <w:proofErr w:type="spellEnd"/>
      <w:r w:rsidRPr="004049D8">
        <w:rPr>
          <w:sz w:val="22"/>
          <w:szCs w:val="22"/>
          <w:lang w:val="it-IT"/>
        </w:rPr>
        <w:t xml:space="preserve"> </w:t>
      </w:r>
      <w:proofErr w:type="spellStart"/>
      <w:r w:rsidRPr="004049D8">
        <w:rPr>
          <w:sz w:val="22"/>
          <w:szCs w:val="22"/>
          <w:lang w:val="it-IT"/>
        </w:rPr>
        <w:t>sredstva</w:t>
      </w:r>
      <w:proofErr w:type="spellEnd"/>
      <w:r w:rsidRPr="004049D8">
        <w:rPr>
          <w:sz w:val="22"/>
          <w:szCs w:val="22"/>
          <w:lang w:val="it-IT"/>
        </w:rPr>
        <w:t xml:space="preserve"> </w:t>
      </w:r>
      <w:proofErr w:type="spellStart"/>
      <w:r w:rsidRPr="004049D8">
        <w:rPr>
          <w:sz w:val="22"/>
          <w:szCs w:val="22"/>
          <w:lang w:val="it-IT"/>
        </w:rPr>
        <w:t>biti</w:t>
      </w:r>
      <w:proofErr w:type="spellEnd"/>
      <w:r w:rsidRPr="004049D8">
        <w:rPr>
          <w:sz w:val="22"/>
          <w:szCs w:val="22"/>
          <w:lang w:val="it-IT"/>
        </w:rPr>
        <w:t xml:space="preserve"> 85% </w:t>
      </w:r>
      <w:proofErr w:type="spellStart"/>
      <w:r w:rsidRPr="004049D8">
        <w:rPr>
          <w:sz w:val="22"/>
          <w:szCs w:val="22"/>
          <w:lang w:val="it-IT"/>
        </w:rPr>
        <w:t>cjelokupnog</w:t>
      </w:r>
      <w:proofErr w:type="spellEnd"/>
      <w:r w:rsidRPr="004049D8">
        <w:rPr>
          <w:sz w:val="22"/>
          <w:szCs w:val="22"/>
          <w:lang w:val="it-IT"/>
        </w:rPr>
        <w:t xml:space="preserve"> </w:t>
      </w:r>
      <w:proofErr w:type="spellStart"/>
      <w:r w:rsidRPr="004049D8">
        <w:rPr>
          <w:sz w:val="22"/>
          <w:szCs w:val="22"/>
          <w:lang w:val="it-IT"/>
        </w:rPr>
        <w:t>iznosa</w:t>
      </w:r>
      <w:proofErr w:type="spellEnd"/>
      <w:r w:rsidRPr="004049D8">
        <w:rPr>
          <w:sz w:val="22"/>
          <w:szCs w:val="22"/>
          <w:lang w:val="it-IT"/>
        </w:rPr>
        <w:t xml:space="preserve"> </w:t>
      </w:r>
      <w:proofErr w:type="spellStart"/>
      <w:r w:rsidRPr="004049D8">
        <w:rPr>
          <w:sz w:val="22"/>
          <w:szCs w:val="22"/>
          <w:lang w:val="it-IT"/>
        </w:rPr>
        <w:t>nabave</w:t>
      </w:r>
      <w:proofErr w:type="spellEnd"/>
      <w:r w:rsidRPr="004049D8">
        <w:rPr>
          <w:sz w:val="22"/>
          <w:szCs w:val="22"/>
          <w:lang w:val="it-IT"/>
        </w:rPr>
        <w:t>.</w:t>
      </w:r>
      <w:r w:rsidRPr="004049D8">
        <w:rPr>
          <w:b/>
          <w:bCs/>
          <w:noProof/>
          <w:color w:val="333333"/>
          <w:sz w:val="22"/>
          <w:szCs w:val="22"/>
          <w:lang w:val="it-IT"/>
        </w:rPr>
        <w:t xml:space="preserve"> </w:t>
      </w:r>
    </w:p>
    <w:p w14:paraId="265780CF" w14:textId="77777777" w:rsidR="004049D8" w:rsidRPr="004049D8" w:rsidRDefault="004049D8" w:rsidP="004049D8">
      <w:pPr>
        <w:jc w:val="both"/>
        <w:rPr>
          <w:sz w:val="22"/>
          <w:szCs w:val="22"/>
          <w:lang w:val="it-IT"/>
        </w:rPr>
      </w:pPr>
      <w:proofErr w:type="spellStart"/>
      <w:r w:rsidRPr="004049D8">
        <w:rPr>
          <w:sz w:val="22"/>
          <w:szCs w:val="22"/>
          <w:lang w:val="it-IT"/>
        </w:rPr>
        <w:t>Cilj</w:t>
      </w:r>
      <w:proofErr w:type="spellEnd"/>
      <w:r w:rsidRPr="004049D8">
        <w:rPr>
          <w:sz w:val="22"/>
          <w:szCs w:val="22"/>
          <w:lang w:val="it-IT"/>
        </w:rPr>
        <w:t xml:space="preserve"> </w:t>
      </w:r>
      <w:proofErr w:type="spellStart"/>
      <w:r w:rsidRPr="004049D8">
        <w:rPr>
          <w:sz w:val="22"/>
          <w:szCs w:val="22"/>
          <w:lang w:val="it-IT"/>
        </w:rPr>
        <w:t>ovog</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je </w:t>
      </w:r>
      <w:proofErr w:type="spellStart"/>
      <w:r w:rsidRPr="004049D8">
        <w:rPr>
          <w:sz w:val="22"/>
          <w:szCs w:val="22"/>
          <w:lang w:val="it-IT"/>
        </w:rPr>
        <w:t>uspostava</w:t>
      </w:r>
      <w:proofErr w:type="spellEnd"/>
      <w:r w:rsidRPr="004049D8">
        <w:rPr>
          <w:sz w:val="22"/>
          <w:szCs w:val="22"/>
          <w:lang w:val="it-IT"/>
        </w:rPr>
        <w:t xml:space="preserve"> </w:t>
      </w:r>
      <w:proofErr w:type="spellStart"/>
      <w:r w:rsidRPr="004049D8">
        <w:rPr>
          <w:sz w:val="22"/>
          <w:szCs w:val="22"/>
          <w:lang w:val="it-IT"/>
        </w:rPr>
        <w:t>odvajanja</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mjestu</w:t>
      </w:r>
      <w:proofErr w:type="spellEnd"/>
      <w:r w:rsidRPr="004049D8">
        <w:rPr>
          <w:sz w:val="22"/>
          <w:szCs w:val="22"/>
          <w:lang w:val="it-IT"/>
        </w:rPr>
        <w:t xml:space="preserve"> </w:t>
      </w:r>
      <w:proofErr w:type="spellStart"/>
      <w:r w:rsidRPr="004049D8">
        <w:rPr>
          <w:sz w:val="22"/>
          <w:szCs w:val="22"/>
          <w:lang w:val="it-IT"/>
        </w:rPr>
        <w:t>nastanka</w:t>
      </w:r>
      <w:proofErr w:type="spellEnd"/>
      <w:r w:rsidRPr="004049D8">
        <w:rPr>
          <w:sz w:val="22"/>
          <w:szCs w:val="22"/>
          <w:lang w:val="it-IT"/>
        </w:rPr>
        <w:t xml:space="preserve"> </w:t>
      </w:r>
      <w:proofErr w:type="spellStart"/>
      <w:r w:rsidRPr="004049D8">
        <w:rPr>
          <w:sz w:val="22"/>
          <w:szCs w:val="22"/>
          <w:lang w:val="it-IT"/>
        </w:rPr>
        <w:t>kako</w:t>
      </w:r>
      <w:proofErr w:type="spellEnd"/>
      <w:r w:rsidRPr="004049D8">
        <w:rPr>
          <w:sz w:val="22"/>
          <w:szCs w:val="22"/>
          <w:lang w:val="it-IT"/>
        </w:rPr>
        <w:t xml:space="preserve"> bi se </w:t>
      </w:r>
      <w:proofErr w:type="spellStart"/>
      <w:r w:rsidRPr="004049D8">
        <w:rPr>
          <w:sz w:val="22"/>
          <w:szCs w:val="22"/>
          <w:lang w:val="it-IT"/>
        </w:rPr>
        <w:t>smanjila</w:t>
      </w:r>
      <w:proofErr w:type="spellEnd"/>
      <w:r w:rsidRPr="004049D8">
        <w:rPr>
          <w:sz w:val="22"/>
          <w:szCs w:val="22"/>
          <w:lang w:val="it-IT"/>
        </w:rPr>
        <w:t xml:space="preserve"> </w:t>
      </w:r>
      <w:proofErr w:type="spellStart"/>
      <w:r w:rsidRPr="004049D8">
        <w:rPr>
          <w:sz w:val="22"/>
          <w:szCs w:val="22"/>
          <w:lang w:val="it-IT"/>
        </w:rPr>
        <w:t>količina</w:t>
      </w:r>
      <w:proofErr w:type="spellEnd"/>
      <w:r w:rsidRPr="004049D8">
        <w:rPr>
          <w:sz w:val="22"/>
          <w:szCs w:val="22"/>
          <w:lang w:val="it-IT"/>
        </w:rPr>
        <w:t xml:space="preserve"> </w:t>
      </w:r>
      <w:proofErr w:type="spellStart"/>
      <w:r w:rsidRPr="004049D8">
        <w:rPr>
          <w:sz w:val="22"/>
          <w:szCs w:val="22"/>
          <w:lang w:val="it-IT"/>
        </w:rPr>
        <w:t>miješanog</w:t>
      </w:r>
      <w:proofErr w:type="spellEnd"/>
      <w:r w:rsidRPr="004049D8">
        <w:rPr>
          <w:sz w:val="22"/>
          <w:szCs w:val="22"/>
          <w:lang w:val="it-IT"/>
        </w:rPr>
        <w:t xml:space="preserve"> </w:t>
      </w:r>
      <w:proofErr w:type="spellStart"/>
      <w:r w:rsidRPr="004049D8">
        <w:rPr>
          <w:sz w:val="22"/>
          <w:szCs w:val="22"/>
          <w:lang w:val="it-IT"/>
        </w:rPr>
        <w:t>komunalnog</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w:t>
      </w:r>
      <w:proofErr w:type="spellStart"/>
      <w:r w:rsidRPr="004049D8">
        <w:rPr>
          <w:sz w:val="22"/>
          <w:szCs w:val="22"/>
          <w:lang w:val="it-IT"/>
        </w:rPr>
        <w:t>nastaje</w:t>
      </w:r>
      <w:proofErr w:type="spellEnd"/>
      <w:r w:rsidRPr="004049D8">
        <w:rPr>
          <w:sz w:val="22"/>
          <w:szCs w:val="22"/>
          <w:lang w:val="it-IT"/>
        </w:rPr>
        <w:t xml:space="preserve">, </w:t>
      </w:r>
      <w:proofErr w:type="spellStart"/>
      <w:r w:rsidRPr="004049D8">
        <w:rPr>
          <w:sz w:val="22"/>
          <w:szCs w:val="22"/>
          <w:lang w:val="it-IT"/>
        </w:rPr>
        <w:t>smanjio</w:t>
      </w:r>
      <w:proofErr w:type="spellEnd"/>
      <w:r w:rsidRPr="004049D8">
        <w:rPr>
          <w:sz w:val="22"/>
          <w:szCs w:val="22"/>
          <w:lang w:val="it-IT"/>
        </w:rPr>
        <w:t xml:space="preserve"> </w:t>
      </w:r>
      <w:proofErr w:type="spellStart"/>
      <w:r w:rsidRPr="004049D8">
        <w:rPr>
          <w:sz w:val="22"/>
          <w:szCs w:val="22"/>
          <w:lang w:val="it-IT"/>
        </w:rPr>
        <w:t>udio</w:t>
      </w:r>
      <w:proofErr w:type="spellEnd"/>
      <w:r w:rsidRPr="004049D8">
        <w:rPr>
          <w:sz w:val="22"/>
          <w:szCs w:val="22"/>
          <w:lang w:val="it-IT"/>
        </w:rPr>
        <w:t xml:space="preserve"> </w:t>
      </w:r>
      <w:proofErr w:type="spellStart"/>
      <w:r w:rsidRPr="004049D8">
        <w:rPr>
          <w:sz w:val="22"/>
          <w:szCs w:val="22"/>
          <w:lang w:val="it-IT"/>
        </w:rPr>
        <w:t>biorazgradivog</w:t>
      </w:r>
      <w:proofErr w:type="spellEnd"/>
      <w:r w:rsidRPr="004049D8">
        <w:rPr>
          <w:sz w:val="22"/>
          <w:szCs w:val="22"/>
          <w:lang w:val="it-IT"/>
        </w:rPr>
        <w:t xml:space="preserve"> </w:t>
      </w:r>
      <w:proofErr w:type="spellStart"/>
      <w:r w:rsidRPr="004049D8">
        <w:rPr>
          <w:sz w:val="22"/>
          <w:szCs w:val="22"/>
          <w:lang w:val="it-IT"/>
        </w:rPr>
        <w:t>komunalnog</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 xml:space="preserve"> u </w:t>
      </w:r>
      <w:proofErr w:type="spellStart"/>
      <w:r w:rsidRPr="004049D8">
        <w:rPr>
          <w:sz w:val="22"/>
          <w:szCs w:val="22"/>
          <w:lang w:val="it-IT"/>
        </w:rPr>
        <w:t>nastalom</w:t>
      </w:r>
      <w:proofErr w:type="spellEnd"/>
      <w:r w:rsidRPr="004049D8">
        <w:rPr>
          <w:sz w:val="22"/>
          <w:szCs w:val="22"/>
          <w:lang w:val="it-IT"/>
        </w:rPr>
        <w:t xml:space="preserve"> </w:t>
      </w:r>
      <w:proofErr w:type="spellStart"/>
      <w:r w:rsidRPr="004049D8">
        <w:rPr>
          <w:sz w:val="22"/>
          <w:szCs w:val="22"/>
          <w:lang w:val="it-IT"/>
        </w:rPr>
        <w:t>miješanom</w:t>
      </w:r>
      <w:proofErr w:type="spellEnd"/>
      <w:r w:rsidRPr="004049D8">
        <w:rPr>
          <w:sz w:val="22"/>
          <w:szCs w:val="22"/>
          <w:lang w:val="it-IT"/>
        </w:rPr>
        <w:t xml:space="preserve"> </w:t>
      </w:r>
      <w:proofErr w:type="spellStart"/>
      <w:r w:rsidRPr="004049D8">
        <w:rPr>
          <w:sz w:val="22"/>
          <w:szCs w:val="22"/>
          <w:lang w:val="it-IT"/>
        </w:rPr>
        <w:t>komunalnom</w:t>
      </w:r>
      <w:proofErr w:type="spellEnd"/>
      <w:r w:rsidRPr="004049D8">
        <w:rPr>
          <w:sz w:val="22"/>
          <w:szCs w:val="22"/>
          <w:lang w:val="it-IT"/>
        </w:rPr>
        <w:t xml:space="preserve"> </w:t>
      </w:r>
      <w:proofErr w:type="spellStart"/>
      <w:r w:rsidRPr="004049D8">
        <w:rPr>
          <w:sz w:val="22"/>
          <w:szCs w:val="22"/>
          <w:lang w:val="it-IT"/>
        </w:rPr>
        <w:t>otpadu</w:t>
      </w:r>
      <w:proofErr w:type="spellEnd"/>
      <w:r w:rsidRPr="004049D8">
        <w:rPr>
          <w:sz w:val="22"/>
          <w:szCs w:val="22"/>
          <w:lang w:val="it-IT"/>
        </w:rPr>
        <w:t xml:space="preserve">, </w:t>
      </w:r>
      <w:proofErr w:type="spellStart"/>
      <w:r w:rsidRPr="004049D8">
        <w:rPr>
          <w:sz w:val="22"/>
          <w:szCs w:val="22"/>
          <w:lang w:val="it-IT"/>
        </w:rPr>
        <w:t>povećale</w:t>
      </w:r>
      <w:proofErr w:type="spellEnd"/>
      <w:r w:rsidRPr="004049D8">
        <w:rPr>
          <w:sz w:val="22"/>
          <w:szCs w:val="22"/>
          <w:lang w:val="it-IT"/>
        </w:rPr>
        <w:t xml:space="preserve"> </w:t>
      </w:r>
      <w:proofErr w:type="spellStart"/>
      <w:r w:rsidRPr="004049D8">
        <w:rPr>
          <w:sz w:val="22"/>
          <w:szCs w:val="22"/>
          <w:lang w:val="it-IT"/>
        </w:rPr>
        <w:t>količine</w:t>
      </w:r>
      <w:proofErr w:type="spellEnd"/>
      <w:r w:rsidRPr="004049D8">
        <w:rPr>
          <w:sz w:val="22"/>
          <w:szCs w:val="22"/>
          <w:lang w:val="it-IT"/>
        </w:rPr>
        <w:t xml:space="preserve"> </w:t>
      </w:r>
      <w:proofErr w:type="spellStart"/>
      <w:r w:rsidRPr="004049D8">
        <w:rPr>
          <w:sz w:val="22"/>
          <w:szCs w:val="22"/>
          <w:lang w:val="it-IT"/>
        </w:rPr>
        <w:t>reciklabilnog</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 xml:space="preserve"> i </w:t>
      </w:r>
      <w:proofErr w:type="spellStart"/>
      <w:r w:rsidRPr="004049D8">
        <w:rPr>
          <w:sz w:val="22"/>
          <w:szCs w:val="22"/>
          <w:lang w:val="it-IT"/>
        </w:rPr>
        <w:t>ispunila</w:t>
      </w:r>
      <w:proofErr w:type="spellEnd"/>
      <w:r w:rsidRPr="004049D8">
        <w:rPr>
          <w:sz w:val="22"/>
          <w:szCs w:val="22"/>
          <w:lang w:val="it-IT"/>
        </w:rPr>
        <w:t xml:space="preserve"> </w:t>
      </w:r>
      <w:proofErr w:type="spellStart"/>
      <w:r w:rsidRPr="004049D8">
        <w:rPr>
          <w:sz w:val="22"/>
          <w:szCs w:val="22"/>
          <w:lang w:val="it-IT"/>
        </w:rPr>
        <w:t>obveza</w:t>
      </w:r>
      <w:proofErr w:type="spellEnd"/>
      <w:r w:rsidRPr="004049D8">
        <w:rPr>
          <w:sz w:val="22"/>
          <w:szCs w:val="22"/>
          <w:lang w:val="it-IT"/>
        </w:rPr>
        <w:t xml:space="preserve"> </w:t>
      </w:r>
      <w:proofErr w:type="spellStart"/>
      <w:r w:rsidRPr="004049D8">
        <w:rPr>
          <w:sz w:val="22"/>
          <w:szCs w:val="22"/>
          <w:lang w:val="it-IT"/>
        </w:rPr>
        <w:t>Republike</w:t>
      </w:r>
      <w:proofErr w:type="spellEnd"/>
      <w:r w:rsidRPr="004049D8">
        <w:rPr>
          <w:sz w:val="22"/>
          <w:szCs w:val="22"/>
          <w:lang w:val="it-IT"/>
        </w:rPr>
        <w:t xml:space="preserve"> </w:t>
      </w:r>
      <w:proofErr w:type="spellStart"/>
      <w:r w:rsidRPr="004049D8">
        <w:rPr>
          <w:sz w:val="22"/>
          <w:szCs w:val="22"/>
          <w:lang w:val="it-IT"/>
        </w:rPr>
        <w:t>Hrvatske</w:t>
      </w:r>
      <w:proofErr w:type="spellEnd"/>
      <w:r w:rsidRPr="004049D8">
        <w:rPr>
          <w:sz w:val="22"/>
          <w:szCs w:val="22"/>
          <w:lang w:val="it-IT"/>
        </w:rPr>
        <w:t xml:space="preserve"> da </w:t>
      </w:r>
      <w:proofErr w:type="spellStart"/>
      <w:r w:rsidRPr="004049D8">
        <w:rPr>
          <w:sz w:val="22"/>
          <w:szCs w:val="22"/>
          <w:lang w:val="it-IT"/>
        </w:rPr>
        <w:t>osigura</w:t>
      </w:r>
      <w:proofErr w:type="spellEnd"/>
      <w:r w:rsidRPr="004049D8">
        <w:rPr>
          <w:sz w:val="22"/>
          <w:szCs w:val="22"/>
          <w:lang w:val="it-IT"/>
        </w:rPr>
        <w:t xml:space="preserve"> </w:t>
      </w:r>
      <w:proofErr w:type="spellStart"/>
      <w:r w:rsidRPr="004049D8">
        <w:rPr>
          <w:sz w:val="22"/>
          <w:szCs w:val="22"/>
          <w:lang w:val="it-IT"/>
        </w:rPr>
        <w:t>odvojeno</w:t>
      </w:r>
      <w:proofErr w:type="spellEnd"/>
      <w:r w:rsidRPr="004049D8">
        <w:rPr>
          <w:sz w:val="22"/>
          <w:szCs w:val="22"/>
          <w:lang w:val="it-IT"/>
        </w:rPr>
        <w:t xml:space="preserve"> </w:t>
      </w:r>
      <w:proofErr w:type="spellStart"/>
      <w:r w:rsidRPr="004049D8">
        <w:rPr>
          <w:sz w:val="22"/>
          <w:szCs w:val="22"/>
          <w:lang w:val="it-IT"/>
        </w:rPr>
        <w:t>prikupljanje</w:t>
      </w:r>
      <w:proofErr w:type="spellEnd"/>
      <w:r w:rsidRPr="004049D8">
        <w:rPr>
          <w:sz w:val="22"/>
          <w:szCs w:val="22"/>
          <w:lang w:val="it-IT"/>
        </w:rPr>
        <w:t xml:space="preserve"> i </w:t>
      </w:r>
      <w:proofErr w:type="spellStart"/>
      <w:r w:rsidRPr="004049D8">
        <w:rPr>
          <w:sz w:val="22"/>
          <w:szCs w:val="22"/>
          <w:lang w:val="it-IT"/>
        </w:rPr>
        <w:t>recikliranje</w:t>
      </w:r>
      <w:proofErr w:type="spellEnd"/>
      <w:r w:rsidRPr="004049D8">
        <w:rPr>
          <w:sz w:val="22"/>
          <w:szCs w:val="22"/>
          <w:lang w:val="it-IT"/>
        </w:rPr>
        <w:t xml:space="preserve"> </w:t>
      </w:r>
      <w:proofErr w:type="spellStart"/>
      <w:r w:rsidRPr="004049D8">
        <w:rPr>
          <w:sz w:val="22"/>
          <w:szCs w:val="22"/>
          <w:lang w:val="it-IT"/>
        </w:rPr>
        <w:t>otpadnog</w:t>
      </w:r>
      <w:proofErr w:type="spellEnd"/>
      <w:r w:rsidRPr="004049D8">
        <w:rPr>
          <w:sz w:val="22"/>
          <w:szCs w:val="22"/>
          <w:lang w:val="it-IT"/>
        </w:rPr>
        <w:t xml:space="preserve"> </w:t>
      </w:r>
      <w:proofErr w:type="spellStart"/>
      <w:r w:rsidRPr="004049D8">
        <w:rPr>
          <w:sz w:val="22"/>
          <w:szCs w:val="22"/>
          <w:lang w:val="it-IT"/>
        </w:rPr>
        <w:t>papira</w:t>
      </w:r>
      <w:proofErr w:type="spellEnd"/>
      <w:r w:rsidRPr="004049D8">
        <w:rPr>
          <w:sz w:val="22"/>
          <w:szCs w:val="22"/>
          <w:lang w:val="it-IT"/>
        </w:rPr>
        <w:t xml:space="preserve"> i </w:t>
      </w:r>
      <w:proofErr w:type="spellStart"/>
      <w:r w:rsidRPr="004049D8">
        <w:rPr>
          <w:sz w:val="22"/>
          <w:szCs w:val="22"/>
          <w:lang w:val="it-IT"/>
        </w:rPr>
        <w:t>kartona</w:t>
      </w:r>
      <w:proofErr w:type="spellEnd"/>
      <w:r w:rsidRPr="004049D8">
        <w:rPr>
          <w:sz w:val="22"/>
          <w:szCs w:val="22"/>
          <w:lang w:val="it-IT"/>
        </w:rPr>
        <w:t xml:space="preserve">, </w:t>
      </w:r>
      <w:proofErr w:type="spellStart"/>
      <w:r w:rsidRPr="004049D8">
        <w:rPr>
          <w:sz w:val="22"/>
          <w:szCs w:val="22"/>
          <w:lang w:val="it-IT"/>
        </w:rPr>
        <w:t>otpadne</w:t>
      </w:r>
      <w:proofErr w:type="spellEnd"/>
      <w:r w:rsidRPr="004049D8">
        <w:rPr>
          <w:sz w:val="22"/>
          <w:szCs w:val="22"/>
          <w:lang w:val="it-IT"/>
        </w:rPr>
        <w:t xml:space="preserve"> </w:t>
      </w:r>
      <w:proofErr w:type="spellStart"/>
      <w:r w:rsidRPr="004049D8">
        <w:rPr>
          <w:sz w:val="22"/>
          <w:szCs w:val="22"/>
          <w:lang w:val="it-IT"/>
        </w:rPr>
        <w:t>plastike</w:t>
      </w:r>
      <w:proofErr w:type="spellEnd"/>
      <w:r w:rsidRPr="004049D8">
        <w:rPr>
          <w:sz w:val="22"/>
          <w:szCs w:val="22"/>
          <w:lang w:val="it-IT"/>
        </w:rPr>
        <w:t xml:space="preserve">, </w:t>
      </w:r>
      <w:proofErr w:type="spellStart"/>
      <w:r w:rsidRPr="004049D8">
        <w:rPr>
          <w:sz w:val="22"/>
          <w:szCs w:val="22"/>
          <w:lang w:val="it-IT"/>
        </w:rPr>
        <w:t>otpadnog</w:t>
      </w:r>
      <w:proofErr w:type="spellEnd"/>
      <w:r w:rsidRPr="004049D8">
        <w:rPr>
          <w:sz w:val="22"/>
          <w:szCs w:val="22"/>
          <w:lang w:val="it-IT"/>
        </w:rPr>
        <w:t xml:space="preserve"> </w:t>
      </w:r>
      <w:proofErr w:type="spellStart"/>
      <w:r w:rsidRPr="004049D8">
        <w:rPr>
          <w:sz w:val="22"/>
          <w:szCs w:val="22"/>
          <w:lang w:val="it-IT"/>
        </w:rPr>
        <w:t>stakla</w:t>
      </w:r>
      <w:proofErr w:type="spellEnd"/>
      <w:r w:rsidRPr="004049D8">
        <w:rPr>
          <w:sz w:val="22"/>
          <w:szCs w:val="22"/>
          <w:lang w:val="it-IT"/>
        </w:rPr>
        <w:t xml:space="preserve"> i </w:t>
      </w:r>
      <w:proofErr w:type="spellStart"/>
      <w:r w:rsidRPr="004049D8">
        <w:rPr>
          <w:sz w:val="22"/>
          <w:szCs w:val="22"/>
          <w:lang w:val="it-IT"/>
        </w:rPr>
        <w:t>biootpada</w:t>
      </w:r>
      <w:proofErr w:type="spellEnd"/>
      <w:r w:rsidRPr="004049D8">
        <w:rPr>
          <w:sz w:val="22"/>
          <w:szCs w:val="22"/>
          <w:lang w:val="it-IT"/>
        </w:rPr>
        <w:t xml:space="preserve">, te </w:t>
      </w:r>
      <w:proofErr w:type="spellStart"/>
      <w:r w:rsidRPr="004049D8">
        <w:rPr>
          <w:sz w:val="22"/>
          <w:szCs w:val="22"/>
          <w:lang w:val="it-IT"/>
        </w:rPr>
        <w:t>otpada</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se </w:t>
      </w:r>
      <w:proofErr w:type="spellStart"/>
      <w:r w:rsidRPr="004049D8">
        <w:rPr>
          <w:sz w:val="22"/>
          <w:szCs w:val="22"/>
          <w:lang w:val="it-IT"/>
        </w:rPr>
        <w:t>svrstava</w:t>
      </w:r>
      <w:proofErr w:type="spellEnd"/>
      <w:r w:rsidRPr="004049D8">
        <w:rPr>
          <w:sz w:val="22"/>
          <w:szCs w:val="22"/>
          <w:lang w:val="it-IT"/>
        </w:rPr>
        <w:t xml:space="preserve"> u </w:t>
      </w:r>
      <w:proofErr w:type="spellStart"/>
      <w:r w:rsidRPr="004049D8">
        <w:rPr>
          <w:sz w:val="22"/>
          <w:szCs w:val="22"/>
          <w:lang w:val="it-IT"/>
        </w:rPr>
        <w:t>posebne</w:t>
      </w:r>
      <w:proofErr w:type="spellEnd"/>
      <w:r w:rsidRPr="004049D8">
        <w:rPr>
          <w:sz w:val="22"/>
          <w:szCs w:val="22"/>
          <w:lang w:val="it-IT"/>
        </w:rPr>
        <w:t xml:space="preserve"> </w:t>
      </w:r>
      <w:proofErr w:type="spellStart"/>
      <w:r w:rsidRPr="004049D8">
        <w:rPr>
          <w:sz w:val="22"/>
          <w:szCs w:val="22"/>
          <w:lang w:val="it-IT"/>
        </w:rPr>
        <w:t>kategorije</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w:t>
      </w:r>
    </w:p>
    <w:p w14:paraId="05F55CA5" w14:textId="77777777" w:rsidR="004049D8" w:rsidRPr="004049D8" w:rsidRDefault="004049D8" w:rsidP="004049D8">
      <w:pPr>
        <w:jc w:val="both"/>
        <w:rPr>
          <w:sz w:val="22"/>
          <w:szCs w:val="22"/>
          <w:lang w:val="it-IT"/>
        </w:rPr>
      </w:pPr>
      <w:proofErr w:type="spellStart"/>
      <w:r w:rsidRPr="004049D8">
        <w:rPr>
          <w:sz w:val="22"/>
          <w:szCs w:val="22"/>
          <w:lang w:val="it-IT"/>
        </w:rPr>
        <w:t>Ciljane</w:t>
      </w:r>
      <w:proofErr w:type="spellEnd"/>
      <w:r w:rsidRPr="004049D8">
        <w:rPr>
          <w:sz w:val="22"/>
          <w:szCs w:val="22"/>
          <w:lang w:val="it-IT"/>
        </w:rPr>
        <w:t xml:space="preserve"> </w:t>
      </w:r>
      <w:proofErr w:type="spellStart"/>
      <w:r w:rsidRPr="004049D8">
        <w:rPr>
          <w:sz w:val="22"/>
          <w:szCs w:val="22"/>
          <w:lang w:val="it-IT"/>
        </w:rPr>
        <w:t>skupine</w:t>
      </w:r>
      <w:proofErr w:type="spellEnd"/>
      <w:r w:rsidRPr="004049D8">
        <w:rPr>
          <w:sz w:val="22"/>
          <w:szCs w:val="22"/>
          <w:lang w:val="it-IT"/>
        </w:rPr>
        <w:t xml:space="preserve"> u </w:t>
      </w:r>
      <w:proofErr w:type="spellStart"/>
      <w:r w:rsidRPr="004049D8">
        <w:rPr>
          <w:sz w:val="22"/>
          <w:szCs w:val="22"/>
          <w:lang w:val="it-IT"/>
        </w:rPr>
        <w:t>ovom</w:t>
      </w:r>
      <w:proofErr w:type="spellEnd"/>
      <w:r w:rsidRPr="004049D8">
        <w:rPr>
          <w:sz w:val="22"/>
          <w:szCs w:val="22"/>
          <w:lang w:val="it-IT"/>
        </w:rPr>
        <w:t xml:space="preserve"> </w:t>
      </w:r>
      <w:proofErr w:type="spellStart"/>
      <w:r w:rsidRPr="004049D8">
        <w:rPr>
          <w:sz w:val="22"/>
          <w:szCs w:val="22"/>
          <w:lang w:val="it-IT"/>
        </w:rPr>
        <w:t>projektu</w:t>
      </w:r>
      <w:proofErr w:type="spellEnd"/>
      <w:r w:rsidRPr="004049D8">
        <w:rPr>
          <w:sz w:val="22"/>
          <w:szCs w:val="22"/>
          <w:lang w:val="it-IT"/>
        </w:rPr>
        <w:t xml:space="preserve"> su </w:t>
      </w:r>
      <w:proofErr w:type="spellStart"/>
      <w:r w:rsidRPr="004049D8">
        <w:rPr>
          <w:sz w:val="22"/>
          <w:szCs w:val="22"/>
          <w:lang w:val="it-IT"/>
        </w:rPr>
        <w:t>jedinice</w:t>
      </w:r>
      <w:proofErr w:type="spellEnd"/>
      <w:r w:rsidRPr="004049D8">
        <w:rPr>
          <w:sz w:val="22"/>
          <w:szCs w:val="22"/>
          <w:lang w:val="it-IT"/>
        </w:rPr>
        <w:t xml:space="preserve"> </w:t>
      </w:r>
      <w:proofErr w:type="spellStart"/>
      <w:r w:rsidRPr="004049D8">
        <w:rPr>
          <w:sz w:val="22"/>
          <w:szCs w:val="22"/>
          <w:lang w:val="it-IT"/>
        </w:rPr>
        <w:t>lokalne</w:t>
      </w:r>
      <w:proofErr w:type="spellEnd"/>
      <w:r w:rsidRPr="004049D8">
        <w:rPr>
          <w:sz w:val="22"/>
          <w:szCs w:val="22"/>
          <w:lang w:val="it-IT"/>
        </w:rPr>
        <w:t xml:space="preserve"> </w:t>
      </w:r>
      <w:proofErr w:type="spellStart"/>
      <w:r w:rsidRPr="004049D8">
        <w:rPr>
          <w:sz w:val="22"/>
          <w:szCs w:val="22"/>
          <w:lang w:val="it-IT"/>
        </w:rPr>
        <w:t>samouprave</w:t>
      </w:r>
      <w:proofErr w:type="spellEnd"/>
      <w:r w:rsidRPr="004049D8">
        <w:rPr>
          <w:sz w:val="22"/>
          <w:szCs w:val="22"/>
          <w:lang w:val="it-IT"/>
        </w:rPr>
        <w:t xml:space="preserve">, </w:t>
      </w:r>
      <w:proofErr w:type="spellStart"/>
      <w:r w:rsidRPr="004049D8">
        <w:rPr>
          <w:sz w:val="22"/>
          <w:szCs w:val="22"/>
          <w:lang w:val="it-IT"/>
        </w:rPr>
        <w:t>koje</w:t>
      </w:r>
      <w:proofErr w:type="spellEnd"/>
      <w:r w:rsidRPr="004049D8">
        <w:rPr>
          <w:sz w:val="22"/>
          <w:szCs w:val="22"/>
          <w:lang w:val="it-IT"/>
        </w:rPr>
        <w:t xml:space="preserve"> </w:t>
      </w:r>
      <w:proofErr w:type="spellStart"/>
      <w:r w:rsidRPr="004049D8">
        <w:rPr>
          <w:sz w:val="22"/>
          <w:szCs w:val="22"/>
          <w:lang w:val="it-IT"/>
        </w:rPr>
        <w:t>provode</w:t>
      </w:r>
      <w:proofErr w:type="spellEnd"/>
      <w:r w:rsidRPr="004049D8">
        <w:rPr>
          <w:sz w:val="22"/>
          <w:szCs w:val="22"/>
          <w:lang w:val="it-IT"/>
        </w:rPr>
        <w:t xml:space="preserve"> </w:t>
      </w:r>
      <w:proofErr w:type="spellStart"/>
      <w:r w:rsidRPr="004049D8">
        <w:rPr>
          <w:sz w:val="22"/>
          <w:szCs w:val="22"/>
          <w:lang w:val="it-IT"/>
        </w:rPr>
        <w:t>svoje</w:t>
      </w:r>
      <w:proofErr w:type="spellEnd"/>
      <w:r w:rsidRPr="004049D8">
        <w:rPr>
          <w:sz w:val="22"/>
          <w:szCs w:val="22"/>
          <w:lang w:val="it-IT"/>
        </w:rPr>
        <w:t xml:space="preserve"> </w:t>
      </w:r>
      <w:proofErr w:type="spellStart"/>
      <w:r w:rsidRPr="004049D8">
        <w:rPr>
          <w:sz w:val="22"/>
          <w:szCs w:val="22"/>
          <w:lang w:val="it-IT"/>
        </w:rPr>
        <w:t>zakonske</w:t>
      </w:r>
      <w:proofErr w:type="spellEnd"/>
      <w:r w:rsidRPr="004049D8">
        <w:rPr>
          <w:sz w:val="22"/>
          <w:szCs w:val="22"/>
          <w:lang w:val="it-IT"/>
        </w:rPr>
        <w:t xml:space="preserve"> </w:t>
      </w:r>
      <w:proofErr w:type="spellStart"/>
      <w:r w:rsidRPr="004049D8">
        <w:rPr>
          <w:sz w:val="22"/>
          <w:szCs w:val="22"/>
          <w:lang w:val="it-IT"/>
        </w:rPr>
        <w:t>obveze</w:t>
      </w:r>
      <w:proofErr w:type="spellEnd"/>
      <w:r w:rsidRPr="004049D8">
        <w:rPr>
          <w:sz w:val="22"/>
          <w:szCs w:val="22"/>
          <w:lang w:val="it-IT"/>
        </w:rPr>
        <w:t xml:space="preserve"> i </w:t>
      </w:r>
      <w:proofErr w:type="spellStart"/>
      <w:r w:rsidRPr="004049D8">
        <w:rPr>
          <w:sz w:val="22"/>
          <w:szCs w:val="22"/>
          <w:lang w:val="it-IT"/>
        </w:rPr>
        <w:t>kojima</w:t>
      </w:r>
      <w:proofErr w:type="spellEnd"/>
      <w:r w:rsidRPr="004049D8">
        <w:rPr>
          <w:sz w:val="22"/>
          <w:szCs w:val="22"/>
          <w:lang w:val="it-IT"/>
        </w:rPr>
        <w:t xml:space="preserve"> se </w:t>
      </w:r>
      <w:proofErr w:type="spellStart"/>
      <w:r w:rsidRPr="004049D8">
        <w:rPr>
          <w:sz w:val="22"/>
          <w:szCs w:val="22"/>
          <w:lang w:val="it-IT"/>
        </w:rPr>
        <w:t>spremnici</w:t>
      </w:r>
      <w:proofErr w:type="spellEnd"/>
      <w:r w:rsidRPr="004049D8">
        <w:rPr>
          <w:sz w:val="22"/>
          <w:szCs w:val="22"/>
          <w:lang w:val="it-IT"/>
        </w:rPr>
        <w:t xml:space="preserve"> </w:t>
      </w:r>
      <w:proofErr w:type="spellStart"/>
      <w:r w:rsidRPr="004049D8">
        <w:rPr>
          <w:sz w:val="22"/>
          <w:szCs w:val="22"/>
          <w:lang w:val="it-IT"/>
        </w:rPr>
        <w:t>ustupaju</w:t>
      </w:r>
      <w:proofErr w:type="spellEnd"/>
      <w:r w:rsidRPr="004049D8">
        <w:rPr>
          <w:sz w:val="22"/>
          <w:szCs w:val="22"/>
          <w:lang w:val="it-IT"/>
        </w:rPr>
        <w:t xml:space="preserve"> i </w:t>
      </w:r>
      <w:proofErr w:type="spellStart"/>
      <w:r w:rsidRPr="004049D8">
        <w:rPr>
          <w:sz w:val="22"/>
          <w:szCs w:val="22"/>
          <w:lang w:val="it-IT"/>
        </w:rPr>
        <w:t>ostaju</w:t>
      </w:r>
      <w:proofErr w:type="spellEnd"/>
      <w:r w:rsidRPr="004049D8">
        <w:rPr>
          <w:sz w:val="22"/>
          <w:szCs w:val="22"/>
          <w:lang w:val="it-IT"/>
        </w:rPr>
        <w:t xml:space="preserve"> u </w:t>
      </w:r>
      <w:proofErr w:type="spellStart"/>
      <w:r w:rsidRPr="004049D8">
        <w:rPr>
          <w:sz w:val="22"/>
          <w:szCs w:val="22"/>
          <w:lang w:val="it-IT"/>
        </w:rPr>
        <w:t>njihovom</w:t>
      </w:r>
      <w:proofErr w:type="spellEnd"/>
      <w:r w:rsidRPr="004049D8">
        <w:rPr>
          <w:sz w:val="22"/>
          <w:szCs w:val="22"/>
          <w:lang w:val="it-IT"/>
        </w:rPr>
        <w:t xml:space="preserve"> </w:t>
      </w:r>
      <w:proofErr w:type="spellStart"/>
      <w:r w:rsidRPr="004049D8">
        <w:rPr>
          <w:sz w:val="22"/>
          <w:szCs w:val="22"/>
          <w:lang w:val="it-IT"/>
        </w:rPr>
        <w:t>vlasništvu</w:t>
      </w:r>
      <w:proofErr w:type="spellEnd"/>
      <w:r w:rsidRPr="004049D8">
        <w:rPr>
          <w:sz w:val="22"/>
          <w:szCs w:val="22"/>
          <w:lang w:val="it-IT"/>
        </w:rPr>
        <w:t xml:space="preserve"> za </w:t>
      </w:r>
      <w:proofErr w:type="spellStart"/>
      <w:r w:rsidRPr="004049D8">
        <w:rPr>
          <w:sz w:val="22"/>
          <w:szCs w:val="22"/>
          <w:lang w:val="it-IT"/>
        </w:rPr>
        <w:t>razdoblje</w:t>
      </w:r>
      <w:proofErr w:type="spellEnd"/>
      <w:r w:rsidRPr="004049D8">
        <w:rPr>
          <w:sz w:val="22"/>
          <w:szCs w:val="22"/>
          <w:lang w:val="it-IT"/>
        </w:rPr>
        <w:t xml:space="preserve"> </w:t>
      </w:r>
      <w:proofErr w:type="spellStart"/>
      <w:r w:rsidRPr="004049D8">
        <w:rPr>
          <w:sz w:val="22"/>
          <w:szCs w:val="22"/>
          <w:lang w:val="it-IT"/>
        </w:rPr>
        <w:t>nakon</w:t>
      </w:r>
      <w:proofErr w:type="spellEnd"/>
      <w:r w:rsidRPr="004049D8">
        <w:rPr>
          <w:sz w:val="22"/>
          <w:szCs w:val="22"/>
          <w:lang w:val="it-IT"/>
        </w:rPr>
        <w:t xml:space="preserve"> </w:t>
      </w:r>
      <w:proofErr w:type="spellStart"/>
      <w:r w:rsidRPr="004049D8">
        <w:rPr>
          <w:sz w:val="22"/>
          <w:szCs w:val="22"/>
          <w:lang w:val="it-IT"/>
        </w:rPr>
        <w:t>završetka</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minimalno</w:t>
      </w:r>
      <w:proofErr w:type="spellEnd"/>
      <w:r w:rsidRPr="004049D8">
        <w:rPr>
          <w:sz w:val="22"/>
          <w:szCs w:val="22"/>
          <w:lang w:val="it-IT"/>
        </w:rPr>
        <w:t xml:space="preserve"> 5 </w:t>
      </w:r>
      <w:proofErr w:type="spellStart"/>
      <w:r w:rsidRPr="004049D8">
        <w:rPr>
          <w:sz w:val="22"/>
          <w:szCs w:val="22"/>
          <w:lang w:val="it-IT"/>
        </w:rPr>
        <w:t>godina</w:t>
      </w:r>
      <w:proofErr w:type="spellEnd"/>
      <w:r w:rsidRPr="004049D8">
        <w:rPr>
          <w:sz w:val="22"/>
          <w:szCs w:val="22"/>
          <w:lang w:val="it-IT"/>
        </w:rPr>
        <w:t xml:space="preserve">) te </w:t>
      </w:r>
      <w:proofErr w:type="spellStart"/>
      <w:r w:rsidRPr="004049D8">
        <w:rPr>
          <w:sz w:val="22"/>
          <w:szCs w:val="22"/>
          <w:lang w:val="it-IT"/>
        </w:rPr>
        <w:t>korisnici</w:t>
      </w:r>
      <w:proofErr w:type="spellEnd"/>
      <w:r w:rsidRPr="004049D8">
        <w:rPr>
          <w:sz w:val="22"/>
          <w:szCs w:val="22"/>
          <w:lang w:val="it-IT"/>
        </w:rPr>
        <w:t xml:space="preserve"> </w:t>
      </w:r>
      <w:proofErr w:type="spellStart"/>
      <w:r w:rsidRPr="004049D8">
        <w:rPr>
          <w:sz w:val="22"/>
          <w:szCs w:val="22"/>
          <w:lang w:val="it-IT"/>
        </w:rPr>
        <w:t>javne</w:t>
      </w:r>
      <w:proofErr w:type="spellEnd"/>
      <w:r w:rsidRPr="004049D8">
        <w:rPr>
          <w:sz w:val="22"/>
          <w:szCs w:val="22"/>
          <w:lang w:val="it-IT"/>
        </w:rPr>
        <w:t xml:space="preserve"> usluge i usluge </w:t>
      </w:r>
      <w:proofErr w:type="spellStart"/>
      <w:r w:rsidRPr="004049D8">
        <w:rPr>
          <w:sz w:val="22"/>
          <w:szCs w:val="22"/>
          <w:lang w:val="it-IT"/>
        </w:rPr>
        <w:t>povezane</w:t>
      </w:r>
      <w:proofErr w:type="spellEnd"/>
      <w:r w:rsidRPr="004049D8">
        <w:rPr>
          <w:sz w:val="22"/>
          <w:szCs w:val="22"/>
          <w:lang w:val="it-IT"/>
        </w:rPr>
        <w:t xml:space="preserve"> s </w:t>
      </w:r>
      <w:proofErr w:type="spellStart"/>
      <w:r w:rsidRPr="004049D8">
        <w:rPr>
          <w:sz w:val="22"/>
          <w:szCs w:val="22"/>
          <w:lang w:val="it-IT"/>
        </w:rPr>
        <w:t>javnom</w:t>
      </w:r>
      <w:proofErr w:type="spellEnd"/>
      <w:r w:rsidRPr="004049D8">
        <w:rPr>
          <w:sz w:val="22"/>
          <w:szCs w:val="22"/>
          <w:lang w:val="it-IT"/>
        </w:rPr>
        <w:t xml:space="preserve"> </w:t>
      </w:r>
      <w:proofErr w:type="spellStart"/>
      <w:r w:rsidRPr="004049D8">
        <w:rPr>
          <w:sz w:val="22"/>
          <w:szCs w:val="22"/>
          <w:lang w:val="it-IT"/>
        </w:rPr>
        <w:t>uslugom</w:t>
      </w:r>
      <w:proofErr w:type="spellEnd"/>
      <w:r w:rsidRPr="004049D8">
        <w:rPr>
          <w:sz w:val="22"/>
          <w:szCs w:val="22"/>
          <w:lang w:val="it-IT"/>
        </w:rPr>
        <w:t xml:space="preserve">, </w:t>
      </w:r>
      <w:proofErr w:type="spellStart"/>
      <w:r w:rsidRPr="004049D8">
        <w:rPr>
          <w:sz w:val="22"/>
          <w:szCs w:val="22"/>
          <w:lang w:val="it-IT"/>
        </w:rPr>
        <w:t>kojima</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spremnici</w:t>
      </w:r>
      <w:proofErr w:type="spellEnd"/>
      <w:r w:rsidRPr="004049D8">
        <w:rPr>
          <w:sz w:val="22"/>
          <w:szCs w:val="22"/>
          <w:lang w:val="it-IT"/>
        </w:rPr>
        <w:t xml:space="preserve"> predati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daljnje</w:t>
      </w:r>
      <w:proofErr w:type="spellEnd"/>
      <w:r w:rsidRPr="004049D8">
        <w:rPr>
          <w:sz w:val="22"/>
          <w:szCs w:val="22"/>
          <w:lang w:val="it-IT"/>
        </w:rPr>
        <w:t xml:space="preserve"> </w:t>
      </w:r>
      <w:proofErr w:type="spellStart"/>
      <w:r w:rsidRPr="004049D8">
        <w:rPr>
          <w:sz w:val="22"/>
          <w:szCs w:val="22"/>
          <w:lang w:val="it-IT"/>
        </w:rPr>
        <w:t>korištenje</w:t>
      </w:r>
      <w:proofErr w:type="spellEnd"/>
      <w:r w:rsidRPr="004049D8">
        <w:rPr>
          <w:sz w:val="22"/>
          <w:szCs w:val="22"/>
          <w:lang w:val="it-IT"/>
        </w:rPr>
        <w:t xml:space="preserve">. </w:t>
      </w:r>
      <w:proofErr w:type="spellStart"/>
      <w:r w:rsidRPr="004049D8">
        <w:rPr>
          <w:sz w:val="22"/>
          <w:szCs w:val="22"/>
          <w:lang w:val="it-IT"/>
        </w:rPr>
        <w:t>Nabavom</w:t>
      </w:r>
      <w:proofErr w:type="spellEnd"/>
      <w:r w:rsidRPr="004049D8">
        <w:rPr>
          <w:sz w:val="22"/>
          <w:szCs w:val="22"/>
          <w:lang w:val="it-IT"/>
        </w:rPr>
        <w:t xml:space="preserve"> </w:t>
      </w:r>
      <w:proofErr w:type="spellStart"/>
      <w:r w:rsidRPr="004049D8">
        <w:rPr>
          <w:sz w:val="22"/>
          <w:szCs w:val="22"/>
          <w:lang w:val="it-IT"/>
        </w:rPr>
        <w:t>spremnika</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se </w:t>
      </w:r>
      <w:proofErr w:type="spellStart"/>
      <w:r w:rsidRPr="004049D8">
        <w:rPr>
          <w:sz w:val="22"/>
          <w:szCs w:val="22"/>
          <w:lang w:val="it-IT"/>
        </w:rPr>
        <w:t>financiraju</w:t>
      </w:r>
      <w:proofErr w:type="spell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sredstava</w:t>
      </w:r>
      <w:proofErr w:type="spellEnd"/>
      <w:r w:rsidRPr="004049D8">
        <w:rPr>
          <w:sz w:val="22"/>
          <w:szCs w:val="22"/>
          <w:lang w:val="it-IT"/>
        </w:rPr>
        <w:t xml:space="preserve"> OPKK </w:t>
      </w:r>
      <w:proofErr w:type="spellStart"/>
      <w:r w:rsidRPr="004049D8">
        <w:rPr>
          <w:sz w:val="22"/>
          <w:szCs w:val="22"/>
          <w:lang w:val="it-IT"/>
        </w:rPr>
        <w:t>putem</w:t>
      </w:r>
      <w:proofErr w:type="spellEnd"/>
      <w:r w:rsidRPr="004049D8">
        <w:rPr>
          <w:sz w:val="22"/>
          <w:szCs w:val="22"/>
          <w:lang w:val="it-IT"/>
        </w:rPr>
        <w:t xml:space="preserve"> Fonda, </w:t>
      </w:r>
      <w:proofErr w:type="spellStart"/>
      <w:r w:rsidRPr="004049D8">
        <w:rPr>
          <w:sz w:val="22"/>
          <w:szCs w:val="22"/>
          <w:lang w:val="it-IT"/>
        </w:rPr>
        <w:t>osigurava</w:t>
      </w:r>
      <w:proofErr w:type="spellEnd"/>
      <w:r w:rsidRPr="004049D8">
        <w:rPr>
          <w:sz w:val="22"/>
          <w:szCs w:val="22"/>
          <w:lang w:val="it-IT"/>
        </w:rPr>
        <w:t xml:space="preserve"> se </w:t>
      </w:r>
      <w:proofErr w:type="spellStart"/>
      <w:r w:rsidRPr="004049D8">
        <w:rPr>
          <w:sz w:val="22"/>
          <w:szCs w:val="22"/>
          <w:lang w:val="it-IT"/>
        </w:rPr>
        <w:t>pomoć</w:t>
      </w:r>
      <w:proofErr w:type="spellEnd"/>
      <w:r w:rsidRPr="004049D8">
        <w:rPr>
          <w:sz w:val="22"/>
          <w:szCs w:val="22"/>
          <w:lang w:val="it-IT"/>
        </w:rPr>
        <w:t xml:space="preserve"> </w:t>
      </w:r>
      <w:proofErr w:type="spellStart"/>
      <w:r w:rsidRPr="004049D8">
        <w:rPr>
          <w:sz w:val="22"/>
          <w:szCs w:val="22"/>
          <w:lang w:val="it-IT"/>
        </w:rPr>
        <w:t>jedinicama</w:t>
      </w:r>
      <w:proofErr w:type="spellEnd"/>
      <w:r w:rsidRPr="004049D8">
        <w:rPr>
          <w:sz w:val="22"/>
          <w:szCs w:val="22"/>
          <w:lang w:val="it-IT"/>
        </w:rPr>
        <w:t xml:space="preserve"> </w:t>
      </w:r>
      <w:proofErr w:type="spellStart"/>
      <w:r w:rsidRPr="004049D8">
        <w:rPr>
          <w:sz w:val="22"/>
          <w:szCs w:val="22"/>
          <w:lang w:val="it-IT"/>
        </w:rPr>
        <w:t>lokalne</w:t>
      </w:r>
      <w:proofErr w:type="spellEnd"/>
      <w:r w:rsidRPr="004049D8">
        <w:rPr>
          <w:sz w:val="22"/>
          <w:szCs w:val="22"/>
          <w:lang w:val="it-IT"/>
        </w:rPr>
        <w:t xml:space="preserve"> </w:t>
      </w:r>
      <w:proofErr w:type="spellStart"/>
      <w:r w:rsidRPr="004049D8">
        <w:rPr>
          <w:sz w:val="22"/>
          <w:szCs w:val="22"/>
          <w:lang w:val="it-IT"/>
        </w:rPr>
        <w:t>samouprave</w:t>
      </w:r>
      <w:proofErr w:type="spellEnd"/>
      <w:r w:rsidRPr="004049D8">
        <w:rPr>
          <w:sz w:val="22"/>
          <w:szCs w:val="22"/>
          <w:lang w:val="it-IT"/>
        </w:rPr>
        <w:t xml:space="preserve"> da </w:t>
      </w:r>
      <w:proofErr w:type="spellStart"/>
      <w:r w:rsidRPr="004049D8">
        <w:rPr>
          <w:sz w:val="22"/>
          <w:szCs w:val="22"/>
          <w:lang w:val="it-IT"/>
        </w:rPr>
        <w:t>provedu</w:t>
      </w:r>
      <w:proofErr w:type="spellEnd"/>
      <w:r w:rsidRPr="004049D8">
        <w:rPr>
          <w:sz w:val="22"/>
          <w:szCs w:val="22"/>
          <w:lang w:val="it-IT"/>
        </w:rPr>
        <w:t xml:space="preserve"> </w:t>
      </w:r>
      <w:proofErr w:type="spellStart"/>
      <w:r w:rsidRPr="004049D8">
        <w:rPr>
          <w:sz w:val="22"/>
          <w:szCs w:val="22"/>
          <w:lang w:val="it-IT"/>
        </w:rPr>
        <w:t>svoje</w:t>
      </w:r>
      <w:proofErr w:type="spellEnd"/>
      <w:r w:rsidRPr="004049D8">
        <w:rPr>
          <w:sz w:val="22"/>
          <w:szCs w:val="22"/>
          <w:lang w:val="it-IT"/>
        </w:rPr>
        <w:t xml:space="preserve"> </w:t>
      </w:r>
      <w:proofErr w:type="spellStart"/>
      <w:r w:rsidRPr="004049D8">
        <w:rPr>
          <w:sz w:val="22"/>
          <w:szCs w:val="22"/>
          <w:lang w:val="it-IT"/>
        </w:rPr>
        <w:t>zakonske</w:t>
      </w:r>
      <w:proofErr w:type="spellEnd"/>
      <w:r w:rsidRPr="004049D8">
        <w:rPr>
          <w:sz w:val="22"/>
          <w:szCs w:val="22"/>
          <w:lang w:val="it-IT"/>
        </w:rPr>
        <w:t xml:space="preserve"> </w:t>
      </w:r>
      <w:proofErr w:type="spellStart"/>
      <w:r w:rsidRPr="004049D8">
        <w:rPr>
          <w:sz w:val="22"/>
          <w:szCs w:val="22"/>
          <w:lang w:val="it-IT"/>
        </w:rPr>
        <w:t>obveze</w:t>
      </w:r>
      <w:proofErr w:type="spellEnd"/>
      <w:r w:rsidRPr="004049D8">
        <w:rPr>
          <w:sz w:val="22"/>
          <w:szCs w:val="22"/>
          <w:lang w:val="it-IT"/>
        </w:rPr>
        <w:t xml:space="preserve"> </w:t>
      </w:r>
      <w:proofErr w:type="spellStart"/>
      <w:r w:rsidRPr="004049D8">
        <w:rPr>
          <w:sz w:val="22"/>
          <w:szCs w:val="22"/>
          <w:lang w:val="it-IT"/>
        </w:rPr>
        <w:t>odnosno</w:t>
      </w:r>
      <w:proofErr w:type="spellEnd"/>
      <w:r w:rsidRPr="004049D8">
        <w:rPr>
          <w:sz w:val="22"/>
          <w:szCs w:val="22"/>
          <w:lang w:val="it-IT"/>
        </w:rPr>
        <w:t xml:space="preserve"> </w:t>
      </w:r>
      <w:proofErr w:type="spellStart"/>
      <w:r w:rsidRPr="004049D8">
        <w:rPr>
          <w:sz w:val="22"/>
          <w:szCs w:val="22"/>
          <w:lang w:val="it-IT"/>
        </w:rPr>
        <w:t>osiguraju</w:t>
      </w:r>
      <w:proofErr w:type="spellEnd"/>
      <w:r w:rsidRPr="004049D8">
        <w:rPr>
          <w:sz w:val="22"/>
          <w:szCs w:val="22"/>
          <w:lang w:val="it-IT"/>
        </w:rPr>
        <w:t xml:space="preserve"> </w:t>
      </w:r>
      <w:proofErr w:type="spellStart"/>
      <w:r w:rsidRPr="004049D8">
        <w:rPr>
          <w:sz w:val="22"/>
          <w:szCs w:val="22"/>
          <w:lang w:val="it-IT"/>
        </w:rPr>
        <w:t>provedbu</w:t>
      </w:r>
      <w:proofErr w:type="spellEnd"/>
      <w:r w:rsidRPr="004049D8">
        <w:rPr>
          <w:sz w:val="22"/>
          <w:szCs w:val="22"/>
          <w:lang w:val="it-IT"/>
        </w:rPr>
        <w:t xml:space="preserve"> </w:t>
      </w:r>
      <w:proofErr w:type="spellStart"/>
      <w:r w:rsidRPr="004049D8">
        <w:rPr>
          <w:sz w:val="22"/>
          <w:szCs w:val="22"/>
          <w:lang w:val="it-IT"/>
        </w:rPr>
        <w:t>ciljeva</w:t>
      </w:r>
      <w:proofErr w:type="spellEnd"/>
      <w:r w:rsidRPr="004049D8">
        <w:rPr>
          <w:sz w:val="22"/>
          <w:szCs w:val="22"/>
          <w:lang w:val="it-IT"/>
        </w:rPr>
        <w:t xml:space="preserve"> i </w:t>
      </w:r>
      <w:proofErr w:type="spellStart"/>
      <w:r w:rsidRPr="004049D8">
        <w:rPr>
          <w:sz w:val="22"/>
          <w:szCs w:val="22"/>
          <w:lang w:val="it-IT"/>
        </w:rPr>
        <w:t>zadaća</w:t>
      </w:r>
      <w:proofErr w:type="spell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usvojenih</w:t>
      </w:r>
      <w:proofErr w:type="spellEnd"/>
      <w:r w:rsidRPr="004049D8">
        <w:rPr>
          <w:sz w:val="22"/>
          <w:szCs w:val="22"/>
          <w:lang w:val="it-IT"/>
        </w:rPr>
        <w:t xml:space="preserve"> </w:t>
      </w:r>
      <w:proofErr w:type="spellStart"/>
      <w:r w:rsidRPr="004049D8">
        <w:rPr>
          <w:sz w:val="22"/>
          <w:szCs w:val="22"/>
          <w:lang w:val="it-IT"/>
        </w:rPr>
        <w:t>planova</w:t>
      </w:r>
      <w:proofErr w:type="spellEnd"/>
      <w:r w:rsidRPr="004049D8">
        <w:rPr>
          <w:sz w:val="22"/>
          <w:szCs w:val="22"/>
          <w:lang w:val="it-IT"/>
        </w:rPr>
        <w:t xml:space="preserve"> </w:t>
      </w:r>
      <w:proofErr w:type="spellStart"/>
      <w:r w:rsidRPr="004049D8">
        <w:rPr>
          <w:sz w:val="22"/>
          <w:szCs w:val="22"/>
          <w:lang w:val="it-IT"/>
        </w:rPr>
        <w:t>gospodarenja</w:t>
      </w:r>
      <w:proofErr w:type="spellEnd"/>
      <w:r w:rsidRPr="004049D8">
        <w:rPr>
          <w:sz w:val="22"/>
          <w:szCs w:val="22"/>
          <w:lang w:val="it-IT"/>
        </w:rPr>
        <w:t xml:space="preserve"> </w:t>
      </w:r>
      <w:proofErr w:type="spellStart"/>
      <w:r w:rsidRPr="004049D8">
        <w:rPr>
          <w:sz w:val="22"/>
          <w:szCs w:val="22"/>
          <w:lang w:val="it-IT"/>
        </w:rPr>
        <w:t>otpadom</w:t>
      </w:r>
      <w:proofErr w:type="spellEnd"/>
      <w:r w:rsidRPr="004049D8">
        <w:rPr>
          <w:sz w:val="22"/>
          <w:szCs w:val="22"/>
          <w:lang w:val="it-IT"/>
        </w:rPr>
        <w:t xml:space="preserve">, a time i </w:t>
      </w:r>
      <w:proofErr w:type="spellStart"/>
      <w:r w:rsidRPr="004049D8">
        <w:rPr>
          <w:sz w:val="22"/>
          <w:szCs w:val="22"/>
          <w:lang w:val="it-IT"/>
        </w:rPr>
        <w:t>Republici</w:t>
      </w:r>
      <w:proofErr w:type="spellEnd"/>
      <w:r w:rsidRPr="004049D8">
        <w:rPr>
          <w:sz w:val="22"/>
          <w:szCs w:val="22"/>
          <w:lang w:val="it-IT"/>
        </w:rPr>
        <w:t xml:space="preserve"> </w:t>
      </w:r>
      <w:proofErr w:type="spellStart"/>
      <w:r w:rsidRPr="004049D8">
        <w:rPr>
          <w:sz w:val="22"/>
          <w:szCs w:val="22"/>
          <w:lang w:val="it-IT"/>
        </w:rPr>
        <w:t>Hrvatskoj</w:t>
      </w:r>
      <w:proofErr w:type="spellEnd"/>
      <w:r w:rsidRPr="004049D8">
        <w:rPr>
          <w:sz w:val="22"/>
          <w:szCs w:val="22"/>
          <w:lang w:val="it-IT"/>
        </w:rPr>
        <w:t xml:space="preserve"> da </w:t>
      </w:r>
      <w:proofErr w:type="spellStart"/>
      <w:r w:rsidRPr="004049D8">
        <w:rPr>
          <w:sz w:val="22"/>
          <w:szCs w:val="22"/>
          <w:lang w:val="it-IT"/>
        </w:rPr>
        <w:t>izvrši</w:t>
      </w:r>
      <w:proofErr w:type="spellEnd"/>
      <w:r w:rsidRPr="004049D8">
        <w:rPr>
          <w:sz w:val="22"/>
          <w:szCs w:val="22"/>
          <w:lang w:val="it-IT"/>
        </w:rPr>
        <w:t xml:space="preserve"> </w:t>
      </w:r>
      <w:proofErr w:type="spellStart"/>
      <w:r w:rsidRPr="004049D8">
        <w:rPr>
          <w:sz w:val="22"/>
          <w:szCs w:val="22"/>
          <w:lang w:val="it-IT"/>
        </w:rPr>
        <w:t>svoje</w:t>
      </w:r>
      <w:proofErr w:type="spellEnd"/>
      <w:r w:rsidRPr="004049D8">
        <w:rPr>
          <w:sz w:val="22"/>
          <w:szCs w:val="22"/>
          <w:lang w:val="it-IT"/>
        </w:rPr>
        <w:t xml:space="preserve"> </w:t>
      </w:r>
      <w:proofErr w:type="spellStart"/>
      <w:r w:rsidRPr="004049D8">
        <w:rPr>
          <w:sz w:val="22"/>
          <w:szCs w:val="22"/>
          <w:lang w:val="it-IT"/>
        </w:rPr>
        <w:t>obveze</w:t>
      </w:r>
      <w:proofErr w:type="spellEnd"/>
      <w:r w:rsidRPr="004049D8">
        <w:rPr>
          <w:sz w:val="22"/>
          <w:szCs w:val="22"/>
          <w:lang w:val="it-IT"/>
        </w:rPr>
        <w:t xml:space="preserve"> </w:t>
      </w:r>
      <w:proofErr w:type="spellStart"/>
      <w:r w:rsidRPr="004049D8">
        <w:rPr>
          <w:sz w:val="22"/>
          <w:szCs w:val="22"/>
          <w:lang w:val="it-IT"/>
        </w:rPr>
        <w:t>preuzete</w:t>
      </w:r>
      <w:proofErr w:type="spellEnd"/>
      <w:r w:rsidRPr="004049D8">
        <w:rPr>
          <w:sz w:val="22"/>
          <w:szCs w:val="22"/>
          <w:lang w:val="it-IT"/>
        </w:rPr>
        <w:t xml:space="preserve"> </w:t>
      </w:r>
      <w:proofErr w:type="spellStart"/>
      <w:r w:rsidRPr="004049D8">
        <w:rPr>
          <w:sz w:val="22"/>
          <w:szCs w:val="22"/>
          <w:lang w:val="it-IT"/>
        </w:rPr>
        <w:t>Ugovorom</w:t>
      </w:r>
      <w:proofErr w:type="spellEnd"/>
      <w:r w:rsidRPr="004049D8">
        <w:rPr>
          <w:sz w:val="22"/>
          <w:szCs w:val="22"/>
          <w:lang w:val="it-IT"/>
        </w:rPr>
        <w:t xml:space="preserve"> o </w:t>
      </w:r>
      <w:proofErr w:type="spellStart"/>
      <w:r w:rsidRPr="004049D8">
        <w:rPr>
          <w:sz w:val="22"/>
          <w:szCs w:val="22"/>
          <w:lang w:val="it-IT"/>
        </w:rPr>
        <w:t>pristupanju</w:t>
      </w:r>
      <w:proofErr w:type="spellEnd"/>
      <w:r w:rsidRPr="004049D8">
        <w:rPr>
          <w:sz w:val="22"/>
          <w:szCs w:val="22"/>
          <w:lang w:val="it-IT"/>
        </w:rPr>
        <w:t xml:space="preserve"> </w:t>
      </w:r>
      <w:proofErr w:type="spellStart"/>
      <w:r w:rsidRPr="004049D8">
        <w:rPr>
          <w:sz w:val="22"/>
          <w:szCs w:val="22"/>
          <w:lang w:val="it-IT"/>
        </w:rPr>
        <w:t>Europskoj</w:t>
      </w:r>
      <w:proofErr w:type="spellEnd"/>
      <w:r w:rsidRPr="004049D8">
        <w:rPr>
          <w:sz w:val="22"/>
          <w:szCs w:val="22"/>
          <w:lang w:val="it-IT"/>
        </w:rPr>
        <w:t xml:space="preserve"> </w:t>
      </w:r>
      <w:proofErr w:type="spellStart"/>
      <w:r w:rsidRPr="004049D8">
        <w:rPr>
          <w:sz w:val="22"/>
          <w:szCs w:val="22"/>
          <w:lang w:val="it-IT"/>
        </w:rPr>
        <w:t>uniji</w:t>
      </w:r>
      <w:proofErr w:type="spellEnd"/>
      <w:r w:rsidRPr="004049D8">
        <w:rPr>
          <w:sz w:val="22"/>
          <w:szCs w:val="22"/>
          <w:lang w:val="it-IT"/>
        </w:rPr>
        <w:t xml:space="preserve">. </w:t>
      </w:r>
      <w:proofErr w:type="spellStart"/>
      <w:r w:rsidRPr="004049D8">
        <w:rPr>
          <w:sz w:val="22"/>
          <w:szCs w:val="22"/>
          <w:lang w:val="it-IT"/>
        </w:rPr>
        <w:t>Početak</w:t>
      </w:r>
      <w:proofErr w:type="spellEnd"/>
      <w:r w:rsidRPr="004049D8">
        <w:rPr>
          <w:sz w:val="22"/>
          <w:szCs w:val="22"/>
          <w:lang w:val="it-IT"/>
        </w:rPr>
        <w:t xml:space="preserve"> </w:t>
      </w:r>
      <w:proofErr w:type="spellStart"/>
      <w:r w:rsidRPr="004049D8">
        <w:rPr>
          <w:sz w:val="22"/>
          <w:szCs w:val="22"/>
          <w:lang w:val="it-IT"/>
        </w:rPr>
        <w:t>razdoblja</w:t>
      </w:r>
      <w:proofErr w:type="spellEnd"/>
      <w:r w:rsidRPr="004049D8">
        <w:rPr>
          <w:sz w:val="22"/>
          <w:szCs w:val="22"/>
          <w:lang w:val="it-IT"/>
        </w:rPr>
        <w:t xml:space="preserve"> </w:t>
      </w:r>
      <w:proofErr w:type="spellStart"/>
      <w:r w:rsidRPr="004049D8">
        <w:rPr>
          <w:sz w:val="22"/>
          <w:szCs w:val="22"/>
          <w:lang w:val="it-IT"/>
        </w:rPr>
        <w:t>provedbe</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08.01.2019.; </w:t>
      </w:r>
      <w:proofErr w:type="spellStart"/>
      <w:r w:rsidRPr="004049D8">
        <w:rPr>
          <w:sz w:val="22"/>
          <w:szCs w:val="22"/>
          <w:lang w:val="it-IT"/>
        </w:rPr>
        <w:t>kraj</w:t>
      </w:r>
      <w:proofErr w:type="spellEnd"/>
      <w:r w:rsidRPr="004049D8">
        <w:rPr>
          <w:sz w:val="22"/>
          <w:szCs w:val="22"/>
          <w:lang w:val="it-IT"/>
        </w:rPr>
        <w:t xml:space="preserve"> </w:t>
      </w:r>
      <w:proofErr w:type="spellStart"/>
      <w:r w:rsidRPr="004049D8">
        <w:rPr>
          <w:sz w:val="22"/>
          <w:szCs w:val="22"/>
          <w:lang w:val="it-IT"/>
        </w:rPr>
        <w:t>razdoblja</w:t>
      </w:r>
      <w:proofErr w:type="spellEnd"/>
      <w:r w:rsidRPr="004049D8">
        <w:rPr>
          <w:sz w:val="22"/>
          <w:szCs w:val="22"/>
          <w:lang w:val="it-IT"/>
        </w:rPr>
        <w:t xml:space="preserve"> </w:t>
      </w:r>
      <w:proofErr w:type="spellStart"/>
      <w:r w:rsidRPr="004049D8">
        <w:rPr>
          <w:sz w:val="22"/>
          <w:szCs w:val="22"/>
          <w:lang w:val="it-IT"/>
        </w:rPr>
        <w:t>provedbe</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14.02.2021.</w:t>
      </w:r>
    </w:p>
    <w:p w14:paraId="30EFD872" w14:textId="77777777" w:rsidR="004049D8" w:rsidRPr="004049D8" w:rsidRDefault="004049D8" w:rsidP="004049D8">
      <w:pPr>
        <w:jc w:val="both"/>
        <w:rPr>
          <w:sz w:val="22"/>
          <w:szCs w:val="22"/>
          <w:lang w:val="it-IT"/>
        </w:rPr>
      </w:pPr>
    </w:p>
    <w:p w14:paraId="7C4F5139" w14:textId="77777777" w:rsidR="004049D8" w:rsidRPr="004049D8" w:rsidRDefault="004049D8" w:rsidP="004049D8">
      <w:pPr>
        <w:pStyle w:val="NoSpacing"/>
        <w:jc w:val="both"/>
        <w:rPr>
          <w:sz w:val="22"/>
          <w:szCs w:val="22"/>
          <w:lang w:val="it-IT"/>
        </w:rPr>
      </w:pPr>
      <w:r w:rsidRPr="004049D8">
        <w:rPr>
          <w:noProof/>
          <w:sz w:val="22"/>
          <w:szCs w:val="22"/>
        </w:rPr>
        <w:drawing>
          <wp:anchor distT="0" distB="0" distL="114300" distR="114300" simplePos="0" relativeHeight="251663360" behindDoc="0" locked="0" layoutInCell="1" allowOverlap="1" wp14:anchorId="61518B73" wp14:editId="105F9FB6">
            <wp:simplePos x="0" y="0"/>
            <wp:positionH relativeFrom="column">
              <wp:posOffset>3742055</wp:posOffset>
            </wp:positionH>
            <wp:positionV relativeFrom="paragraph">
              <wp:posOffset>345440</wp:posOffset>
            </wp:positionV>
            <wp:extent cx="2407920" cy="1353185"/>
            <wp:effectExtent l="0" t="0" r="0" b="0"/>
            <wp:wrapSquare wrapText="bothSides"/>
            <wp:docPr id="2049" name="Picture 2049" descr="C:\Users\Tea Poslovni\AppData\Local\Microsoft\Windows\INetCache\Content.Word\Sirokopojasni Inter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 Poslovni\AppData\Local\Microsoft\Windows\INetCache\Content.Word\Sirokopojasni Internet.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7920" cy="13531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049D8">
        <w:rPr>
          <w:b/>
          <w:sz w:val="22"/>
          <w:szCs w:val="22"/>
          <w:lang w:val="it-IT"/>
        </w:rPr>
        <w:t>Projekt</w:t>
      </w:r>
      <w:proofErr w:type="spellEnd"/>
      <w:r w:rsidRPr="004049D8">
        <w:rPr>
          <w:b/>
          <w:sz w:val="22"/>
          <w:szCs w:val="22"/>
          <w:lang w:val="it-IT"/>
        </w:rPr>
        <w:t xml:space="preserve"> </w:t>
      </w:r>
      <w:proofErr w:type="spellStart"/>
      <w:r w:rsidRPr="004049D8">
        <w:rPr>
          <w:b/>
          <w:sz w:val="22"/>
          <w:szCs w:val="22"/>
          <w:lang w:val="it-IT"/>
        </w:rPr>
        <w:t>razvoja</w:t>
      </w:r>
      <w:proofErr w:type="spellEnd"/>
      <w:r w:rsidRPr="004049D8">
        <w:rPr>
          <w:b/>
          <w:sz w:val="22"/>
          <w:szCs w:val="22"/>
          <w:lang w:val="it-IT"/>
        </w:rPr>
        <w:t xml:space="preserve"> </w:t>
      </w:r>
      <w:proofErr w:type="spellStart"/>
      <w:r w:rsidRPr="004049D8">
        <w:rPr>
          <w:b/>
          <w:sz w:val="22"/>
          <w:szCs w:val="22"/>
          <w:lang w:val="it-IT"/>
        </w:rPr>
        <w:t>širokopojasne</w:t>
      </w:r>
      <w:proofErr w:type="spellEnd"/>
      <w:r w:rsidRPr="004049D8">
        <w:rPr>
          <w:b/>
          <w:sz w:val="22"/>
          <w:szCs w:val="22"/>
          <w:lang w:val="it-IT"/>
        </w:rPr>
        <w:t xml:space="preserve"> </w:t>
      </w:r>
      <w:proofErr w:type="spellStart"/>
      <w:r w:rsidRPr="004049D8">
        <w:rPr>
          <w:b/>
          <w:sz w:val="22"/>
          <w:szCs w:val="22"/>
          <w:lang w:val="it-IT"/>
        </w:rPr>
        <w:t>infrastrukture</w:t>
      </w:r>
      <w:proofErr w:type="spellEnd"/>
      <w:r w:rsidRPr="004049D8">
        <w:rPr>
          <w:b/>
          <w:sz w:val="22"/>
          <w:szCs w:val="22"/>
          <w:lang w:val="it-IT"/>
        </w:rPr>
        <w:t xml:space="preserve">. </w:t>
      </w:r>
      <w:proofErr w:type="spellStart"/>
      <w:r w:rsidRPr="004049D8">
        <w:rPr>
          <w:sz w:val="22"/>
          <w:szCs w:val="22"/>
          <w:lang w:val="it-IT"/>
        </w:rPr>
        <w:t>Grad</w:t>
      </w:r>
      <w:proofErr w:type="spellEnd"/>
      <w:r w:rsidRPr="004049D8">
        <w:rPr>
          <w:sz w:val="22"/>
          <w:szCs w:val="22"/>
          <w:lang w:val="it-IT"/>
        </w:rPr>
        <w:t xml:space="preserve"> </w:t>
      </w:r>
      <w:proofErr w:type="spellStart"/>
      <w:r w:rsidRPr="004049D8">
        <w:rPr>
          <w:sz w:val="22"/>
          <w:szCs w:val="22"/>
          <w:lang w:val="it-IT"/>
        </w:rPr>
        <w:t>Buje</w:t>
      </w:r>
      <w:proofErr w:type="spellEnd"/>
      <w:r w:rsidRPr="004049D8">
        <w:rPr>
          <w:sz w:val="22"/>
          <w:szCs w:val="22"/>
          <w:lang w:val="it-IT"/>
        </w:rPr>
        <w:t xml:space="preserve">-Buie i </w:t>
      </w:r>
      <w:proofErr w:type="spellStart"/>
      <w:r w:rsidRPr="004049D8">
        <w:rPr>
          <w:sz w:val="22"/>
          <w:szCs w:val="22"/>
          <w:lang w:val="it-IT"/>
        </w:rPr>
        <w:t>Općina</w:t>
      </w:r>
      <w:proofErr w:type="spellEnd"/>
      <w:r w:rsidRPr="004049D8">
        <w:rPr>
          <w:sz w:val="22"/>
          <w:szCs w:val="22"/>
          <w:lang w:val="it-IT"/>
        </w:rPr>
        <w:t xml:space="preserve"> Brtonigla-Verteneglio </w:t>
      </w:r>
      <w:proofErr w:type="spellStart"/>
      <w:r w:rsidRPr="004049D8">
        <w:rPr>
          <w:sz w:val="22"/>
          <w:szCs w:val="22"/>
          <w:lang w:val="it-IT"/>
        </w:rPr>
        <w:t>pokrenuli</w:t>
      </w:r>
      <w:proofErr w:type="spellEnd"/>
      <w:r w:rsidRPr="004049D8">
        <w:rPr>
          <w:sz w:val="22"/>
          <w:szCs w:val="22"/>
          <w:lang w:val="it-IT"/>
        </w:rPr>
        <w:t xml:space="preserve"> su </w:t>
      </w:r>
      <w:proofErr w:type="spellStart"/>
      <w:r w:rsidRPr="004049D8">
        <w:rPr>
          <w:sz w:val="22"/>
          <w:szCs w:val="22"/>
          <w:lang w:val="it-IT"/>
        </w:rPr>
        <w:t>projekt</w:t>
      </w:r>
      <w:proofErr w:type="spellEnd"/>
      <w:r w:rsidRPr="004049D8">
        <w:rPr>
          <w:sz w:val="22"/>
          <w:szCs w:val="22"/>
          <w:lang w:val="it-IT"/>
        </w:rPr>
        <w:t xml:space="preserve"> „</w:t>
      </w:r>
      <w:proofErr w:type="spellStart"/>
      <w:r w:rsidRPr="004049D8">
        <w:rPr>
          <w:sz w:val="22"/>
          <w:szCs w:val="22"/>
          <w:lang w:val="it-IT"/>
        </w:rPr>
        <w:t>Razvoj</w:t>
      </w:r>
      <w:proofErr w:type="spellEnd"/>
      <w:r w:rsidRPr="004049D8">
        <w:rPr>
          <w:sz w:val="22"/>
          <w:szCs w:val="22"/>
          <w:lang w:val="it-IT"/>
        </w:rPr>
        <w:t xml:space="preserve"> </w:t>
      </w:r>
      <w:proofErr w:type="spellStart"/>
      <w:r w:rsidRPr="004049D8">
        <w:rPr>
          <w:sz w:val="22"/>
          <w:szCs w:val="22"/>
          <w:lang w:val="it-IT"/>
        </w:rPr>
        <w:t>infrastrukture</w:t>
      </w:r>
      <w:proofErr w:type="spellEnd"/>
      <w:r w:rsidRPr="004049D8">
        <w:rPr>
          <w:sz w:val="22"/>
          <w:szCs w:val="22"/>
          <w:lang w:val="it-IT"/>
        </w:rPr>
        <w:t xml:space="preserve"> </w:t>
      </w:r>
      <w:proofErr w:type="spellStart"/>
      <w:r w:rsidRPr="004049D8">
        <w:rPr>
          <w:sz w:val="22"/>
          <w:szCs w:val="22"/>
          <w:lang w:val="it-IT"/>
        </w:rPr>
        <w:t>širokopojasnog</w:t>
      </w:r>
      <w:proofErr w:type="spellEnd"/>
      <w:r w:rsidRPr="004049D8">
        <w:rPr>
          <w:sz w:val="22"/>
          <w:szCs w:val="22"/>
          <w:lang w:val="it-IT"/>
        </w:rPr>
        <w:t xml:space="preserve"> </w:t>
      </w:r>
      <w:proofErr w:type="spellStart"/>
      <w:r w:rsidRPr="004049D8">
        <w:rPr>
          <w:sz w:val="22"/>
          <w:szCs w:val="22"/>
          <w:lang w:val="it-IT"/>
        </w:rPr>
        <w:t>pristupa</w:t>
      </w:r>
      <w:proofErr w:type="spellEnd"/>
      <w:r w:rsidRPr="004049D8">
        <w:rPr>
          <w:sz w:val="22"/>
          <w:szCs w:val="22"/>
          <w:lang w:val="it-IT"/>
        </w:rPr>
        <w:t xml:space="preserve"> u </w:t>
      </w:r>
      <w:proofErr w:type="spellStart"/>
      <w:r w:rsidRPr="004049D8">
        <w:rPr>
          <w:sz w:val="22"/>
          <w:szCs w:val="22"/>
          <w:lang w:val="it-IT"/>
        </w:rPr>
        <w:t>Gradu</w:t>
      </w:r>
      <w:proofErr w:type="spellEnd"/>
      <w:r w:rsidRPr="004049D8">
        <w:rPr>
          <w:sz w:val="22"/>
          <w:szCs w:val="22"/>
          <w:lang w:val="it-IT"/>
        </w:rPr>
        <w:t xml:space="preserve"> </w:t>
      </w:r>
      <w:proofErr w:type="spellStart"/>
      <w:r w:rsidRPr="004049D8">
        <w:rPr>
          <w:sz w:val="22"/>
          <w:szCs w:val="22"/>
          <w:lang w:val="it-IT"/>
        </w:rPr>
        <w:t>Buje</w:t>
      </w:r>
      <w:proofErr w:type="spellEnd"/>
      <w:r w:rsidRPr="004049D8">
        <w:rPr>
          <w:sz w:val="22"/>
          <w:szCs w:val="22"/>
          <w:lang w:val="it-IT"/>
        </w:rPr>
        <w:t xml:space="preserve"> i </w:t>
      </w:r>
      <w:proofErr w:type="spellStart"/>
      <w:r w:rsidRPr="004049D8">
        <w:rPr>
          <w:sz w:val="22"/>
          <w:szCs w:val="22"/>
          <w:lang w:val="it-IT"/>
        </w:rPr>
        <w:t>Općini</w:t>
      </w:r>
      <w:proofErr w:type="spellEnd"/>
      <w:r w:rsidRPr="004049D8">
        <w:rPr>
          <w:sz w:val="22"/>
          <w:szCs w:val="22"/>
          <w:lang w:val="it-IT"/>
        </w:rPr>
        <w:t xml:space="preserve"> </w:t>
      </w:r>
      <w:proofErr w:type="gramStart"/>
      <w:r w:rsidRPr="004049D8">
        <w:rPr>
          <w:sz w:val="22"/>
          <w:szCs w:val="22"/>
          <w:lang w:val="it-IT"/>
        </w:rPr>
        <w:t>Brtonigla“</w:t>
      </w:r>
      <w:proofErr w:type="gramEnd"/>
      <w:r w:rsidRPr="004049D8">
        <w:rPr>
          <w:sz w:val="22"/>
          <w:szCs w:val="22"/>
          <w:lang w:val="it-IT"/>
        </w:rPr>
        <w:t xml:space="preserve">. </w:t>
      </w:r>
      <w:proofErr w:type="spellStart"/>
      <w:r w:rsidRPr="004049D8">
        <w:rPr>
          <w:sz w:val="22"/>
          <w:szCs w:val="22"/>
          <w:lang w:val="it-IT"/>
        </w:rPr>
        <w:t>Projekt</w:t>
      </w:r>
      <w:proofErr w:type="spellEnd"/>
      <w:r w:rsidRPr="004049D8">
        <w:rPr>
          <w:sz w:val="22"/>
          <w:szCs w:val="22"/>
          <w:lang w:val="it-IT"/>
        </w:rPr>
        <w:t xml:space="preserve"> </w:t>
      </w:r>
      <w:proofErr w:type="spellStart"/>
      <w:r w:rsidRPr="004049D8">
        <w:rPr>
          <w:sz w:val="22"/>
          <w:szCs w:val="22"/>
          <w:lang w:val="it-IT"/>
        </w:rPr>
        <w:t>pripada</w:t>
      </w:r>
      <w:proofErr w:type="spellEnd"/>
      <w:r w:rsidRPr="004049D8">
        <w:rPr>
          <w:sz w:val="22"/>
          <w:szCs w:val="22"/>
          <w:lang w:val="it-IT"/>
        </w:rPr>
        <w:t xml:space="preserve"> u </w:t>
      </w:r>
      <w:proofErr w:type="spellStart"/>
      <w:r w:rsidRPr="004049D8">
        <w:rPr>
          <w:sz w:val="22"/>
          <w:szCs w:val="22"/>
          <w:lang w:val="it-IT"/>
        </w:rPr>
        <w:t>područje</w:t>
      </w:r>
      <w:proofErr w:type="spellEnd"/>
      <w:r w:rsidRPr="004049D8">
        <w:rPr>
          <w:sz w:val="22"/>
          <w:szCs w:val="22"/>
          <w:lang w:val="it-IT"/>
        </w:rPr>
        <w:t xml:space="preserve"> </w:t>
      </w:r>
      <w:proofErr w:type="spellStart"/>
      <w:r w:rsidRPr="004049D8">
        <w:rPr>
          <w:sz w:val="22"/>
          <w:szCs w:val="22"/>
          <w:lang w:val="it-IT"/>
        </w:rPr>
        <w:t>infrastrukturnih</w:t>
      </w:r>
      <w:proofErr w:type="spellEnd"/>
      <w:r w:rsidRPr="004049D8">
        <w:rPr>
          <w:sz w:val="22"/>
          <w:szCs w:val="22"/>
          <w:lang w:val="it-IT"/>
        </w:rPr>
        <w:t xml:space="preserve"> </w:t>
      </w:r>
      <w:proofErr w:type="spellStart"/>
      <w:r w:rsidRPr="004049D8">
        <w:rPr>
          <w:sz w:val="22"/>
          <w:szCs w:val="22"/>
          <w:lang w:val="it-IT"/>
        </w:rPr>
        <w:t>projekata</w:t>
      </w:r>
      <w:proofErr w:type="spellEnd"/>
      <w:r w:rsidRPr="004049D8">
        <w:rPr>
          <w:sz w:val="22"/>
          <w:szCs w:val="22"/>
          <w:lang w:val="it-IT"/>
        </w:rPr>
        <w:t xml:space="preserve"> </w:t>
      </w:r>
      <w:proofErr w:type="spellStart"/>
      <w:r w:rsidRPr="004049D8">
        <w:rPr>
          <w:sz w:val="22"/>
          <w:szCs w:val="22"/>
          <w:lang w:val="it-IT"/>
        </w:rPr>
        <w:t>odnosno</w:t>
      </w:r>
      <w:proofErr w:type="spellEnd"/>
      <w:r w:rsidRPr="004049D8">
        <w:rPr>
          <w:sz w:val="22"/>
          <w:szCs w:val="22"/>
          <w:lang w:val="it-IT"/>
        </w:rPr>
        <w:t xml:space="preserve"> </w:t>
      </w:r>
      <w:proofErr w:type="spellStart"/>
      <w:r w:rsidRPr="004049D8">
        <w:rPr>
          <w:sz w:val="22"/>
          <w:szCs w:val="22"/>
          <w:lang w:val="it-IT"/>
        </w:rPr>
        <w:t>izgradnje</w:t>
      </w:r>
      <w:proofErr w:type="spellEnd"/>
      <w:r w:rsidRPr="004049D8">
        <w:rPr>
          <w:sz w:val="22"/>
          <w:szCs w:val="22"/>
          <w:lang w:val="it-IT"/>
        </w:rPr>
        <w:t xml:space="preserve"> </w:t>
      </w:r>
      <w:proofErr w:type="spellStart"/>
      <w:r w:rsidRPr="004049D8">
        <w:rPr>
          <w:sz w:val="22"/>
          <w:szCs w:val="22"/>
          <w:lang w:val="it-IT"/>
        </w:rPr>
        <w:t>infrastrukture</w:t>
      </w:r>
      <w:proofErr w:type="spellEnd"/>
      <w:r w:rsidRPr="004049D8">
        <w:rPr>
          <w:sz w:val="22"/>
          <w:szCs w:val="22"/>
          <w:lang w:val="it-IT"/>
        </w:rPr>
        <w:t xml:space="preserve"> u </w:t>
      </w:r>
      <w:proofErr w:type="spellStart"/>
      <w:r w:rsidRPr="004049D8">
        <w:rPr>
          <w:sz w:val="22"/>
          <w:szCs w:val="22"/>
          <w:lang w:val="it-IT"/>
        </w:rPr>
        <w:t>sektoru</w:t>
      </w:r>
      <w:proofErr w:type="spellEnd"/>
      <w:r w:rsidRPr="004049D8">
        <w:rPr>
          <w:sz w:val="22"/>
          <w:szCs w:val="22"/>
          <w:lang w:val="it-IT"/>
        </w:rPr>
        <w:t xml:space="preserve"> </w:t>
      </w:r>
      <w:proofErr w:type="spellStart"/>
      <w:r w:rsidRPr="004049D8">
        <w:rPr>
          <w:sz w:val="22"/>
          <w:szCs w:val="22"/>
          <w:lang w:val="it-IT"/>
        </w:rPr>
        <w:t>telekomunikacija</w:t>
      </w:r>
      <w:proofErr w:type="spellEnd"/>
      <w:r w:rsidRPr="004049D8">
        <w:rPr>
          <w:sz w:val="22"/>
          <w:szCs w:val="22"/>
          <w:lang w:val="it-IT"/>
        </w:rPr>
        <w:t xml:space="preserve">. </w:t>
      </w:r>
      <w:proofErr w:type="spellStart"/>
      <w:r w:rsidRPr="004049D8">
        <w:rPr>
          <w:sz w:val="22"/>
          <w:szCs w:val="22"/>
          <w:lang w:val="it-IT"/>
        </w:rPr>
        <w:t>Glavni</w:t>
      </w:r>
      <w:proofErr w:type="spellEnd"/>
      <w:r w:rsidRPr="004049D8">
        <w:rPr>
          <w:sz w:val="22"/>
          <w:szCs w:val="22"/>
          <w:lang w:val="it-IT"/>
        </w:rPr>
        <w:t xml:space="preserve"> </w:t>
      </w:r>
      <w:proofErr w:type="spellStart"/>
      <w:r w:rsidRPr="004049D8">
        <w:rPr>
          <w:sz w:val="22"/>
          <w:szCs w:val="22"/>
          <w:lang w:val="it-IT"/>
        </w:rPr>
        <w:t>cilj</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je </w:t>
      </w:r>
      <w:proofErr w:type="spellStart"/>
      <w:r w:rsidRPr="004049D8">
        <w:rPr>
          <w:sz w:val="22"/>
          <w:szCs w:val="22"/>
          <w:lang w:val="it-IT"/>
        </w:rPr>
        <w:t>izgradnja</w:t>
      </w:r>
      <w:proofErr w:type="spellEnd"/>
      <w:r w:rsidRPr="004049D8">
        <w:rPr>
          <w:sz w:val="22"/>
          <w:szCs w:val="22"/>
          <w:lang w:val="it-IT"/>
        </w:rPr>
        <w:t xml:space="preserve"> NGA (</w:t>
      </w:r>
      <w:proofErr w:type="spellStart"/>
      <w:r w:rsidRPr="004049D8">
        <w:rPr>
          <w:sz w:val="22"/>
          <w:szCs w:val="22"/>
          <w:lang w:val="it-IT"/>
        </w:rPr>
        <w:t>engl</w:t>
      </w:r>
      <w:proofErr w:type="spellEnd"/>
      <w:r w:rsidRPr="004049D8">
        <w:rPr>
          <w:sz w:val="22"/>
          <w:szCs w:val="22"/>
          <w:lang w:val="it-IT"/>
        </w:rPr>
        <w:t xml:space="preserve">. Next Generation Access – NGA) </w:t>
      </w:r>
      <w:proofErr w:type="spellStart"/>
      <w:r w:rsidRPr="004049D8">
        <w:rPr>
          <w:sz w:val="22"/>
          <w:szCs w:val="22"/>
          <w:lang w:val="it-IT"/>
        </w:rPr>
        <w:t>širokopojasne</w:t>
      </w:r>
      <w:proofErr w:type="spellEnd"/>
      <w:r w:rsidRPr="004049D8">
        <w:rPr>
          <w:sz w:val="22"/>
          <w:szCs w:val="22"/>
          <w:lang w:val="it-IT"/>
        </w:rPr>
        <w:t xml:space="preserve"> </w:t>
      </w:r>
      <w:proofErr w:type="spellStart"/>
      <w:r w:rsidRPr="004049D8">
        <w:rPr>
          <w:sz w:val="22"/>
          <w:szCs w:val="22"/>
          <w:lang w:val="it-IT"/>
        </w:rPr>
        <w:t>mreže</w:t>
      </w:r>
      <w:proofErr w:type="spellEnd"/>
      <w:r w:rsidRPr="004049D8">
        <w:rPr>
          <w:sz w:val="22"/>
          <w:szCs w:val="22"/>
          <w:lang w:val="it-IT"/>
        </w:rPr>
        <w:t xml:space="preserve"> </w:t>
      </w:r>
      <w:proofErr w:type="spellStart"/>
      <w:r w:rsidRPr="004049D8">
        <w:rPr>
          <w:sz w:val="22"/>
          <w:szCs w:val="22"/>
          <w:lang w:val="it-IT"/>
        </w:rPr>
        <w:t>temeljene</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tehnologiji</w:t>
      </w:r>
      <w:proofErr w:type="spellEnd"/>
      <w:r w:rsidRPr="004049D8">
        <w:rPr>
          <w:sz w:val="22"/>
          <w:szCs w:val="22"/>
          <w:lang w:val="it-IT"/>
        </w:rPr>
        <w:t xml:space="preserve"> </w:t>
      </w:r>
      <w:proofErr w:type="spellStart"/>
      <w:r w:rsidRPr="004049D8">
        <w:rPr>
          <w:sz w:val="22"/>
          <w:szCs w:val="22"/>
          <w:lang w:val="it-IT"/>
        </w:rPr>
        <w:t>kojom</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osigurati</w:t>
      </w:r>
      <w:proofErr w:type="spellEnd"/>
      <w:r w:rsidRPr="004049D8">
        <w:rPr>
          <w:sz w:val="22"/>
          <w:szCs w:val="22"/>
          <w:lang w:val="it-IT"/>
        </w:rPr>
        <w:t xml:space="preserve"> </w:t>
      </w:r>
      <w:proofErr w:type="spellStart"/>
      <w:r w:rsidRPr="004049D8">
        <w:rPr>
          <w:sz w:val="22"/>
          <w:szCs w:val="22"/>
          <w:lang w:val="it-IT"/>
        </w:rPr>
        <w:t>pokrivanje</w:t>
      </w:r>
      <w:proofErr w:type="spellEnd"/>
      <w:r w:rsidRPr="004049D8">
        <w:rPr>
          <w:sz w:val="22"/>
          <w:szCs w:val="22"/>
          <w:lang w:val="it-IT"/>
        </w:rPr>
        <w:t xml:space="preserve"> </w:t>
      </w:r>
      <w:proofErr w:type="spellStart"/>
      <w:r w:rsidRPr="004049D8">
        <w:rPr>
          <w:sz w:val="22"/>
          <w:szCs w:val="22"/>
          <w:lang w:val="it-IT"/>
        </w:rPr>
        <w:t>brzim</w:t>
      </w:r>
      <w:proofErr w:type="spellEnd"/>
      <w:r w:rsidRPr="004049D8">
        <w:rPr>
          <w:sz w:val="22"/>
          <w:szCs w:val="22"/>
          <w:lang w:val="it-IT"/>
        </w:rPr>
        <w:t xml:space="preserve"> (30-100 Mbit/s) i </w:t>
      </w:r>
      <w:proofErr w:type="spellStart"/>
      <w:r w:rsidRPr="004049D8">
        <w:rPr>
          <w:sz w:val="22"/>
          <w:szCs w:val="22"/>
          <w:lang w:val="it-IT"/>
        </w:rPr>
        <w:t>ultrabrzim</w:t>
      </w:r>
      <w:proofErr w:type="spellEnd"/>
      <w:r w:rsidRPr="004049D8">
        <w:rPr>
          <w:sz w:val="22"/>
          <w:szCs w:val="22"/>
          <w:lang w:val="it-IT"/>
        </w:rPr>
        <w:t xml:space="preserve"> (</w:t>
      </w:r>
      <w:proofErr w:type="spellStart"/>
      <w:r w:rsidRPr="004049D8">
        <w:rPr>
          <w:sz w:val="22"/>
          <w:szCs w:val="22"/>
          <w:lang w:val="it-IT"/>
        </w:rPr>
        <w:t>više</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100 Mbit/s) </w:t>
      </w:r>
      <w:proofErr w:type="spellStart"/>
      <w:r w:rsidRPr="004049D8">
        <w:rPr>
          <w:sz w:val="22"/>
          <w:szCs w:val="22"/>
          <w:lang w:val="it-IT"/>
        </w:rPr>
        <w:t>širokopojasnim</w:t>
      </w:r>
      <w:proofErr w:type="spellEnd"/>
      <w:r w:rsidRPr="004049D8">
        <w:rPr>
          <w:sz w:val="22"/>
          <w:szCs w:val="22"/>
          <w:lang w:val="it-IT"/>
        </w:rPr>
        <w:t xml:space="preserve"> </w:t>
      </w:r>
      <w:proofErr w:type="spellStart"/>
      <w:r w:rsidRPr="004049D8">
        <w:rPr>
          <w:sz w:val="22"/>
          <w:szCs w:val="22"/>
          <w:lang w:val="it-IT"/>
        </w:rPr>
        <w:t>pristupom</w:t>
      </w:r>
      <w:proofErr w:type="spellEnd"/>
      <w:r w:rsidRPr="004049D8">
        <w:rPr>
          <w:sz w:val="22"/>
          <w:szCs w:val="22"/>
          <w:lang w:val="it-IT"/>
        </w:rPr>
        <w:t xml:space="preserve">, </w:t>
      </w:r>
      <w:proofErr w:type="spellStart"/>
      <w:r w:rsidRPr="004049D8">
        <w:rPr>
          <w:sz w:val="22"/>
          <w:szCs w:val="22"/>
          <w:lang w:val="it-IT"/>
        </w:rPr>
        <w:t>čime</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osigurati</w:t>
      </w:r>
      <w:proofErr w:type="spellEnd"/>
      <w:r w:rsidRPr="004049D8">
        <w:rPr>
          <w:sz w:val="22"/>
          <w:szCs w:val="22"/>
          <w:lang w:val="it-IT"/>
        </w:rPr>
        <w:t xml:space="preserve"> </w:t>
      </w:r>
      <w:proofErr w:type="spellStart"/>
      <w:r w:rsidRPr="004049D8">
        <w:rPr>
          <w:sz w:val="22"/>
          <w:szCs w:val="22"/>
          <w:lang w:val="it-IT"/>
        </w:rPr>
        <w:t>infrastrukturni</w:t>
      </w:r>
      <w:proofErr w:type="spellEnd"/>
      <w:r w:rsidRPr="004049D8">
        <w:rPr>
          <w:sz w:val="22"/>
          <w:szCs w:val="22"/>
          <w:lang w:val="it-IT"/>
        </w:rPr>
        <w:t xml:space="preserve"> </w:t>
      </w:r>
      <w:proofErr w:type="spellStart"/>
      <w:r w:rsidRPr="004049D8">
        <w:rPr>
          <w:sz w:val="22"/>
          <w:szCs w:val="22"/>
          <w:lang w:val="it-IT"/>
        </w:rPr>
        <w:t>preduvjeti</w:t>
      </w:r>
      <w:proofErr w:type="spellEnd"/>
      <w:r w:rsidRPr="004049D8">
        <w:rPr>
          <w:sz w:val="22"/>
          <w:szCs w:val="22"/>
          <w:lang w:val="it-IT"/>
        </w:rPr>
        <w:t xml:space="preserve"> za </w:t>
      </w:r>
      <w:proofErr w:type="spellStart"/>
      <w:r w:rsidRPr="004049D8">
        <w:rPr>
          <w:sz w:val="22"/>
          <w:szCs w:val="22"/>
          <w:lang w:val="it-IT"/>
        </w:rPr>
        <w:t>održivi</w:t>
      </w:r>
      <w:proofErr w:type="spellEnd"/>
      <w:r w:rsidRPr="004049D8">
        <w:rPr>
          <w:sz w:val="22"/>
          <w:szCs w:val="22"/>
          <w:lang w:val="it-IT"/>
        </w:rPr>
        <w:t xml:space="preserve">, </w:t>
      </w:r>
      <w:proofErr w:type="spellStart"/>
      <w:r w:rsidRPr="004049D8">
        <w:rPr>
          <w:sz w:val="22"/>
          <w:szCs w:val="22"/>
          <w:lang w:val="it-IT"/>
        </w:rPr>
        <w:t>dugoročni</w:t>
      </w:r>
      <w:proofErr w:type="spellEnd"/>
      <w:r w:rsidRPr="004049D8">
        <w:rPr>
          <w:sz w:val="22"/>
          <w:szCs w:val="22"/>
          <w:lang w:val="it-IT"/>
        </w:rPr>
        <w:t xml:space="preserve"> </w:t>
      </w:r>
      <w:proofErr w:type="spellStart"/>
      <w:r w:rsidRPr="004049D8">
        <w:rPr>
          <w:sz w:val="22"/>
          <w:szCs w:val="22"/>
          <w:lang w:val="it-IT"/>
        </w:rPr>
        <w:t>društveni</w:t>
      </w:r>
      <w:proofErr w:type="spellEnd"/>
      <w:r w:rsidRPr="004049D8">
        <w:rPr>
          <w:sz w:val="22"/>
          <w:szCs w:val="22"/>
          <w:lang w:val="it-IT"/>
        </w:rPr>
        <w:t xml:space="preserve"> i </w:t>
      </w:r>
      <w:proofErr w:type="spellStart"/>
      <w:r w:rsidRPr="004049D8">
        <w:rPr>
          <w:sz w:val="22"/>
          <w:szCs w:val="22"/>
          <w:lang w:val="it-IT"/>
        </w:rPr>
        <w:t>gospodarski</w:t>
      </w:r>
      <w:proofErr w:type="spellEnd"/>
      <w:r w:rsidRPr="004049D8">
        <w:rPr>
          <w:sz w:val="22"/>
          <w:szCs w:val="22"/>
          <w:lang w:val="it-IT"/>
        </w:rPr>
        <w:t xml:space="preserve"> </w:t>
      </w:r>
      <w:proofErr w:type="spellStart"/>
      <w:r w:rsidRPr="004049D8">
        <w:rPr>
          <w:sz w:val="22"/>
          <w:szCs w:val="22"/>
          <w:lang w:val="it-IT"/>
        </w:rPr>
        <w:t>razvitak</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projektnom</w:t>
      </w:r>
      <w:proofErr w:type="spellEnd"/>
      <w:r w:rsidRPr="004049D8">
        <w:rPr>
          <w:sz w:val="22"/>
          <w:szCs w:val="22"/>
          <w:lang w:val="it-IT"/>
        </w:rPr>
        <w:t xml:space="preserve"> </w:t>
      </w:r>
      <w:proofErr w:type="spellStart"/>
      <w:r w:rsidRPr="004049D8">
        <w:rPr>
          <w:sz w:val="22"/>
          <w:szCs w:val="22"/>
          <w:lang w:val="it-IT"/>
        </w:rPr>
        <w:t>području</w:t>
      </w:r>
      <w:proofErr w:type="spellEnd"/>
      <w:r w:rsidRPr="004049D8">
        <w:rPr>
          <w:sz w:val="22"/>
          <w:szCs w:val="22"/>
          <w:lang w:val="it-IT"/>
        </w:rPr>
        <w:t xml:space="preserve">. </w:t>
      </w:r>
      <w:proofErr w:type="spellStart"/>
      <w:r w:rsidRPr="004049D8">
        <w:rPr>
          <w:sz w:val="22"/>
          <w:szCs w:val="22"/>
          <w:lang w:val="it-IT"/>
        </w:rPr>
        <w:t>Nacrt</w:t>
      </w:r>
      <w:proofErr w:type="spellEnd"/>
      <w:r w:rsidRPr="004049D8">
        <w:rPr>
          <w:sz w:val="22"/>
          <w:szCs w:val="22"/>
          <w:lang w:val="it-IT"/>
        </w:rPr>
        <w:t xml:space="preserve"> Plana </w:t>
      </w:r>
      <w:proofErr w:type="spellStart"/>
      <w:r w:rsidRPr="004049D8">
        <w:rPr>
          <w:sz w:val="22"/>
          <w:szCs w:val="22"/>
          <w:lang w:val="it-IT"/>
        </w:rPr>
        <w:t>razvoja</w:t>
      </w:r>
      <w:proofErr w:type="spellEnd"/>
      <w:r w:rsidRPr="004049D8">
        <w:rPr>
          <w:sz w:val="22"/>
          <w:szCs w:val="22"/>
          <w:lang w:val="it-IT"/>
        </w:rPr>
        <w:t xml:space="preserve"> </w:t>
      </w:r>
      <w:proofErr w:type="spellStart"/>
      <w:r w:rsidRPr="004049D8">
        <w:rPr>
          <w:sz w:val="22"/>
          <w:szCs w:val="22"/>
          <w:lang w:val="it-IT"/>
        </w:rPr>
        <w:t>infrastrukture</w:t>
      </w:r>
      <w:proofErr w:type="spellEnd"/>
      <w:r w:rsidRPr="004049D8">
        <w:rPr>
          <w:sz w:val="22"/>
          <w:szCs w:val="22"/>
          <w:lang w:val="it-IT"/>
        </w:rPr>
        <w:t xml:space="preserve"> </w:t>
      </w:r>
      <w:proofErr w:type="spellStart"/>
      <w:r w:rsidRPr="004049D8">
        <w:rPr>
          <w:sz w:val="22"/>
          <w:szCs w:val="22"/>
          <w:lang w:val="it-IT"/>
        </w:rPr>
        <w:t>širokopojasnog</w:t>
      </w:r>
      <w:proofErr w:type="spellEnd"/>
      <w:r w:rsidRPr="004049D8">
        <w:rPr>
          <w:sz w:val="22"/>
          <w:szCs w:val="22"/>
          <w:lang w:val="it-IT"/>
        </w:rPr>
        <w:t xml:space="preserve"> </w:t>
      </w:r>
      <w:proofErr w:type="spellStart"/>
      <w:r w:rsidRPr="004049D8">
        <w:rPr>
          <w:sz w:val="22"/>
          <w:szCs w:val="22"/>
          <w:lang w:val="it-IT"/>
        </w:rPr>
        <w:t>pristupa</w:t>
      </w:r>
      <w:proofErr w:type="spellEnd"/>
      <w:r w:rsidRPr="004049D8">
        <w:rPr>
          <w:sz w:val="22"/>
          <w:szCs w:val="22"/>
          <w:lang w:val="it-IT"/>
        </w:rPr>
        <w:t xml:space="preserve"> u </w:t>
      </w:r>
      <w:proofErr w:type="spellStart"/>
      <w:r w:rsidRPr="004049D8">
        <w:rPr>
          <w:sz w:val="22"/>
          <w:szCs w:val="22"/>
          <w:lang w:val="it-IT"/>
        </w:rPr>
        <w:t>Gradu</w:t>
      </w:r>
      <w:proofErr w:type="spellEnd"/>
      <w:r w:rsidRPr="004049D8">
        <w:rPr>
          <w:sz w:val="22"/>
          <w:szCs w:val="22"/>
          <w:lang w:val="it-IT"/>
        </w:rPr>
        <w:t xml:space="preserve"> </w:t>
      </w:r>
      <w:proofErr w:type="spellStart"/>
      <w:r w:rsidRPr="004049D8">
        <w:rPr>
          <w:sz w:val="22"/>
          <w:szCs w:val="22"/>
          <w:lang w:val="it-IT"/>
        </w:rPr>
        <w:t>Buje</w:t>
      </w:r>
      <w:proofErr w:type="spellEnd"/>
      <w:r w:rsidRPr="004049D8">
        <w:rPr>
          <w:sz w:val="22"/>
          <w:szCs w:val="22"/>
          <w:lang w:val="it-IT"/>
        </w:rPr>
        <w:t xml:space="preserve"> i </w:t>
      </w:r>
      <w:proofErr w:type="spellStart"/>
      <w:r w:rsidRPr="004049D8">
        <w:rPr>
          <w:sz w:val="22"/>
          <w:szCs w:val="22"/>
          <w:lang w:val="it-IT"/>
        </w:rPr>
        <w:t>Općini</w:t>
      </w:r>
      <w:proofErr w:type="spellEnd"/>
      <w:r w:rsidRPr="004049D8">
        <w:rPr>
          <w:sz w:val="22"/>
          <w:szCs w:val="22"/>
          <w:lang w:val="it-IT"/>
        </w:rPr>
        <w:t xml:space="preserve"> Brtonigla </w:t>
      </w:r>
      <w:proofErr w:type="spellStart"/>
      <w:r w:rsidRPr="004049D8">
        <w:rPr>
          <w:sz w:val="22"/>
          <w:szCs w:val="22"/>
          <w:lang w:val="it-IT"/>
        </w:rPr>
        <w:t>prošao</w:t>
      </w:r>
      <w:proofErr w:type="spellEnd"/>
      <w:r w:rsidRPr="004049D8">
        <w:rPr>
          <w:sz w:val="22"/>
          <w:szCs w:val="22"/>
          <w:lang w:val="it-IT"/>
        </w:rPr>
        <w:t xml:space="preserve"> je </w:t>
      </w:r>
      <w:proofErr w:type="spellStart"/>
      <w:r w:rsidRPr="004049D8">
        <w:rPr>
          <w:sz w:val="22"/>
          <w:szCs w:val="22"/>
          <w:lang w:val="it-IT"/>
        </w:rPr>
        <w:t>preliminarnu</w:t>
      </w:r>
      <w:proofErr w:type="spellEnd"/>
      <w:r w:rsidRPr="004049D8">
        <w:rPr>
          <w:sz w:val="22"/>
          <w:szCs w:val="22"/>
          <w:lang w:val="it-IT"/>
        </w:rPr>
        <w:t xml:space="preserve"> </w:t>
      </w:r>
      <w:proofErr w:type="spellStart"/>
      <w:r w:rsidRPr="004049D8">
        <w:rPr>
          <w:sz w:val="22"/>
          <w:szCs w:val="22"/>
          <w:lang w:val="it-IT"/>
        </w:rPr>
        <w:t>provjeru</w:t>
      </w:r>
      <w:proofErr w:type="spellEnd"/>
      <w:r w:rsidRPr="004049D8">
        <w:rPr>
          <w:sz w:val="22"/>
          <w:szCs w:val="22"/>
          <w:lang w:val="it-IT"/>
        </w:rPr>
        <w:t xml:space="preserve"> HAKOM-a i </w:t>
      </w:r>
      <w:proofErr w:type="spellStart"/>
      <w:r w:rsidRPr="004049D8">
        <w:rPr>
          <w:sz w:val="22"/>
          <w:szCs w:val="22"/>
          <w:lang w:val="it-IT"/>
        </w:rPr>
        <w:t>bio</w:t>
      </w:r>
      <w:proofErr w:type="spellEnd"/>
      <w:r w:rsidRPr="004049D8">
        <w:rPr>
          <w:sz w:val="22"/>
          <w:szCs w:val="22"/>
          <w:lang w:val="it-IT"/>
        </w:rPr>
        <w:t xml:space="preserve"> je </w:t>
      </w:r>
      <w:proofErr w:type="spellStart"/>
      <w:r w:rsidRPr="004049D8">
        <w:rPr>
          <w:sz w:val="22"/>
          <w:szCs w:val="22"/>
          <w:lang w:val="it-IT"/>
        </w:rPr>
        <w:t>na</w:t>
      </w:r>
      <w:proofErr w:type="spellEnd"/>
      <w:r w:rsidRPr="004049D8">
        <w:rPr>
          <w:sz w:val="22"/>
          <w:szCs w:val="22"/>
          <w:lang w:val="it-IT"/>
        </w:rPr>
        <w:t xml:space="preserve"> 2 </w:t>
      </w:r>
      <w:proofErr w:type="spellStart"/>
      <w:r w:rsidRPr="004049D8">
        <w:rPr>
          <w:sz w:val="22"/>
          <w:szCs w:val="22"/>
          <w:lang w:val="it-IT"/>
        </w:rPr>
        <w:t>javne</w:t>
      </w:r>
      <w:proofErr w:type="spellEnd"/>
      <w:r w:rsidRPr="004049D8">
        <w:rPr>
          <w:sz w:val="22"/>
          <w:szCs w:val="22"/>
          <w:lang w:val="it-IT"/>
        </w:rPr>
        <w:t xml:space="preserve"> </w:t>
      </w:r>
      <w:proofErr w:type="spellStart"/>
      <w:r w:rsidRPr="004049D8">
        <w:rPr>
          <w:sz w:val="22"/>
          <w:szCs w:val="22"/>
          <w:lang w:val="it-IT"/>
        </w:rPr>
        <w:t>rasprave</w:t>
      </w:r>
      <w:proofErr w:type="spellEnd"/>
      <w:r w:rsidRPr="004049D8">
        <w:rPr>
          <w:sz w:val="22"/>
          <w:szCs w:val="22"/>
          <w:lang w:val="it-IT"/>
        </w:rPr>
        <w:t xml:space="preserve">, a </w:t>
      </w:r>
      <w:proofErr w:type="spellStart"/>
      <w:r w:rsidRPr="004049D8">
        <w:rPr>
          <w:sz w:val="22"/>
          <w:szCs w:val="22"/>
          <w:lang w:val="it-IT"/>
        </w:rPr>
        <w:t>obuhvaća</w:t>
      </w:r>
      <w:proofErr w:type="spellEnd"/>
      <w:r w:rsidRPr="004049D8">
        <w:rPr>
          <w:sz w:val="22"/>
          <w:szCs w:val="22"/>
          <w:lang w:val="it-IT"/>
        </w:rPr>
        <w:t xml:space="preserve"> „</w:t>
      </w:r>
      <w:proofErr w:type="spellStart"/>
      <w:r w:rsidRPr="004049D8">
        <w:rPr>
          <w:sz w:val="22"/>
          <w:szCs w:val="22"/>
          <w:lang w:val="it-IT"/>
        </w:rPr>
        <w:t>bijele</w:t>
      </w:r>
      <w:proofErr w:type="spellEnd"/>
      <w:r w:rsidRPr="004049D8">
        <w:rPr>
          <w:sz w:val="22"/>
          <w:szCs w:val="22"/>
          <w:lang w:val="it-IT"/>
        </w:rPr>
        <w:t xml:space="preserve"> </w:t>
      </w:r>
      <w:proofErr w:type="spellStart"/>
      <w:proofErr w:type="gramStart"/>
      <w:r w:rsidRPr="004049D8">
        <w:rPr>
          <w:sz w:val="22"/>
          <w:szCs w:val="22"/>
          <w:lang w:val="it-IT"/>
        </w:rPr>
        <w:t>adrese</w:t>
      </w:r>
      <w:proofErr w:type="spellEnd"/>
      <w:r w:rsidRPr="004049D8">
        <w:rPr>
          <w:sz w:val="22"/>
          <w:szCs w:val="22"/>
          <w:lang w:val="it-IT"/>
        </w:rPr>
        <w:t>“ (</w:t>
      </w:r>
      <w:proofErr w:type="spellStart"/>
      <w:proofErr w:type="gramEnd"/>
      <w:r w:rsidRPr="004049D8">
        <w:rPr>
          <w:sz w:val="22"/>
          <w:szCs w:val="22"/>
          <w:lang w:val="it-IT"/>
        </w:rPr>
        <w:t>bijela</w:t>
      </w:r>
      <w:proofErr w:type="spellEnd"/>
      <w:r w:rsidRPr="004049D8">
        <w:rPr>
          <w:sz w:val="22"/>
          <w:szCs w:val="22"/>
          <w:lang w:val="it-IT"/>
        </w:rPr>
        <w:t xml:space="preserve"> NGA </w:t>
      </w:r>
      <w:proofErr w:type="spellStart"/>
      <w:r w:rsidRPr="004049D8">
        <w:rPr>
          <w:sz w:val="22"/>
          <w:szCs w:val="22"/>
          <w:lang w:val="it-IT"/>
        </w:rPr>
        <w:t>područja</w:t>
      </w:r>
      <w:proofErr w:type="spellEnd"/>
      <w:r w:rsidRPr="004049D8">
        <w:rPr>
          <w:sz w:val="22"/>
          <w:szCs w:val="22"/>
          <w:lang w:val="it-IT"/>
        </w:rPr>
        <w:t xml:space="preserve">), </w:t>
      </w:r>
      <w:proofErr w:type="spellStart"/>
      <w:r w:rsidRPr="004049D8">
        <w:rPr>
          <w:sz w:val="22"/>
          <w:szCs w:val="22"/>
          <w:lang w:val="it-IT"/>
        </w:rPr>
        <w:t>odnosno</w:t>
      </w:r>
      <w:proofErr w:type="spellEnd"/>
      <w:r w:rsidRPr="004049D8">
        <w:rPr>
          <w:sz w:val="22"/>
          <w:szCs w:val="22"/>
          <w:lang w:val="it-IT"/>
        </w:rPr>
        <w:t xml:space="preserve"> </w:t>
      </w:r>
      <w:proofErr w:type="spellStart"/>
      <w:r w:rsidRPr="004049D8">
        <w:rPr>
          <w:sz w:val="22"/>
          <w:szCs w:val="22"/>
          <w:lang w:val="it-IT"/>
        </w:rPr>
        <w:t>adrese</w:t>
      </w:r>
      <w:proofErr w:type="spellEnd"/>
      <w:r w:rsidRPr="004049D8">
        <w:rPr>
          <w:sz w:val="22"/>
          <w:szCs w:val="22"/>
          <w:lang w:val="it-IT"/>
        </w:rPr>
        <w:t xml:space="preserve"> za </w:t>
      </w:r>
      <w:proofErr w:type="spellStart"/>
      <w:r w:rsidRPr="004049D8">
        <w:rPr>
          <w:sz w:val="22"/>
          <w:szCs w:val="22"/>
          <w:lang w:val="it-IT"/>
        </w:rPr>
        <w:t>koje</w:t>
      </w:r>
      <w:proofErr w:type="spellEnd"/>
      <w:r w:rsidRPr="004049D8">
        <w:rPr>
          <w:sz w:val="22"/>
          <w:szCs w:val="22"/>
          <w:lang w:val="it-IT"/>
        </w:rPr>
        <w:t xml:space="preserve"> se </w:t>
      </w:r>
      <w:proofErr w:type="spellStart"/>
      <w:r w:rsidRPr="004049D8">
        <w:rPr>
          <w:sz w:val="22"/>
          <w:szCs w:val="22"/>
          <w:lang w:val="it-IT"/>
        </w:rPr>
        <w:t>smatra</w:t>
      </w:r>
      <w:proofErr w:type="spellEnd"/>
      <w:r w:rsidRPr="004049D8">
        <w:rPr>
          <w:sz w:val="22"/>
          <w:szCs w:val="22"/>
          <w:lang w:val="it-IT"/>
        </w:rPr>
        <w:t xml:space="preserve"> da ne </w:t>
      </w:r>
      <w:proofErr w:type="spellStart"/>
      <w:r w:rsidRPr="004049D8">
        <w:rPr>
          <w:sz w:val="22"/>
          <w:szCs w:val="22"/>
          <w:lang w:val="it-IT"/>
        </w:rPr>
        <w:t>postoji</w:t>
      </w:r>
      <w:proofErr w:type="spellEnd"/>
      <w:r w:rsidRPr="004049D8">
        <w:rPr>
          <w:sz w:val="22"/>
          <w:szCs w:val="22"/>
          <w:lang w:val="it-IT"/>
        </w:rPr>
        <w:t xml:space="preserve"> </w:t>
      </w:r>
      <w:proofErr w:type="spellStart"/>
      <w:r w:rsidRPr="004049D8">
        <w:rPr>
          <w:sz w:val="22"/>
          <w:szCs w:val="22"/>
          <w:lang w:val="it-IT"/>
        </w:rPr>
        <w:t>komercijalni</w:t>
      </w:r>
      <w:proofErr w:type="spellEnd"/>
      <w:r w:rsidRPr="004049D8">
        <w:rPr>
          <w:sz w:val="22"/>
          <w:szCs w:val="22"/>
          <w:lang w:val="it-IT"/>
        </w:rPr>
        <w:t xml:space="preserve"> </w:t>
      </w:r>
      <w:proofErr w:type="spellStart"/>
      <w:r w:rsidRPr="004049D8">
        <w:rPr>
          <w:sz w:val="22"/>
          <w:szCs w:val="22"/>
          <w:lang w:val="it-IT"/>
        </w:rPr>
        <w:t>interes</w:t>
      </w:r>
      <w:proofErr w:type="spellEnd"/>
      <w:r w:rsidRPr="004049D8">
        <w:rPr>
          <w:sz w:val="22"/>
          <w:szCs w:val="22"/>
          <w:lang w:val="it-IT"/>
        </w:rPr>
        <w:t xml:space="preserve"> i za </w:t>
      </w:r>
      <w:proofErr w:type="spellStart"/>
      <w:r w:rsidRPr="004049D8">
        <w:rPr>
          <w:sz w:val="22"/>
          <w:szCs w:val="22"/>
          <w:lang w:val="it-IT"/>
        </w:rPr>
        <w:t>koje</w:t>
      </w:r>
      <w:proofErr w:type="spellEnd"/>
      <w:r w:rsidRPr="004049D8">
        <w:rPr>
          <w:sz w:val="22"/>
          <w:szCs w:val="22"/>
          <w:lang w:val="it-IT"/>
        </w:rPr>
        <w:t xml:space="preserve"> se </w:t>
      </w:r>
      <w:proofErr w:type="spellStart"/>
      <w:r w:rsidRPr="004049D8">
        <w:rPr>
          <w:sz w:val="22"/>
          <w:szCs w:val="22"/>
          <w:lang w:val="it-IT"/>
        </w:rPr>
        <w:t>mogu</w:t>
      </w:r>
      <w:proofErr w:type="spellEnd"/>
      <w:r w:rsidRPr="004049D8">
        <w:rPr>
          <w:sz w:val="22"/>
          <w:szCs w:val="22"/>
          <w:lang w:val="it-IT"/>
        </w:rPr>
        <w:t xml:space="preserve"> </w:t>
      </w:r>
      <w:proofErr w:type="spellStart"/>
      <w:r w:rsidRPr="004049D8">
        <w:rPr>
          <w:sz w:val="22"/>
          <w:szCs w:val="22"/>
          <w:lang w:val="it-IT"/>
        </w:rPr>
        <w:t>zatražiti</w:t>
      </w:r>
      <w:proofErr w:type="spellEnd"/>
      <w:r w:rsidRPr="004049D8">
        <w:rPr>
          <w:sz w:val="22"/>
          <w:szCs w:val="22"/>
          <w:lang w:val="it-IT"/>
        </w:rPr>
        <w:t xml:space="preserve"> </w:t>
      </w:r>
      <w:proofErr w:type="spellStart"/>
      <w:r w:rsidRPr="004049D8">
        <w:rPr>
          <w:sz w:val="22"/>
          <w:szCs w:val="22"/>
          <w:lang w:val="it-IT"/>
        </w:rPr>
        <w:t>nepovratna</w:t>
      </w:r>
      <w:proofErr w:type="spellEnd"/>
      <w:r w:rsidRPr="004049D8">
        <w:rPr>
          <w:sz w:val="22"/>
          <w:szCs w:val="22"/>
          <w:lang w:val="it-IT"/>
        </w:rPr>
        <w:t xml:space="preserve"> </w:t>
      </w:r>
      <w:proofErr w:type="spellStart"/>
      <w:r w:rsidRPr="004049D8">
        <w:rPr>
          <w:sz w:val="22"/>
          <w:szCs w:val="22"/>
          <w:lang w:val="it-IT"/>
        </w:rPr>
        <w:t>sredstva</w:t>
      </w:r>
      <w:proofErr w:type="spellEnd"/>
      <w:r w:rsidRPr="004049D8">
        <w:rPr>
          <w:sz w:val="22"/>
          <w:szCs w:val="22"/>
          <w:lang w:val="it-IT"/>
        </w:rPr>
        <w:t xml:space="preserve"> </w:t>
      </w:r>
      <w:proofErr w:type="spellStart"/>
      <w:r w:rsidRPr="004049D8">
        <w:rPr>
          <w:sz w:val="22"/>
          <w:szCs w:val="22"/>
          <w:lang w:val="it-IT"/>
        </w:rPr>
        <w:t>Europskog</w:t>
      </w:r>
      <w:proofErr w:type="spellEnd"/>
      <w:r w:rsidRPr="004049D8">
        <w:rPr>
          <w:sz w:val="22"/>
          <w:szCs w:val="22"/>
          <w:lang w:val="it-IT"/>
        </w:rPr>
        <w:t xml:space="preserve"> fonda za </w:t>
      </w:r>
      <w:proofErr w:type="spellStart"/>
      <w:r w:rsidRPr="004049D8">
        <w:rPr>
          <w:sz w:val="22"/>
          <w:szCs w:val="22"/>
          <w:lang w:val="it-IT"/>
        </w:rPr>
        <w:t>regionalni</w:t>
      </w:r>
      <w:proofErr w:type="spellEnd"/>
      <w:r w:rsidRPr="004049D8">
        <w:rPr>
          <w:sz w:val="22"/>
          <w:szCs w:val="22"/>
          <w:lang w:val="it-IT"/>
        </w:rPr>
        <w:t xml:space="preserve"> </w:t>
      </w:r>
      <w:proofErr w:type="spellStart"/>
      <w:r w:rsidRPr="004049D8">
        <w:rPr>
          <w:sz w:val="22"/>
          <w:szCs w:val="22"/>
          <w:lang w:val="it-IT"/>
        </w:rPr>
        <w:t>razvoj</w:t>
      </w:r>
      <w:proofErr w:type="spellEnd"/>
      <w:r w:rsidRPr="004049D8">
        <w:rPr>
          <w:sz w:val="22"/>
          <w:szCs w:val="22"/>
          <w:lang w:val="it-IT"/>
        </w:rPr>
        <w:t xml:space="preserve">. </w:t>
      </w:r>
      <w:proofErr w:type="spellStart"/>
      <w:r w:rsidRPr="004049D8">
        <w:rPr>
          <w:sz w:val="22"/>
          <w:szCs w:val="22"/>
          <w:lang w:val="it-IT"/>
        </w:rPr>
        <w:t>Ukupni</w:t>
      </w:r>
      <w:proofErr w:type="spellEnd"/>
      <w:r w:rsidRPr="004049D8">
        <w:rPr>
          <w:sz w:val="22"/>
          <w:szCs w:val="22"/>
          <w:lang w:val="it-IT"/>
        </w:rPr>
        <w:t xml:space="preserve"> </w:t>
      </w:r>
      <w:proofErr w:type="spellStart"/>
      <w:r w:rsidRPr="004049D8">
        <w:rPr>
          <w:sz w:val="22"/>
          <w:szCs w:val="22"/>
          <w:lang w:val="it-IT"/>
        </w:rPr>
        <w:t>broj</w:t>
      </w:r>
      <w:proofErr w:type="spellEnd"/>
      <w:r w:rsidRPr="004049D8">
        <w:rPr>
          <w:sz w:val="22"/>
          <w:szCs w:val="22"/>
          <w:lang w:val="it-IT"/>
        </w:rPr>
        <w:t xml:space="preserve"> </w:t>
      </w:r>
      <w:proofErr w:type="spellStart"/>
      <w:r w:rsidRPr="004049D8">
        <w:rPr>
          <w:sz w:val="22"/>
          <w:szCs w:val="22"/>
          <w:lang w:val="it-IT"/>
        </w:rPr>
        <w:t>takvih</w:t>
      </w:r>
      <w:proofErr w:type="spellEnd"/>
      <w:r w:rsidRPr="004049D8">
        <w:rPr>
          <w:sz w:val="22"/>
          <w:szCs w:val="22"/>
          <w:lang w:val="it-IT"/>
        </w:rPr>
        <w:t xml:space="preserve"> </w:t>
      </w:r>
      <w:proofErr w:type="spellStart"/>
      <w:r w:rsidRPr="004049D8">
        <w:rPr>
          <w:sz w:val="22"/>
          <w:szCs w:val="22"/>
          <w:lang w:val="it-IT"/>
        </w:rPr>
        <w:t>adresa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području</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w:t>
      </w:r>
      <w:proofErr w:type="spellStart"/>
      <w:r w:rsidRPr="004049D8">
        <w:rPr>
          <w:sz w:val="22"/>
          <w:szCs w:val="22"/>
          <w:lang w:val="it-IT"/>
        </w:rPr>
        <w:t>iznosi</w:t>
      </w:r>
      <w:proofErr w:type="spellEnd"/>
      <w:r w:rsidRPr="004049D8">
        <w:rPr>
          <w:sz w:val="22"/>
          <w:szCs w:val="22"/>
          <w:lang w:val="it-IT"/>
        </w:rPr>
        <w:t xml:space="preserve"> 777. </w:t>
      </w:r>
      <w:proofErr w:type="spellStart"/>
      <w:r w:rsidRPr="004049D8">
        <w:rPr>
          <w:sz w:val="22"/>
          <w:szCs w:val="22"/>
          <w:lang w:val="it-IT"/>
        </w:rPr>
        <w:t>Tijekom</w:t>
      </w:r>
      <w:proofErr w:type="spellEnd"/>
      <w:r w:rsidRPr="004049D8">
        <w:rPr>
          <w:sz w:val="22"/>
          <w:szCs w:val="22"/>
          <w:lang w:val="it-IT"/>
        </w:rPr>
        <w:t xml:space="preserve"> </w:t>
      </w:r>
      <w:proofErr w:type="spellStart"/>
      <w:r w:rsidRPr="004049D8">
        <w:rPr>
          <w:sz w:val="22"/>
          <w:szCs w:val="22"/>
          <w:lang w:val="it-IT"/>
        </w:rPr>
        <w:t>druge</w:t>
      </w:r>
      <w:proofErr w:type="spellEnd"/>
      <w:r w:rsidRPr="004049D8">
        <w:rPr>
          <w:sz w:val="22"/>
          <w:szCs w:val="22"/>
          <w:lang w:val="it-IT"/>
        </w:rPr>
        <w:t xml:space="preserve"> </w:t>
      </w:r>
      <w:proofErr w:type="spellStart"/>
      <w:r w:rsidRPr="004049D8">
        <w:rPr>
          <w:sz w:val="22"/>
          <w:szCs w:val="22"/>
          <w:lang w:val="it-IT"/>
        </w:rPr>
        <w:t>javne</w:t>
      </w:r>
      <w:proofErr w:type="spellEnd"/>
      <w:r w:rsidRPr="004049D8">
        <w:rPr>
          <w:sz w:val="22"/>
          <w:szCs w:val="22"/>
          <w:lang w:val="it-IT"/>
        </w:rPr>
        <w:t xml:space="preserve"> </w:t>
      </w:r>
      <w:proofErr w:type="spellStart"/>
      <w:r w:rsidRPr="004049D8">
        <w:rPr>
          <w:sz w:val="22"/>
          <w:szCs w:val="22"/>
          <w:lang w:val="it-IT"/>
        </w:rPr>
        <w:t>rasprave</w:t>
      </w:r>
      <w:proofErr w:type="spellEnd"/>
      <w:r w:rsidRPr="004049D8">
        <w:rPr>
          <w:sz w:val="22"/>
          <w:szCs w:val="22"/>
          <w:lang w:val="it-IT"/>
        </w:rPr>
        <w:t xml:space="preserve">, </w:t>
      </w:r>
      <w:proofErr w:type="spellStart"/>
      <w:r w:rsidRPr="004049D8">
        <w:rPr>
          <w:sz w:val="22"/>
          <w:szCs w:val="22"/>
          <w:lang w:val="it-IT"/>
        </w:rPr>
        <w:t>tvrtka</w:t>
      </w:r>
      <w:proofErr w:type="spellEnd"/>
      <w:r w:rsidRPr="004049D8">
        <w:rPr>
          <w:sz w:val="22"/>
          <w:szCs w:val="22"/>
          <w:lang w:val="it-IT"/>
        </w:rPr>
        <w:t xml:space="preserve"> RUNE-ADRIA </w:t>
      </w:r>
      <w:proofErr w:type="spellStart"/>
      <w:r w:rsidRPr="004049D8">
        <w:rPr>
          <w:sz w:val="22"/>
          <w:szCs w:val="22"/>
          <w:lang w:val="it-IT"/>
        </w:rPr>
        <w:t>telekomunikacijska</w:t>
      </w:r>
      <w:proofErr w:type="spellEnd"/>
      <w:r w:rsidRPr="004049D8">
        <w:rPr>
          <w:sz w:val="22"/>
          <w:szCs w:val="22"/>
          <w:lang w:val="it-IT"/>
        </w:rPr>
        <w:t xml:space="preserve"> </w:t>
      </w:r>
      <w:proofErr w:type="spellStart"/>
      <w:r w:rsidRPr="004049D8">
        <w:rPr>
          <w:sz w:val="22"/>
          <w:szCs w:val="22"/>
          <w:lang w:val="it-IT"/>
        </w:rPr>
        <w:t>infrastruktura</w:t>
      </w:r>
      <w:proofErr w:type="spellEnd"/>
      <w:r w:rsidRPr="004049D8">
        <w:rPr>
          <w:sz w:val="22"/>
          <w:szCs w:val="22"/>
          <w:lang w:val="it-IT"/>
        </w:rPr>
        <w:t xml:space="preserve"> d.o.o., </w:t>
      </w:r>
      <w:proofErr w:type="spellStart"/>
      <w:r w:rsidRPr="004049D8">
        <w:rPr>
          <w:sz w:val="22"/>
          <w:szCs w:val="22"/>
          <w:lang w:val="it-IT"/>
        </w:rPr>
        <w:t>Tumpići</w:t>
      </w:r>
      <w:proofErr w:type="spellEnd"/>
      <w:r w:rsidRPr="004049D8">
        <w:rPr>
          <w:sz w:val="22"/>
          <w:szCs w:val="22"/>
          <w:lang w:val="it-IT"/>
        </w:rPr>
        <w:t xml:space="preserve"> 16, </w:t>
      </w:r>
      <w:proofErr w:type="spellStart"/>
      <w:r w:rsidRPr="004049D8">
        <w:rPr>
          <w:sz w:val="22"/>
          <w:szCs w:val="22"/>
          <w:lang w:val="it-IT"/>
        </w:rPr>
        <w:t>Veprinac</w:t>
      </w:r>
      <w:proofErr w:type="spellEnd"/>
      <w:r w:rsidRPr="004049D8">
        <w:rPr>
          <w:sz w:val="22"/>
          <w:szCs w:val="22"/>
          <w:lang w:val="it-IT"/>
        </w:rPr>
        <w:t xml:space="preserve">, </w:t>
      </w:r>
      <w:proofErr w:type="spellStart"/>
      <w:r w:rsidRPr="004049D8">
        <w:rPr>
          <w:sz w:val="22"/>
          <w:szCs w:val="22"/>
          <w:lang w:val="it-IT"/>
        </w:rPr>
        <w:t>iskazala</w:t>
      </w:r>
      <w:proofErr w:type="spellEnd"/>
      <w:r w:rsidRPr="004049D8">
        <w:rPr>
          <w:sz w:val="22"/>
          <w:szCs w:val="22"/>
          <w:lang w:val="it-IT"/>
        </w:rPr>
        <w:t xml:space="preserve"> je </w:t>
      </w:r>
      <w:proofErr w:type="spellStart"/>
      <w:r w:rsidRPr="004049D8">
        <w:rPr>
          <w:sz w:val="22"/>
          <w:szCs w:val="22"/>
          <w:lang w:val="it-IT"/>
        </w:rPr>
        <w:t>komercijalni</w:t>
      </w:r>
      <w:proofErr w:type="spellEnd"/>
      <w:r w:rsidRPr="004049D8">
        <w:rPr>
          <w:sz w:val="22"/>
          <w:szCs w:val="22"/>
          <w:lang w:val="it-IT"/>
        </w:rPr>
        <w:t xml:space="preserve"> </w:t>
      </w:r>
      <w:proofErr w:type="spellStart"/>
      <w:r w:rsidRPr="004049D8">
        <w:rPr>
          <w:sz w:val="22"/>
          <w:szCs w:val="22"/>
          <w:lang w:val="it-IT"/>
        </w:rPr>
        <w:t>interes</w:t>
      </w:r>
      <w:proofErr w:type="spellEnd"/>
      <w:r w:rsidRPr="004049D8">
        <w:rPr>
          <w:sz w:val="22"/>
          <w:szCs w:val="22"/>
          <w:lang w:val="it-IT"/>
        </w:rPr>
        <w:t xml:space="preserve"> za </w:t>
      </w:r>
      <w:proofErr w:type="spellStart"/>
      <w:r w:rsidRPr="004049D8">
        <w:rPr>
          <w:sz w:val="22"/>
          <w:szCs w:val="22"/>
          <w:lang w:val="it-IT"/>
        </w:rPr>
        <w:t>gradnju</w:t>
      </w:r>
      <w:proofErr w:type="spellEnd"/>
      <w:r w:rsidRPr="004049D8">
        <w:rPr>
          <w:sz w:val="22"/>
          <w:szCs w:val="22"/>
          <w:lang w:val="it-IT"/>
        </w:rPr>
        <w:t xml:space="preserve"> </w:t>
      </w:r>
      <w:proofErr w:type="spellStart"/>
      <w:r w:rsidRPr="004049D8">
        <w:rPr>
          <w:sz w:val="22"/>
          <w:szCs w:val="22"/>
          <w:lang w:val="it-IT"/>
        </w:rPr>
        <w:lastRenderedPageBreak/>
        <w:t>širokopojasne</w:t>
      </w:r>
      <w:proofErr w:type="spellEnd"/>
      <w:r w:rsidRPr="004049D8">
        <w:rPr>
          <w:sz w:val="22"/>
          <w:szCs w:val="22"/>
          <w:lang w:val="it-IT"/>
        </w:rPr>
        <w:t xml:space="preserve"> </w:t>
      </w:r>
      <w:proofErr w:type="spellStart"/>
      <w:r w:rsidRPr="004049D8">
        <w:rPr>
          <w:sz w:val="22"/>
          <w:szCs w:val="22"/>
          <w:lang w:val="it-IT"/>
        </w:rPr>
        <w:t>mreže</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projektnom</w:t>
      </w:r>
      <w:proofErr w:type="spellEnd"/>
      <w:r w:rsidRPr="004049D8">
        <w:rPr>
          <w:sz w:val="22"/>
          <w:szCs w:val="22"/>
          <w:lang w:val="it-IT"/>
        </w:rPr>
        <w:t xml:space="preserve"> </w:t>
      </w:r>
      <w:proofErr w:type="spellStart"/>
      <w:r w:rsidRPr="004049D8">
        <w:rPr>
          <w:sz w:val="22"/>
          <w:szCs w:val="22"/>
          <w:lang w:val="it-IT"/>
        </w:rPr>
        <w:t>području</w:t>
      </w:r>
      <w:proofErr w:type="spellEnd"/>
      <w:r w:rsidRPr="004049D8">
        <w:rPr>
          <w:sz w:val="22"/>
          <w:szCs w:val="22"/>
          <w:lang w:val="it-IT"/>
        </w:rPr>
        <w:t xml:space="preserve">, za 990 </w:t>
      </w:r>
      <w:proofErr w:type="gramStart"/>
      <w:r w:rsidRPr="004049D8">
        <w:rPr>
          <w:sz w:val="22"/>
          <w:szCs w:val="22"/>
          <w:lang w:val="it-IT"/>
        </w:rPr>
        <w:t>od</w:t>
      </w:r>
      <w:proofErr w:type="gramEnd"/>
      <w:r w:rsidRPr="004049D8">
        <w:rPr>
          <w:sz w:val="22"/>
          <w:szCs w:val="22"/>
          <w:lang w:val="it-IT"/>
        </w:rPr>
        <w:t xml:space="preserve"> </w:t>
      </w:r>
      <w:proofErr w:type="spellStart"/>
      <w:r w:rsidRPr="004049D8">
        <w:rPr>
          <w:sz w:val="22"/>
          <w:szCs w:val="22"/>
          <w:lang w:val="it-IT"/>
        </w:rPr>
        <w:t>sveukupno</w:t>
      </w:r>
      <w:proofErr w:type="spellEnd"/>
      <w:r w:rsidRPr="004049D8">
        <w:rPr>
          <w:sz w:val="22"/>
          <w:szCs w:val="22"/>
          <w:lang w:val="it-IT"/>
        </w:rPr>
        <w:t xml:space="preserve"> 1085 </w:t>
      </w:r>
      <w:proofErr w:type="spellStart"/>
      <w:r w:rsidRPr="004049D8">
        <w:rPr>
          <w:sz w:val="22"/>
          <w:szCs w:val="22"/>
          <w:lang w:val="it-IT"/>
        </w:rPr>
        <w:t>adresa</w:t>
      </w:r>
      <w:proofErr w:type="spellEnd"/>
      <w:r w:rsidRPr="004049D8">
        <w:rPr>
          <w:sz w:val="22"/>
          <w:szCs w:val="22"/>
          <w:lang w:val="it-IT"/>
        </w:rPr>
        <w:t xml:space="preserve"> (91,24%). </w:t>
      </w:r>
      <w:proofErr w:type="spellStart"/>
      <w:r w:rsidRPr="004049D8">
        <w:rPr>
          <w:sz w:val="22"/>
          <w:szCs w:val="22"/>
          <w:lang w:val="it-IT"/>
        </w:rPr>
        <w:t>Očekuje</w:t>
      </w:r>
      <w:proofErr w:type="spellEnd"/>
      <w:r w:rsidRPr="004049D8">
        <w:rPr>
          <w:sz w:val="22"/>
          <w:szCs w:val="22"/>
          <w:lang w:val="it-IT"/>
        </w:rPr>
        <w:t xml:space="preserve"> se da bi se </w:t>
      </w:r>
      <w:proofErr w:type="spellStart"/>
      <w:r w:rsidRPr="004049D8">
        <w:rPr>
          <w:sz w:val="22"/>
          <w:szCs w:val="22"/>
          <w:lang w:val="it-IT"/>
        </w:rPr>
        <w:t>investicija</w:t>
      </w:r>
      <w:proofErr w:type="spellEnd"/>
      <w:r w:rsidRPr="004049D8">
        <w:rPr>
          <w:sz w:val="22"/>
          <w:szCs w:val="22"/>
          <w:lang w:val="it-IT"/>
        </w:rPr>
        <w:t xml:space="preserve"> </w:t>
      </w:r>
      <w:proofErr w:type="spellStart"/>
      <w:r w:rsidRPr="004049D8">
        <w:rPr>
          <w:sz w:val="22"/>
          <w:szCs w:val="22"/>
          <w:lang w:val="it-IT"/>
        </w:rPr>
        <w:t>mogla</w:t>
      </w:r>
      <w:proofErr w:type="spellEnd"/>
      <w:r w:rsidRPr="004049D8">
        <w:rPr>
          <w:sz w:val="22"/>
          <w:szCs w:val="22"/>
          <w:lang w:val="it-IT"/>
        </w:rPr>
        <w:t xml:space="preserve"> </w:t>
      </w:r>
      <w:proofErr w:type="spellStart"/>
      <w:r w:rsidRPr="004049D8">
        <w:rPr>
          <w:sz w:val="22"/>
          <w:szCs w:val="22"/>
          <w:lang w:val="it-IT"/>
        </w:rPr>
        <w:t>realizirati</w:t>
      </w:r>
      <w:proofErr w:type="spellEnd"/>
      <w:r w:rsidRPr="004049D8">
        <w:rPr>
          <w:sz w:val="22"/>
          <w:szCs w:val="22"/>
          <w:lang w:val="it-IT"/>
        </w:rPr>
        <w:t xml:space="preserve"> </w:t>
      </w:r>
      <w:proofErr w:type="spellStart"/>
      <w:r w:rsidRPr="004049D8">
        <w:rPr>
          <w:sz w:val="22"/>
          <w:szCs w:val="22"/>
          <w:lang w:val="it-IT"/>
        </w:rPr>
        <w:t>tijekom</w:t>
      </w:r>
      <w:proofErr w:type="spellEnd"/>
      <w:r w:rsidRPr="004049D8">
        <w:rPr>
          <w:sz w:val="22"/>
          <w:szCs w:val="22"/>
          <w:lang w:val="it-IT"/>
        </w:rPr>
        <w:t xml:space="preserve"> 2020. godine.</w:t>
      </w:r>
    </w:p>
    <w:p w14:paraId="09EBE050" w14:textId="77777777" w:rsidR="004049D8" w:rsidRPr="004049D8" w:rsidRDefault="004049D8" w:rsidP="004049D8">
      <w:pPr>
        <w:pStyle w:val="NoSpacing"/>
        <w:jc w:val="both"/>
        <w:rPr>
          <w:sz w:val="22"/>
          <w:szCs w:val="22"/>
          <w:highlight w:val="yellow"/>
          <w:lang w:val="it-IT"/>
        </w:rPr>
      </w:pPr>
    </w:p>
    <w:p w14:paraId="3909000E" w14:textId="21897905" w:rsidR="004049D8" w:rsidRPr="004049D8" w:rsidRDefault="004049D8" w:rsidP="004049D8">
      <w:pPr>
        <w:pStyle w:val="NoSpacing"/>
        <w:jc w:val="both"/>
        <w:rPr>
          <w:noProof/>
          <w:sz w:val="22"/>
          <w:szCs w:val="22"/>
          <w:lang w:val="it-IT"/>
        </w:rPr>
      </w:pPr>
      <w:r w:rsidRPr="004049D8">
        <w:rPr>
          <w:b/>
          <w:bCs/>
          <w:noProof/>
          <w:color w:val="333333"/>
          <w:sz w:val="22"/>
          <w:szCs w:val="22"/>
        </w:rPr>
        <w:drawing>
          <wp:anchor distT="0" distB="0" distL="114300" distR="114300" simplePos="0" relativeHeight="251678720" behindDoc="0" locked="0" layoutInCell="1" allowOverlap="1" wp14:anchorId="227EF0B3" wp14:editId="08496A71">
            <wp:simplePos x="0" y="0"/>
            <wp:positionH relativeFrom="column">
              <wp:posOffset>3980373</wp:posOffset>
            </wp:positionH>
            <wp:positionV relativeFrom="paragraph">
              <wp:posOffset>2670065</wp:posOffset>
            </wp:positionV>
            <wp:extent cx="2141220" cy="1428750"/>
            <wp:effectExtent l="0" t="0" r="0" b="0"/>
            <wp:wrapSquare wrapText="bothSides"/>
            <wp:docPr id="22" name="Picture 22" descr="https://www.brtonigla-verteneglio.hr/images/eu/projekti_2019/from_me_to_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brtonigla-verteneglio.hr/images/eu/projekti_2019/from_me_to_eu.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4122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noProof/>
          <w:sz w:val="22"/>
          <w:szCs w:val="22"/>
        </w:rPr>
        <w:drawing>
          <wp:anchor distT="0" distB="0" distL="114300" distR="114300" simplePos="0" relativeHeight="251674624" behindDoc="0" locked="0" layoutInCell="1" allowOverlap="1" wp14:anchorId="3F7EAFEE" wp14:editId="7A301ABE">
            <wp:simplePos x="0" y="0"/>
            <wp:positionH relativeFrom="margin">
              <wp:align>left</wp:align>
            </wp:positionH>
            <wp:positionV relativeFrom="paragraph">
              <wp:posOffset>669290</wp:posOffset>
            </wp:positionV>
            <wp:extent cx="2533650" cy="1266825"/>
            <wp:effectExtent l="0" t="0" r="0" b="9525"/>
            <wp:wrapSquare wrapText="bothSides"/>
            <wp:docPr id="2048" name="Picture 2048" descr="Image result for projekt in lo re f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kt in lo re fin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33650" cy="12668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049D8">
        <w:rPr>
          <w:b/>
          <w:sz w:val="22"/>
          <w:szCs w:val="22"/>
          <w:lang w:val="it-IT"/>
        </w:rPr>
        <w:t>Projekt</w:t>
      </w:r>
      <w:proofErr w:type="spellEnd"/>
      <w:r w:rsidRPr="004049D8">
        <w:rPr>
          <w:b/>
          <w:sz w:val="22"/>
          <w:szCs w:val="22"/>
          <w:lang w:val="it-IT"/>
        </w:rPr>
        <w:t xml:space="preserve"> In-Lore</w:t>
      </w:r>
      <w:r w:rsidRPr="004049D8">
        <w:rPr>
          <w:sz w:val="22"/>
          <w:szCs w:val="22"/>
          <w:lang w:val="it-IT"/>
        </w:rPr>
        <w:t xml:space="preserve">. </w:t>
      </w:r>
      <w:proofErr w:type="spellStart"/>
      <w:r w:rsidRPr="004049D8">
        <w:rPr>
          <w:sz w:val="22"/>
          <w:szCs w:val="22"/>
          <w:lang w:val="it-IT"/>
        </w:rPr>
        <w:t>Članstvom</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u </w:t>
      </w:r>
      <w:proofErr w:type="spellStart"/>
      <w:r w:rsidRPr="004049D8">
        <w:rPr>
          <w:sz w:val="22"/>
          <w:szCs w:val="22"/>
          <w:lang w:val="it-IT"/>
        </w:rPr>
        <w:t>projektu</w:t>
      </w:r>
      <w:proofErr w:type="spellEnd"/>
      <w:r w:rsidRPr="004049D8">
        <w:rPr>
          <w:sz w:val="22"/>
          <w:szCs w:val="22"/>
          <w:lang w:val="it-IT"/>
        </w:rPr>
        <w:t xml:space="preserve"> In-</w:t>
      </w:r>
      <w:proofErr w:type="spellStart"/>
      <w:r w:rsidRPr="004049D8">
        <w:rPr>
          <w:sz w:val="22"/>
          <w:szCs w:val="22"/>
          <w:lang w:val="it-IT"/>
        </w:rPr>
        <w:t>LoRe</w:t>
      </w:r>
      <w:proofErr w:type="spellEnd"/>
      <w:r w:rsidRPr="004049D8">
        <w:rPr>
          <w:sz w:val="22"/>
          <w:szCs w:val="22"/>
          <w:lang w:val="it-IT"/>
        </w:rPr>
        <w:t xml:space="preserve"> (</w:t>
      </w:r>
      <w:proofErr w:type="spellStart"/>
      <w:r w:rsidRPr="004049D8">
        <w:rPr>
          <w:sz w:val="22"/>
          <w:szCs w:val="22"/>
          <w:lang w:val="it-IT"/>
        </w:rPr>
        <w:t>Croatian</w:t>
      </w:r>
      <w:proofErr w:type="spellEnd"/>
      <w:r w:rsidRPr="004049D8">
        <w:rPr>
          <w:sz w:val="22"/>
          <w:szCs w:val="22"/>
          <w:lang w:val="it-IT"/>
        </w:rPr>
        <w:t xml:space="preserve"> </w:t>
      </w:r>
      <w:proofErr w:type="spellStart"/>
      <w:r w:rsidRPr="004049D8">
        <w:rPr>
          <w:sz w:val="22"/>
          <w:szCs w:val="22"/>
          <w:lang w:val="it-IT"/>
        </w:rPr>
        <w:t>eInvoicing</w:t>
      </w:r>
      <w:proofErr w:type="spellEnd"/>
      <w:r w:rsidRPr="004049D8">
        <w:rPr>
          <w:sz w:val="22"/>
          <w:szCs w:val="22"/>
          <w:lang w:val="it-IT"/>
        </w:rPr>
        <w:t xml:space="preserve"> for Local and </w:t>
      </w:r>
      <w:proofErr w:type="spellStart"/>
      <w:r w:rsidRPr="004049D8">
        <w:rPr>
          <w:sz w:val="22"/>
          <w:szCs w:val="22"/>
          <w:lang w:val="it-IT"/>
        </w:rPr>
        <w:t>Regional</w:t>
      </w:r>
      <w:proofErr w:type="spellEnd"/>
      <w:r w:rsidRPr="004049D8">
        <w:rPr>
          <w:sz w:val="22"/>
          <w:szCs w:val="22"/>
          <w:lang w:val="it-IT"/>
        </w:rPr>
        <w:t xml:space="preserve"> </w:t>
      </w:r>
      <w:proofErr w:type="spellStart"/>
      <w:r w:rsidRPr="004049D8">
        <w:rPr>
          <w:sz w:val="22"/>
          <w:szCs w:val="22"/>
          <w:lang w:val="it-IT"/>
        </w:rPr>
        <w:t>Authorities</w:t>
      </w:r>
      <w:proofErr w:type="spellEnd"/>
      <w:r w:rsidRPr="004049D8">
        <w:rPr>
          <w:sz w:val="22"/>
          <w:szCs w:val="22"/>
          <w:lang w:val="it-IT"/>
        </w:rPr>
        <w:t xml:space="preserve">) </w:t>
      </w:r>
      <w:proofErr w:type="spellStart"/>
      <w:r w:rsidRPr="004049D8">
        <w:rPr>
          <w:sz w:val="22"/>
          <w:szCs w:val="22"/>
          <w:lang w:val="it-IT"/>
        </w:rPr>
        <w:t>odrađena</w:t>
      </w:r>
      <w:proofErr w:type="spellEnd"/>
      <w:r w:rsidRPr="004049D8">
        <w:rPr>
          <w:sz w:val="22"/>
          <w:szCs w:val="22"/>
          <w:lang w:val="it-IT"/>
        </w:rPr>
        <w:t xml:space="preserve"> je </w:t>
      </w:r>
      <w:proofErr w:type="spellStart"/>
      <w:r w:rsidRPr="004049D8">
        <w:rPr>
          <w:sz w:val="22"/>
          <w:szCs w:val="22"/>
          <w:lang w:val="it-IT"/>
        </w:rPr>
        <w:t>jednogodišnja</w:t>
      </w:r>
      <w:proofErr w:type="spellEnd"/>
      <w:r w:rsidRPr="004049D8">
        <w:rPr>
          <w:sz w:val="22"/>
          <w:szCs w:val="22"/>
          <w:lang w:val="it-IT"/>
        </w:rPr>
        <w:t xml:space="preserve"> </w:t>
      </w:r>
      <w:proofErr w:type="spellStart"/>
      <w:r w:rsidRPr="004049D8">
        <w:rPr>
          <w:sz w:val="22"/>
          <w:szCs w:val="22"/>
          <w:lang w:val="it-IT"/>
        </w:rPr>
        <w:t>suradnja</w:t>
      </w:r>
      <w:proofErr w:type="spellEnd"/>
      <w:r w:rsidRPr="004049D8">
        <w:rPr>
          <w:sz w:val="22"/>
          <w:szCs w:val="22"/>
          <w:lang w:val="it-IT"/>
        </w:rPr>
        <w:t xml:space="preserve"> sa </w:t>
      </w:r>
      <w:proofErr w:type="spellStart"/>
      <w:r w:rsidRPr="004049D8">
        <w:rPr>
          <w:sz w:val="22"/>
          <w:szCs w:val="22"/>
          <w:lang w:val="it-IT"/>
        </w:rPr>
        <w:t>Ministarstvom</w:t>
      </w:r>
      <w:proofErr w:type="spellEnd"/>
      <w:r w:rsidRPr="004049D8">
        <w:rPr>
          <w:sz w:val="22"/>
          <w:szCs w:val="22"/>
          <w:lang w:val="it-IT"/>
        </w:rPr>
        <w:t xml:space="preserve"> </w:t>
      </w:r>
      <w:proofErr w:type="spellStart"/>
      <w:r w:rsidRPr="004049D8">
        <w:rPr>
          <w:sz w:val="22"/>
          <w:szCs w:val="22"/>
          <w:lang w:val="it-IT"/>
        </w:rPr>
        <w:t>gospodarstva</w:t>
      </w:r>
      <w:proofErr w:type="spellEnd"/>
      <w:r w:rsidRPr="004049D8">
        <w:rPr>
          <w:sz w:val="22"/>
          <w:szCs w:val="22"/>
          <w:lang w:val="it-IT"/>
        </w:rPr>
        <w:t xml:space="preserve">, </w:t>
      </w:r>
      <w:proofErr w:type="spellStart"/>
      <w:r w:rsidRPr="004049D8">
        <w:rPr>
          <w:sz w:val="22"/>
          <w:szCs w:val="22"/>
          <w:lang w:val="it-IT"/>
        </w:rPr>
        <w:t>poduzetništva</w:t>
      </w:r>
      <w:proofErr w:type="spellEnd"/>
      <w:r w:rsidRPr="004049D8">
        <w:rPr>
          <w:sz w:val="22"/>
          <w:szCs w:val="22"/>
          <w:lang w:val="it-IT"/>
        </w:rPr>
        <w:t xml:space="preserve"> i </w:t>
      </w:r>
      <w:proofErr w:type="spellStart"/>
      <w:r w:rsidRPr="004049D8">
        <w:rPr>
          <w:sz w:val="22"/>
          <w:szCs w:val="22"/>
          <w:lang w:val="it-IT"/>
        </w:rPr>
        <w:t>obrta</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w:t>
      </w:r>
      <w:proofErr w:type="spellStart"/>
      <w:r w:rsidRPr="004049D8">
        <w:rPr>
          <w:sz w:val="22"/>
          <w:szCs w:val="22"/>
          <w:lang w:val="it-IT"/>
        </w:rPr>
        <w:t>nositelja</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i sa </w:t>
      </w:r>
      <w:proofErr w:type="spellStart"/>
      <w:r w:rsidRPr="004049D8">
        <w:rPr>
          <w:sz w:val="22"/>
          <w:szCs w:val="22"/>
          <w:lang w:val="it-IT"/>
        </w:rPr>
        <w:t>svim</w:t>
      </w:r>
      <w:proofErr w:type="spellEnd"/>
      <w:r w:rsidRPr="004049D8">
        <w:rPr>
          <w:sz w:val="22"/>
          <w:szCs w:val="22"/>
          <w:lang w:val="it-IT"/>
        </w:rPr>
        <w:t xml:space="preserve"> </w:t>
      </w:r>
      <w:proofErr w:type="spellStart"/>
      <w:r w:rsidRPr="004049D8">
        <w:rPr>
          <w:sz w:val="22"/>
          <w:szCs w:val="22"/>
          <w:lang w:val="it-IT"/>
        </w:rPr>
        <w:t>ostalim</w:t>
      </w:r>
      <w:proofErr w:type="spellEnd"/>
      <w:r w:rsidRPr="004049D8">
        <w:rPr>
          <w:sz w:val="22"/>
          <w:szCs w:val="22"/>
          <w:lang w:val="it-IT"/>
        </w:rPr>
        <w:t xml:space="preserve"> </w:t>
      </w:r>
      <w:proofErr w:type="spellStart"/>
      <w:r w:rsidRPr="004049D8">
        <w:rPr>
          <w:sz w:val="22"/>
          <w:szCs w:val="22"/>
          <w:lang w:val="it-IT"/>
        </w:rPr>
        <w:t>konzorcijskim</w:t>
      </w:r>
      <w:proofErr w:type="spellEnd"/>
      <w:r w:rsidRPr="004049D8">
        <w:rPr>
          <w:sz w:val="22"/>
          <w:szCs w:val="22"/>
          <w:lang w:val="it-IT"/>
        </w:rPr>
        <w:t xml:space="preserve"> </w:t>
      </w:r>
      <w:proofErr w:type="spellStart"/>
      <w:r w:rsidRPr="004049D8">
        <w:rPr>
          <w:sz w:val="22"/>
          <w:szCs w:val="22"/>
          <w:lang w:val="it-IT"/>
        </w:rPr>
        <w:t>partnerima</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njih</w:t>
      </w:r>
      <w:proofErr w:type="spellEnd"/>
      <w:r w:rsidRPr="004049D8">
        <w:rPr>
          <w:sz w:val="22"/>
          <w:szCs w:val="22"/>
          <w:lang w:val="it-IT"/>
        </w:rPr>
        <w:t xml:space="preserve"> </w:t>
      </w:r>
      <w:proofErr w:type="spellStart"/>
      <w:r w:rsidRPr="004049D8">
        <w:rPr>
          <w:sz w:val="22"/>
          <w:szCs w:val="22"/>
          <w:lang w:val="it-IT"/>
        </w:rPr>
        <w:t>ukupno</w:t>
      </w:r>
      <w:proofErr w:type="spellEnd"/>
      <w:r w:rsidRPr="004049D8">
        <w:rPr>
          <w:sz w:val="22"/>
          <w:szCs w:val="22"/>
          <w:lang w:val="it-IT"/>
        </w:rPr>
        <w:t xml:space="preserve"> 80. </w:t>
      </w:r>
      <w:proofErr w:type="spellStart"/>
      <w:r w:rsidRPr="004049D8">
        <w:rPr>
          <w:sz w:val="22"/>
          <w:szCs w:val="22"/>
          <w:lang w:val="it-IT"/>
        </w:rPr>
        <w:t>Projekt</w:t>
      </w:r>
      <w:proofErr w:type="spellEnd"/>
      <w:r w:rsidRPr="004049D8">
        <w:rPr>
          <w:sz w:val="22"/>
          <w:szCs w:val="22"/>
          <w:lang w:val="it-IT"/>
        </w:rPr>
        <w:t xml:space="preserve"> je </w:t>
      </w:r>
      <w:proofErr w:type="spellStart"/>
      <w:r w:rsidRPr="004049D8">
        <w:rPr>
          <w:sz w:val="22"/>
          <w:szCs w:val="22"/>
          <w:lang w:val="it-IT"/>
        </w:rPr>
        <w:t>financiran</w:t>
      </w:r>
      <w:proofErr w:type="spellEnd"/>
      <w:r w:rsidRPr="004049D8">
        <w:rPr>
          <w:sz w:val="22"/>
          <w:szCs w:val="22"/>
          <w:lang w:val="it-IT"/>
        </w:rPr>
        <w:t xml:space="preserve"> u </w:t>
      </w:r>
      <w:proofErr w:type="spellStart"/>
      <w:r w:rsidRPr="004049D8">
        <w:rPr>
          <w:sz w:val="22"/>
          <w:szCs w:val="22"/>
          <w:lang w:val="it-IT"/>
        </w:rPr>
        <w:t>okviru</w:t>
      </w:r>
      <w:proofErr w:type="spellEnd"/>
      <w:r w:rsidRPr="004049D8">
        <w:rPr>
          <w:sz w:val="22"/>
          <w:szCs w:val="22"/>
          <w:lang w:val="it-IT"/>
        </w:rPr>
        <w:t xml:space="preserve"> </w:t>
      </w:r>
      <w:proofErr w:type="spellStart"/>
      <w:r w:rsidRPr="004049D8">
        <w:rPr>
          <w:sz w:val="22"/>
          <w:szCs w:val="22"/>
          <w:lang w:val="it-IT"/>
        </w:rPr>
        <w:t>Programa</w:t>
      </w:r>
      <w:proofErr w:type="spellEnd"/>
      <w:r w:rsidRPr="004049D8">
        <w:rPr>
          <w:sz w:val="22"/>
          <w:szCs w:val="22"/>
          <w:lang w:val="it-IT"/>
        </w:rPr>
        <w:t xml:space="preserve"> CEF (</w:t>
      </w:r>
      <w:proofErr w:type="spellStart"/>
      <w:r w:rsidRPr="004049D8">
        <w:rPr>
          <w:sz w:val="22"/>
          <w:szCs w:val="22"/>
          <w:lang w:val="it-IT"/>
        </w:rPr>
        <w:t>Connecting</w:t>
      </w:r>
      <w:proofErr w:type="spellEnd"/>
      <w:r w:rsidRPr="004049D8">
        <w:rPr>
          <w:sz w:val="22"/>
          <w:szCs w:val="22"/>
          <w:lang w:val="it-IT"/>
        </w:rPr>
        <w:t xml:space="preserve"> Europe Facility – </w:t>
      </w:r>
      <w:proofErr w:type="spellStart"/>
      <w:r w:rsidRPr="004049D8">
        <w:rPr>
          <w:sz w:val="22"/>
          <w:szCs w:val="22"/>
          <w:lang w:val="it-IT"/>
        </w:rPr>
        <w:t>Instrument</w:t>
      </w:r>
      <w:proofErr w:type="spellEnd"/>
      <w:r w:rsidRPr="004049D8">
        <w:rPr>
          <w:sz w:val="22"/>
          <w:szCs w:val="22"/>
          <w:lang w:val="it-IT"/>
        </w:rPr>
        <w:t xml:space="preserve"> za </w:t>
      </w:r>
      <w:proofErr w:type="spellStart"/>
      <w:r w:rsidRPr="004049D8">
        <w:rPr>
          <w:sz w:val="22"/>
          <w:szCs w:val="22"/>
          <w:lang w:val="it-IT"/>
        </w:rPr>
        <w:t>povezivanje</w:t>
      </w:r>
      <w:proofErr w:type="spellEnd"/>
      <w:r w:rsidRPr="004049D8">
        <w:rPr>
          <w:sz w:val="22"/>
          <w:szCs w:val="22"/>
          <w:lang w:val="it-IT"/>
        </w:rPr>
        <w:t xml:space="preserve"> Europe) te je </w:t>
      </w:r>
      <w:proofErr w:type="spellStart"/>
      <w:r w:rsidRPr="004049D8">
        <w:rPr>
          <w:sz w:val="22"/>
          <w:szCs w:val="22"/>
          <w:lang w:val="it-IT"/>
        </w:rPr>
        <w:t>imao</w:t>
      </w:r>
      <w:proofErr w:type="spellEnd"/>
      <w:r w:rsidRPr="004049D8">
        <w:rPr>
          <w:sz w:val="22"/>
          <w:szCs w:val="22"/>
          <w:lang w:val="it-IT"/>
        </w:rPr>
        <w:t xml:space="preserve"> za </w:t>
      </w:r>
      <w:proofErr w:type="spellStart"/>
      <w:r w:rsidRPr="004049D8">
        <w:rPr>
          <w:sz w:val="22"/>
          <w:szCs w:val="22"/>
          <w:lang w:val="it-IT"/>
        </w:rPr>
        <w:t>cilj</w:t>
      </w:r>
      <w:proofErr w:type="spellEnd"/>
      <w:r w:rsidRPr="004049D8">
        <w:rPr>
          <w:sz w:val="22"/>
          <w:szCs w:val="22"/>
          <w:lang w:val="it-IT"/>
        </w:rPr>
        <w:t xml:space="preserve"> </w:t>
      </w:r>
      <w:proofErr w:type="spellStart"/>
      <w:r w:rsidRPr="004049D8">
        <w:rPr>
          <w:sz w:val="22"/>
          <w:szCs w:val="22"/>
          <w:lang w:val="it-IT"/>
        </w:rPr>
        <w:t>poticanje</w:t>
      </w:r>
      <w:proofErr w:type="spellEnd"/>
      <w:r w:rsidRPr="004049D8">
        <w:rPr>
          <w:sz w:val="22"/>
          <w:szCs w:val="22"/>
          <w:lang w:val="it-IT"/>
        </w:rPr>
        <w:t xml:space="preserve"> </w:t>
      </w:r>
      <w:proofErr w:type="spellStart"/>
      <w:r w:rsidRPr="004049D8">
        <w:rPr>
          <w:sz w:val="22"/>
          <w:szCs w:val="22"/>
          <w:lang w:val="it-IT"/>
        </w:rPr>
        <w:t>širenja</w:t>
      </w:r>
      <w:proofErr w:type="spellEnd"/>
      <w:r w:rsidRPr="004049D8">
        <w:rPr>
          <w:sz w:val="22"/>
          <w:szCs w:val="22"/>
          <w:lang w:val="it-IT"/>
        </w:rPr>
        <w:t xml:space="preserve"> i </w:t>
      </w:r>
      <w:proofErr w:type="spellStart"/>
      <w:r w:rsidRPr="004049D8">
        <w:rPr>
          <w:sz w:val="22"/>
          <w:szCs w:val="22"/>
          <w:lang w:val="it-IT"/>
        </w:rPr>
        <w:t>ubrzanje</w:t>
      </w:r>
      <w:proofErr w:type="spellEnd"/>
      <w:r w:rsidRPr="004049D8">
        <w:rPr>
          <w:sz w:val="22"/>
          <w:szCs w:val="22"/>
          <w:lang w:val="it-IT"/>
        </w:rPr>
        <w:t xml:space="preserve"> </w:t>
      </w:r>
      <w:proofErr w:type="spellStart"/>
      <w:r w:rsidRPr="004049D8">
        <w:rPr>
          <w:sz w:val="22"/>
          <w:szCs w:val="22"/>
          <w:lang w:val="it-IT"/>
        </w:rPr>
        <w:t>korištenja</w:t>
      </w:r>
      <w:proofErr w:type="spellEnd"/>
      <w:r w:rsidRPr="004049D8">
        <w:rPr>
          <w:sz w:val="22"/>
          <w:szCs w:val="22"/>
          <w:lang w:val="it-IT"/>
        </w:rPr>
        <w:t xml:space="preserve"> </w:t>
      </w:r>
      <w:proofErr w:type="spellStart"/>
      <w:r w:rsidRPr="004049D8">
        <w:rPr>
          <w:sz w:val="22"/>
          <w:szCs w:val="22"/>
          <w:lang w:val="it-IT"/>
        </w:rPr>
        <w:t>strukturiranog</w:t>
      </w:r>
      <w:proofErr w:type="spellEnd"/>
      <w:r w:rsidRPr="004049D8">
        <w:rPr>
          <w:sz w:val="22"/>
          <w:szCs w:val="22"/>
          <w:lang w:val="it-IT"/>
        </w:rPr>
        <w:t xml:space="preserve"> </w:t>
      </w:r>
      <w:proofErr w:type="spellStart"/>
      <w:r w:rsidRPr="004049D8">
        <w:rPr>
          <w:sz w:val="22"/>
          <w:szCs w:val="22"/>
          <w:lang w:val="it-IT"/>
        </w:rPr>
        <w:t>elektroničkog</w:t>
      </w:r>
      <w:proofErr w:type="spellEnd"/>
      <w:r w:rsidRPr="004049D8">
        <w:rPr>
          <w:sz w:val="22"/>
          <w:szCs w:val="22"/>
          <w:lang w:val="it-IT"/>
        </w:rPr>
        <w:t xml:space="preserve"> </w:t>
      </w:r>
      <w:proofErr w:type="spellStart"/>
      <w:r w:rsidRPr="004049D8">
        <w:rPr>
          <w:sz w:val="22"/>
          <w:szCs w:val="22"/>
          <w:lang w:val="it-IT"/>
        </w:rPr>
        <w:t>računa</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strane </w:t>
      </w:r>
      <w:proofErr w:type="spellStart"/>
      <w:r w:rsidRPr="004049D8">
        <w:rPr>
          <w:sz w:val="22"/>
          <w:szCs w:val="22"/>
          <w:lang w:val="it-IT"/>
        </w:rPr>
        <w:t>javne</w:t>
      </w:r>
      <w:proofErr w:type="spellEnd"/>
      <w:r w:rsidRPr="004049D8">
        <w:rPr>
          <w:sz w:val="22"/>
          <w:szCs w:val="22"/>
          <w:lang w:val="it-IT"/>
        </w:rPr>
        <w:t xml:space="preserve"> </w:t>
      </w:r>
      <w:proofErr w:type="spellStart"/>
      <w:r w:rsidRPr="004049D8">
        <w:rPr>
          <w:sz w:val="22"/>
          <w:szCs w:val="22"/>
          <w:lang w:val="it-IT"/>
        </w:rPr>
        <w:t>uprave</w:t>
      </w:r>
      <w:proofErr w:type="spellEnd"/>
      <w:r w:rsidRPr="004049D8">
        <w:rPr>
          <w:sz w:val="22"/>
          <w:szCs w:val="22"/>
          <w:lang w:val="it-IT"/>
        </w:rPr>
        <w:t xml:space="preserve"> </w:t>
      </w:r>
      <w:proofErr w:type="spellStart"/>
      <w:r w:rsidRPr="004049D8">
        <w:rPr>
          <w:sz w:val="22"/>
          <w:szCs w:val="22"/>
          <w:lang w:val="it-IT"/>
        </w:rPr>
        <w:t>kroz</w:t>
      </w:r>
      <w:proofErr w:type="spellEnd"/>
      <w:r w:rsidRPr="004049D8">
        <w:rPr>
          <w:sz w:val="22"/>
          <w:szCs w:val="22"/>
          <w:lang w:val="it-IT"/>
        </w:rPr>
        <w:t xml:space="preserve"> </w:t>
      </w:r>
      <w:proofErr w:type="spellStart"/>
      <w:r w:rsidRPr="004049D8">
        <w:rPr>
          <w:sz w:val="22"/>
          <w:szCs w:val="22"/>
          <w:lang w:val="it-IT"/>
        </w:rPr>
        <w:t>osiguravanje</w:t>
      </w:r>
      <w:proofErr w:type="spellEnd"/>
      <w:r w:rsidRPr="004049D8">
        <w:rPr>
          <w:sz w:val="22"/>
          <w:szCs w:val="22"/>
          <w:lang w:val="it-IT"/>
        </w:rPr>
        <w:t xml:space="preserve"> </w:t>
      </w:r>
      <w:proofErr w:type="spellStart"/>
      <w:r w:rsidRPr="004049D8">
        <w:rPr>
          <w:sz w:val="22"/>
          <w:szCs w:val="22"/>
          <w:lang w:val="it-IT"/>
        </w:rPr>
        <w:t>tehničkih</w:t>
      </w:r>
      <w:proofErr w:type="spellEnd"/>
      <w:r w:rsidRPr="004049D8">
        <w:rPr>
          <w:sz w:val="22"/>
          <w:szCs w:val="22"/>
          <w:lang w:val="it-IT"/>
        </w:rPr>
        <w:t xml:space="preserve"> i </w:t>
      </w:r>
      <w:proofErr w:type="spellStart"/>
      <w:r w:rsidRPr="004049D8">
        <w:rPr>
          <w:sz w:val="22"/>
          <w:szCs w:val="22"/>
          <w:lang w:val="it-IT"/>
        </w:rPr>
        <w:t>operativnih</w:t>
      </w:r>
      <w:proofErr w:type="spellEnd"/>
      <w:r w:rsidRPr="004049D8">
        <w:rPr>
          <w:sz w:val="22"/>
          <w:szCs w:val="22"/>
          <w:lang w:val="it-IT"/>
        </w:rPr>
        <w:t xml:space="preserve"> </w:t>
      </w:r>
      <w:proofErr w:type="spellStart"/>
      <w:r w:rsidRPr="004049D8">
        <w:rPr>
          <w:sz w:val="22"/>
          <w:szCs w:val="22"/>
          <w:lang w:val="it-IT"/>
        </w:rPr>
        <w:t>preduvjeta</w:t>
      </w:r>
      <w:proofErr w:type="spellEnd"/>
      <w:r w:rsidRPr="004049D8">
        <w:rPr>
          <w:sz w:val="22"/>
          <w:szCs w:val="22"/>
          <w:lang w:val="it-IT"/>
        </w:rPr>
        <w:t xml:space="preserve"> </w:t>
      </w:r>
      <w:proofErr w:type="spellStart"/>
      <w:r w:rsidRPr="004049D8">
        <w:rPr>
          <w:sz w:val="22"/>
          <w:szCs w:val="22"/>
          <w:lang w:val="it-IT"/>
        </w:rPr>
        <w:t>tijela</w:t>
      </w:r>
      <w:proofErr w:type="spellEnd"/>
      <w:r w:rsidRPr="004049D8">
        <w:rPr>
          <w:sz w:val="22"/>
          <w:szCs w:val="22"/>
          <w:lang w:val="it-IT"/>
        </w:rPr>
        <w:t xml:space="preserve"> </w:t>
      </w:r>
      <w:proofErr w:type="spellStart"/>
      <w:r w:rsidRPr="004049D8">
        <w:rPr>
          <w:sz w:val="22"/>
          <w:szCs w:val="22"/>
          <w:lang w:val="it-IT"/>
        </w:rPr>
        <w:t>javne</w:t>
      </w:r>
      <w:proofErr w:type="spellEnd"/>
      <w:r w:rsidRPr="004049D8">
        <w:rPr>
          <w:sz w:val="22"/>
          <w:szCs w:val="22"/>
          <w:lang w:val="it-IT"/>
        </w:rPr>
        <w:t xml:space="preserve"> </w:t>
      </w:r>
      <w:proofErr w:type="spellStart"/>
      <w:r w:rsidRPr="004049D8">
        <w:rPr>
          <w:sz w:val="22"/>
          <w:szCs w:val="22"/>
          <w:lang w:val="it-IT"/>
        </w:rPr>
        <w:t>uprave</w:t>
      </w:r>
      <w:proofErr w:type="spellEnd"/>
      <w:r w:rsidRPr="004049D8">
        <w:rPr>
          <w:sz w:val="22"/>
          <w:szCs w:val="22"/>
          <w:lang w:val="it-IT"/>
        </w:rPr>
        <w:t xml:space="preserve"> za </w:t>
      </w:r>
      <w:proofErr w:type="spellStart"/>
      <w:r w:rsidRPr="004049D8">
        <w:rPr>
          <w:sz w:val="22"/>
          <w:szCs w:val="22"/>
          <w:lang w:val="it-IT"/>
        </w:rPr>
        <w:t>integraciju</w:t>
      </w:r>
      <w:proofErr w:type="spellEnd"/>
      <w:r w:rsidRPr="004049D8">
        <w:rPr>
          <w:sz w:val="22"/>
          <w:szCs w:val="22"/>
          <w:lang w:val="it-IT"/>
        </w:rPr>
        <w:t xml:space="preserve"> sa </w:t>
      </w:r>
      <w:proofErr w:type="spellStart"/>
      <w:r w:rsidRPr="004049D8">
        <w:rPr>
          <w:sz w:val="22"/>
          <w:szCs w:val="22"/>
          <w:lang w:val="it-IT"/>
        </w:rPr>
        <w:t>središnjom</w:t>
      </w:r>
      <w:proofErr w:type="spellEnd"/>
      <w:r w:rsidRPr="004049D8">
        <w:rPr>
          <w:sz w:val="22"/>
          <w:szCs w:val="22"/>
          <w:lang w:val="it-IT"/>
        </w:rPr>
        <w:t xml:space="preserve"> </w:t>
      </w:r>
      <w:proofErr w:type="spellStart"/>
      <w:r w:rsidRPr="004049D8">
        <w:rPr>
          <w:sz w:val="22"/>
          <w:szCs w:val="22"/>
          <w:lang w:val="it-IT"/>
        </w:rPr>
        <w:t>platformom</w:t>
      </w:r>
      <w:proofErr w:type="spellEnd"/>
      <w:r w:rsidRPr="004049D8">
        <w:rPr>
          <w:sz w:val="22"/>
          <w:szCs w:val="22"/>
          <w:lang w:val="it-IT"/>
        </w:rPr>
        <w:t xml:space="preserve"> "</w:t>
      </w:r>
      <w:proofErr w:type="spellStart"/>
      <w:r w:rsidRPr="004049D8">
        <w:rPr>
          <w:sz w:val="22"/>
          <w:szCs w:val="22"/>
          <w:lang w:val="it-IT"/>
        </w:rPr>
        <w:t>eRačun</w:t>
      </w:r>
      <w:proofErr w:type="spellEnd"/>
      <w:r w:rsidRPr="004049D8">
        <w:rPr>
          <w:sz w:val="22"/>
          <w:szCs w:val="22"/>
          <w:lang w:val="it-IT"/>
        </w:rPr>
        <w:t xml:space="preserve"> za </w:t>
      </w:r>
      <w:proofErr w:type="spellStart"/>
      <w:r w:rsidRPr="004049D8">
        <w:rPr>
          <w:sz w:val="22"/>
          <w:szCs w:val="22"/>
          <w:lang w:val="it-IT"/>
        </w:rPr>
        <w:t>državu</w:t>
      </w:r>
      <w:proofErr w:type="spellEnd"/>
      <w:r w:rsidRPr="004049D8">
        <w:rPr>
          <w:sz w:val="22"/>
          <w:szCs w:val="22"/>
          <w:lang w:val="it-IT"/>
        </w:rPr>
        <w:t xml:space="preserve">". </w:t>
      </w:r>
      <w:proofErr w:type="spellStart"/>
      <w:r w:rsidRPr="004049D8">
        <w:rPr>
          <w:sz w:val="22"/>
          <w:szCs w:val="22"/>
          <w:lang w:val="it-IT"/>
        </w:rPr>
        <w:t>Projekt</w:t>
      </w:r>
      <w:proofErr w:type="spellEnd"/>
      <w:r w:rsidRPr="004049D8">
        <w:rPr>
          <w:sz w:val="22"/>
          <w:szCs w:val="22"/>
          <w:lang w:val="it-IT"/>
        </w:rPr>
        <w:t xml:space="preserve"> In-</w:t>
      </w:r>
      <w:proofErr w:type="spellStart"/>
      <w:r w:rsidRPr="004049D8">
        <w:rPr>
          <w:sz w:val="22"/>
          <w:szCs w:val="22"/>
          <w:lang w:val="it-IT"/>
        </w:rPr>
        <w:t>LoRe</w:t>
      </w:r>
      <w:proofErr w:type="spellEnd"/>
      <w:r w:rsidRPr="004049D8">
        <w:rPr>
          <w:sz w:val="22"/>
          <w:szCs w:val="22"/>
          <w:lang w:val="it-IT"/>
        </w:rPr>
        <w:t xml:space="preserve">, </w:t>
      </w:r>
      <w:proofErr w:type="spellStart"/>
      <w:r w:rsidRPr="004049D8">
        <w:rPr>
          <w:sz w:val="22"/>
          <w:szCs w:val="22"/>
          <w:lang w:val="it-IT"/>
        </w:rPr>
        <w:t>čija</w:t>
      </w:r>
      <w:proofErr w:type="spellEnd"/>
      <w:r w:rsidRPr="004049D8">
        <w:rPr>
          <w:sz w:val="22"/>
          <w:szCs w:val="22"/>
          <w:lang w:val="it-IT"/>
        </w:rPr>
        <w:t xml:space="preserve"> je </w:t>
      </w:r>
      <w:proofErr w:type="spellStart"/>
      <w:r w:rsidRPr="004049D8">
        <w:rPr>
          <w:sz w:val="22"/>
          <w:szCs w:val="22"/>
          <w:lang w:val="it-IT"/>
        </w:rPr>
        <w:t>provedba</w:t>
      </w:r>
      <w:proofErr w:type="spellEnd"/>
      <w:r w:rsidRPr="004049D8">
        <w:rPr>
          <w:sz w:val="22"/>
          <w:szCs w:val="22"/>
          <w:lang w:val="it-IT"/>
        </w:rPr>
        <w:t xml:space="preserve"> </w:t>
      </w:r>
      <w:proofErr w:type="spellStart"/>
      <w:r w:rsidRPr="004049D8">
        <w:rPr>
          <w:sz w:val="22"/>
          <w:szCs w:val="22"/>
          <w:lang w:val="it-IT"/>
        </w:rPr>
        <w:t>započela</w:t>
      </w:r>
      <w:proofErr w:type="spellEnd"/>
      <w:r w:rsidRPr="004049D8">
        <w:rPr>
          <w:sz w:val="22"/>
          <w:szCs w:val="22"/>
          <w:lang w:val="it-IT"/>
        </w:rPr>
        <w:t xml:space="preserve"> 3. </w:t>
      </w:r>
      <w:proofErr w:type="spellStart"/>
      <w:r w:rsidRPr="004049D8">
        <w:rPr>
          <w:sz w:val="22"/>
          <w:szCs w:val="22"/>
          <w:lang w:val="it-IT"/>
        </w:rPr>
        <w:t>rujna</w:t>
      </w:r>
      <w:proofErr w:type="spellEnd"/>
      <w:r w:rsidRPr="004049D8">
        <w:rPr>
          <w:sz w:val="22"/>
          <w:szCs w:val="22"/>
          <w:lang w:val="it-IT"/>
        </w:rPr>
        <w:t xml:space="preserve"> 2018. godine i </w:t>
      </w:r>
      <w:proofErr w:type="spellStart"/>
      <w:r w:rsidRPr="004049D8">
        <w:rPr>
          <w:sz w:val="22"/>
          <w:szCs w:val="22"/>
          <w:lang w:val="it-IT"/>
        </w:rPr>
        <w:t>trajala</w:t>
      </w:r>
      <w:proofErr w:type="spellEnd"/>
      <w:r w:rsidRPr="004049D8">
        <w:rPr>
          <w:sz w:val="22"/>
          <w:szCs w:val="22"/>
          <w:lang w:val="it-IT"/>
        </w:rPr>
        <w:t xml:space="preserve"> </w:t>
      </w:r>
      <w:proofErr w:type="spellStart"/>
      <w:r w:rsidRPr="004049D8">
        <w:rPr>
          <w:sz w:val="22"/>
          <w:szCs w:val="22"/>
          <w:lang w:val="it-IT"/>
        </w:rPr>
        <w:t>godinu</w:t>
      </w:r>
      <w:proofErr w:type="spellEnd"/>
      <w:r w:rsidRPr="004049D8">
        <w:rPr>
          <w:sz w:val="22"/>
          <w:szCs w:val="22"/>
          <w:lang w:val="it-IT"/>
        </w:rPr>
        <w:t xml:space="preserve"> </w:t>
      </w:r>
      <w:proofErr w:type="spellStart"/>
      <w:r w:rsidRPr="004049D8">
        <w:rPr>
          <w:sz w:val="22"/>
          <w:szCs w:val="22"/>
          <w:lang w:val="it-IT"/>
        </w:rPr>
        <w:t>dana</w:t>
      </w:r>
      <w:proofErr w:type="spellEnd"/>
      <w:r w:rsidRPr="004049D8">
        <w:rPr>
          <w:sz w:val="22"/>
          <w:szCs w:val="22"/>
          <w:lang w:val="it-IT"/>
        </w:rPr>
        <w:t xml:space="preserve">, </w:t>
      </w:r>
      <w:proofErr w:type="spellStart"/>
      <w:r w:rsidRPr="004049D8">
        <w:rPr>
          <w:sz w:val="22"/>
          <w:szCs w:val="22"/>
          <w:lang w:val="it-IT"/>
        </w:rPr>
        <w:t>predstavlja</w:t>
      </w:r>
      <w:proofErr w:type="spellEnd"/>
      <w:r w:rsidRPr="004049D8">
        <w:rPr>
          <w:sz w:val="22"/>
          <w:szCs w:val="22"/>
          <w:lang w:val="it-IT"/>
        </w:rPr>
        <w:t xml:space="preserve"> </w:t>
      </w:r>
      <w:proofErr w:type="spellStart"/>
      <w:r w:rsidRPr="004049D8">
        <w:rPr>
          <w:sz w:val="22"/>
          <w:szCs w:val="22"/>
          <w:lang w:val="it-IT"/>
        </w:rPr>
        <w:t>najveći</w:t>
      </w:r>
      <w:proofErr w:type="spellEnd"/>
      <w:r w:rsidRPr="004049D8">
        <w:rPr>
          <w:sz w:val="22"/>
          <w:szCs w:val="22"/>
          <w:lang w:val="it-IT"/>
        </w:rPr>
        <w:t xml:space="preserve"> </w:t>
      </w:r>
      <w:proofErr w:type="spellStart"/>
      <w:r w:rsidRPr="004049D8">
        <w:rPr>
          <w:sz w:val="22"/>
          <w:szCs w:val="22"/>
          <w:lang w:val="it-IT"/>
        </w:rPr>
        <w:t>nacionalni</w:t>
      </w:r>
      <w:proofErr w:type="spellEnd"/>
      <w:r w:rsidRPr="004049D8">
        <w:rPr>
          <w:sz w:val="22"/>
          <w:szCs w:val="22"/>
          <w:lang w:val="it-IT"/>
        </w:rPr>
        <w:t xml:space="preserve"> </w:t>
      </w:r>
      <w:proofErr w:type="spellStart"/>
      <w:r w:rsidRPr="004049D8">
        <w:rPr>
          <w:sz w:val="22"/>
          <w:szCs w:val="22"/>
          <w:lang w:val="it-IT"/>
        </w:rPr>
        <w:t>projektni</w:t>
      </w:r>
      <w:proofErr w:type="spellEnd"/>
      <w:r w:rsidRPr="004049D8">
        <w:rPr>
          <w:sz w:val="22"/>
          <w:szCs w:val="22"/>
          <w:lang w:val="it-IT"/>
        </w:rPr>
        <w:t xml:space="preserve"> </w:t>
      </w:r>
      <w:proofErr w:type="spellStart"/>
      <w:r w:rsidRPr="004049D8">
        <w:rPr>
          <w:sz w:val="22"/>
          <w:szCs w:val="22"/>
          <w:lang w:val="it-IT"/>
        </w:rPr>
        <w:t>konzorcij</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je za </w:t>
      </w:r>
      <w:proofErr w:type="spellStart"/>
      <w:r w:rsidRPr="004049D8">
        <w:rPr>
          <w:sz w:val="22"/>
          <w:szCs w:val="22"/>
          <w:lang w:val="it-IT"/>
        </w:rPr>
        <w:t>cilj</w:t>
      </w:r>
      <w:proofErr w:type="spellEnd"/>
      <w:r w:rsidRPr="004049D8">
        <w:rPr>
          <w:sz w:val="22"/>
          <w:szCs w:val="22"/>
          <w:lang w:val="it-IT"/>
        </w:rPr>
        <w:t xml:space="preserve"> </w:t>
      </w:r>
      <w:proofErr w:type="spellStart"/>
      <w:r w:rsidRPr="004049D8">
        <w:rPr>
          <w:sz w:val="22"/>
          <w:szCs w:val="22"/>
          <w:lang w:val="it-IT"/>
        </w:rPr>
        <w:t>imao</w:t>
      </w:r>
      <w:proofErr w:type="spellEnd"/>
      <w:r w:rsidRPr="004049D8">
        <w:rPr>
          <w:sz w:val="22"/>
          <w:szCs w:val="22"/>
          <w:lang w:val="it-IT"/>
        </w:rPr>
        <w:t xml:space="preserve"> </w:t>
      </w:r>
      <w:proofErr w:type="spellStart"/>
      <w:r w:rsidRPr="004049D8">
        <w:rPr>
          <w:sz w:val="22"/>
          <w:szCs w:val="22"/>
          <w:lang w:val="it-IT"/>
        </w:rPr>
        <w:t>osposobljavanje</w:t>
      </w:r>
      <w:proofErr w:type="spellEnd"/>
      <w:r w:rsidRPr="004049D8">
        <w:rPr>
          <w:sz w:val="22"/>
          <w:szCs w:val="22"/>
          <w:lang w:val="it-IT"/>
        </w:rPr>
        <w:t xml:space="preserve"> </w:t>
      </w:r>
      <w:proofErr w:type="spellStart"/>
      <w:r w:rsidRPr="004049D8">
        <w:rPr>
          <w:sz w:val="22"/>
          <w:szCs w:val="22"/>
          <w:lang w:val="it-IT"/>
        </w:rPr>
        <w:t>javne</w:t>
      </w:r>
      <w:proofErr w:type="spellEnd"/>
      <w:r w:rsidRPr="004049D8">
        <w:rPr>
          <w:sz w:val="22"/>
          <w:szCs w:val="22"/>
          <w:lang w:val="it-IT"/>
        </w:rPr>
        <w:t xml:space="preserve"> </w:t>
      </w:r>
      <w:proofErr w:type="spellStart"/>
      <w:r w:rsidRPr="004049D8">
        <w:rPr>
          <w:sz w:val="22"/>
          <w:szCs w:val="22"/>
          <w:lang w:val="it-IT"/>
        </w:rPr>
        <w:t>uprave</w:t>
      </w:r>
      <w:proofErr w:type="spellEnd"/>
      <w:r w:rsidRPr="004049D8">
        <w:rPr>
          <w:sz w:val="22"/>
          <w:szCs w:val="22"/>
          <w:lang w:val="it-IT"/>
        </w:rPr>
        <w:t xml:space="preserve"> za </w:t>
      </w:r>
      <w:proofErr w:type="spellStart"/>
      <w:r w:rsidRPr="004049D8">
        <w:rPr>
          <w:sz w:val="22"/>
          <w:szCs w:val="22"/>
          <w:lang w:val="it-IT"/>
        </w:rPr>
        <w:t>razmjenu</w:t>
      </w:r>
      <w:proofErr w:type="spellEnd"/>
      <w:r w:rsidRPr="004049D8">
        <w:rPr>
          <w:sz w:val="22"/>
          <w:szCs w:val="22"/>
          <w:lang w:val="it-IT"/>
        </w:rPr>
        <w:t xml:space="preserve"> </w:t>
      </w:r>
      <w:proofErr w:type="spellStart"/>
      <w:r w:rsidRPr="004049D8">
        <w:rPr>
          <w:sz w:val="22"/>
          <w:szCs w:val="22"/>
          <w:lang w:val="it-IT"/>
        </w:rPr>
        <w:t>eRačuna</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i </w:t>
      </w:r>
      <w:proofErr w:type="spellStart"/>
      <w:r w:rsidRPr="004049D8">
        <w:rPr>
          <w:sz w:val="22"/>
          <w:szCs w:val="22"/>
          <w:lang w:val="it-IT"/>
        </w:rPr>
        <w:t>pripremu</w:t>
      </w:r>
      <w:proofErr w:type="spellEnd"/>
      <w:r w:rsidRPr="004049D8">
        <w:rPr>
          <w:sz w:val="22"/>
          <w:szCs w:val="22"/>
          <w:lang w:val="it-IT"/>
        </w:rPr>
        <w:t xml:space="preserve"> </w:t>
      </w:r>
      <w:proofErr w:type="spellStart"/>
      <w:r w:rsidRPr="004049D8">
        <w:rPr>
          <w:sz w:val="22"/>
          <w:szCs w:val="22"/>
          <w:lang w:val="it-IT"/>
        </w:rPr>
        <w:t>tijela</w:t>
      </w:r>
      <w:proofErr w:type="spellEnd"/>
      <w:r w:rsidRPr="004049D8">
        <w:rPr>
          <w:sz w:val="22"/>
          <w:szCs w:val="22"/>
          <w:lang w:val="it-IT"/>
        </w:rPr>
        <w:t xml:space="preserve"> </w:t>
      </w:r>
      <w:proofErr w:type="spellStart"/>
      <w:r w:rsidRPr="004049D8">
        <w:rPr>
          <w:sz w:val="22"/>
          <w:szCs w:val="22"/>
          <w:lang w:val="it-IT"/>
        </w:rPr>
        <w:t>javne</w:t>
      </w:r>
      <w:proofErr w:type="spellEnd"/>
      <w:r w:rsidRPr="004049D8">
        <w:rPr>
          <w:sz w:val="22"/>
          <w:szCs w:val="22"/>
          <w:lang w:val="it-IT"/>
        </w:rPr>
        <w:t xml:space="preserve"> </w:t>
      </w:r>
      <w:proofErr w:type="spellStart"/>
      <w:r w:rsidRPr="004049D8">
        <w:rPr>
          <w:sz w:val="22"/>
          <w:szCs w:val="22"/>
          <w:lang w:val="it-IT"/>
        </w:rPr>
        <w:t>uprave</w:t>
      </w:r>
      <w:proofErr w:type="spellEnd"/>
      <w:r w:rsidRPr="004049D8">
        <w:rPr>
          <w:sz w:val="22"/>
          <w:szCs w:val="22"/>
          <w:lang w:val="it-IT"/>
        </w:rPr>
        <w:t xml:space="preserve"> za </w:t>
      </w:r>
      <w:proofErr w:type="spellStart"/>
      <w:r w:rsidRPr="004049D8">
        <w:rPr>
          <w:sz w:val="22"/>
          <w:szCs w:val="22"/>
          <w:lang w:val="it-IT"/>
        </w:rPr>
        <w:t>njihove</w:t>
      </w:r>
      <w:proofErr w:type="spellEnd"/>
      <w:r w:rsidRPr="004049D8">
        <w:rPr>
          <w:sz w:val="22"/>
          <w:szCs w:val="22"/>
          <w:lang w:val="it-IT"/>
        </w:rPr>
        <w:t xml:space="preserve"> </w:t>
      </w:r>
      <w:proofErr w:type="spellStart"/>
      <w:r w:rsidRPr="004049D8">
        <w:rPr>
          <w:sz w:val="22"/>
          <w:szCs w:val="22"/>
          <w:lang w:val="it-IT"/>
        </w:rPr>
        <w:t>obveze</w:t>
      </w:r>
      <w:proofErr w:type="spellEnd"/>
      <w:r w:rsidRPr="004049D8">
        <w:rPr>
          <w:sz w:val="22"/>
          <w:szCs w:val="22"/>
          <w:lang w:val="it-IT"/>
        </w:rPr>
        <w:t xml:space="preserve"> </w:t>
      </w:r>
      <w:proofErr w:type="spellStart"/>
      <w:r w:rsidRPr="004049D8">
        <w:rPr>
          <w:sz w:val="22"/>
          <w:szCs w:val="22"/>
          <w:lang w:val="it-IT"/>
        </w:rPr>
        <w:t>vezane</w:t>
      </w:r>
      <w:proofErr w:type="spellEnd"/>
      <w:r w:rsidRPr="004049D8">
        <w:rPr>
          <w:sz w:val="22"/>
          <w:szCs w:val="22"/>
          <w:lang w:val="it-IT"/>
        </w:rPr>
        <w:t xml:space="preserve"> </w:t>
      </w:r>
      <w:proofErr w:type="spellStart"/>
      <w:r w:rsidRPr="004049D8">
        <w:rPr>
          <w:sz w:val="22"/>
          <w:szCs w:val="22"/>
          <w:lang w:val="it-IT"/>
        </w:rPr>
        <w:t>uz</w:t>
      </w:r>
      <w:proofErr w:type="spellEnd"/>
      <w:r w:rsidRPr="004049D8">
        <w:rPr>
          <w:sz w:val="22"/>
          <w:szCs w:val="22"/>
          <w:lang w:val="it-IT"/>
        </w:rPr>
        <w:t xml:space="preserve"> </w:t>
      </w:r>
      <w:proofErr w:type="spellStart"/>
      <w:r w:rsidRPr="004049D8">
        <w:rPr>
          <w:sz w:val="22"/>
          <w:szCs w:val="22"/>
          <w:lang w:val="it-IT"/>
        </w:rPr>
        <w:t>primjenu</w:t>
      </w:r>
      <w:proofErr w:type="spellEnd"/>
      <w:r w:rsidRPr="004049D8">
        <w:rPr>
          <w:sz w:val="22"/>
          <w:szCs w:val="22"/>
          <w:lang w:val="it-IT"/>
        </w:rPr>
        <w:t xml:space="preserve"> </w:t>
      </w:r>
      <w:proofErr w:type="spellStart"/>
      <w:r w:rsidRPr="004049D8">
        <w:rPr>
          <w:sz w:val="22"/>
          <w:szCs w:val="22"/>
          <w:lang w:val="it-IT"/>
        </w:rPr>
        <w:t>eRačuna</w:t>
      </w:r>
      <w:proofErr w:type="spellEnd"/>
      <w:r w:rsidRPr="004049D8">
        <w:rPr>
          <w:sz w:val="22"/>
          <w:szCs w:val="22"/>
          <w:lang w:val="it-IT"/>
        </w:rPr>
        <w:t xml:space="preserve">. </w:t>
      </w:r>
      <w:proofErr w:type="spellStart"/>
      <w:r w:rsidRPr="004049D8">
        <w:rPr>
          <w:sz w:val="22"/>
          <w:szCs w:val="22"/>
          <w:lang w:val="it-IT"/>
        </w:rPr>
        <w:t>Ukupna</w:t>
      </w:r>
      <w:proofErr w:type="spellEnd"/>
      <w:r w:rsidRPr="004049D8">
        <w:rPr>
          <w:sz w:val="22"/>
          <w:szCs w:val="22"/>
          <w:lang w:val="it-IT"/>
        </w:rPr>
        <w:t xml:space="preserve">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iznosi</w:t>
      </w:r>
      <w:proofErr w:type="spellEnd"/>
      <w:r w:rsidRPr="004049D8">
        <w:rPr>
          <w:sz w:val="22"/>
          <w:szCs w:val="22"/>
          <w:lang w:val="it-IT"/>
        </w:rPr>
        <w:t xml:space="preserve"> 1.021.025,23 €, </w:t>
      </w:r>
      <w:proofErr w:type="gramStart"/>
      <w:r w:rsidRPr="004049D8">
        <w:rPr>
          <w:sz w:val="22"/>
          <w:szCs w:val="22"/>
          <w:lang w:val="it-IT"/>
        </w:rPr>
        <w:t>od</w:t>
      </w:r>
      <w:proofErr w:type="gramEnd"/>
      <w:r w:rsidRPr="004049D8">
        <w:rPr>
          <w:sz w:val="22"/>
          <w:szCs w:val="22"/>
          <w:lang w:val="it-IT"/>
        </w:rPr>
        <w:t xml:space="preserve"> </w:t>
      </w:r>
      <w:proofErr w:type="spellStart"/>
      <w:r w:rsidRPr="004049D8">
        <w:rPr>
          <w:sz w:val="22"/>
          <w:szCs w:val="22"/>
          <w:lang w:val="it-IT"/>
        </w:rPr>
        <w:t>čega</w:t>
      </w:r>
      <w:proofErr w:type="spellEnd"/>
      <w:r w:rsidRPr="004049D8">
        <w:rPr>
          <w:sz w:val="22"/>
          <w:szCs w:val="22"/>
          <w:lang w:val="it-IT"/>
        </w:rPr>
        <w:t xml:space="preserve"> </w:t>
      </w:r>
      <w:proofErr w:type="spellStart"/>
      <w:r w:rsidRPr="004049D8">
        <w:rPr>
          <w:sz w:val="22"/>
          <w:szCs w:val="22"/>
          <w:lang w:val="it-IT"/>
        </w:rPr>
        <w:t>Europska</w:t>
      </w:r>
      <w:proofErr w:type="spellEnd"/>
      <w:r w:rsidRPr="004049D8">
        <w:rPr>
          <w:sz w:val="22"/>
          <w:szCs w:val="22"/>
          <w:lang w:val="it-IT"/>
        </w:rPr>
        <w:t xml:space="preserve"> </w:t>
      </w:r>
      <w:proofErr w:type="spellStart"/>
      <w:r w:rsidRPr="004049D8">
        <w:rPr>
          <w:sz w:val="22"/>
          <w:szCs w:val="22"/>
          <w:lang w:val="it-IT"/>
        </w:rPr>
        <w:t>komisija</w:t>
      </w:r>
      <w:proofErr w:type="spellEnd"/>
      <w:r w:rsidRPr="004049D8">
        <w:rPr>
          <w:sz w:val="22"/>
          <w:szCs w:val="22"/>
          <w:lang w:val="it-IT"/>
        </w:rPr>
        <w:t xml:space="preserve"> </w:t>
      </w:r>
      <w:proofErr w:type="spellStart"/>
      <w:r w:rsidRPr="004049D8">
        <w:rPr>
          <w:sz w:val="22"/>
          <w:szCs w:val="22"/>
          <w:lang w:val="it-IT"/>
        </w:rPr>
        <w:t>sufinancira</w:t>
      </w:r>
      <w:proofErr w:type="spellEnd"/>
      <w:r w:rsidRPr="004049D8">
        <w:rPr>
          <w:sz w:val="22"/>
          <w:szCs w:val="22"/>
          <w:lang w:val="it-IT"/>
        </w:rPr>
        <w:t xml:space="preserve"> 75% </w:t>
      </w:r>
      <w:proofErr w:type="spellStart"/>
      <w:r w:rsidRPr="004049D8">
        <w:rPr>
          <w:sz w:val="22"/>
          <w:szCs w:val="22"/>
          <w:lang w:val="it-IT"/>
        </w:rPr>
        <w:t>prihvatljivih</w:t>
      </w:r>
      <w:proofErr w:type="spellEnd"/>
      <w:r w:rsidRPr="004049D8">
        <w:rPr>
          <w:sz w:val="22"/>
          <w:szCs w:val="22"/>
          <w:lang w:val="it-IT"/>
        </w:rPr>
        <w:t xml:space="preserve"> </w:t>
      </w:r>
      <w:proofErr w:type="spellStart"/>
      <w:r w:rsidRPr="004049D8">
        <w:rPr>
          <w:sz w:val="22"/>
          <w:szCs w:val="22"/>
          <w:lang w:val="it-IT"/>
        </w:rPr>
        <w:t>troškova</w:t>
      </w:r>
      <w:proofErr w:type="spellEnd"/>
      <w:r w:rsidRPr="004049D8">
        <w:rPr>
          <w:sz w:val="22"/>
          <w:szCs w:val="22"/>
          <w:lang w:val="it-IT"/>
        </w:rPr>
        <w:t xml:space="preserve">, </w:t>
      </w:r>
      <w:proofErr w:type="spellStart"/>
      <w:r w:rsidRPr="004049D8">
        <w:rPr>
          <w:sz w:val="22"/>
          <w:szCs w:val="22"/>
          <w:lang w:val="it-IT"/>
        </w:rPr>
        <w:t>odnosno</w:t>
      </w:r>
      <w:proofErr w:type="spellEnd"/>
      <w:r w:rsidRPr="004049D8">
        <w:rPr>
          <w:sz w:val="22"/>
          <w:szCs w:val="22"/>
          <w:lang w:val="it-IT"/>
        </w:rPr>
        <w:t xml:space="preserve"> 765.769 €. </w:t>
      </w:r>
      <w:proofErr w:type="spellStart"/>
      <w:r w:rsidRPr="004049D8">
        <w:rPr>
          <w:sz w:val="22"/>
          <w:szCs w:val="22"/>
          <w:lang w:val="it-IT"/>
        </w:rPr>
        <w:t>Cjelokupni</w:t>
      </w:r>
      <w:proofErr w:type="spellEnd"/>
      <w:r w:rsidRPr="004049D8">
        <w:rPr>
          <w:sz w:val="22"/>
          <w:szCs w:val="22"/>
          <w:lang w:val="it-IT"/>
        </w:rPr>
        <w:t xml:space="preserve"> </w:t>
      </w:r>
      <w:proofErr w:type="spellStart"/>
      <w:r w:rsidRPr="004049D8">
        <w:rPr>
          <w:sz w:val="22"/>
          <w:szCs w:val="22"/>
          <w:lang w:val="it-IT"/>
        </w:rPr>
        <w:t>iznos</w:t>
      </w:r>
      <w:proofErr w:type="spellEnd"/>
      <w:r w:rsidRPr="004049D8">
        <w:rPr>
          <w:sz w:val="22"/>
          <w:szCs w:val="22"/>
          <w:lang w:val="it-IT"/>
        </w:rPr>
        <w:t xml:space="preserve"> </w:t>
      </w:r>
      <w:proofErr w:type="spellStart"/>
      <w:r w:rsidRPr="004049D8">
        <w:rPr>
          <w:sz w:val="22"/>
          <w:szCs w:val="22"/>
          <w:lang w:val="it-IT"/>
        </w:rPr>
        <w:t>realiziranih</w:t>
      </w:r>
      <w:proofErr w:type="spellEnd"/>
      <w:r w:rsidRPr="004049D8">
        <w:rPr>
          <w:sz w:val="22"/>
          <w:szCs w:val="22"/>
          <w:lang w:val="it-IT"/>
        </w:rPr>
        <w:t xml:space="preserve"> </w:t>
      </w:r>
      <w:proofErr w:type="spellStart"/>
      <w:r w:rsidRPr="004049D8">
        <w:rPr>
          <w:sz w:val="22"/>
          <w:szCs w:val="22"/>
          <w:lang w:val="it-IT"/>
        </w:rPr>
        <w:t>troškova</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za </w:t>
      </w:r>
      <w:proofErr w:type="spellStart"/>
      <w:r w:rsidRPr="004049D8">
        <w:rPr>
          <w:sz w:val="22"/>
          <w:szCs w:val="22"/>
          <w:lang w:val="it-IT"/>
        </w:rPr>
        <w:t>Općinu</w:t>
      </w:r>
      <w:proofErr w:type="spellEnd"/>
      <w:r w:rsidRPr="004049D8">
        <w:rPr>
          <w:sz w:val="22"/>
          <w:szCs w:val="22"/>
          <w:lang w:val="it-IT"/>
        </w:rPr>
        <w:t xml:space="preserve"> Brtonigla – Verteneglio </w:t>
      </w:r>
      <w:proofErr w:type="spellStart"/>
      <w:r w:rsidRPr="004049D8">
        <w:rPr>
          <w:sz w:val="22"/>
          <w:szCs w:val="22"/>
          <w:lang w:val="it-IT"/>
        </w:rPr>
        <w:t>iznosi</w:t>
      </w:r>
      <w:proofErr w:type="spellEnd"/>
      <w:r w:rsidRPr="004049D8">
        <w:rPr>
          <w:sz w:val="22"/>
          <w:szCs w:val="22"/>
          <w:lang w:val="it-IT"/>
        </w:rPr>
        <w:t xml:space="preserve"> 15.135,55 </w:t>
      </w:r>
      <w:proofErr w:type="spellStart"/>
      <w:r w:rsidRPr="004049D8">
        <w:rPr>
          <w:sz w:val="22"/>
          <w:szCs w:val="22"/>
          <w:lang w:val="it-IT"/>
        </w:rPr>
        <w:t>eura</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w:t>
      </w:r>
      <w:proofErr w:type="spellStart"/>
      <w:r w:rsidRPr="004049D8">
        <w:rPr>
          <w:sz w:val="22"/>
          <w:szCs w:val="22"/>
          <w:lang w:val="it-IT"/>
        </w:rPr>
        <w:t>čega</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europskim</w:t>
      </w:r>
      <w:proofErr w:type="spellEnd"/>
      <w:r w:rsidRPr="004049D8">
        <w:rPr>
          <w:sz w:val="22"/>
          <w:szCs w:val="22"/>
          <w:lang w:val="it-IT"/>
        </w:rPr>
        <w:t xml:space="preserve"> </w:t>
      </w:r>
      <w:proofErr w:type="spellStart"/>
      <w:r w:rsidRPr="004049D8">
        <w:rPr>
          <w:sz w:val="22"/>
          <w:szCs w:val="22"/>
          <w:lang w:val="it-IT"/>
        </w:rPr>
        <w:t>fondovima</w:t>
      </w:r>
      <w:proofErr w:type="spellEnd"/>
      <w:r w:rsidRPr="004049D8">
        <w:rPr>
          <w:sz w:val="22"/>
          <w:szCs w:val="22"/>
          <w:lang w:val="it-IT"/>
        </w:rPr>
        <w:t xml:space="preserve"> </w:t>
      </w:r>
      <w:proofErr w:type="spellStart"/>
      <w:r w:rsidRPr="004049D8">
        <w:rPr>
          <w:sz w:val="22"/>
          <w:szCs w:val="22"/>
          <w:lang w:val="it-IT"/>
        </w:rPr>
        <w:t>biti</w:t>
      </w:r>
      <w:proofErr w:type="spellEnd"/>
      <w:r w:rsidRPr="004049D8">
        <w:rPr>
          <w:sz w:val="22"/>
          <w:szCs w:val="22"/>
          <w:lang w:val="it-IT"/>
        </w:rPr>
        <w:t xml:space="preserve"> </w:t>
      </w:r>
      <w:proofErr w:type="spellStart"/>
      <w:r w:rsidRPr="004049D8">
        <w:rPr>
          <w:sz w:val="22"/>
          <w:szCs w:val="22"/>
          <w:lang w:val="it-IT"/>
        </w:rPr>
        <w:t>sufinancirano</w:t>
      </w:r>
      <w:proofErr w:type="spellEnd"/>
      <w:r w:rsidRPr="004049D8">
        <w:rPr>
          <w:sz w:val="22"/>
          <w:szCs w:val="22"/>
          <w:lang w:val="it-IT"/>
        </w:rPr>
        <w:t xml:space="preserve"> 11.351,66 </w:t>
      </w:r>
      <w:proofErr w:type="spellStart"/>
      <w:r w:rsidRPr="004049D8">
        <w:rPr>
          <w:sz w:val="22"/>
          <w:szCs w:val="22"/>
          <w:lang w:val="it-IT"/>
        </w:rPr>
        <w:t>eura</w:t>
      </w:r>
      <w:proofErr w:type="spellEnd"/>
      <w:r w:rsidRPr="004049D8">
        <w:rPr>
          <w:sz w:val="22"/>
          <w:szCs w:val="22"/>
          <w:lang w:val="it-IT"/>
        </w:rPr>
        <w:t xml:space="preserve"> (</w:t>
      </w:r>
      <w:proofErr w:type="spellStart"/>
      <w:r w:rsidRPr="004049D8">
        <w:rPr>
          <w:sz w:val="22"/>
          <w:szCs w:val="22"/>
          <w:lang w:val="it-IT"/>
        </w:rPr>
        <w:t>cca</w:t>
      </w:r>
      <w:proofErr w:type="spellEnd"/>
      <w:r w:rsidRPr="004049D8">
        <w:rPr>
          <w:sz w:val="22"/>
          <w:szCs w:val="22"/>
          <w:lang w:val="it-IT"/>
        </w:rPr>
        <w:t xml:space="preserve">. 85.135,00 </w:t>
      </w:r>
      <w:proofErr w:type="spellStart"/>
      <w:r w:rsidRPr="004049D8">
        <w:rPr>
          <w:sz w:val="22"/>
          <w:szCs w:val="22"/>
          <w:lang w:val="it-IT"/>
        </w:rPr>
        <w:t>kn</w:t>
      </w:r>
      <w:proofErr w:type="spellEnd"/>
      <w:r w:rsidRPr="004049D8">
        <w:rPr>
          <w:sz w:val="22"/>
          <w:szCs w:val="22"/>
          <w:lang w:val="it-IT"/>
        </w:rPr>
        <w:t>).</w:t>
      </w:r>
      <w:r w:rsidRPr="004049D8">
        <w:rPr>
          <w:noProof/>
          <w:sz w:val="22"/>
          <w:szCs w:val="22"/>
          <w:lang w:val="it-IT"/>
        </w:rPr>
        <w:t xml:space="preserve"> </w:t>
      </w:r>
    </w:p>
    <w:p w14:paraId="2953EC42" w14:textId="77777777" w:rsidR="004049D8" w:rsidRPr="004049D8" w:rsidRDefault="004049D8" w:rsidP="004049D8">
      <w:pPr>
        <w:pStyle w:val="NoSpacing"/>
        <w:jc w:val="both"/>
        <w:rPr>
          <w:noProof/>
          <w:sz w:val="22"/>
          <w:szCs w:val="22"/>
          <w:lang w:val="it-IT"/>
        </w:rPr>
      </w:pPr>
    </w:p>
    <w:p w14:paraId="139B6B48" w14:textId="09DA94C1" w:rsidR="004049D8" w:rsidRPr="004049D8" w:rsidRDefault="004049D8" w:rsidP="004049D8">
      <w:pPr>
        <w:pStyle w:val="NoSpacing"/>
        <w:jc w:val="both"/>
        <w:rPr>
          <w:noProof/>
          <w:sz w:val="22"/>
          <w:szCs w:val="22"/>
        </w:rPr>
      </w:pPr>
      <w:r w:rsidRPr="004049D8">
        <w:rPr>
          <w:b/>
          <w:bCs/>
          <w:noProof/>
          <w:sz w:val="22"/>
          <w:szCs w:val="22"/>
          <w:lang w:val="it-IT"/>
        </w:rPr>
        <w:t>From me to EU</w:t>
      </w:r>
      <w:r w:rsidRPr="004049D8">
        <w:rPr>
          <w:noProof/>
          <w:sz w:val="22"/>
          <w:szCs w:val="22"/>
          <w:lang w:val="it-IT"/>
        </w:rPr>
        <w:t xml:space="preserve">. Općina Brtonigla – Verteneglio partner je projekta „From me to EU“, koji se financira iz europskog programa „Europe for Citizens“. Realizacija projektnih aktivnosti provodi se u suradnji sa Agencijom Lokalne Demokracije iz Brtonigle. Teme projekta su migrantska kriza u Europi, međusobno razumijevanje i razvoj inkluzivnih zajednica. </w:t>
      </w:r>
      <w:r w:rsidRPr="004049D8">
        <w:rPr>
          <w:noProof/>
          <w:sz w:val="22"/>
          <w:szCs w:val="22"/>
        </w:rPr>
        <w:t>Provedba Projekta odvijati će se od 01. veljače 2019. godine do 30. travnja 2020. godine.</w:t>
      </w:r>
      <w:r w:rsidRPr="004049D8">
        <w:rPr>
          <w:b/>
          <w:bCs/>
          <w:noProof/>
          <w:color w:val="333333"/>
          <w:sz w:val="22"/>
          <w:szCs w:val="22"/>
        </w:rPr>
        <w:t xml:space="preserve"> </w:t>
      </w:r>
    </w:p>
    <w:p w14:paraId="4C6F71B0" w14:textId="77777777" w:rsidR="004049D8" w:rsidRPr="004049D8" w:rsidRDefault="004049D8" w:rsidP="004049D8">
      <w:pPr>
        <w:pStyle w:val="NoSpacing"/>
        <w:jc w:val="both"/>
        <w:rPr>
          <w:noProof/>
          <w:sz w:val="22"/>
          <w:szCs w:val="22"/>
          <w:highlight w:val="yellow"/>
        </w:rPr>
      </w:pPr>
    </w:p>
    <w:p w14:paraId="6A69402E" w14:textId="77777777" w:rsidR="004049D8" w:rsidRPr="004049D8" w:rsidRDefault="004049D8" w:rsidP="004049D8">
      <w:pPr>
        <w:pStyle w:val="NoSpacing"/>
        <w:jc w:val="both"/>
        <w:rPr>
          <w:noProof/>
          <w:sz w:val="22"/>
          <w:szCs w:val="22"/>
          <w:highlight w:val="yellow"/>
        </w:rPr>
      </w:pPr>
    </w:p>
    <w:p w14:paraId="62D01D58" w14:textId="77777777" w:rsidR="004049D8" w:rsidRPr="004049D8" w:rsidRDefault="004049D8" w:rsidP="004049D8">
      <w:pPr>
        <w:pStyle w:val="NoSpacing"/>
        <w:jc w:val="both"/>
        <w:rPr>
          <w:noProof/>
          <w:sz w:val="22"/>
          <w:szCs w:val="22"/>
        </w:rPr>
      </w:pPr>
      <w:r w:rsidRPr="004049D8">
        <w:rPr>
          <w:noProof/>
          <w:sz w:val="22"/>
          <w:szCs w:val="22"/>
        </w:rPr>
        <w:drawing>
          <wp:anchor distT="0" distB="0" distL="114300" distR="114300" simplePos="0" relativeHeight="251679744" behindDoc="0" locked="0" layoutInCell="1" allowOverlap="1" wp14:anchorId="337F416F" wp14:editId="33FE02B0">
            <wp:simplePos x="0" y="0"/>
            <wp:positionH relativeFrom="column">
              <wp:posOffset>-251460</wp:posOffset>
            </wp:positionH>
            <wp:positionV relativeFrom="paragraph">
              <wp:posOffset>986155</wp:posOffset>
            </wp:positionV>
            <wp:extent cx="2576195" cy="85979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76195" cy="859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b/>
          <w:bCs/>
          <w:noProof/>
          <w:sz w:val="22"/>
          <w:szCs w:val="22"/>
        </w:rPr>
        <w:t>Joint_SECAP.</w:t>
      </w:r>
      <w:r w:rsidRPr="004049D8">
        <w:rPr>
          <w:noProof/>
          <w:sz w:val="22"/>
          <w:szCs w:val="22"/>
        </w:rPr>
        <w:t xml:space="preserve"> Općina Brtonigla – Verteneglio, zajedno sa Gradom Novigrad – Cittanova i Gradom Buje – Buie, uključena je u provedbi EU projekta Joint_SECAP - Joint strategies for Climate Change Adaptation in coastal areas. Provođenjem projekta Joint_SECAP, IRENA (Istarska Regionalna Energetska Agencija) sudjeluje u implementaciji projekata programa INTERREG V-A Italija-Hrvatska (projekti tipa Standard) preko kojih će se dodatno proširiti znanja i iskustva i poboljšati suradnja između talijanskih regija i Istarske županije. Cilj projekta Joint_SECAP  je poboljšati praćenje klimatskih promjena u Istarskoj županiji, adaptacija efektima, prevencija i minimiziranje negativnih učinaka, te korištenje potencijalnih prednosti i mogućnosti pozitivnih učinaka klimatskih promjena uz implementaciju unaprijed definiranih strateških mjera. </w:t>
      </w:r>
    </w:p>
    <w:p w14:paraId="6502A3BD" w14:textId="77777777" w:rsidR="004049D8" w:rsidRPr="004049D8" w:rsidRDefault="004049D8" w:rsidP="004049D8">
      <w:pPr>
        <w:pStyle w:val="NoSpacing"/>
        <w:jc w:val="both"/>
        <w:rPr>
          <w:noProof/>
          <w:sz w:val="22"/>
          <w:szCs w:val="22"/>
        </w:rPr>
      </w:pPr>
      <w:r w:rsidRPr="004049D8">
        <w:rPr>
          <w:noProof/>
          <w:sz w:val="22"/>
          <w:szCs w:val="22"/>
        </w:rPr>
        <w:t>Projekt će obuhvaćati definiranje zajedničke metodologije za definiranje i implementaciju strategija, razmjenu znanja vezanog za problematiku klimatskih promjena i energetsku učinkovitost, te analizu, mjerenje i skladištenje klimatskih podataka, investicijskih i financijskih planova te strateških rizika i mogućnosti u svrhu daljnjeg investiranja i pokretanja novih poslovnih aktivnosti na području Istarske županije. Jedan od rezultata projekta bit će zajednički akcijski plan (SECAP) za područje gradova Novigrad, Buje i Brtonigla, a čija izrada je obveza u sklopu potpisanog Sporazuma Gradonačelnika za klimu i energiju (tzv. Covenant of Mayors). Projekt je s implementacijom krenuo u 1. mjesecu 2019. godine te će se provoditi do lipnja 2021. godine.</w:t>
      </w:r>
    </w:p>
    <w:p w14:paraId="315083A5" w14:textId="77777777" w:rsidR="004049D8" w:rsidRPr="004049D8" w:rsidRDefault="004049D8" w:rsidP="004049D8">
      <w:pPr>
        <w:pStyle w:val="NoSpacing"/>
        <w:jc w:val="both"/>
        <w:rPr>
          <w:noProof/>
          <w:sz w:val="22"/>
          <w:szCs w:val="22"/>
          <w:highlight w:val="yellow"/>
        </w:rPr>
      </w:pPr>
    </w:p>
    <w:p w14:paraId="78D71FB0" w14:textId="77777777" w:rsidR="004049D8" w:rsidRPr="004049D8" w:rsidRDefault="004049D8" w:rsidP="004049D8">
      <w:pPr>
        <w:jc w:val="both"/>
        <w:rPr>
          <w:sz w:val="22"/>
          <w:szCs w:val="22"/>
        </w:rPr>
      </w:pPr>
      <w:r w:rsidRPr="004049D8">
        <w:rPr>
          <w:noProof/>
          <w:sz w:val="22"/>
          <w:szCs w:val="22"/>
        </w:rPr>
        <w:lastRenderedPageBreak/>
        <w:drawing>
          <wp:anchor distT="0" distB="0" distL="114300" distR="114300" simplePos="0" relativeHeight="251675648" behindDoc="0" locked="0" layoutInCell="1" allowOverlap="1" wp14:anchorId="32B9D8BB" wp14:editId="1EBC39A7">
            <wp:simplePos x="0" y="0"/>
            <wp:positionH relativeFrom="column">
              <wp:posOffset>4269436</wp:posOffset>
            </wp:positionH>
            <wp:positionV relativeFrom="paragraph">
              <wp:posOffset>218882</wp:posOffset>
            </wp:positionV>
            <wp:extent cx="2074545" cy="1244600"/>
            <wp:effectExtent l="0" t="0" r="1905" b="0"/>
            <wp:wrapSquare wrapText="bothSides"/>
            <wp:docPr id="2051" name="Picture 2051" descr="Image result for wifi4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fi4eu"/>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74545" cy="12446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049D8">
        <w:rPr>
          <w:b/>
          <w:sz w:val="22"/>
          <w:szCs w:val="22"/>
        </w:rPr>
        <w:t>Vaučer</w:t>
      </w:r>
      <w:proofErr w:type="spellEnd"/>
      <w:r w:rsidRPr="004049D8">
        <w:rPr>
          <w:b/>
          <w:sz w:val="22"/>
          <w:szCs w:val="22"/>
        </w:rPr>
        <w:t xml:space="preserve"> WiFi4EU. </w:t>
      </w:r>
      <w:r w:rsidRPr="004049D8">
        <w:rPr>
          <w:sz w:val="22"/>
          <w:szCs w:val="22"/>
        </w:rPr>
        <w:t xml:space="preserve">Na </w:t>
      </w:r>
      <w:proofErr w:type="spellStart"/>
      <w:r w:rsidRPr="004049D8">
        <w:rPr>
          <w:sz w:val="22"/>
          <w:szCs w:val="22"/>
        </w:rPr>
        <w:t>prvom</w:t>
      </w:r>
      <w:proofErr w:type="spellEnd"/>
      <w:r w:rsidRPr="004049D8">
        <w:rPr>
          <w:sz w:val="22"/>
          <w:szCs w:val="22"/>
        </w:rPr>
        <w:t xml:space="preserve"> </w:t>
      </w:r>
      <w:proofErr w:type="spellStart"/>
      <w:r w:rsidRPr="004049D8">
        <w:rPr>
          <w:sz w:val="22"/>
          <w:szCs w:val="22"/>
        </w:rPr>
        <w:t>natječaju</w:t>
      </w:r>
      <w:proofErr w:type="spellEnd"/>
      <w:r w:rsidRPr="004049D8">
        <w:rPr>
          <w:sz w:val="22"/>
          <w:szCs w:val="22"/>
        </w:rPr>
        <w:t xml:space="preserve"> u </w:t>
      </w:r>
      <w:proofErr w:type="spellStart"/>
      <w:r w:rsidRPr="004049D8">
        <w:rPr>
          <w:sz w:val="22"/>
          <w:szCs w:val="22"/>
        </w:rPr>
        <w:t>sklopu</w:t>
      </w:r>
      <w:proofErr w:type="spellEnd"/>
      <w:r w:rsidRPr="004049D8">
        <w:rPr>
          <w:sz w:val="22"/>
          <w:szCs w:val="22"/>
        </w:rPr>
        <w:t xml:space="preserve"> </w:t>
      </w:r>
      <w:proofErr w:type="spellStart"/>
      <w:r w:rsidRPr="004049D8">
        <w:rPr>
          <w:sz w:val="22"/>
          <w:szCs w:val="22"/>
        </w:rPr>
        <w:t>europske</w:t>
      </w:r>
      <w:proofErr w:type="spellEnd"/>
      <w:r w:rsidRPr="004049D8">
        <w:rPr>
          <w:sz w:val="22"/>
          <w:szCs w:val="22"/>
        </w:rPr>
        <w:t xml:space="preserve"> </w:t>
      </w:r>
      <w:proofErr w:type="spellStart"/>
      <w:r w:rsidRPr="004049D8">
        <w:rPr>
          <w:sz w:val="22"/>
          <w:szCs w:val="22"/>
        </w:rPr>
        <w:t>inicijative</w:t>
      </w:r>
      <w:proofErr w:type="spellEnd"/>
      <w:r w:rsidRPr="004049D8">
        <w:rPr>
          <w:sz w:val="22"/>
          <w:szCs w:val="22"/>
        </w:rPr>
        <w:t xml:space="preserve"> WiFi4EU </w:t>
      </w:r>
      <w:proofErr w:type="spellStart"/>
      <w:r w:rsidRPr="004049D8">
        <w:rPr>
          <w:sz w:val="22"/>
          <w:szCs w:val="22"/>
        </w:rPr>
        <w:t>Općini</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w:t>
      </w:r>
      <w:proofErr w:type="spellStart"/>
      <w:r w:rsidRPr="004049D8">
        <w:rPr>
          <w:sz w:val="22"/>
          <w:szCs w:val="22"/>
        </w:rPr>
        <w:t>dodijeljen</w:t>
      </w:r>
      <w:proofErr w:type="spellEnd"/>
      <w:r w:rsidRPr="004049D8">
        <w:rPr>
          <w:sz w:val="22"/>
          <w:szCs w:val="22"/>
        </w:rPr>
        <w:t xml:space="preserve"> je </w:t>
      </w:r>
      <w:proofErr w:type="gramStart"/>
      <w:r w:rsidRPr="004049D8">
        <w:rPr>
          <w:sz w:val="22"/>
          <w:szCs w:val="22"/>
        </w:rPr>
        <w:t xml:space="preserve">voucher  </w:t>
      </w:r>
      <w:proofErr w:type="spellStart"/>
      <w:r w:rsidRPr="004049D8">
        <w:rPr>
          <w:sz w:val="22"/>
          <w:szCs w:val="22"/>
        </w:rPr>
        <w:t>vrijednosti</w:t>
      </w:r>
      <w:proofErr w:type="spellEnd"/>
      <w:proofErr w:type="gramEnd"/>
      <w:r w:rsidRPr="004049D8">
        <w:rPr>
          <w:sz w:val="22"/>
          <w:szCs w:val="22"/>
        </w:rPr>
        <w:t xml:space="preserve"> od 15.000 </w:t>
      </w:r>
      <w:proofErr w:type="spellStart"/>
      <w:r w:rsidRPr="004049D8">
        <w:rPr>
          <w:sz w:val="22"/>
          <w:szCs w:val="22"/>
        </w:rPr>
        <w:t>eura</w:t>
      </w:r>
      <w:proofErr w:type="spellEnd"/>
      <w:r w:rsidRPr="004049D8">
        <w:rPr>
          <w:sz w:val="22"/>
          <w:szCs w:val="22"/>
        </w:rPr>
        <w:t xml:space="preserve"> (</w:t>
      </w:r>
      <w:proofErr w:type="spellStart"/>
      <w:r w:rsidRPr="004049D8">
        <w:rPr>
          <w:sz w:val="22"/>
          <w:szCs w:val="22"/>
        </w:rPr>
        <w:t>cca</w:t>
      </w:r>
      <w:proofErr w:type="spellEnd"/>
      <w:r w:rsidRPr="004049D8">
        <w:rPr>
          <w:sz w:val="22"/>
          <w:szCs w:val="22"/>
        </w:rPr>
        <w:t xml:space="preserve">. 112.000,00 </w:t>
      </w:r>
      <w:proofErr w:type="spellStart"/>
      <w:r w:rsidRPr="004049D8">
        <w:rPr>
          <w:sz w:val="22"/>
          <w:szCs w:val="22"/>
        </w:rPr>
        <w:t>kn</w:t>
      </w:r>
      <w:proofErr w:type="spellEnd"/>
      <w:r w:rsidRPr="004049D8">
        <w:rPr>
          <w:sz w:val="22"/>
          <w:szCs w:val="22"/>
        </w:rPr>
        <w:t xml:space="preserve">). </w:t>
      </w:r>
      <w:proofErr w:type="spellStart"/>
      <w:r w:rsidRPr="004049D8">
        <w:rPr>
          <w:sz w:val="22"/>
          <w:szCs w:val="22"/>
        </w:rPr>
        <w:t>Dodijeljenim</w:t>
      </w:r>
      <w:proofErr w:type="spellEnd"/>
      <w:r w:rsidRPr="004049D8">
        <w:rPr>
          <w:sz w:val="22"/>
          <w:szCs w:val="22"/>
        </w:rPr>
        <w:t xml:space="preserve"> </w:t>
      </w:r>
      <w:proofErr w:type="spellStart"/>
      <w:r w:rsidRPr="004049D8">
        <w:rPr>
          <w:sz w:val="22"/>
          <w:szCs w:val="22"/>
        </w:rPr>
        <w:t>sufinanciranjem</w:t>
      </w:r>
      <w:proofErr w:type="spellEnd"/>
      <w:r w:rsidRPr="004049D8">
        <w:rPr>
          <w:sz w:val="22"/>
          <w:szCs w:val="22"/>
        </w:rPr>
        <w:t xml:space="preserve"> </w:t>
      </w:r>
      <w:proofErr w:type="spellStart"/>
      <w:r w:rsidRPr="004049D8">
        <w:rPr>
          <w:sz w:val="22"/>
          <w:szCs w:val="22"/>
        </w:rPr>
        <w:t>Općina</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w:t>
      </w:r>
      <w:proofErr w:type="spellStart"/>
      <w:r w:rsidRPr="004049D8">
        <w:rPr>
          <w:sz w:val="22"/>
          <w:szCs w:val="22"/>
        </w:rPr>
        <w:t>nastaviti</w:t>
      </w:r>
      <w:proofErr w:type="spellEnd"/>
      <w:r w:rsidRPr="004049D8">
        <w:rPr>
          <w:sz w:val="22"/>
          <w:szCs w:val="22"/>
        </w:rPr>
        <w:t xml:space="preserve"> </w:t>
      </w:r>
      <w:proofErr w:type="spellStart"/>
      <w:r w:rsidRPr="004049D8">
        <w:rPr>
          <w:sz w:val="22"/>
          <w:szCs w:val="22"/>
        </w:rPr>
        <w:t>će</w:t>
      </w:r>
      <w:proofErr w:type="spellEnd"/>
      <w:r w:rsidRPr="004049D8">
        <w:rPr>
          <w:sz w:val="22"/>
          <w:szCs w:val="22"/>
        </w:rPr>
        <w:t xml:space="preserve"> </w:t>
      </w:r>
      <w:proofErr w:type="spellStart"/>
      <w:r w:rsidRPr="004049D8">
        <w:rPr>
          <w:sz w:val="22"/>
          <w:szCs w:val="22"/>
        </w:rPr>
        <w:t>graditi</w:t>
      </w:r>
      <w:proofErr w:type="spellEnd"/>
      <w:r w:rsidRPr="004049D8">
        <w:rPr>
          <w:sz w:val="22"/>
          <w:szCs w:val="22"/>
        </w:rPr>
        <w:t xml:space="preserve"> </w:t>
      </w:r>
      <w:proofErr w:type="spellStart"/>
      <w:r w:rsidRPr="004049D8">
        <w:rPr>
          <w:sz w:val="22"/>
          <w:szCs w:val="22"/>
        </w:rPr>
        <w:t>besplatnu</w:t>
      </w:r>
      <w:proofErr w:type="spellEnd"/>
      <w:r w:rsidRPr="004049D8">
        <w:rPr>
          <w:sz w:val="22"/>
          <w:szCs w:val="22"/>
        </w:rPr>
        <w:t xml:space="preserve"> </w:t>
      </w:r>
      <w:proofErr w:type="spellStart"/>
      <w:r w:rsidRPr="004049D8">
        <w:rPr>
          <w:sz w:val="22"/>
          <w:szCs w:val="22"/>
        </w:rPr>
        <w:t>bežičnu</w:t>
      </w:r>
      <w:proofErr w:type="spellEnd"/>
      <w:r w:rsidRPr="004049D8">
        <w:rPr>
          <w:sz w:val="22"/>
          <w:szCs w:val="22"/>
        </w:rPr>
        <w:t xml:space="preserve"> Internet </w:t>
      </w:r>
      <w:proofErr w:type="spellStart"/>
      <w:r w:rsidRPr="004049D8">
        <w:rPr>
          <w:sz w:val="22"/>
          <w:szCs w:val="22"/>
        </w:rPr>
        <w:t>mrežu</w:t>
      </w:r>
      <w:proofErr w:type="spellEnd"/>
      <w:r w:rsidRPr="004049D8">
        <w:rPr>
          <w:sz w:val="22"/>
          <w:szCs w:val="22"/>
        </w:rPr>
        <w:t xml:space="preserve"> </w:t>
      </w:r>
      <w:proofErr w:type="spellStart"/>
      <w:r w:rsidRPr="004049D8">
        <w:rPr>
          <w:sz w:val="22"/>
          <w:szCs w:val="22"/>
        </w:rPr>
        <w:t>na</w:t>
      </w:r>
      <w:proofErr w:type="spellEnd"/>
      <w:r w:rsidRPr="004049D8">
        <w:rPr>
          <w:sz w:val="22"/>
          <w:szCs w:val="22"/>
        </w:rPr>
        <w:t xml:space="preserve"> </w:t>
      </w:r>
      <w:proofErr w:type="spellStart"/>
      <w:r w:rsidRPr="004049D8">
        <w:rPr>
          <w:sz w:val="22"/>
          <w:szCs w:val="22"/>
        </w:rPr>
        <w:t>javnim</w:t>
      </w:r>
      <w:proofErr w:type="spellEnd"/>
      <w:r w:rsidRPr="004049D8">
        <w:rPr>
          <w:sz w:val="22"/>
          <w:szCs w:val="22"/>
        </w:rPr>
        <w:t xml:space="preserve"> </w:t>
      </w:r>
      <w:proofErr w:type="spellStart"/>
      <w:r w:rsidRPr="004049D8">
        <w:rPr>
          <w:sz w:val="22"/>
          <w:szCs w:val="22"/>
        </w:rPr>
        <w:t>prostorima</w:t>
      </w:r>
      <w:proofErr w:type="spellEnd"/>
      <w:r w:rsidRPr="004049D8">
        <w:rPr>
          <w:sz w:val="22"/>
          <w:szCs w:val="22"/>
        </w:rPr>
        <w:t xml:space="preserve">. </w:t>
      </w:r>
      <w:proofErr w:type="spellStart"/>
      <w:r w:rsidRPr="004049D8">
        <w:rPr>
          <w:sz w:val="22"/>
          <w:szCs w:val="22"/>
        </w:rPr>
        <w:t>Sporazum</w:t>
      </w:r>
      <w:proofErr w:type="spellEnd"/>
      <w:r w:rsidRPr="004049D8">
        <w:rPr>
          <w:sz w:val="22"/>
          <w:szCs w:val="22"/>
        </w:rPr>
        <w:t xml:space="preserve"> o </w:t>
      </w:r>
      <w:proofErr w:type="spellStart"/>
      <w:r w:rsidRPr="004049D8">
        <w:rPr>
          <w:sz w:val="22"/>
          <w:szCs w:val="22"/>
        </w:rPr>
        <w:t>dodjeli</w:t>
      </w:r>
      <w:proofErr w:type="spellEnd"/>
      <w:r w:rsidRPr="004049D8">
        <w:rPr>
          <w:sz w:val="22"/>
          <w:szCs w:val="22"/>
        </w:rPr>
        <w:t xml:space="preserve"> </w:t>
      </w:r>
      <w:proofErr w:type="spellStart"/>
      <w:r w:rsidRPr="004049D8">
        <w:rPr>
          <w:sz w:val="22"/>
          <w:szCs w:val="22"/>
        </w:rPr>
        <w:t>bespovratnih</w:t>
      </w:r>
      <w:proofErr w:type="spellEnd"/>
      <w:r w:rsidRPr="004049D8">
        <w:rPr>
          <w:sz w:val="22"/>
          <w:szCs w:val="22"/>
        </w:rPr>
        <w:t xml:space="preserve"> </w:t>
      </w:r>
      <w:proofErr w:type="spellStart"/>
      <w:r w:rsidRPr="004049D8">
        <w:rPr>
          <w:sz w:val="22"/>
          <w:szCs w:val="22"/>
        </w:rPr>
        <w:t>sredstava</w:t>
      </w:r>
      <w:proofErr w:type="spellEnd"/>
      <w:r w:rsidRPr="004049D8">
        <w:rPr>
          <w:sz w:val="22"/>
          <w:szCs w:val="22"/>
        </w:rPr>
        <w:t xml:space="preserve"> (Grant agreement) je </w:t>
      </w:r>
      <w:proofErr w:type="spellStart"/>
      <w:r w:rsidRPr="004049D8">
        <w:rPr>
          <w:sz w:val="22"/>
          <w:szCs w:val="22"/>
        </w:rPr>
        <w:t>sa</w:t>
      </w:r>
      <w:proofErr w:type="spellEnd"/>
      <w:r w:rsidRPr="004049D8">
        <w:rPr>
          <w:sz w:val="22"/>
          <w:szCs w:val="22"/>
        </w:rPr>
        <w:t xml:space="preserve"> Innovation and Networks Executive Agency (INEA) </w:t>
      </w:r>
      <w:proofErr w:type="spellStart"/>
      <w:r w:rsidRPr="004049D8">
        <w:rPr>
          <w:sz w:val="22"/>
          <w:szCs w:val="22"/>
        </w:rPr>
        <w:t>potpisan</w:t>
      </w:r>
      <w:proofErr w:type="spellEnd"/>
      <w:r w:rsidRPr="004049D8">
        <w:rPr>
          <w:sz w:val="22"/>
          <w:szCs w:val="22"/>
        </w:rPr>
        <w:t xml:space="preserve"> dana 12. </w:t>
      </w:r>
      <w:proofErr w:type="spellStart"/>
      <w:r w:rsidRPr="004049D8">
        <w:rPr>
          <w:sz w:val="22"/>
          <w:szCs w:val="22"/>
        </w:rPr>
        <w:t>prosinca</w:t>
      </w:r>
      <w:proofErr w:type="spellEnd"/>
      <w:r w:rsidRPr="004049D8">
        <w:rPr>
          <w:sz w:val="22"/>
          <w:szCs w:val="22"/>
        </w:rPr>
        <w:t xml:space="preserve"> 2018. </w:t>
      </w:r>
      <w:proofErr w:type="spellStart"/>
      <w:r w:rsidRPr="004049D8">
        <w:rPr>
          <w:sz w:val="22"/>
          <w:szCs w:val="22"/>
        </w:rPr>
        <w:t>godine</w:t>
      </w:r>
      <w:proofErr w:type="spellEnd"/>
      <w:r w:rsidRPr="004049D8">
        <w:rPr>
          <w:sz w:val="22"/>
          <w:szCs w:val="22"/>
        </w:rPr>
        <w:t xml:space="preserve">. </w:t>
      </w:r>
      <w:proofErr w:type="spellStart"/>
      <w:r w:rsidRPr="004049D8">
        <w:rPr>
          <w:sz w:val="22"/>
          <w:szCs w:val="22"/>
        </w:rPr>
        <w:t>Uskoro</w:t>
      </w:r>
      <w:proofErr w:type="spellEnd"/>
      <w:r w:rsidRPr="004049D8">
        <w:rPr>
          <w:sz w:val="22"/>
          <w:szCs w:val="22"/>
        </w:rPr>
        <w:t xml:space="preserve"> </w:t>
      </w:r>
      <w:proofErr w:type="spellStart"/>
      <w:r w:rsidRPr="004049D8">
        <w:rPr>
          <w:sz w:val="22"/>
          <w:szCs w:val="22"/>
        </w:rPr>
        <w:t>će</w:t>
      </w:r>
      <w:proofErr w:type="spellEnd"/>
      <w:r w:rsidRPr="004049D8">
        <w:rPr>
          <w:sz w:val="22"/>
          <w:szCs w:val="22"/>
        </w:rPr>
        <w:t xml:space="preserve"> </w:t>
      </w:r>
      <w:proofErr w:type="spellStart"/>
      <w:r w:rsidRPr="004049D8">
        <w:rPr>
          <w:sz w:val="22"/>
          <w:szCs w:val="22"/>
        </w:rPr>
        <w:t>Općina</w:t>
      </w:r>
      <w:proofErr w:type="spellEnd"/>
      <w:r w:rsidRPr="004049D8">
        <w:rPr>
          <w:sz w:val="22"/>
          <w:szCs w:val="22"/>
        </w:rPr>
        <w:t xml:space="preserve"> Brtonigla – </w:t>
      </w:r>
      <w:proofErr w:type="spellStart"/>
      <w:r w:rsidRPr="004049D8">
        <w:rPr>
          <w:sz w:val="22"/>
          <w:szCs w:val="22"/>
        </w:rPr>
        <w:t>Verteneglio</w:t>
      </w:r>
      <w:proofErr w:type="spellEnd"/>
      <w:r w:rsidRPr="004049D8">
        <w:rPr>
          <w:sz w:val="22"/>
          <w:szCs w:val="22"/>
        </w:rPr>
        <w:t xml:space="preserve"> </w:t>
      </w:r>
      <w:proofErr w:type="spellStart"/>
      <w:r w:rsidRPr="004049D8">
        <w:rPr>
          <w:sz w:val="22"/>
          <w:szCs w:val="22"/>
        </w:rPr>
        <w:t>pokrenuti</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provesti</w:t>
      </w:r>
      <w:proofErr w:type="spellEnd"/>
      <w:r w:rsidRPr="004049D8">
        <w:rPr>
          <w:sz w:val="22"/>
          <w:szCs w:val="22"/>
        </w:rPr>
        <w:t xml:space="preserve"> </w:t>
      </w:r>
      <w:proofErr w:type="spellStart"/>
      <w:r w:rsidRPr="004049D8">
        <w:rPr>
          <w:sz w:val="22"/>
          <w:szCs w:val="22"/>
        </w:rPr>
        <w:t>postupak</w:t>
      </w:r>
      <w:proofErr w:type="spellEnd"/>
      <w:r w:rsidRPr="004049D8">
        <w:rPr>
          <w:sz w:val="22"/>
          <w:szCs w:val="22"/>
        </w:rPr>
        <w:t xml:space="preserve"> </w:t>
      </w:r>
      <w:proofErr w:type="spellStart"/>
      <w:r w:rsidRPr="004049D8">
        <w:rPr>
          <w:sz w:val="22"/>
          <w:szCs w:val="22"/>
        </w:rPr>
        <w:t>nabave</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realizirati</w:t>
      </w:r>
      <w:proofErr w:type="spellEnd"/>
      <w:r w:rsidRPr="004049D8">
        <w:rPr>
          <w:sz w:val="22"/>
          <w:szCs w:val="22"/>
        </w:rPr>
        <w:t xml:space="preserve"> </w:t>
      </w:r>
      <w:proofErr w:type="spellStart"/>
      <w:r w:rsidRPr="004049D8">
        <w:rPr>
          <w:sz w:val="22"/>
          <w:szCs w:val="22"/>
        </w:rPr>
        <w:t>ovu</w:t>
      </w:r>
      <w:proofErr w:type="spellEnd"/>
      <w:r w:rsidRPr="004049D8">
        <w:rPr>
          <w:sz w:val="22"/>
          <w:szCs w:val="22"/>
        </w:rPr>
        <w:t xml:space="preserve"> </w:t>
      </w:r>
      <w:proofErr w:type="spellStart"/>
      <w:r w:rsidRPr="004049D8">
        <w:rPr>
          <w:sz w:val="22"/>
          <w:szCs w:val="22"/>
        </w:rPr>
        <w:t>važnu</w:t>
      </w:r>
      <w:proofErr w:type="spellEnd"/>
      <w:r w:rsidRPr="004049D8">
        <w:rPr>
          <w:sz w:val="22"/>
          <w:szCs w:val="22"/>
        </w:rPr>
        <w:t xml:space="preserve"> </w:t>
      </w:r>
      <w:proofErr w:type="spellStart"/>
      <w:r w:rsidRPr="004049D8">
        <w:rPr>
          <w:sz w:val="22"/>
          <w:szCs w:val="22"/>
        </w:rPr>
        <w:t>investiciju</w:t>
      </w:r>
      <w:proofErr w:type="spellEnd"/>
      <w:r w:rsidRPr="004049D8">
        <w:rPr>
          <w:sz w:val="22"/>
          <w:szCs w:val="22"/>
        </w:rPr>
        <w:t xml:space="preserve"> </w:t>
      </w:r>
      <w:proofErr w:type="spellStart"/>
      <w:r w:rsidRPr="004049D8">
        <w:rPr>
          <w:sz w:val="22"/>
          <w:szCs w:val="22"/>
        </w:rPr>
        <w:t>kojom</w:t>
      </w:r>
      <w:proofErr w:type="spellEnd"/>
      <w:r w:rsidRPr="004049D8">
        <w:rPr>
          <w:sz w:val="22"/>
          <w:szCs w:val="22"/>
        </w:rPr>
        <w:t xml:space="preserve"> </w:t>
      </w:r>
      <w:proofErr w:type="spellStart"/>
      <w:r w:rsidRPr="004049D8">
        <w:rPr>
          <w:sz w:val="22"/>
          <w:szCs w:val="22"/>
        </w:rPr>
        <w:t>će</w:t>
      </w:r>
      <w:proofErr w:type="spellEnd"/>
      <w:r w:rsidRPr="004049D8">
        <w:rPr>
          <w:sz w:val="22"/>
          <w:szCs w:val="22"/>
        </w:rPr>
        <w:t xml:space="preserve"> se </w:t>
      </w:r>
      <w:proofErr w:type="spellStart"/>
      <w:r w:rsidRPr="004049D8">
        <w:rPr>
          <w:sz w:val="22"/>
          <w:szCs w:val="22"/>
        </w:rPr>
        <w:t>građanima</w:t>
      </w:r>
      <w:proofErr w:type="spellEnd"/>
      <w:r w:rsidRPr="004049D8">
        <w:rPr>
          <w:sz w:val="22"/>
          <w:szCs w:val="22"/>
        </w:rPr>
        <w:t xml:space="preserve"> </w:t>
      </w:r>
      <w:proofErr w:type="spellStart"/>
      <w:r w:rsidRPr="004049D8">
        <w:rPr>
          <w:sz w:val="22"/>
          <w:szCs w:val="22"/>
        </w:rPr>
        <w:t>osigurati</w:t>
      </w:r>
      <w:proofErr w:type="spellEnd"/>
      <w:r w:rsidRPr="004049D8">
        <w:rPr>
          <w:sz w:val="22"/>
          <w:szCs w:val="22"/>
        </w:rPr>
        <w:t xml:space="preserve"> </w:t>
      </w:r>
      <w:proofErr w:type="spellStart"/>
      <w:r w:rsidRPr="004049D8">
        <w:rPr>
          <w:sz w:val="22"/>
          <w:szCs w:val="22"/>
        </w:rPr>
        <w:t>besplatan</w:t>
      </w:r>
      <w:proofErr w:type="spellEnd"/>
      <w:r w:rsidRPr="004049D8">
        <w:rPr>
          <w:sz w:val="22"/>
          <w:szCs w:val="22"/>
        </w:rPr>
        <w:t xml:space="preserve"> </w:t>
      </w:r>
      <w:proofErr w:type="spellStart"/>
      <w:r w:rsidRPr="004049D8">
        <w:rPr>
          <w:sz w:val="22"/>
          <w:szCs w:val="22"/>
        </w:rPr>
        <w:t>pristup</w:t>
      </w:r>
      <w:proofErr w:type="spellEnd"/>
      <w:r w:rsidRPr="004049D8">
        <w:rPr>
          <w:sz w:val="22"/>
          <w:szCs w:val="22"/>
        </w:rPr>
        <w:t xml:space="preserve"> </w:t>
      </w:r>
      <w:proofErr w:type="spellStart"/>
      <w:r w:rsidRPr="004049D8">
        <w:rPr>
          <w:sz w:val="22"/>
          <w:szCs w:val="22"/>
        </w:rPr>
        <w:t>vrlo</w:t>
      </w:r>
      <w:proofErr w:type="spellEnd"/>
      <w:r w:rsidRPr="004049D8">
        <w:rPr>
          <w:sz w:val="22"/>
          <w:szCs w:val="22"/>
        </w:rPr>
        <w:t xml:space="preserve"> </w:t>
      </w:r>
      <w:proofErr w:type="spellStart"/>
      <w:r w:rsidRPr="004049D8">
        <w:rPr>
          <w:sz w:val="22"/>
          <w:szCs w:val="22"/>
        </w:rPr>
        <w:t>visokoj</w:t>
      </w:r>
      <w:proofErr w:type="spellEnd"/>
      <w:r w:rsidRPr="004049D8">
        <w:rPr>
          <w:sz w:val="22"/>
          <w:szCs w:val="22"/>
        </w:rPr>
        <w:t xml:space="preserve">, </w:t>
      </w:r>
      <w:proofErr w:type="spellStart"/>
      <w:r w:rsidRPr="004049D8">
        <w:rPr>
          <w:sz w:val="22"/>
          <w:szCs w:val="22"/>
        </w:rPr>
        <w:t>gigabitnoj</w:t>
      </w:r>
      <w:proofErr w:type="spellEnd"/>
      <w:r w:rsidRPr="004049D8">
        <w:rPr>
          <w:sz w:val="22"/>
          <w:szCs w:val="22"/>
        </w:rPr>
        <w:t xml:space="preserve">, </w:t>
      </w:r>
      <w:proofErr w:type="spellStart"/>
      <w:r w:rsidRPr="004049D8">
        <w:rPr>
          <w:sz w:val="22"/>
          <w:szCs w:val="22"/>
        </w:rPr>
        <w:t>povezivosti</w:t>
      </w:r>
      <w:proofErr w:type="spellEnd"/>
      <w:r w:rsidRPr="004049D8">
        <w:rPr>
          <w:sz w:val="22"/>
          <w:szCs w:val="22"/>
        </w:rPr>
        <w:t xml:space="preserve">. </w:t>
      </w:r>
      <w:proofErr w:type="spellStart"/>
      <w:r w:rsidRPr="004049D8">
        <w:rPr>
          <w:sz w:val="22"/>
          <w:szCs w:val="22"/>
        </w:rPr>
        <w:t>Inicijativom</w:t>
      </w:r>
      <w:proofErr w:type="spellEnd"/>
      <w:r w:rsidRPr="004049D8">
        <w:rPr>
          <w:sz w:val="22"/>
          <w:szCs w:val="22"/>
        </w:rPr>
        <w:t xml:space="preserve"> WiFi4EU </w:t>
      </w:r>
      <w:proofErr w:type="spellStart"/>
      <w:r w:rsidRPr="004049D8">
        <w:rPr>
          <w:sz w:val="22"/>
          <w:szCs w:val="22"/>
        </w:rPr>
        <w:t>poboljšat</w:t>
      </w:r>
      <w:proofErr w:type="spellEnd"/>
      <w:r w:rsidRPr="004049D8">
        <w:rPr>
          <w:sz w:val="22"/>
          <w:szCs w:val="22"/>
        </w:rPr>
        <w:t xml:space="preserve"> </w:t>
      </w:r>
      <w:proofErr w:type="spellStart"/>
      <w:r w:rsidRPr="004049D8">
        <w:rPr>
          <w:sz w:val="22"/>
          <w:szCs w:val="22"/>
        </w:rPr>
        <w:t>će</w:t>
      </w:r>
      <w:proofErr w:type="spellEnd"/>
      <w:r w:rsidRPr="004049D8">
        <w:rPr>
          <w:sz w:val="22"/>
          <w:szCs w:val="22"/>
        </w:rPr>
        <w:t xml:space="preserve"> se </w:t>
      </w:r>
      <w:proofErr w:type="spellStart"/>
      <w:r w:rsidRPr="004049D8">
        <w:rPr>
          <w:sz w:val="22"/>
          <w:szCs w:val="22"/>
        </w:rPr>
        <w:t>povezivost</w:t>
      </w:r>
      <w:proofErr w:type="spellEnd"/>
      <w:r w:rsidRPr="004049D8">
        <w:rPr>
          <w:sz w:val="22"/>
          <w:szCs w:val="22"/>
        </w:rPr>
        <w:t xml:space="preserve">, </w:t>
      </w:r>
      <w:proofErr w:type="spellStart"/>
      <w:r w:rsidRPr="004049D8">
        <w:rPr>
          <w:sz w:val="22"/>
          <w:szCs w:val="22"/>
        </w:rPr>
        <w:t>posebno</w:t>
      </w:r>
      <w:proofErr w:type="spellEnd"/>
      <w:r w:rsidRPr="004049D8">
        <w:rPr>
          <w:sz w:val="22"/>
          <w:szCs w:val="22"/>
        </w:rPr>
        <w:t xml:space="preserve"> </w:t>
      </w:r>
      <w:proofErr w:type="spellStart"/>
      <w:r w:rsidRPr="004049D8">
        <w:rPr>
          <w:sz w:val="22"/>
          <w:szCs w:val="22"/>
        </w:rPr>
        <w:t>na</w:t>
      </w:r>
      <w:proofErr w:type="spellEnd"/>
      <w:r w:rsidRPr="004049D8">
        <w:rPr>
          <w:sz w:val="22"/>
          <w:szCs w:val="22"/>
        </w:rPr>
        <w:t xml:space="preserve"> </w:t>
      </w:r>
      <w:proofErr w:type="spellStart"/>
      <w:r w:rsidRPr="004049D8">
        <w:rPr>
          <w:sz w:val="22"/>
          <w:szCs w:val="22"/>
        </w:rPr>
        <w:t>mjestima</w:t>
      </w:r>
      <w:proofErr w:type="spellEnd"/>
      <w:r w:rsidRPr="004049D8">
        <w:rPr>
          <w:sz w:val="22"/>
          <w:szCs w:val="22"/>
        </w:rPr>
        <w:t xml:space="preserve"> </w:t>
      </w:r>
      <w:proofErr w:type="spellStart"/>
      <w:r w:rsidRPr="004049D8">
        <w:rPr>
          <w:sz w:val="22"/>
          <w:szCs w:val="22"/>
        </w:rPr>
        <w:t>gdje</w:t>
      </w:r>
      <w:proofErr w:type="spellEnd"/>
      <w:r w:rsidRPr="004049D8">
        <w:rPr>
          <w:sz w:val="22"/>
          <w:szCs w:val="22"/>
        </w:rPr>
        <w:t xml:space="preserve"> je </w:t>
      </w:r>
      <w:proofErr w:type="spellStart"/>
      <w:r w:rsidRPr="004049D8">
        <w:rPr>
          <w:sz w:val="22"/>
          <w:szCs w:val="22"/>
        </w:rPr>
        <w:t>pristup</w:t>
      </w:r>
      <w:proofErr w:type="spellEnd"/>
      <w:r w:rsidRPr="004049D8">
        <w:rPr>
          <w:sz w:val="22"/>
          <w:szCs w:val="22"/>
        </w:rPr>
        <w:t xml:space="preserve"> </w:t>
      </w:r>
      <w:proofErr w:type="spellStart"/>
      <w:r w:rsidRPr="004049D8">
        <w:rPr>
          <w:sz w:val="22"/>
          <w:szCs w:val="22"/>
        </w:rPr>
        <w:t>Internetu</w:t>
      </w:r>
      <w:proofErr w:type="spellEnd"/>
      <w:r w:rsidRPr="004049D8">
        <w:rPr>
          <w:sz w:val="22"/>
          <w:szCs w:val="22"/>
        </w:rPr>
        <w:t xml:space="preserve"> </w:t>
      </w:r>
      <w:proofErr w:type="spellStart"/>
      <w:r w:rsidRPr="004049D8">
        <w:rPr>
          <w:sz w:val="22"/>
          <w:szCs w:val="22"/>
        </w:rPr>
        <w:t>ograničen</w:t>
      </w:r>
      <w:proofErr w:type="spellEnd"/>
      <w:r w:rsidRPr="004049D8">
        <w:rPr>
          <w:sz w:val="22"/>
          <w:szCs w:val="22"/>
        </w:rPr>
        <w:t>.</w:t>
      </w:r>
    </w:p>
    <w:p w14:paraId="6FE79F77" w14:textId="77777777" w:rsidR="004049D8" w:rsidRPr="004049D8" w:rsidRDefault="004049D8" w:rsidP="004049D8">
      <w:pPr>
        <w:pStyle w:val="NoSpacing"/>
        <w:jc w:val="both"/>
        <w:rPr>
          <w:i/>
          <w:sz w:val="22"/>
          <w:szCs w:val="22"/>
        </w:rPr>
      </w:pPr>
      <w:proofErr w:type="spellStart"/>
      <w:r w:rsidRPr="004049D8">
        <w:rPr>
          <w:b/>
          <w:bCs/>
          <w:sz w:val="22"/>
          <w:szCs w:val="22"/>
        </w:rPr>
        <w:t>Prikupljanje</w:t>
      </w:r>
      <w:proofErr w:type="spellEnd"/>
      <w:r w:rsidRPr="004049D8">
        <w:rPr>
          <w:b/>
          <w:bCs/>
          <w:sz w:val="22"/>
          <w:szCs w:val="22"/>
        </w:rPr>
        <w:t xml:space="preserve"> </w:t>
      </w:r>
      <w:proofErr w:type="spellStart"/>
      <w:r w:rsidRPr="004049D8">
        <w:rPr>
          <w:b/>
          <w:bCs/>
          <w:sz w:val="22"/>
          <w:szCs w:val="22"/>
        </w:rPr>
        <w:t>podataka</w:t>
      </w:r>
      <w:proofErr w:type="spellEnd"/>
      <w:r w:rsidRPr="004049D8">
        <w:rPr>
          <w:b/>
          <w:bCs/>
          <w:sz w:val="22"/>
          <w:szCs w:val="22"/>
        </w:rPr>
        <w:t xml:space="preserve"> </w:t>
      </w:r>
      <w:proofErr w:type="spellStart"/>
      <w:r w:rsidRPr="004049D8">
        <w:rPr>
          <w:b/>
          <w:bCs/>
          <w:sz w:val="22"/>
          <w:szCs w:val="22"/>
        </w:rPr>
        <w:t>iz</w:t>
      </w:r>
      <w:proofErr w:type="spellEnd"/>
      <w:r w:rsidRPr="004049D8">
        <w:rPr>
          <w:b/>
          <w:bCs/>
          <w:sz w:val="22"/>
          <w:szCs w:val="22"/>
        </w:rPr>
        <w:t xml:space="preserve"> </w:t>
      </w:r>
      <w:proofErr w:type="spellStart"/>
      <w:r w:rsidRPr="004049D8">
        <w:rPr>
          <w:b/>
          <w:bCs/>
          <w:sz w:val="22"/>
          <w:szCs w:val="22"/>
        </w:rPr>
        <w:t>agrometeoroloških</w:t>
      </w:r>
      <w:proofErr w:type="spellEnd"/>
      <w:r w:rsidRPr="004049D8">
        <w:rPr>
          <w:b/>
          <w:bCs/>
          <w:sz w:val="22"/>
          <w:szCs w:val="22"/>
        </w:rPr>
        <w:t xml:space="preserve"> </w:t>
      </w:r>
      <w:proofErr w:type="spellStart"/>
      <w:r w:rsidRPr="004049D8">
        <w:rPr>
          <w:b/>
          <w:bCs/>
          <w:sz w:val="22"/>
          <w:szCs w:val="22"/>
        </w:rPr>
        <w:t>stanica</w:t>
      </w:r>
      <w:proofErr w:type="spellEnd"/>
      <w:r w:rsidRPr="004049D8">
        <w:rPr>
          <w:sz w:val="22"/>
          <w:szCs w:val="22"/>
        </w:rPr>
        <w:t xml:space="preserve"> </w:t>
      </w:r>
      <w:proofErr w:type="spellStart"/>
      <w:r w:rsidRPr="004049D8">
        <w:rPr>
          <w:sz w:val="22"/>
          <w:szCs w:val="22"/>
        </w:rPr>
        <w:t>pomoću</w:t>
      </w:r>
      <w:proofErr w:type="spellEnd"/>
      <w:r w:rsidRPr="004049D8">
        <w:rPr>
          <w:sz w:val="22"/>
          <w:szCs w:val="22"/>
        </w:rPr>
        <w:t xml:space="preserve"> </w:t>
      </w:r>
      <w:proofErr w:type="spellStart"/>
      <w:r w:rsidRPr="004049D8">
        <w:rPr>
          <w:sz w:val="22"/>
          <w:szCs w:val="22"/>
        </w:rPr>
        <w:t>kojih</w:t>
      </w:r>
      <w:proofErr w:type="spellEnd"/>
      <w:r w:rsidRPr="004049D8">
        <w:rPr>
          <w:sz w:val="22"/>
          <w:szCs w:val="22"/>
        </w:rPr>
        <w:t xml:space="preserve"> </w:t>
      </w:r>
      <w:proofErr w:type="spellStart"/>
      <w:r w:rsidRPr="004049D8">
        <w:rPr>
          <w:sz w:val="22"/>
          <w:szCs w:val="22"/>
        </w:rPr>
        <w:t>Poljoprivredna</w:t>
      </w:r>
      <w:proofErr w:type="spellEnd"/>
      <w:r w:rsidRPr="004049D8">
        <w:rPr>
          <w:sz w:val="22"/>
          <w:szCs w:val="22"/>
        </w:rPr>
        <w:t xml:space="preserve"> </w:t>
      </w:r>
      <w:proofErr w:type="spellStart"/>
      <w:r w:rsidRPr="004049D8">
        <w:rPr>
          <w:sz w:val="22"/>
          <w:szCs w:val="22"/>
        </w:rPr>
        <w:t>savjetodavna</w:t>
      </w:r>
      <w:proofErr w:type="spellEnd"/>
      <w:r w:rsidRPr="004049D8">
        <w:rPr>
          <w:sz w:val="22"/>
          <w:szCs w:val="22"/>
        </w:rPr>
        <w:t xml:space="preserve"> </w:t>
      </w:r>
      <w:proofErr w:type="spellStart"/>
      <w:r w:rsidRPr="004049D8">
        <w:rPr>
          <w:sz w:val="22"/>
          <w:szCs w:val="22"/>
        </w:rPr>
        <w:t>služba</w:t>
      </w:r>
      <w:proofErr w:type="spellEnd"/>
      <w:r w:rsidRPr="004049D8">
        <w:rPr>
          <w:sz w:val="22"/>
          <w:szCs w:val="22"/>
        </w:rPr>
        <w:t xml:space="preserve"> priprema </w:t>
      </w:r>
      <w:proofErr w:type="spellStart"/>
      <w:r w:rsidRPr="004049D8">
        <w:rPr>
          <w:sz w:val="22"/>
          <w:szCs w:val="22"/>
        </w:rPr>
        <w:t>upute</w:t>
      </w:r>
      <w:proofErr w:type="spellEnd"/>
      <w:r w:rsidRPr="004049D8">
        <w:rPr>
          <w:sz w:val="22"/>
          <w:szCs w:val="22"/>
        </w:rPr>
        <w:t xml:space="preserve"> za </w:t>
      </w:r>
      <w:proofErr w:type="spellStart"/>
      <w:r w:rsidRPr="004049D8">
        <w:rPr>
          <w:sz w:val="22"/>
          <w:szCs w:val="22"/>
        </w:rPr>
        <w:t>intervencije</w:t>
      </w:r>
      <w:proofErr w:type="spellEnd"/>
      <w:r w:rsidRPr="004049D8">
        <w:rPr>
          <w:sz w:val="22"/>
          <w:szCs w:val="22"/>
        </w:rPr>
        <w:t xml:space="preserve"> u </w:t>
      </w:r>
      <w:proofErr w:type="spellStart"/>
      <w:r w:rsidRPr="004049D8">
        <w:rPr>
          <w:sz w:val="22"/>
          <w:szCs w:val="22"/>
        </w:rPr>
        <w:t>vinogradima</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maslinicima</w:t>
      </w:r>
      <w:proofErr w:type="spellEnd"/>
      <w:r w:rsidRPr="004049D8">
        <w:rPr>
          <w:sz w:val="22"/>
          <w:szCs w:val="22"/>
        </w:rPr>
        <w:t xml:space="preserve">. </w:t>
      </w:r>
      <w:proofErr w:type="spellStart"/>
      <w:r w:rsidRPr="004049D8">
        <w:rPr>
          <w:sz w:val="22"/>
          <w:szCs w:val="22"/>
        </w:rPr>
        <w:t>Redovno</w:t>
      </w:r>
      <w:proofErr w:type="spellEnd"/>
      <w:r w:rsidRPr="004049D8">
        <w:rPr>
          <w:sz w:val="22"/>
          <w:szCs w:val="22"/>
        </w:rPr>
        <w:t xml:space="preserve"> se </w:t>
      </w:r>
      <w:proofErr w:type="spellStart"/>
      <w:r w:rsidRPr="004049D8">
        <w:rPr>
          <w:sz w:val="22"/>
          <w:szCs w:val="22"/>
        </w:rPr>
        <w:t>objavljuju</w:t>
      </w:r>
      <w:proofErr w:type="spellEnd"/>
      <w:r w:rsidRPr="004049D8">
        <w:rPr>
          <w:sz w:val="22"/>
          <w:szCs w:val="22"/>
        </w:rPr>
        <w:t xml:space="preserve"> </w:t>
      </w:r>
      <w:proofErr w:type="spellStart"/>
      <w:r w:rsidRPr="004049D8">
        <w:rPr>
          <w:b/>
          <w:sz w:val="22"/>
          <w:szCs w:val="22"/>
        </w:rPr>
        <w:t>obavijesti</w:t>
      </w:r>
      <w:proofErr w:type="spellEnd"/>
      <w:r w:rsidRPr="004049D8">
        <w:rPr>
          <w:b/>
          <w:sz w:val="22"/>
          <w:szCs w:val="22"/>
        </w:rPr>
        <w:t xml:space="preserve"> za </w:t>
      </w:r>
      <w:proofErr w:type="spellStart"/>
      <w:r w:rsidRPr="004049D8">
        <w:rPr>
          <w:b/>
          <w:sz w:val="22"/>
          <w:szCs w:val="22"/>
        </w:rPr>
        <w:t>vinogradare</w:t>
      </w:r>
      <w:proofErr w:type="spellEnd"/>
      <w:r w:rsidRPr="004049D8">
        <w:rPr>
          <w:b/>
          <w:sz w:val="22"/>
          <w:szCs w:val="22"/>
        </w:rPr>
        <w:t xml:space="preserve"> </w:t>
      </w:r>
      <w:proofErr w:type="spellStart"/>
      <w:r w:rsidRPr="004049D8">
        <w:rPr>
          <w:b/>
          <w:sz w:val="22"/>
          <w:szCs w:val="22"/>
        </w:rPr>
        <w:t>i</w:t>
      </w:r>
      <w:proofErr w:type="spellEnd"/>
      <w:r w:rsidRPr="004049D8">
        <w:rPr>
          <w:b/>
          <w:sz w:val="22"/>
          <w:szCs w:val="22"/>
        </w:rPr>
        <w:t xml:space="preserve"> za </w:t>
      </w:r>
      <w:proofErr w:type="spellStart"/>
      <w:r w:rsidRPr="004049D8">
        <w:rPr>
          <w:b/>
          <w:sz w:val="22"/>
          <w:szCs w:val="22"/>
        </w:rPr>
        <w:t>maslinare</w:t>
      </w:r>
      <w:proofErr w:type="spellEnd"/>
      <w:r w:rsidRPr="004049D8">
        <w:rPr>
          <w:sz w:val="22"/>
          <w:szCs w:val="22"/>
        </w:rPr>
        <w:t xml:space="preserve"> </w:t>
      </w:r>
      <w:proofErr w:type="spellStart"/>
      <w:r w:rsidRPr="004049D8">
        <w:rPr>
          <w:sz w:val="22"/>
          <w:szCs w:val="22"/>
        </w:rPr>
        <w:t>na</w:t>
      </w:r>
      <w:proofErr w:type="spellEnd"/>
      <w:r w:rsidRPr="004049D8">
        <w:rPr>
          <w:sz w:val="22"/>
          <w:szCs w:val="22"/>
        </w:rPr>
        <w:t xml:space="preserve"> </w:t>
      </w:r>
      <w:proofErr w:type="spellStart"/>
      <w:r w:rsidRPr="004049D8">
        <w:rPr>
          <w:sz w:val="22"/>
          <w:szCs w:val="22"/>
        </w:rPr>
        <w:t>svim</w:t>
      </w:r>
      <w:proofErr w:type="spellEnd"/>
      <w:r w:rsidRPr="004049D8">
        <w:rPr>
          <w:sz w:val="22"/>
          <w:szCs w:val="22"/>
        </w:rPr>
        <w:t xml:space="preserve"> </w:t>
      </w:r>
      <w:proofErr w:type="spellStart"/>
      <w:r w:rsidRPr="004049D8">
        <w:rPr>
          <w:sz w:val="22"/>
          <w:szCs w:val="22"/>
        </w:rPr>
        <w:t>oglasnim</w:t>
      </w:r>
      <w:proofErr w:type="spellEnd"/>
      <w:r w:rsidRPr="004049D8">
        <w:rPr>
          <w:sz w:val="22"/>
          <w:szCs w:val="22"/>
        </w:rPr>
        <w:t xml:space="preserve"> </w:t>
      </w:r>
      <w:proofErr w:type="spellStart"/>
      <w:r w:rsidRPr="004049D8">
        <w:rPr>
          <w:sz w:val="22"/>
          <w:szCs w:val="22"/>
        </w:rPr>
        <w:t>pločama</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na</w:t>
      </w:r>
      <w:proofErr w:type="spellEnd"/>
      <w:r w:rsidRPr="004049D8">
        <w:rPr>
          <w:sz w:val="22"/>
          <w:szCs w:val="22"/>
        </w:rPr>
        <w:t xml:space="preserve"> web </w:t>
      </w:r>
      <w:proofErr w:type="spellStart"/>
      <w:r w:rsidRPr="004049D8">
        <w:rPr>
          <w:sz w:val="22"/>
          <w:szCs w:val="22"/>
        </w:rPr>
        <w:t>stranicama</w:t>
      </w:r>
      <w:proofErr w:type="spellEnd"/>
      <w:r w:rsidRPr="004049D8">
        <w:rPr>
          <w:sz w:val="22"/>
          <w:szCs w:val="22"/>
        </w:rPr>
        <w:t xml:space="preserve">, </w:t>
      </w:r>
      <w:proofErr w:type="spellStart"/>
      <w:r w:rsidRPr="004049D8">
        <w:rPr>
          <w:sz w:val="22"/>
          <w:szCs w:val="22"/>
        </w:rPr>
        <w:t>kako</w:t>
      </w:r>
      <w:proofErr w:type="spellEnd"/>
      <w:r w:rsidRPr="004049D8">
        <w:rPr>
          <w:sz w:val="22"/>
          <w:szCs w:val="22"/>
        </w:rPr>
        <w:t xml:space="preserve"> bi </w:t>
      </w:r>
      <w:proofErr w:type="spellStart"/>
      <w:r w:rsidRPr="004049D8">
        <w:rPr>
          <w:sz w:val="22"/>
          <w:szCs w:val="22"/>
        </w:rPr>
        <w:t>na</w:t>
      </w:r>
      <w:proofErr w:type="spellEnd"/>
      <w:r w:rsidRPr="004049D8">
        <w:rPr>
          <w:sz w:val="22"/>
          <w:szCs w:val="22"/>
        </w:rPr>
        <w:t xml:space="preserve"> </w:t>
      </w:r>
      <w:proofErr w:type="spellStart"/>
      <w:r w:rsidRPr="004049D8">
        <w:rPr>
          <w:sz w:val="22"/>
          <w:szCs w:val="22"/>
        </w:rPr>
        <w:t>vrijeme</w:t>
      </w:r>
      <w:proofErr w:type="spellEnd"/>
      <w:r w:rsidRPr="004049D8">
        <w:rPr>
          <w:sz w:val="22"/>
          <w:szCs w:val="22"/>
        </w:rPr>
        <w:t xml:space="preserve"> </w:t>
      </w:r>
      <w:proofErr w:type="spellStart"/>
      <w:r w:rsidRPr="004049D8">
        <w:rPr>
          <w:sz w:val="22"/>
          <w:szCs w:val="22"/>
        </w:rPr>
        <w:t>tretirali</w:t>
      </w:r>
      <w:proofErr w:type="spellEnd"/>
      <w:r w:rsidRPr="004049D8">
        <w:rPr>
          <w:sz w:val="22"/>
          <w:szCs w:val="22"/>
        </w:rPr>
        <w:t xml:space="preserve"> </w:t>
      </w:r>
      <w:proofErr w:type="spellStart"/>
      <w:r w:rsidRPr="004049D8">
        <w:rPr>
          <w:sz w:val="22"/>
          <w:szCs w:val="22"/>
        </w:rPr>
        <w:t>svoje</w:t>
      </w:r>
      <w:proofErr w:type="spellEnd"/>
      <w:r w:rsidRPr="004049D8">
        <w:rPr>
          <w:sz w:val="22"/>
          <w:szCs w:val="22"/>
        </w:rPr>
        <w:t xml:space="preserve"> </w:t>
      </w:r>
      <w:proofErr w:type="spellStart"/>
      <w:r w:rsidRPr="004049D8">
        <w:rPr>
          <w:sz w:val="22"/>
          <w:szCs w:val="22"/>
        </w:rPr>
        <w:t>nasade</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zaštitili</w:t>
      </w:r>
      <w:proofErr w:type="spellEnd"/>
      <w:r w:rsidRPr="004049D8">
        <w:rPr>
          <w:sz w:val="22"/>
          <w:szCs w:val="22"/>
        </w:rPr>
        <w:t xml:space="preserve"> </w:t>
      </w:r>
      <w:proofErr w:type="spellStart"/>
      <w:r w:rsidRPr="004049D8">
        <w:rPr>
          <w:sz w:val="22"/>
          <w:szCs w:val="22"/>
        </w:rPr>
        <w:t>ih</w:t>
      </w:r>
      <w:proofErr w:type="spellEnd"/>
      <w:r w:rsidRPr="004049D8">
        <w:rPr>
          <w:sz w:val="22"/>
          <w:szCs w:val="22"/>
        </w:rPr>
        <w:t xml:space="preserve"> </w:t>
      </w:r>
      <w:proofErr w:type="spellStart"/>
      <w:r w:rsidRPr="004049D8">
        <w:rPr>
          <w:sz w:val="22"/>
          <w:szCs w:val="22"/>
        </w:rPr>
        <w:t>od</w:t>
      </w:r>
      <w:proofErr w:type="spellEnd"/>
      <w:r w:rsidRPr="004049D8">
        <w:rPr>
          <w:sz w:val="22"/>
          <w:szCs w:val="22"/>
        </w:rPr>
        <w:t xml:space="preserve"> </w:t>
      </w:r>
      <w:proofErr w:type="spellStart"/>
      <w:r w:rsidRPr="004049D8">
        <w:rPr>
          <w:sz w:val="22"/>
          <w:szCs w:val="22"/>
        </w:rPr>
        <w:t>štetnih</w:t>
      </w:r>
      <w:proofErr w:type="spellEnd"/>
      <w:r w:rsidRPr="004049D8">
        <w:rPr>
          <w:sz w:val="22"/>
          <w:szCs w:val="22"/>
        </w:rPr>
        <w:t xml:space="preserve"> </w:t>
      </w:r>
      <w:proofErr w:type="spellStart"/>
      <w:r w:rsidRPr="004049D8">
        <w:rPr>
          <w:sz w:val="22"/>
          <w:szCs w:val="22"/>
        </w:rPr>
        <w:t>uzročnika</w:t>
      </w:r>
      <w:proofErr w:type="spellEnd"/>
      <w:r w:rsidRPr="004049D8">
        <w:rPr>
          <w:sz w:val="22"/>
          <w:szCs w:val="22"/>
        </w:rPr>
        <w:t xml:space="preserve"> </w:t>
      </w:r>
      <w:proofErr w:type="spellStart"/>
      <w:r w:rsidRPr="004049D8">
        <w:rPr>
          <w:sz w:val="22"/>
          <w:szCs w:val="22"/>
        </w:rPr>
        <w:t>bolesti</w:t>
      </w:r>
      <w:proofErr w:type="spellEnd"/>
      <w:r w:rsidRPr="004049D8">
        <w:rPr>
          <w:sz w:val="22"/>
          <w:szCs w:val="22"/>
        </w:rPr>
        <w:t xml:space="preserve">. </w:t>
      </w:r>
    </w:p>
    <w:p w14:paraId="23DD943D" w14:textId="77777777" w:rsidR="004049D8" w:rsidRPr="004049D8" w:rsidRDefault="004049D8" w:rsidP="004049D8">
      <w:pPr>
        <w:pStyle w:val="NoSpacing"/>
        <w:jc w:val="both"/>
        <w:rPr>
          <w:sz w:val="22"/>
          <w:szCs w:val="22"/>
          <w:highlight w:val="yellow"/>
        </w:rPr>
      </w:pPr>
    </w:p>
    <w:p w14:paraId="068CB351" w14:textId="77777777" w:rsidR="004049D8" w:rsidRPr="004049D8" w:rsidRDefault="004049D8" w:rsidP="004049D8">
      <w:pPr>
        <w:pStyle w:val="NoSpacing"/>
        <w:jc w:val="both"/>
        <w:rPr>
          <w:sz w:val="22"/>
          <w:szCs w:val="22"/>
          <w:lang w:val="it-IT"/>
        </w:rPr>
      </w:pPr>
      <w:proofErr w:type="spellStart"/>
      <w:r w:rsidRPr="004049D8">
        <w:rPr>
          <w:sz w:val="22"/>
          <w:szCs w:val="22"/>
          <w:lang w:val="it-IT"/>
        </w:rPr>
        <w:t>Nastavlja</w:t>
      </w:r>
      <w:proofErr w:type="spellEnd"/>
      <w:r w:rsidRPr="004049D8">
        <w:rPr>
          <w:sz w:val="22"/>
          <w:szCs w:val="22"/>
          <w:lang w:val="it-IT"/>
        </w:rPr>
        <w:t xml:space="preserve"> se sa </w:t>
      </w:r>
      <w:proofErr w:type="spellStart"/>
      <w:r w:rsidRPr="004049D8">
        <w:rPr>
          <w:b/>
          <w:bCs/>
          <w:sz w:val="22"/>
          <w:szCs w:val="22"/>
          <w:lang w:val="it-IT"/>
        </w:rPr>
        <w:t>Programom</w:t>
      </w:r>
      <w:proofErr w:type="spellEnd"/>
      <w:r w:rsidRPr="004049D8">
        <w:rPr>
          <w:b/>
          <w:bCs/>
          <w:sz w:val="22"/>
          <w:szCs w:val="22"/>
          <w:lang w:val="it-IT"/>
        </w:rPr>
        <w:t xml:space="preserve"> </w:t>
      </w:r>
      <w:proofErr w:type="spellStart"/>
      <w:r w:rsidRPr="004049D8">
        <w:rPr>
          <w:b/>
          <w:bCs/>
          <w:sz w:val="22"/>
          <w:szCs w:val="22"/>
          <w:lang w:val="it-IT"/>
        </w:rPr>
        <w:t>rješavanja</w:t>
      </w:r>
      <w:proofErr w:type="spellEnd"/>
      <w:r w:rsidRPr="004049D8">
        <w:rPr>
          <w:b/>
          <w:bCs/>
          <w:sz w:val="22"/>
          <w:szCs w:val="22"/>
          <w:lang w:val="it-IT"/>
        </w:rPr>
        <w:t xml:space="preserve"> </w:t>
      </w:r>
      <w:proofErr w:type="spellStart"/>
      <w:r w:rsidRPr="004049D8">
        <w:rPr>
          <w:b/>
          <w:bCs/>
          <w:sz w:val="22"/>
          <w:szCs w:val="22"/>
          <w:lang w:val="it-IT"/>
        </w:rPr>
        <w:t>stambenih</w:t>
      </w:r>
      <w:proofErr w:type="spellEnd"/>
      <w:r w:rsidRPr="004049D8">
        <w:rPr>
          <w:b/>
          <w:bCs/>
          <w:sz w:val="22"/>
          <w:szCs w:val="22"/>
          <w:lang w:val="it-IT"/>
        </w:rPr>
        <w:t xml:space="preserve"> </w:t>
      </w:r>
      <w:proofErr w:type="spellStart"/>
      <w:r w:rsidRPr="004049D8">
        <w:rPr>
          <w:b/>
          <w:bCs/>
          <w:sz w:val="22"/>
          <w:szCs w:val="22"/>
          <w:lang w:val="it-IT"/>
        </w:rPr>
        <w:t>pitanja</w:t>
      </w:r>
      <w:proofErr w:type="spellEnd"/>
      <w:r w:rsidRPr="004049D8">
        <w:rPr>
          <w:b/>
          <w:bCs/>
          <w:sz w:val="22"/>
          <w:szCs w:val="22"/>
          <w:lang w:val="it-IT"/>
        </w:rPr>
        <w:t xml:space="preserve"> </w:t>
      </w:r>
      <w:proofErr w:type="spellStart"/>
      <w:r w:rsidRPr="004049D8">
        <w:rPr>
          <w:b/>
          <w:bCs/>
          <w:sz w:val="22"/>
          <w:szCs w:val="22"/>
          <w:lang w:val="it-IT"/>
        </w:rPr>
        <w:t>po</w:t>
      </w:r>
      <w:proofErr w:type="spellEnd"/>
      <w:r w:rsidRPr="004049D8">
        <w:rPr>
          <w:b/>
          <w:bCs/>
          <w:sz w:val="22"/>
          <w:szCs w:val="22"/>
          <w:lang w:val="it-IT"/>
        </w:rPr>
        <w:t xml:space="preserve"> </w:t>
      </w:r>
      <w:proofErr w:type="spellStart"/>
      <w:r w:rsidRPr="004049D8">
        <w:rPr>
          <w:b/>
          <w:bCs/>
          <w:sz w:val="22"/>
          <w:szCs w:val="22"/>
          <w:lang w:val="it-IT"/>
        </w:rPr>
        <w:t>povoljnijim</w:t>
      </w:r>
      <w:proofErr w:type="spellEnd"/>
      <w:r w:rsidRPr="004049D8">
        <w:rPr>
          <w:b/>
          <w:bCs/>
          <w:sz w:val="22"/>
          <w:szCs w:val="22"/>
          <w:lang w:val="it-IT"/>
        </w:rPr>
        <w:t xml:space="preserve"> </w:t>
      </w:r>
      <w:proofErr w:type="spellStart"/>
      <w:r w:rsidRPr="004049D8">
        <w:rPr>
          <w:b/>
          <w:bCs/>
          <w:sz w:val="22"/>
          <w:szCs w:val="22"/>
          <w:lang w:val="it-IT"/>
        </w:rPr>
        <w:t>uvjetima</w:t>
      </w:r>
      <w:proofErr w:type="spellEnd"/>
      <w:r w:rsidRPr="004049D8">
        <w:rPr>
          <w:sz w:val="22"/>
          <w:szCs w:val="22"/>
          <w:lang w:val="it-IT"/>
        </w:rPr>
        <w:t xml:space="preserve">. Za 6 se </w:t>
      </w:r>
      <w:proofErr w:type="spellStart"/>
      <w:r w:rsidRPr="004049D8">
        <w:rPr>
          <w:sz w:val="22"/>
          <w:szCs w:val="22"/>
          <w:lang w:val="it-IT"/>
        </w:rPr>
        <w:t>korisnika</w:t>
      </w:r>
      <w:proofErr w:type="spellEnd"/>
      <w:r w:rsidRPr="004049D8">
        <w:rPr>
          <w:sz w:val="22"/>
          <w:szCs w:val="22"/>
          <w:lang w:val="it-IT"/>
        </w:rPr>
        <w:t xml:space="preserve"> </w:t>
      </w:r>
      <w:proofErr w:type="spellStart"/>
      <w:r w:rsidRPr="004049D8">
        <w:rPr>
          <w:sz w:val="22"/>
          <w:szCs w:val="22"/>
          <w:lang w:val="it-IT"/>
        </w:rPr>
        <w:t>kontinuirano</w:t>
      </w:r>
      <w:proofErr w:type="spellEnd"/>
      <w:r w:rsidRPr="004049D8">
        <w:rPr>
          <w:sz w:val="22"/>
          <w:szCs w:val="22"/>
          <w:lang w:val="it-IT"/>
        </w:rPr>
        <w:t xml:space="preserve"> </w:t>
      </w:r>
      <w:proofErr w:type="spellStart"/>
      <w:r w:rsidRPr="004049D8">
        <w:rPr>
          <w:sz w:val="22"/>
          <w:szCs w:val="22"/>
          <w:lang w:val="it-IT"/>
        </w:rPr>
        <w:t>provodi</w:t>
      </w:r>
      <w:proofErr w:type="spellEnd"/>
      <w:r w:rsidRPr="004049D8">
        <w:rPr>
          <w:sz w:val="22"/>
          <w:szCs w:val="22"/>
          <w:lang w:val="it-IT"/>
        </w:rPr>
        <w:t xml:space="preserve"> </w:t>
      </w:r>
      <w:proofErr w:type="spellStart"/>
      <w:r w:rsidRPr="004049D8">
        <w:rPr>
          <w:sz w:val="22"/>
          <w:szCs w:val="22"/>
          <w:lang w:val="it-IT"/>
        </w:rPr>
        <w:t>sufinanciranje</w:t>
      </w:r>
      <w:proofErr w:type="spellEnd"/>
      <w:r w:rsidRPr="004049D8">
        <w:rPr>
          <w:sz w:val="22"/>
          <w:szCs w:val="22"/>
          <w:lang w:val="it-IT"/>
        </w:rPr>
        <w:t xml:space="preserve"> </w:t>
      </w:r>
      <w:proofErr w:type="spellStart"/>
      <w:r w:rsidRPr="004049D8">
        <w:rPr>
          <w:sz w:val="22"/>
          <w:szCs w:val="22"/>
          <w:lang w:val="it-IT"/>
        </w:rPr>
        <w:t>kamata</w:t>
      </w:r>
      <w:proofErr w:type="spellEnd"/>
      <w:r w:rsidRPr="004049D8">
        <w:rPr>
          <w:sz w:val="22"/>
          <w:szCs w:val="22"/>
          <w:lang w:val="it-IT"/>
        </w:rPr>
        <w:t xml:space="preserve"> za </w:t>
      </w:r>
      <w:proofErr w:type="spellStart"/>
      <w:r w:rsidRPr="004049D8">
        <w:rPr>
          <w:sz w:val="22"/>
          <w:szCs w:val="22"/>
          <w:lang w:val="it-IT"/>
        </w:rPr>
        <w:t>kredite</w:t>
      </w:r>
      <w:proofErr w:type="spellEnd"/>
      <w:r w:rsidRPr="004049D8">
        <w:rPr>
          <w:sz w:val="22"/>
          <w:szCs w:val="22"/>
          <w:lang w:val="it-IT"/>
        </w:rPr>
        <w:t xml:space="preserve"> </w:t>
      </w:r>
      <w:proofErr w:type="spellStart"/>
      <w:r w:rsidRPr="004049D8">
        <w:rPr>
          <w:sz w:val="22"/>
          <w:szCs w:val="22"/>
          <w:lang w:val="it-IT"/>
        </w:rPr>
        <w:t>kojima</w:t>
      </w:r>
      <w:proofErr w:type="spellEnd"/>
      <w:r w:rsidRPr="004049D8">
        <w:rPr>
          <w:sz w:val="22"/>
          <w:szCs w:val="22"/>
          <w:lang w:val="it-IT"/>
        </w:rPr>
        <w:t xml:space="preserve"> su </w:t>
      </w:r>
      <w:proofErr w:type="spellStart"/>
      <w:r w:rsidRPr="004049D8">
        <w:rPr>
          <w:sz w:val="22"/>
          <w:szCs w:val="22"/>
          <w:lang w:val="it-IT"/>
        </w:rPr>
        <w:t>riješena</w:t>
      </w:r>
      <w:proofErr w:type="spellEnd"/>
      <w:r w:rsidRPr="004049D8">
        <w:rPr>
          <w:sz w:val="22"/>
          <w:szCs w:val="22"/>
          <w:lang w:val="it-IT"/>
        </w:rPr>
        <w:t xml:space="preserve"> </w:t>
      </w:r>
      <w:proofErr w:type="spellStart"/>
      <w:r w:rsidRPr="004049D8">
        <w:rPr>
          <w:sz w:val="22"/>
          <w:szCs w:val="22"/>
          <w:lang w:val="it-IT"/>
        </w:rPr>
        <w:t>njihova</w:t>
      </w:r>
      <w:proofErr w:type="spellEnd"/>
      <w:r w:rsidRPr="004049D8">
        <w:rPr>
          <w:sz w:val="22"/>
          <w:szCs w:val="22"/>
          <w:lang w:val="it-IT"/>
        </w:rPr>
        <w:t xml:space="preserve"> </w:t>
      </w:r>
      <w:proofErr w:type="spellStart"/>
      <w:r w:rsidRPr="004049D8">
        <w:rPr>
          <w:sz w:val="22"/>
          <w:szCs w:val="22"/>
          <w:lang w:val="it-IT"/>
        </w:rPr>
        <w:t>stambena</w:t>
      </w:r>
      <w:proofErr w:type="spellEnd"/>
      <w:r w:rsidRPr="004049D8">
        <w:rPr>
          <w:sz w:val="22"/>
          <w:szCs w:val="22"/>
          <w:lang w:val="it-IT"/>
        </w:rPr>
        <w:t xml:space="preserve"> </w:t>
      </w:r>
      <w:proofErr w:type="spellStart"/>
      <w:r w:rsidRPr="004049D8">
        <w:rPr>
          <w:sz w:val="22"/>
          <w:szCs w:val="22"/>
          <w:lang w:val="it-IT"/>
        </w:rPr>
        <w:t>pitanja</w:t>
      </w:r>
      <w:proofErr w:type="spellEnd"/>
      <w:r w:rsidRPr="004049D8">
        <w:rPr>
          <w:sz w:val="22"/>
          <w:szCs w:val="22"/>
          <w:lang w:val="it-IT"/>
        </w:rPr>
        <w:t>.</w:t>
      </w:r>
    </w:p>
    <w:p w14:paraId="5EC7E505" w14:textId="77777777" w:rsidR="004049D8" w:rsidRPr="004049D8" w:rsidRDefault="004049D8" w:rsidP="004049D8">
      <w:pPr>
        <w:pStyle w:val="Bezproreda2"/>
        <w:jc w:val="both"/>
        <w:rPr>
          <w:rFonts w:ascii="Times New Roman" w:hAnsi="Times New Roman"/>
          <w:highlight w:val="yellow"/>
        </w:rPr>
      </w:pPr>
    </w:p>
    <w:p w14:paraId="35A9CC4E" w14:textId="77777777" w:rsidR="004049D8" w:rsidRPr="004049D8" w:rsidRDefault="004049D8" w:rsidP="004049D8">
      <w:pPr>
        <w:pStyle w:val="NormalWeb"/>
        <w:shd w:val="clear" w:color="auto" w:fill="FFFFFF"/>
        <w:spacing w:before="120" w:beforeAutospacing="0" w:after="120" w:afterAutospacing="0"/>
        <w:jc w:val="both"/>
        <w:rPr>
          <w:rFonts w:ascii="Times New Roman" w:hAnsi="Times New Roman" w:cs="Times New Roman"/>
          <w:sz w:val="22"/>
          <w:szCs w:val="22"/>
        </w:rPr>
      </w:pPr>
      <w:r w:rsidRPr="004049D8">
        <w:rPr>
          <w:rFonts w:ascii="Times New Roman" w:hAnsi="Times New Roman" w:cs="Times New Roman"/>
          <w:noProof/>
          <w:sz w:val="22"/>
          <w:szCs w:val="22"/>
        </w:rPr>
        <w:drawing>
          <wp:anchor distT="0" distB="0" distL="114300" distR="114300" simplePos="0" relativeHeight="251660288" behindDoc="1" locked="0" layoutInCell="1" allowOverlap="1" wp14:anchorId="35FC8C97" wp14:editId="34AA5D4A">
            <wp:simplePos x="0" y="0"/>
            <wp:positionH relativeFrom="column">
              <wp:posOffset>-171450</wp:posOffset>
            </wp:positionH>
            <wp:positionV relativeFrom="paragraph">
              <wp:posOffset>182245</wp:posOffset>
            </wp:positionV>
            <wp:extent cx="1048385" cy="774700"/>
            <wp:effectExtent l="0" t="0" r="0" b="6350"/>
            <wp:wrapTight wrapText="bothSides">
              <wp:wrapPolygon edited="0">
                <wp:start x="0" y="0"/>
                <wp:lineTo x="0" y="21246"/>
                <wp:lineTo x="21194" y="21246"/>
                <wp:lineTo x="21194" y="0"/>
                <wp:lineTo x="0" y="0"/>
              </wp:wrapPolygon>
            </wp:wrapTight>
            <wp:docPr id="2073" name="Picture 2073" descr="http://www.brtonigla-verteneglio.hr/media/k2/items/cache/100d07a0fc97eb3f4862be519eeaa9e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rtonigla-verteneglio.hr/media/k2/items/cache/100d07a0fc97eb3f4862be519eeaa9e7_XL.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8385"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rFonts w:ascii="Times New Roman" w:hAnsi="Times New Roman" w:cs="Times New Roman"/>
          <w:noProof/>
          <w:sz w:val="22"/>
          <w:szCs w:val="22"/>
        </w:rPr>
        <w:drawing>
          <wp:anchor distT="0" distB="0" distL="114300" distR="114300" simplePos="0" relativeHeight="251665408" behindDoc="0" locked="0" layoutInCell="1" allowOverlap="1" wp14:anchorId="06C9B0F6" wp14:editId="02966F04">
            <wp:simplePos x="0" y="0"/>
            <wp:positionH relativeFrom="column">
              <wp:posOffset>4702175</wp:posOffset>
            </wp:positionH>
            <wp:positionV relativeFrom="paragraph">
              <wp:posOffset>229870</wp:posOffset>
            </wp:positionV>
            <wp:extent cx="1725295" cy="516255"/>
            <wp:effectExtent l="0" t="0" r="825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2529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rFonts w:ascii="Times New Roman" w:hAnsi="Times New Roman" w:cs="Times New Roman"/>
          <w:sz w:val="22"/>
          <w:szCs w:val="22"/>
        </w:rPr>
        <w:t xml:space="preserve">Općina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član je </w:t>
      </w:r>
      <w:r w:rsidRPr="004049D8">
        <w:rPr>
          <w:rFonts w:ascii="Times New Roman" w:hAnsi="Times New Roman" w:cs="Times New Roman"/>
          <w:b/>
          <w:sz w:val="22"/>
          <w:szCs w:val="22"/>
        </w:rPr>
        <w:t xml:space="preserve">Lokalne akcijske grupe (LAG) „Sjeverna Istra“ </w:t>
      </w:r>
      <w:r w:rsidRPr="004049D8">
        <w:rPr>
          <w:rFonts w:ascii="Times New Roman" w:hAnsi="Times New Roman" w:cs="Times New Roman"/>
          <w:sz w:val="22"/>
          <w:szCs w:val="22"/>
        </w:rPr>
        <w:t>i</w:t>
      </w:r>
      <w:r w:rsidRPr="004049D8">
        <w:rPr>
          <w:rFonts w:ascii="Times New Roman" w:hAnsi="Times New Roman" w:cs="Times New Roman"/>
          <w:b/>
          <w:sz w:val="22"/>
          <w:szCs w:val="22"/>
        </w:rPr>
        <w:t xml:space="preserve"> Lokalne akcijske grupe u ribarstvu FLAG „</w:t>
      </w:r>
      <w:proofErr w:type="spellStart"/>
      <w:r w:rsidRPr="004049D8">
        <w:rPr>
          <w:rFonts w:ascii="Times New Roman" w:hAnsi="Times New Roman" w:cs="Times New Roman"/>
          <w:b/>
          <w:sz w:val="22"/>
          <w:szCs w:val="22"/>
        </w:rPr>
        <w:t>Pinna</w:t>
      </w:r>
      <w:proofErr w:type="spellEnd"/>
      <w:r w:rsidRPr="004049D8">
        <w:rPr>
          <w:rFonts w:ascii="Times New Roman" w:hAnsi="Times New Roman" w:cs="Times New Roman"/>
          <w:b/>
          <w:sz w:val="22"/>
          <w:szCs w:val="22"/>
        </w:rPr>
        <w:t xml:space="preserve"> </w:t>
      </w:r>
      <w:proofErr w:type="spellStart"/>
      <w:r w:rsidRPr="004049D8">
        <w:rPr>
          <w:rFonts w:ascii="Times New Roman" w:hAnsi="Times New Roman" w:cs="Times New Roman"/>
          <w:b/>
          <w:sz w:val="22"/>
          <w:szCs w:val="22"/>
        </w:rPr>
        <w:t>nobilis</w:t>
      </w:r>
      <w:proofErr w:type="spellEnd"/>
      <w:r w:rsidRPr="004049D8">
        <w:rPr>
          <w:rFonts w:ascii="Times New Roman" w:hAnsi="Times New Roman" w:cs="Times New Roman"/>
          <w:b/>
          <w:sz w:val="22"/>
          <w:szCs w:val="22"/>
        </w:rPr>
        <w:t>“</w:t>
      </w:r>
      <w:r w:rsidRPr="004049D8">
        <w:rPr>
          <w:rFonts w:ascii="Times New Roman" w:hAnsi="Times New Roman" w:cs="Times New Roman"/>
          <w:sz w:val="22"/>
          <w:szCs w:val="22"/>
        </w:rPr>
        <w:t xml:space="preserve">, u sklopu kojih se provode razne aktivnosti u području ruralnog razvoja i razvoja ribarstva, uslijed kojih građani Općine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mogu unaprijediti vlastita gospodarstva. </w:t>
      </w:r>
    </w:p>
    <w:p w14:paraId="4E0F9DDB" w14:textId="77777777" w:rsidR="004049D8" w:rsidRPr="004049D8" w:rsidRDefault="004049D8" w:rsidP="004049D8">
      <w:pPr>
        <w:pStyle w:val="Bezproreda2"/>
        <w:rPr>
          <w:rFonts w:ascii="Times New Roman" w:hAnsi="Times New Roman"/>
          <w:bCs/>
          <w:highlight w:val="yellow"/>
        </w:rPr>
      </w:pPr>
    </w:p>
    <w:p w14:paraId="4827CC60" w14:textId="77777777" w:rsidR="004049D8" w:rsidRPr="004049D8" w:rsidRDefault="004049D8" w:rsidP="004049D8">
      <w:pPr>
        <w:pStyle w:val="Bezproreda2"/>
        <w:jc w:val="both"/>
        <w:rPr>
          <w:rFonts w:ascii="Times New Roman" w:hAnsi="Times New Roman"/>
        </w:rPr>
      </w:pPr>
      <w:r w:rsidRPr="004049D8">
        <w:rPr>
          <w:rFonts w:ascii="Times New Roman" w:hAnsi="Times New Roman"/>
          <w:noProof/>
        </w:rPr>
        <w:drawing>
          <wp:anchor distT="0" distB="0" distL="114300" distR="114300" simplePos="0" relativeHeight="251669504" behindDoc="0" locked="0" layoutInCell="1" allowOverlap="1" wp14:anchorId="602D8EEB" wp14:editId="4ED0BC7E">
            <wp:simplePos x="0" y="0"/>
            <wp:positionH relativeFrom="margin">
              <wp:align>left</wp:align>
            </wp:positionH>
            <wp:positionV relativeFrom="paragraph">
              <wp:posOffset>555625</wp:posOffset>
            </wp:positionV>
            <wp:extent cx="1875790" cy="12509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7579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rFonts w:ascii="Times New Roman" w:hAnsi="Times New Roman"/>
          <w:b/>
        </w:rPr>
        <w:t xml:space="preserve">Odluka o uvjetima, načinu i kriterijima sufinanciranja obnove pročelja zgrada u centru naselja Brtonigla – </w:t>
      </w:r>
      <w:proofErr w:type="spellStart"/>
      <w:r w:rsidRPr="004049D8">
        <w:rPr>
          <w:rFonts w:ascii="Times New Roman" w:hAnsi="Times New Roman"/>
          <w:b/>
        </w:rPr>
        <w:t>Verteneglio</w:t>
      </w:r>
      <w:proofErr w:type="spellEnd"/>
      <w:r w:rsidRPr="004049D8">
        <w:rPr>
          <w:rFonts w:ascii="Times New Roman" w:hAnsi="Times New Roman"/>
        </w:rPr>
        <w:t xml:space="preserve"> propisuje uvjete, načine i kriterije prema kojima Općina Brtonigla – </w:t>
      </w:r>
      <w:proofErr w:type="spellStart"/>
      <w:r w:rsidRPr="004049D8">
        <w:rPr>
          <w:rFonts w:ascii="Times New Roman" w:hAnsi="Times New Roman"/>
        </w:rPr>
        <w:t>Verteneglio</w:t>
      </w:r>
      <w:proofErr w:type="spellEnd"/>
      <w:r w:rsidRPr="004049D8">
        <w:rPr>
          <w:rFonts w:ascii="Times New Roman" w:hAnsi="Times New Roman"/>
        </w:rPr>
        <w:t xml:space="preserve"> nepovratnim sredstvima sufinanciraju obnove pročelja zgrada u centru naselja Brtonigla – </w:t>
      </w:r>
      <w:proofErr w:type="spellStart"/>
      <w:r w:rsidRPr="004049D8">
        <w:rPr>
          <w:rFonts w:ascii="Times New Roman" w:hAnsi="Times New Roman"/>
        </w:rPr>
        <w:t>Verteneglio</w:t>
      </w:r>
      <w:proofErr w:type="spellEnd"/>
      <w:r w:rsidRPr="004049D8">
        <w:rPr>
          <w:rFonts w:ascii="Times New Roman" w:hAnsi="Times New Roman"/>
        </w:rPr>
        <w:t xml:space="preserve"> radi poticanja uređenja centra naselja Brtonigla – </w:t>
      </w:r>
      <w:proofErr w:type="spellStart"/>
      <w:r w:rsidRPr="004049D8">
        <w:rPr>
          <w:rFonts w:ascii="Times New Roman" w:hAnsi="Times New Roman"/>
        </w:rPr>
        <w:t>Verteneglio</w:t>
      </w:r>
      <w:proofErr w:type="spellEnd"/>
      <w:r w:rsidRPr="004049D8">
        <w:rPr>
          <w:rFonts w:ascii="Times New Roman" w:hAnsi="Times New Roman"/>
        </w:rPr>
        <w:t>.</w:t>
      </w:r>
    </w:p>
    <w:p w14:paraId="39D85558" w14:textId="77777777" w:rsidR="004049D8" w:rsidRPr="004049D8" w:rsidRDefault="004049D8" w:rsidP="004049D8">
      <w:pPr>
        <w:pStyle w:val="Bezproreda2"/>
        <w:jc w:val="both"/>
        <w:rPr>
          <w:rFonts w:ascii="Times New Roman" w:hAnsi="Times New Roman"/>
        </w:rPr>
      </w:pPr>
      <w:r w:rsidRPr="004049D8">
        <w:rPr>
          <w:rFonts w:ascii="Times New Roman" w:hAnsi="Times New Roman"/>
        </w:rPr>
        <w:t xml:space="preserve">Sufinanciranje obnove pročelja zgrada u određenom dijelu naselja je u vrijednosti do 50% opravdanih troškova ulaganja koji se odnose na nabavu opreme i troškove izvođenja radova obnove, a najviše do iznosa od 20.000,00 kn. Obuhvat zgrada u centru naselja Brtonigla – </w:t>
      </w:r>
      <w:proofErr w:type="spellStart"/>
      <w:r w:rsidRPr="004049D8">
        <w:rPr>
          <w:rFonts w:ascii="Times New Roman" w:hAnsi="Times New Roman"/>
        </w:rPr>
        <w:t>Verteneglio</w:t>
      </w:r>
      <w:proofErr w:type="spellEnd"/>
      <w:r w:rsidRPr="004049D8">
        <w:rPr>
          <w:rFonts w:ascii="Times New Roman" w:hAnsi="Times New Roman"/>
        </w:rPr>
        <w:t xml:space="preserve"> za koje je moguće zatražiti sufinanciranje, određen je skicom obuhvata koji čini sastavni dio Odluke. Tijekom prve polovice 2019. godine nisu dodijeljena sufinanciranja.</w:t>
      </w:r>
      <w:r w:rsidRPr="004049D8">
        <w:rPr>
          <w:rFonts w:ascii="Times New Roman" w:hAnsi="Times New Roman"/>
          <w:noProof/>
        </w:rPr>
        <w:t xml:space="preserve"> </w:t>
      </w:r>
    </w:p>
    <w:p w14:paraId="3B4EDBF9" w14:textId="77777777" w:rsidR="004049D8" w:rsidRPr="004049D8" w:rsidRDefault="004049D8" w:rsidP="004049D8">
      <w:pPr>
        <w:pStyle w:val="Bezproreda2"/>
        <w:rPr>
          <w:rFonts w:ascii="Times New Roman" w:hAnsi="Times New Roman"/>
          <w:highlight w:val="yellow"/>
        </w:rPr>
      </w:pPr>
    </w:p>
    <w:p w14:paraId="5B59B27A" w14:textId="77777777" w:rsidR="004049D8" w:rsidRPr="004049D8" w:rsidRDefault="004049D8" w:rsidP="004049D8">
      <w:pPr>
        <w:pStyle w:val="Bezproreda2"/>
        <w:rPr>
          <w:rFonts w:ascii="Times New Roman" w:hAnsi="Times New Roman"/>
          <w:highlight w:val="yellow"/>
        </w:rPr>
      </w:pPr>
    </w:p>
    <w:p w14:paraId="1B20D60D" w14:textId="77777777" w:rsidR="004049D8" w:rsidRPr="004049D8" w:rsidRDefault="004049D8" w:rsidP="004049D8">
      <w:pPr>
        <w:pStyle w:val="Bezproreda2"/>
        <w:jc w:val="both"/>
        <w:rPr>
          <w:rFonts w:ascii="Times New Roman" w:hAnsi="Times New Roman"/>
        </w:rPr>
      </w:pPr>
      <w:r w:rsidRPr="004049D8">
        <w:rPr>
          <w:rFonts w:ascii="Times New Roman" w:hAnsi="Times New Roman"/>
          <w:noProof/>
        </w:rPr>
        <w:drawing>
          <wp:anchor distT="0" distB="0" distL="114300" distR="114300" simplePos="0" relativeHeight="251677696" behindDoc="0" locked="0" layoutInCell="1" allowOverlap="1" wp14:anchorId="38DC0690" wp14:editId="6BF4A584">
            <wp:simplePos x="0" y="0"/>
            <wp:positionH relativeFrom="column">
              <wp:posOffset>3435985</wp:posOffset>
            </wp:positionH>
            <wp:positionV relativeFrom="paragraph">
              <wp:posOffset>683895</wp:posOffset>
            </wp:positionV>
            <wp:extent cx="2592070" cy="1945005"/>
            <wp:effectExtent l="0" t="0" r="0" b="0"/>
            <wp:wrapSquare wrapText="bothSides"/>
            <wp:docPr id="2055" name="Picture 2055" descr="Image result for brtonigli preko 6 milijuna k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brtonigli preko 6 milijuna kun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92070" cy="194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rFonts w:ascii="Times New Roman" w:hAnsi="Times New Roman"/>
          <w:b/>
        </w:rPr>
        <w:t xml:space="preserve">Centar istarskih okusa i vinske tradicije. </w:t>
      </w:r>
      <w:r w:rsidRPr="004049D8">
        <w:rPr>
          <w:rFonts w:ascii="Times New Roman" w:hAnsi="Times New Roman"/>
        </w:rPr>
        <w:t xml:space="preserve">Ministarstvo turizma Republike Hrvatske sufinancirati će sa 400.000,00 kuna četvrtu fazu realizacije Centra istarskih okusa i vinske tradicije, odnosno projekta koji je vrlo značajan za sveukupan gospodarstveni, kulturni i turistički razvoj Općine Brtonigla - </w:t>
      </w:r>
      <w:proofErr w:type="spellStart"/>
      <w:r w:rsidRPr="004049D8">
        <w:rPr>
          <w:rFonts w:ascii="Times New Roman" w:hAnsi="Times New Roman"/>
        </w:rPr>
        <w:t>Verteneglio</w:t>
      </w:r>
      <w:proofErr w:type="spellEnd"/>
      <w:r w:rsidRPr="004049D8">
        <w:rPr>
          <w:rFonts w:ascii="Times New Roman" w:hAnsi="Times New Roman"/>
        </w:rPr>
        <w:t xml:space="preserve">, koji će pridonositi bogatstvu kulturnih, gastronomskih i enoloških sadržaja Istarske županije te koji će postati jedinstven i inovativan primjer prezentacije tradicionalne baštine na području šire regije. Sveukupan iznos investicije za realizaciju 4. faze projekta je 1.000.000,00 kuna s uključenim PDV-om. Cilj Centra je dvostruk: 1) očuvati tradicionalna znanja, tradicije i prakse vinarstva, maslinarstva i proizvodnje brašna i proizvoda od brašna te 2) pozicionirati se kao ishodišna točka za upoznavanje prirodnih, kulturno-povijesnih i turističkih atrakcija Brtonigle, s naglaskom na tradiciju vina i lokalnu gastronomsku ponudu. </w:t>
      </w:r>
    </w:p>
    <w:p w14:paraId="55C0817F" w14:textId="77777777" w:rsidR="004049D8" w:rsidRPr="004049D8" w:rsidRDefault="004049D8" w:rsidP="004049D8">
      <w:pPr>
        <w:pStyle w:val="Bezproreda2"/>
        <w:jc w:val="both"/>
        <w:rPr>
          <w:rFonts w:ascii="Times New Roman" w:hAnsi="Times New Roman"/>
        </w:rPr>
      </w:pPr>
      <w:r w:rsidRPr="004049D8">
        <w:rPr>
          <w:rFonts w:ascii="Times New Roman" w:hAnsi="Times New Roman"/>
        </w:rPr>
        <w:t xml:space="preserve">Tijekom 2018. godine realizirani su programska studija, koncept i idejno rješenje za uređenje interijera samog centra </w:t>
      </w:r>
      <w:r w:rsidRPr="004049D8">
        <w:rPr>
          <w:rFonts w:ascii="Times New Roman" w:hAnsi="Times New Roman"/>
        </w:rPr>
        <w:lastRenderedPageBreak/>
        <w:t>(</w:t>
      </w:r>
      <w:proofErr w:type="spellStart"/>
      <w:r w:rsidRPr="004049D8">
        <w:rPr>
          <w:rFonts w:ascii="Times New Roman" w:hAnsi="Times New Roman"/>
        </w:rPr>
        <w:t>Urbanex</w:t>
      </w:r>
      <w:proofErr w:type="spellEnd"/>
      <w:r w:rsidRPr="004049D8">
        <w:rPr>
          <w:rFonts w:ascii="Times New Roman" w:hAnsi="Times New Roman"/>
        </w:rPr>
        <w:t xml:space="preserve"> d.o.o. iz Zagreba, 150.000,00 kn sa PDV-om). Sufinanciranje dodijeliti će se u sklopu Programa razvoja javne turističke infrastrukture u 2018. Ministarstva turizma. Ugovor o sufinanciranju potpisan je u Zagrebu dana 19. prosinca 2018. godine. Trenutno je u tijeku provedba investicija za kojih je dodijeljeno sufinanciranje. Dana 06.05.2019. godine sklopljen je Ugovor za dobavu i ugradnju dizala te je dana 06.06.2019. godine </w:t>
      </w:r>
      <w:proofErr w:type="spellStart"/>
      <w:r w:rsidRPr="004049D8">
        <w:rPr>
          <w:rFonts w:ascii="Times New Roman" w:hAnsi="Times New Roman"/>
        </w:rPr>
        <w:t>Adrialift</w:t>
      </w:r>
      <w:proofErr w:type="spellEnd"/>
      <w:r w:rsidRPr="004049D8">
        <w:rPr>
          <w:rFonts w:ascii="Times New Roman" w:hAnsi="Times New Roman"/>
        </w:rPr>
        <w:t xml:space="preserve"> d.o.o. plaćeno 95.000,00 kuna (avans za nabavu dizala).</w:t>
      </w:r>
    </w:p>
    <w:p w14:paraId="62759B2A" w14:textId="31F4848B" w:rsidR="004049D8" w:rsidRDefault="004049D8" w:rsidP="004049D8">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0C8D862A" w14:textId="77777777" w:rsidR="004049D8" w:rsidRPr="004049D8" w:rsidRDefault="004049D8" w:rsidP="004049D8">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54CE87E1" w14:textId="77777777" w:rsidR="004049D8" w:rsidRPr="004049D8" w:rsidRDefault="004049D8" w:rsidP="004049D8">
      <w:pPr>
        <w:pStyle w:val="NoSpacing"/>
        <w:jc w:val="center"/>
        <w:rPr>
          <w:sz w:val="22"/>
          <w:szCs w:val="22"/>
          <w:u w:val="single"/>
          <w:lang w:val="hr-HR"/>
        </w:rPr>
      </w:pPr>
      <w:r w:rsidRPr="004049D8">
        <w:rPr>
          <w:b/>
          <w:bCs/>
          <w:sz w:val="22"/>
          <w:szCs w:val="22"/>
          <w:u w:val="single"/>
          <w:lang w:val="hr-HR"/>
        </w:rPr>
        <w:t>2. Odgoj, obrazovanje i zdravstvo</w:t>
      </w:r>
    </w:p>
    <w:p w14:paraId="123F929D" w14:textId="77777777" w:rsidR="004049D8" w:rsidRPr="004049D8" w:rsidRDefault="004049D8" w:rsidP="004049D8">
      <w:pPr>
        <w:pStyle w:val="NoSpacing"/>
        <w:rPr>
          <w:sz w:val="22"/>
          <w:szCs w:val="22"/>
          <w:highlight w:val="yellow"/>
          <w:lang w:val="hr-HR"/>
        </w:rPr>
      </w:pPr>
    </w:p>
    <w:p w14:paraId="2BE85CA4" w14:textId="77777777" w:rsidR="004049D8" w:rsidRPr="004049D8" w:rsidRDefault="004049D8" w:rsidP="004049D8">
      <w:pPr>
        <w:pStyle w:val="NoSpacing"/>
        <w:rPr>
          <w:sz w:val="22"/>
          <w:szCs w:val="22"/>
          <w:highlight w:val="yellow"/>
          <w:lang w:val="hr-HR"/>
        </w:rPr>
      </w:pPr>
      <w:r w:rsidRPr="004049D8">
        <w:rPr>
          <w:noProof/>
          <w:sz w:val="22"/>
          <w:szCs w:val="22"/>
          <w:highlight w:val="yellow"/>
        </w:rPr>
        <w:drawing>
          <wp:anchor distT="0" distB="0" distL="114300" distR="114300" simplePos="0" relativeHeight="251662336" behindDoc="0" locked="0" layoutInCell="1" allowOverlap="1" wp14:anchorId="237EA5AD" wp14:editId="4CA6A6E7">
            <wp:simplePos x="0" y="0"/>
            <wp:positionH relativeFrom="column">
              <wp:posOffset>-232410</wp:posOffset>
            </wp:positionH>
            <wp:positionV relativeFrom="paragraph">
              <wp:posOffset>117475</wp:posOffset>
            </wp:positionV>
            <wp:extent cx="2245360" cy="1685290"/>
            <wp:effectExtent l="0" t="0" r="0" b="0"/>
            <wp:wrapSquare wrapText="bothSides"/>
            <wp:docPr id="6" name="Picture 6" descr="C:\Users\Tea Poslovni\AppData\Local\Microsoft\Windows\INetCacheContent.Word\VR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 Poslovni\AppData\Local\Microsoft\Windows\INetCacheContent.Word\VRTIC.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45360" cy="1685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6BD9F" w14:textId="77777777" w:rsidR="004049D8" w:rsidRPr="004049D8" w:rsidRDefault="004049D8" w:rsidP="004049D8">
      <w:pPr>
        <w:pStyle w:val="NoSpacing"/>
        <w:jc w:val="both"/>
        <w:rPr>
          <w:sz w:val="22"/>
          <w:szCs w:val="22"/>
          <w:lang w:val="hr-HR"/>
        </w:rPr>
      </w:pPr>
      <w:r w:rsidRPr="004049D8">
        <w:rPr>
          <w:sz w:val="22"/>
          <w:szCs w:val="22"/>
          <w:lang w:val="hr-HR"/>
        </w:rPr>
        <w:t xml:space="preserve">Općina Brtonigla - </w:t>
      </w:r>
      <w:proofErr w:type="spellStart"/>
      <w:r w:rsidRPr="004049D8">
        <w:rPr>
          <w:sz w:val="22"/>
          <w:szCs w:val="22"/>
          <w:lang w:val="hr-HR"/>
        </w:rPr>
        <w:t>Verteneglio</w:t>
      </w:r>
      <w:proofErr w:type="spellEnd"/>
      <w:r w:rsidRPr="004049D8">
        <w:rPr>
          <w:sz w:val="22"/>
          <w:szCs w:val="22"/>
          <w:lang w:val="hr-HR"/>
        </w:rPr>
        <w:t xml:space="preserve"> ulaže puno truda i sredstava u </w:t>
      </w:r>
      <w:r w:rsidRPr="004049D8">
        <w:rPr>
          <w:b/>
          <w:sz w:val="22"/>
          <w:szCs w:val="22"/>
          <w:lang w:val="hr-HR"/>
        </w:rPr>
        <w:t>predškolski odgoj i u osnovnoškolsko obrazovanje</w:t>
      </w:r>
      <w:r w:rsidRPr="004049D8">
        <w:rPr>
          <w:sz w:val="22"/>
          <w:szCs w:val="22"/>
          <w:lang w:val="hr-HR"/>
        </w:rPr>
        <w:t xml:space="preserve">: osiguravaju se sredstva za financiranje rada vrtića i za pokrivanje 75% ekonomske cijene svakog djeteta, roditeljima novorođene djece dodjeljuju se pomoći u visini od čak 5.000 kuna zbog interesa Općine da mlade obitelji ostanu na </w:t>
      </w:r>
      <w:proofErr w:type="spellStart"/>
      <w:r w:rsidRPr="004049D8">
        <w:rPr>
          <w:sz w:val="22"/>
          <w:szCs w:val="22"/>
          <w:lang w:val="hr-HR"/>
        </w:rPr>
        <w:t>brtoniškom</w:t>
      </w:r>
      <w:proofErr w:type="spellEnd"/>
      <w:r w:rsidRPr="004049D8">
        <w:rPr>
          <w:sz w:val="22"/>
          <w:szCs w:val="22"/>
          <w:lang w:val="hr-HR"/>
        </w:rPr>
        <w:t xml:space="preserve"> području i da svoju djecu upišu u predškolskim i školskim institucijama koje se ovdje nalaze; u sklopu Dječjeg vrtića </w:t>
      </w:r>
      <w:proofErr w:type="spellStart"/>
      <w:r w:rsidRPr="004049D8">
        <w:rPr>
          <w:sz w:val="22"/>
          <w:szCs w:val="22"/>
          <w:lang w:val="hr-HR"/>
        </w:rPr>
        <w:t>Kalimero</w:t>
      </w:r>
      <w:proofErr w:type="spellEnd"/>
      <w:r w:rsidRPr="004049D8">
        <w:rPr>
          <w:sz w:val="22"/>
          <w:szCs w:val="22"/>
          <w:lang w:val="hr-HR"/>
        </w:rPr>
        <w:t xml:space="preserve"> u funkciji su dvije jasličke skupine kako bi se obiteljima Brtonigle omogućilo da svoju djecu upišu na području njihovog mjesta stanovanja i kako bi se racionalizirali njihovi troškovi; Talijanska odjeljenja predškolskih i školskih institucija na našem području omogućuju zastupanje Talijanske manjine. Također se konstantno podržava </w:t>
      </w:r>
      <w:r w:rsidRPr="004049D8">
        <w:rPr>
          <w:b/>
          <w:sz w:val="22"/>
          <w:szCs w:val="22"/>
          <w:lang w:val="hr-HR"/>
        </w:rPr>
        <w:t>s</w:t>
      </w:r>
      <w:r w:rsidRPr="004049D8">
        <w:rPr>
          <w:b/>
          <w:bCs/>
          <w:sz w:val="22"/>
          <w:szCs w:val="22"/>
          <w:lang w:val="hr-HR"/>
        </w:rPr>
        <w:t>uradnja sa hrvatskom i talijanskom osnovnom školom</w:t>
      </w:r>
      <w:r w:rsidRPr="004049D8">
        <w:rPr>
          <w:sz w:val="22"/>
          <w:szCs w:val="22"/>
          <w:lang w:val="hr-HR"/>
        </w:rPr>
        <w:t xml:space="preserve">. </w:t>
      </w:r>
    </w:p>
    <w:p w14:paraId="2B153F86" w14:textId="77777777" w:rsidR="004049D8" w:rsidRPr="004049D8" w:rsidRDefault="004049D8" w:rsidP="004049D8">
      <w:pPr>
        <w:pStyle w:val="NoSpacing"/>
        <w:jc w:val="both"/>
        <w:rPr>
          <w:sz w:val="22"/>
          <w:szCs w:val="22"/>
          <w:highlight w:val="yellow"/>
          <w:lang w:val="hr-HR"/>
        </w:rPr>
      </w:pPr>
    </w:p>
    <w:p w14:paraId="6932CB73" w14:textId="77777777" w:rsidR="004049D8" w:rsidRPr="004049D8" w:rsidRDefault="004049D8" w:rsidP="004049D8">
      <w:pPr>
        <w:pStyle w:val="NoSpacing"/>
        <w:jc w:val="both"/>
        <w:rPr>
          <w:sz w:val="22"/>
          <w:szCs w:val="22"/>
          <w:lang w:val="hr-HR"/>
        </w:rPr>
      </w:pPr>
      <w:r w:rsidRPr="004049D8">
        <w:rPr>
          <w:sz w:val="22"/>
          <w:szCs w:val="22"/>
          <w:lang w:val="hr-HR"/>
        </w:rPr>
        <w:t xml:space="preserve">Za </w:t>
      </w:r>
      <w:r w:rsidRPr="004049D8">
        <w:rPr>
          <w:b/>
          <w:sz w:val="22"/>
          <w:szCs w:val="22"/>
          <w:lang w:val="hr-HR"/>
        </w:rPr>
        <w:t>produženi boravak</w:t>
      </w:r>
      <w:r w:rsidRPr="004049D8">
        <w:rPr>
          <w:sz w:val="22"/>
          <w:szCs w:val="22"/>
          <w:lang w:val="hr-HR"/>
        </w:rPr>
        <w:t xml:space="preserve"> od 01.01. do 30.06.2019. godine sveukupno je školskim odjeljenjima na području Općine uplaćeno 49.086,67 kuna.</w:t>
      </w:r>
    </w:p>
    <w:p w14:paraId="5CB3D776" w14:textId="77777777" w:rsidR="004049D8" w:rsidRPr="004049D8" w:rsidRDefault="004049D8" w:rsidP="004049D8">
      <w:pPr>
        <w:pStyle w:val="NoSpacing"/>
        <w:jc w:val="both"/>
        <w:rPr>
          <w:sz w:val="22"/>
          <w:szCs w:val="22"/>
          <w:highlight w:val="yellow"/>
          <w:lang w:val="hr-HR"/>
        </w:rPr>
      </w:pPr>
    </w:p>
    <w:p w14:paraId="7A5DBE27" w14:textId="77777777" w:rsidR="004049D8" w:rsidRPr="004049D8" w:rsidRDefault="004049D8" w:rsidP="004049D8">
      <w:pPr>
        <w:pStyle w:val="NoSpacing"/>
        <w:jc w:val="both"/>
        <w:rPr>
          <w:sz w:val="22"/>
          <w:szCs w:val="22"/>
          <w:lang w:val="hr-HR"/>
        </w:rPr>
      </w:pPr>
      <w:r w:rsidRPr="004049D8">
        <w:rPr>
          <w:sz w:val="22"/>
          <w:szCs w:val="22"/>
          <w:lang w:val="hr-HR"/>
        </w:rPr>
        <w:t xml:space="preserve">Dječji vrtić </w:t>
      </w:r>
      <w:proofErr w:type="spellStart"/>
      <w:r w:rsidRPr="004049D8">
        <w:rPr>
          <w:sz w:val="22"/>
          <w:szCs w:val="22"/>
          <w:lang w:val="hr-HR"/>
        </w:rPr>
        <w:t>Kalimero</w:t>
      </w:r>
      <w:proofErr w:type="spellEnd"/>
      <w:r w:rsidRPr="004049D8">
        <w:rPr>
          <w:sz w:val="22"/>
          <w:szCs w:val="22"/>
          <w:lang w:val="hr-HR"/>
        </w:rPr>
        <w:t xml:space="preserve"> u pedagoškoj godini 2018./2019. radio je u sljedećim </w:t>
      </w:r>
      <w:r w:rsidRPr="004049D8">
        <w:rPr>
          <w:b/>
          <w:sz w:val="22"/>
          <w:szCs w:val="22"/>
          <w:lang w:val="hr-HR"/>
        </w:rPr>
        <w:t>odgojnim skupinama</w:t>
      </w:r>
      <w:r w:rsidRPr="004049D8">
        <w:rPr>
          <w:sz w:val="22"/>
          <w:szCs w:val="22"/>
          <w:lang w:val="hr-HR"/>
        </w:rPr>
        <w:t>:</w:t>
      </w:r>
    </w:p>
    <w:p w14:paraId="7954DAC5" w14:textId="77777777" w:rsidR="004049D8" w:rsidRPr="004049D8" w:rsidRDefault="004049D8" w:rsidP="004049D8">
      <w:pPr>
        <w:pStyle w:val="NoSpacing"/>
        <w:jc w:val="both"/>
        <w:rPr>
          <w:sz w:val="22"/>
          <w:szCs w:val="22"/>
          <w:lang w:val="hr-HR"/>
        </w:rPr>
      </w:pPr>
      <w:r w:rsidRPr="004049D8">
        <w:rPr>
          <w:sz w:val="22"/>
          <w:szCs w:val="22"/>
          <w:lang w:val="hr-HR"/>
        </w:rPr>
        <w:t>- Mlađa jaslička skupina (dvojezična) ''PILIĆI'' - ''PULCINI'',</w:t>
      </w:r>
    </w:p>
    <w:p w14:paraId="4759BA77" w14:textId="77777777" w:rsidR="004049D8" w:rsidRPr="004049D8" w:rsidRDefault="004049D8" w:rsidP="004049D8">
      <w:pPr>
        <w:pStyle w:val="NoSpacing"/>
        <w:jc w:val="both"/>
        <w:rPr>
          <w:sz w:val="22"/>
          <w:szCs w:val="22"/>
          <w:lang w:val="hr-HR"/>
        </w:rPr>
      </w:pPr>
      <w:r w:rsidRPr="004049D8">
        <w:rPr>
          <w:sz w:val="22"/>
          <w:szCs w:val="22"/>
          <w:lang w:val="hr-HR"/>
        </w:rPr>
        <w:t>- Starija jaslička skupina (dvojezična) ''LAVIĆI ''- ''LEONCINI'',</w:t>
      </w:r>
    </w:p>
    <w:p w14:paraId="58534DA8" w14:textId="77777777" w:rsidR="004049D8" w:rsidRPr="004049D8" w:rsidRDefault="004049D8" w:rsidP="004049D8">
      <w:pPr>
        <w:pStyle w:val="NoSpacing"/>
        <w:jc w:val="both"/>
        <w:rPr>
          <w:sz w:val="22"/>
          <w:szCs w:val="22"/>
          <w:lang w:val="hr-HR"/>
        </w:rPr>
      </w:pPr>
      <w:r w:rsidRPr="004049D8">
        <w:rPr>
          <w:noProof/>
          <w:sz w:val="22"/>
          <w:szCs w:val="22"/>
        </w:rPr>
        <w:drawing>
          <wp:anchor distT="0" distB="0" distL="114300" distR="114300" simplePos="0" relativeHeight="251685888" behindDoc="0" locked="0" layoutInCell="1" allowOverlap="1" wp14:anchorId="305DC994" wp14:editId="190B0E8E">
            <wp:simplePos x="0" y="0"/>
            <wp:positionH relativeFrom="margin">
              <wp:posOffset>5305066</wp:posOffset>
            </wp:positionH>
            <wp:positionV relativeFrom="paragraph">
              <wp:posOffset>53036</wp:posOffset>
            </wp:positionV>
            <wp:extent cx="838200" cy="1256030"/>
            <wp:effectExtent l="0" t="0" r="0" b="1270"/>
            <wp:wrapSquare wrapText="bothSides"/>
            <wp:docPr id="2074" name="Picture 2074" descr="Image result for schola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cholarship"/>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3820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hr-HR"/>
        </w:rPr>
        <w:t xml:space="preserve">- Mješovita </w:t>
      </w:r>
      <w:proofErr w:type="spellStart"/>
      <w:r w:rsidRPr="004049D8">
        <w:rPr>
          <w:sz w:val="22"/>
          <w:szCs w:val="22"/>
          <w:lang w:val="hr-HR"/>
        </w:rPr>
        <w:t>vrtička</w:t>
      </w:r>
      <w:proofErr w:type="spellEnd"/>
      <w:r w:rsidRPr="004049D8">
        <w:rPr>
          <w:sz w:val="22"/>
          <w:szCs w:val="22"/>
          <w:lang w:val="hr-HR"/>
        </w:rPr>
        <w:t xml:space="preserve"> skupina na hrvatskom jeziku i pismu ''CIPELIĆI'',</w:t>
      </w:r>
    </w:p>
    <w:p w14:paraId="0ED70B7D"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Mješovita</w:t>
      </w:r>
      <w:proofErr w:type="spellEnd"/>
      <w:r w:rsidRPr="004049D8">
        <w:rPr>
          <w:sz w:val="22"/>
          <w:szCs w:val="22"/>
          <w:lang w:val="it-IT"/>
        </w:rPr>
        <w:t xml:space="preserve"> </w:t>
      </w:r>
      <w:proofErr w:type="spellStart"/>
      <w:r w:rsidRPr="004049D8">
        <w:rPr>
          <w:sz w:val="22"/>
          <w:szCs w:val="22"/>
          <w:lang w:val="it-IT"/>
        </w:rPr>
        <w:t>vrtička</w:t>
      </w:r>
      <w:proofErr w:type="spellEnd"/>
      <w:r w:rsidRPr="004049D8">
        <w:rPr>
          <w:sz w:val="22"/>
          <w:szCs w:val="22"/>
          <w:lang w:val="it-IT"/>
        </w:rPr>
        <w:t xml:space="preserve"> </w:t>
      </w:r>
      <w:proofErr w:type="spellStart"/>
      <w:r w:rsidRPr="004049D8">
        <w:rPr>
          <w:sz w:val="22"/>
          <w:szCs w:val="22"/>
          <w:lang w:val="it-IT"/>
        </w:rPr>
        <w:t>skupina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talijanskom</w:t>
      </w:r>
      <w:proofErr w:type="spellEnd"/>
      <w:r w:rsidRPr="004049D8">
        <w:rPr>
          <w:sz w:val="22"/>
          <w:szCs w:val="22"/>
          <w:lang w:val="it-IT"/>
        </w:rPr>
        <w:t xml:space="preserve"> </w:t>
      </w:r>
      <w:proofErr w:type="spellStart"/>
      <w:r w:rsidRPr="004049D8">
        <w:rPr>
          <w:sz w:val="22"/>
          <w:szCs w:val="22"/>
          <w:lang w:val="it-IT"/>
        </w:rPr>
        <w:t>jeziku</w:t>
      </w:r>
      <w:proofErr w:type="spellEnd"/>
      <w:r w:rsidRPr="004049D8">
        <w:rPr>
          <w:sz w:val="22"/>
          <w:szCs w:val="22"/>
          <w:lang w:val="it-IT"/>
        </w:rPr>
        <w:t xml:space="preserve"> i </w:t>
      </w:r>
      <w:proofErr w:type="spellStart"/>
      <w:r w:rsidRPr="004049D8">
        <w:rPr>
          <w:sz w:val="22"/>
          <w:szCs w:val="22"/>
          <w:lang w:val="it-IT"/>
        </w:rPr>
        <w:t>pismu</w:t>
      </w:r>
      <w:proofErr w:type="spellEnd"/>
      <w:r w:rsidRPr="004049D8">
        <w:rPr>
          <w:sz w:val="22"/>
          <w:szCs w:val="22"/>
          <w:lang w:val="it-IT"/>
        </w:rPr>
        <w:t xml:space="preserve"> ''FOLLETTI''. </w:t>
      </w:r>
    </w:p>
    <w:p w14:paraId="6AE06BA3" w14:textId="77777777" w:rsidR="004049D8" w:rsidRPr="004049D8" w:rsidRDefault="004049D8" w:rsidP="004049D8">
      <w:pPr>
        <w:pStyle w:val="NoSpacing"/>
        <w:jc w:val="both"/>
        <w:rPr>
          <w:sz w:val="22"/>
          <w:szCs w:val="22"/>
          <w:lang w:val="it-IT"/>
        </w:rPr>
      </w:pPr>
    </w:p>
    <w:p w14:paraId="3E8E3304" w14:textId="77777777" w:rsidR="004049D8" w:rsidRPr="004049D8" w:rsidRDefault="004049D8" w:rsidP="004049D8">
      <w:pPr>
        <w:pStyle w:val="NoSpacing"/>
        <w:jc w:val="both"/>
        <w:rPr>
          <w:sz w:val="22"/>
          <w:szCs w:val="22"/>
          <w:lang w:val="it-IT"/>
        </w:rPr>
      </w:pPr>
      <w:proofErr w:type="spellStart"/>
      <w:r w:rsidRPr="004049D8">
        <w:rPr>
          <w:sz w:val="22"/>
          <w:szCs w:val="22"/>
          <w:lang w:val="it-IT"/>
        </w:rPr>
        <w:t>Općinski</w:t>
      </w:r>
      <w:proofErr w:type="spellEnd"/>
      <w:r w:rsidRPr="004049D8">
        <w:rPr>
          <w:sz w:val="22"/>
          <w:szCs w:val="22"/>
          <w:lang w:val="it-IT"/>
        </w:rPr>
        <w:t xml:space="preserve"> </w:t>
      </w:r>
      <w:proofErr w:type="spellStart"/>
      <w:r w:rsidRPr="004049D8">
        <w:rPr>
          <w:sz w:val="22"/>
          <w:szCs w:val="22"/>
          <w:lang w:val="it-IT"/>
        </w:rPr>
        <w:t>načelnik</w:t>
      </w:r>
      <w:proofErr w:type="spellEnd"/>
      <w:r w:rsidRPr="004049D8">
        <w:rPr>
          <w:sz w:val="22"/>
          <w:szCs w:val="22"/>
          <w:lang w:val="it-IT"/>
        </w:rPr>
        <w:t xml:space="preserve"> je </w:t>
      </w:r>
      <w:proofErr w:type="spellStart"/>
      <w:r w:rsidRPr="004049D8">
        <w:rPr>
          <w:sz w:val="22"/>
          <w:szCs w:val="22"/>
          <w:lang w:val="it-IT"/>
        </w:rPr>
        <w:t>proveo</w:t>
      </w:r>
      <w:proofErr w:type="spellEnd"/>
      <w:r w:rsidRPr="004049D8">
        <w:rPr>
          <w:sz w:val="22"/>
          <w:szCs w:val="22"/>
          <w:lang w:val="it-IT"/>
        </w:rPr>
        <w:t xml:space="preserve"> </w:t>
      </w:r>
      <w:proofErr w:type="spellStart"/>
      <w:r w:rsidRPr="004049D8">
        <w:rPr>
          <w:b/>
          <w:sz w:val="22"/>
          <w:szCs w:val="22"/>
          <w:lang w:val="it-IT"/>
        </w:rPr>
        <w:t>dva</w:t>
      </w:r>
      <w:proofErr w:type="spellEnd"/>
      <w:r w:rsidRPr="004049D8">
        <w:rPr>
          <w:b/>
          <w:sz w:val="22"/>
          <w:szCs w:val="22"/>
          <w:lang w:val="it-IT"/>
        </w:rPr>
        <w:t xml:space="preserve"> </w:t>
      </w:r>
      <w:proofErr w:type="spellStart"/>
      <w:r w:rsidRPr="004049D8">
        <w:rPr>
          <w:b/>
          <w:sz w:val="22"/>
          <w:szCs w:val="22"/>
          <w:lang w:val="it-IT"/>
        </w:rPr>
        <w:t>javna</w:t>
      </w:r>
      <w:proofErr w:type="spellEnd"/>
      <w:r w:rsidRPr="004049D8">
        <w:rPr>
          <w:b/>
          <w:sz w:val="22"/>
          <w:szCs w:val="22"/>
          <w:lang w:val="it-IT"/>
        </w:rPr>
        <w:t xml:space="preserve"> </w:t>
      </w:r>
      <w:proofErr w:type="spellStart"/>
      <w:r w:rsidRPr="004049D8">
        <w:rPr>
          <w:b/>
          <w:sz w:val="22"/>
          <w:szCs w:val="22"/>
          <w:lang w:val="it-IT"/>
        </w:rPr>
        <w:t>natječaja</w:t>
      </w:r>
      <w:proofErr w:type="spellEnd"/>
      <w:r w:rsidRPr="004049D8">
        <w:rPr>
          <w:b/>
          <w:sz w:val="22"/>
          <w:szCs w:val="22"/>
          <w:lang w:val="it-IT"/>
        </w:rPr>
        <w:t xml:space="preserve"> za </w:t>
      </w:r>
      <w:proofErr w:type="spellStart"/>
      <w:r w:rsidRPr="004049D8">
        <w:rPr>
          <w:b/>
          <w:sz w:val="22"/>
          <w:szCs w:val="22"/>
          <w:lang w:val="it-IT"/>
        </w:rPr>
        <w:t>dodjelu</w:t>
      </w:r>
      <w:proofErr w:type="spellEnd"/>
      <w:r w:rsidRPr="004049D8">
        <w:rPr>
          <w:b/>
          <w:sz w:val="22"/>
          <w:szCs w:val="22"/>
          <w:lang w:val="it-IT"/>
        </w:rPr>
        <w:t xml:space="preserve"> </w:t>
      </w:r>
      <w:proofErr w:type="spellStart"/>
      <w:r w:rsidRPr="004049D8">
        <w:rPr>
          <w:b/>
          <w:sz w:val="22"/>
          <w:szCs w:val="22"/>
          <w:lang w:val="it-IT"/>
        </w:rPr>
        <w:t>studentskih</w:t>
      </w:r>
      <w:proofErr w:type="spellEnd"/>
      <w:r w:rsidRPr="004049D8">
        <w:rPr>
          <w:b/>
          <w:sz w:val="22"/>
          <w:szCs w:val="22"/>
          <w:lang w:val="it-IT"/>
        </w:rPr>
        <w:t xml:space="preserve"> </w:t>
      </w:r>
      <w:proofErr w:type="spellStart"/>
      <w:r w:rsidRPr="004049D8">
        <w:rPr>
          <w:b/>
          <w:sz w:val="22"/>
          <w:szCs w:val="22"/>
          <w:lang w:val="it-IT"/>
        </w:rPr>
        <w:t>stipendija</w:t>
      </w:r>
      <w:proofErr w:type="spellEnd"/>
      <w:r w:rsidRPr="004049D8">
        <w:rPr>
          <w:sz w:val="22"/>
          <w:szCs w:val="22"/>
          <w:lang w:val="it-IT"/>
        </w:rPr>
        <w:t xml:space="preserve">. </w:t>
      </w:r>
      <w:proofErr w:type="spellStart"/>
      <w:r w:rsidRPr="004049D8">
        <w:rPr>
          <w:sz w:val="22"/>
          <w:szCs w:val="22"/>
          <w:lang w:val="it-IT"/>
        </w:rPr>
        <w:t>Konačnom</w:t>
      </w:r>
      <w:proofErr w:type="spellEnd"/>
      <w:r w:rsidRPr="004049D8">
        <w:rPr>
          <w:sz w:val="22"/>
          <w:szCs w:val="22"/>
          <w:lang w:val="it-IT"/>
        </w:rPr>
        <w:t xml:space="preserve"> </w:t>
      </w:r>
      <w:proofErr w:type="spellStart"/>
      <w:r w:rsidRPr="004049D8">
        <w:rPr>
          <w:sz w:val="22"/>
          <w:szCs w:val="22"/>
          <w:lang w:val="it-IT"/>
        </w:rPr>
        <w:t>rang</w:t>
      </w:r>
      <w:proofErr w:type="spellEnd"/>
      <w:r w:rsidRPr="004049D8">
        <w:rPr>
          <w:sz w:val="22"/>
          <w:szCs w:val="22"/>
          <w:lang w:val="it-IT"/>
        </w:rPr>
        <w:t xml:space="preserve"> </w:t>
      </w:r>
      <w:proofErr w:type="spellStart"/>
      <w:r w:rsidRPr="004049D8">
        <w:rPr>
          <w:sz w:val="22"/>
          <w:szCs w:val="22"/>
          <w:lang w:val="it-IT"/>
        </w:rPr>
        <w:t>listom</w:t>
      </w:r>
      <w:proofErr w:type="spellEnd"/>
      <w:r w:rsidRPr="004049D8">
        <w:rPr>
          <w:sz w:val="22"/>
          <w:szCs w:val="22"/>
          <w:lang w:val="it-IT"/>
        </w:rPr>
        <w:t xml:space="preserve"> </w:t>
      </w:r>
      <w:proofErr w:type="spellStart"/>
      <w:r w:rsidRPr="004049D8">
        <w:rPr>
          <w:sz w:val="22"/>
          <w:szCs w:val="22"/>
          <w:lang w:val="it-IT"/>
        </w:rPr>
        <w:t>nakon</w:t>
      </w:r>
      <w:proofErr w:type="spellEnd"/>
      <w:r w:rsidRPr="004049D8">
        <w:rPr>
          <w:sz w:val="22"/>
          <w:szCs w:val="22"/>
          <w:lang w:val="it-IT"/>
        </w:rPr>
        <w:t xml:space="preserve"> </w:t>
      </w:r>
      <w:proofErr w:type="spellStart"/>
      <w:r w:rsidRPr="004049D8">
        <w:rPr>
          <w:sz w:val="22"/>
          <w:szCs w:val="22"/>
          <w:lang w:val="it-IT"/>
        </w:rPr>
        <w:t>prvog</w:t>
      </w:r>
      <w:proofErr w:type="spellEnd"/>
      <w:r w:rsidRPr="004049D8">
        <w:rPr>
          <w:sz w:val="22"/>
          <w:szCs w:val="22"/>
          <w:lang w:val="it-IT"/>
        </w:rPr>
        <w:t xml:space="preserve"> </w:t>
      </w:r>
      <w:proofErr w:type="spellStart"/>
      <w:r w:rsidRPr="004049D8">
        <w:rPr>
          <w:sz w:val="22"/>
          <w:szCs w:val="22"/>
          <w:lang w:val="it-IT"/>
        </w:rPr>
        <w:t>natječaja</w:t>
      </w:r>
      <w:proofErr w:type="spellEnd"/>
      <w:r w:rsidRPr="004049D8">
        <w:rPr>
          <w:sz w:val="22"/>
          <w:szCs w:val="22"/>
          <w:lang w:val="it-IT"/>
        </w:rPr>
        <w:t xml:space="preserve"> za </w:t>
      </w:r>
      <w:proofErr w:type="spellStart"/>
      <w:r w:rsidRPr="004049D8">
        <w:rPr>
          <w:sz w:val="22"/>
          <w:szCs w:val="22"/>
          <w:lang w:val="it-IT"/>
        </w:rPr>
        <w:t>akademsku</w:t>
      </w:r>
      <w:proofErr w:type="spellEnd"/>
      <w:r w:rsidRPr="004049D8">
        <w:rPr>
          <w:sz w:val="22"/>
          <w:szCs w:val="22"/>
          <w:lang w:val="it-IT"/>
        </w:rPr>
        <w:t xml:space="preserve"> </w:t>
      </w:r>
      <w:proofErr w:type="spellStart"/>
      <w:r w:rsidRPr="004049D8">
        <w:rPr>
          <w:sz w:val="22"/>
          <w:szCs w:val="22"/>
          <w:lang w:val="it-IT"/>
        </w:rPr>
        <w:t>godinu</w:t>
      </w:r>
      <w:proofErr w:type="spellEnd"/>
      <w:r w:rsidRPr="004049D8">
        <w:rPr>
          <w:sz w:val="22"/>
          <w:szCs w:val="22"/>
          <w:lang w:val="it-IT"/>
        </w:rPr>
        <w:t xml:space="preserve"> </w:t>
      </w:r>
      <w:proofErr w:type="gramStart"/>
      <w:r w:rsidRPr="004049D8">
        <w:rPr>
          <w:sz w:val="22"/>
          <w:szCs w:val="22"/>
          <w:lang w:val="it-IT"/>
        </w:rPr>
        <w:t>2018./</w:t>
      </w:r>
      <w:proofErr w:type="gramEnd"/>
      <w:r w:rsidRPr="004049D8">
        <w:rPr>
          <w:sz w:val="22"/>
          <w:szCs w:val="22"/>
          <w:lang w:val="it-IT"/>
        </w:rPr>
        <w:t xml:space="preserve">2019. </w:t>
      </w:r>
      <w:proofErr w:type="spellStart"/>
      <w:r w:rsidRPr="004049D8">
        <w:rPr>
          <w:sz w:val="22"/>
          <w:szCs w:val="22"/>
          <w:lang w:val="it-IT"/>
        </w:rPr>
        <w:t>godinu</w:t>
      </w:r>
      <w:proofErr w:type="spellEnd"/>
      <w:r w:rsidRPr="004049D8">
        <w:rPr>
          <w:sz w:val="22"/>
          <w:szCs w:val="22"/>
          <w:lang w:val="it-IT"/>
        </w:rPr>
        <w:t xml:space="preserve"> </w:t>
      </w:r>
      <w:proofErr w:type="spellStart"/>
      <w:r w:rsidRPr="004049D8">
        <w:rPr>
          <w:sz w:val="22"/>
          <w:szCs w:val="22"/>
          <w:lang w:val="it-IT"/>
        </w:rPr>
        <w:t>dodijeljeno</w:t>
      </w:r>
      <w:proofErr w:type="spellEnd"/>
      <w:r w:rsidRPr="004049D8">
        <w:rPr>
          <w:sz w:val="22"/>
          <w:szCs w:val="22"/>
          <w:lang w:val="it-IT"/>
        </w:rPr>
        <w:t xml:space="preserve"> je </w:t>
      </w:r>
      <w:proofErr w:type="gramStart"/>
      <w:r w:rsidRPr="004049D8">
        <w:rPr>
          <w:sz w:val="22"/>
          <w:szCs w:val="22"/>
          <w:lang w:val="it-IT"/>
        </w:rPr>
        <w:t xml:space="preserve">9  </w:t>
      </w:r>
      <w:proofErr w:type="spellStart"/>
      <w:r w:rsidRPr="004049D8">
        <w:rPr>
          <w:sz w:val="22"/>
          <w:szCs w:val="22"/>
          <w:lang w:val="it-IT"/>
        </w:rPr>
        <w:t>stipendija</w:t>
      </w:r>
      <w:proofErr w:type="spellEnd"/>
      <w:proofErr w:type="gramEnd"/>
      <w:r w:rsidRPr="004049D8">
        <w:rPr>
          <w:sz w:val="22"/>
          <w:szCs w:val="22"/>
          <w:lang w:val="it-IT"/>
        </w:rPr>
        <w:t xml:space="preserve">, a </w:t>
      </w:r>
      <w:proofErr w:type="spellStart"/>
      <w:r w:rsidRPr="004049D8">
        <w:rPr>
          <w:sz w:val="22"/>
          <w:szCs w:val="22"/>
          <w:lang w:val="it-IT"/>
        </w:rPr>
        <w:t>Konačnom</w:t>
      </w:r>
      <w:proofErr w:type="spellEnd"/>
      <w:r w:rsidRPr="004049D8">
        <w:rPr>
          <w:sz w:val="22"/>
          <w:szCs w:val="22"/>
          <w:lang w:val="it-IT"/>
        </w:rPr>
        <w:t xml:space="preserve"> </w:t>
      </w:r>
      <w:proofErr w:type="spellStart"/>
      <w:r w:rsidRPr="004049D8">
        <w:rPr>
          <w:sz w:val="22"/>
          <w:szCs w:val="22"/>
          <w:lang w:val="it-IT"/>
        </w:rPr>
        <w:t>rang</w:t>
      </w:r>
      <w:proofErr w:type="spellEnd"/>
      <w:r w:rsidRPr="004049D8">
        <w:rPr>
          <w:sz w:val="22"/>
          <w:szCs w:val="22"/>
          <w:lang w:val="it-IT"/>
        </w:rPr>
        <w:t xml:space="preserve"> </w:t>
      </w:r>
      <w:proofErr w:type="spellStart"/>
      <w:r w:rsidRPr="004049D8">
        <w:rPr>
          <w:sz w:val="22"/>
          <w:szCs w:val="22"/>
          <w:lang w:val="it-IT"/>
        </w:rPr>
        <w:t>listom</w:t>
      </w:r>
      <w:proofErr w:type="spellEnd"/>
      <w:r w:rsidRPr="004049D8">
        <w:rPr>
          <w:sz w:val="22"/>
          <w:szCs w:val="22"/>
          <w:lang w:val="it-IT"/>
        </w:rPr>
        <w:t xml:space="preserve"> </w:t>
      </w:r>
      <w:proofErr w:type="spellStart"/>
      <w:r w:rsidRPr="004049D8">
        <w:rPr>
          <w:sz w:val="22"/>
          <w:szCs w:val="22"/>
          <w:lang w:val="it-IT"/>
        </w:rPr>
        <w:t>nakon</w:t>
      </w:r>
      <w:proofErr w:type="spellEnd"/>
      <w:r w:rsidRPr="004049D8">
        <w:rPr>
          <w:sz w:val="22"/>
          <w:szCs w:val="22"/>
          <w:lang w:val="it-IT"/>
        </w:rPr>
        <w:t xml:space="preserve"> </w:t>
      </w:r>
      <w:proofErr w:type="spellStart"/>
      <w:r w:rsidRPr="004049D8">
        <w:rPr>
          <w:sz w:val="22"/>
          <w:szCs w:val="22"/>
          <w:lang w:val="it-IT"/>
        </w:rPr>
        <w:t>drugog</w:t>
      </w:r>
      <w:proofErr w:type="spellEnd"/>
      <w:r w:rsidRPr="004049D8">
        <w:rPr>
          <w:sz w:val="22"/>
          <w:szCs w:val="22"/>
          <w:lang w:val="it-IT"/>
        </w:rPr>
        <w:t xml:space="preserve"> </w:t>
      </w:r>
      <w:proofErr w:type="spellStart"/>
      <w:r w:rsidRPr="004049D8">
        <w:rPr>
          <w:sz w:val="22"/>
          <w:szCs w:val="22"/>
          <w:lang w:val="it-IT"/>
        </w:rPr>
        <w:t>javnog</w:t>
      </w:r>
      <w:proofErr w:type="spellEnd"/>
      <w:r w:rsidRPr="004049D8">
        <w:rPr>
          <w:sz w:val="22"/>
          <w:szCs w:val="22"/>
          <w:lang w:val="it-IT"/>
        </w:rPr>
        <w:t xml:space="preserve"> </w:t>
      </w:r>
      <w:proofErr w:type="spellStart"/>
      <w:r w:rsidRPr="004049D8">
        <w:rPr>
          <w:sz w:val="22"/>
          <w:szCs w:val="22"/>
          <w:lang w:val="it-IT"/>
        </w:rPr>
        <w:t>natječaja</w:t>
      </w:r>
      <w:proofErr w:type="spellEnd"/>
      <w:r w:rsidRPr="004049D8">
        <w:rPr>
          <w:sz w:val="22"/>
          <w:szCs w:val="22"/>
          <w:lang w:val="it-IT"/>
        </w:rPr>
        <w:t xml:space="preserve"> za </w:t>
      </w:r>
      <w:proofErr w:type="spellStart"/>
      <w:r w:rsidRPr="004049D8">
        <w:rPr>
          <w:sz w:val="22"/>
          <w:szCs w:val="22"/>
          <w:lang w:val="it-IT"/>
        </w:rPr>
        <w:t>istu</w:t>
      </w:r>
      <w:proofErr w:type="spellEnd"/>
      <w:r w:rsidRPr="004049D8">
        <w:rPr>
          <w:sz w:val="22"/>
          <w:szCs w:val="22"/>
          <w:lang w:val="it-IT"/>
        </w:rPr>
        <w:t xml:space="preserve"> </w:t>
      </w:r>
      <w:proofErr w:type="spellStart"/>
      <w:r w:rsidRPr="004049D8">
        <w:rPr>
          <w:sz w:val="22"/>
          <w:szCs w:val="22"/>
          <w:lang w:val="it-IT"/>
        </w:rPr>
        <w:t>akademsku</w:t>
      </w:r>
      <w:proofErr w:type="spellEnd"/>
      <w:r w:rsidRPr="004049D8">
        <w:rPr>
          <w:sz w:val="22"/>
          <w:szCs w:val="22"/>
          <w:lang w:val="it-IT"/>
        </w:rPr>
        <w:t xml:space="preserve"> </w:t>
      </w:r>
      <w:proofErr w:type="spellStart"/>
      <w:r w:rsidRPr="004049D8">
        <w:rPr>
          <w:sz w:val="22"/>
          <w:szCs w:val="22"/>
          <w:lang w:val="it-IT"/>
        </w:rPr>
        <w:t>godinu</w:t>
      </w:r>
      <w:proofErr w:type="spellEnd"/>
      <w:r w:rsidRPr="004049D8">
        <w:rPr>
          <w:sz w:val="22"/>
          <w:szCs w:val="22"/>
          <w:lang w:val="it-IT"/>
        </w:rPr>
        <w:t xml:space="preserve"> </w:t>
      </w:r>
      <w:proofErr w:type="spellStart"/>
      <w:r w:rsidRPr="004049D8">
        <w:rPr>
          <w:sz w:val="22"/>
          <w:szCs w:val="22"/>
          <w:lang w:val="it-IT"/>
        </w:rPr>
        <w:t>dodijeljene</w:t>
      </w:r>
      <w:proofErr w:type="spellEnd"/>
      <w:r w:rsidRPr="004049D8">
        <w:rPr>
          <w:sz w:val="22"/>
          <w:szCs w:val="22"/>
          <w:lang w:val="it-IT"/>
        </w:rPr>
        <w:t xml:space="preserve"> su 2 </w:t>
      </w:r>
      <w:proofErr w:type="spellStart"/>
      <w:r w:rsidRPr="004049D8">
        <w:rPr>
          <w:sz w:val="22"/>
          <w:szCs w:val="22"/>
          <w:lang w:val="it-IT"/>
        </w:rPr>
        <w:t>stipendije</w:t>
      </w:r>
      <w:proofErr w:type="spellEnd"/>
      <w:r w:rsidRPr="004049D8">
        <w:rPr>
          <w:sz w:val="22"/>
          <w:szCs w:val="22"/>
          <w:lang w:val="it-IT"/>
        </w:rPr>
        <w:t xml:space="preserve">. Sa </w:t>
      </w:r>
      <w:proofErr w:type="spellStart"/>
      <w:r w:rsidRPr="004049D8">
        <w:rPr>
          <w:sz w:val="22"/>
          <w:szCs w:val="22"/>
          <w:lang w:val="it-IT"/>
        </w:rPr>
        <w:t>svim</w:t>
      </w:r>
      <w:proofErr w:type="spellEnd"/>
      <w:r w:rsidRPr="004049D8">
        <w:rPr>
          <w:sz w:val="22"/>
          <w:szCs w:val="22"/>
          <w:lang w:val="it-IT"/>
        </w:rPr>
        <w:t xml:space="preserve"> </w:t>
      </w:r>
      <w:r w:rsidRPr="004049D8">
        <w:rPr>
          <w:b/>
          <w:sz w:val="22"/>
          <w:szCs w:val="22"/>
          <w:lang w:val="it-IT"/>
        </w:rPr>
        <w:t xml:space="preserve">11 </w:t>
      </w:r>
      <w:proofErr w:type="spellStart"/>
      <w:r w:rsidRPr="004049D8">
        <w:rPr>
          <w:b/>
          <w:sz w:val="22"/>
          <w:szCs w:val="22"/>
          <w:lang w:val="it-IT"/>
        </w:rPr>
        <w:t>stipendista</w:t>
      </w:r>
      <w:proofErr w:type="spellEnd"/>
      <w:r w:rsidRPr="004049D8">
        <w:rPr>
          <w:sz w:val="22"/>
          <w:szCs w:val="22"/>
          <w:lang w:val="it-IT"/>
        </w:rPr>
        <w:t xml:space="preserve"> </w:t>
      </w:r>
      <w:proofErr w:type="spellStart"/>
      <w:r w:rsidRPr="004049D8">
        <w:rPr>
          <w:sz w:val="22"/>
          <w:szCs w:val="22"/>
          <w:lang w:val="it-IT"/>
        </w:rPr>
        <w:t>sklopljen</w:t>
      </w:r>
      <w:proofErr w:type="spellEnd"/>
      <w:r w:rsidRPr="004049D8">
        <w:rPr>
          <w:sz w:val="22"/>
          <w:szCs w:val="22"/>
          <w:lang w:val="it-IT"/>
        </w:rPr>
        <w:t xml:space="preserve"> je </w:t>
      </w:r>
      <w:proofErr w:type="spellStart"/>
      <w:r w:rsidRPr="004049D8">
        <w:rPr>
          <w:sz w:val="22"/>
          <w:szCs w:val="22"/>
          <w:lang w:val="it-IT"/>
        </w:rPr>
        <w:t>ugovor</w:t>
      </w:r>
      <w:proofErr w:type="spellEnd"/>
      <w:r w:rsidRPr="004049D8">
        <w:rPr>
          <w:sz w:val="22"/>
          <w:szCs w:val="22"/>
          <w:lang w:val="it-IT"/>
        </w:rPr>
        <w:t xml:space="preserve"> o </w:t>
      </w:r>
      <w:proofErr w:type="spellStart"/>
      <w:r w:rsidRPr="004049D8">
        <w:rPr>
          <w:sz w:val="22"/>
          <w:szCs w:val="22"/>
          <w:lang w:val="it-IT"/>
        </w:rPr>
        <w:t>dodjeli</w:t>
      </w:r>
      <w:proofErr w:type="spellEnd"/>
      <w:r w:rsidRPr="004049D8">
        <w:rPr>
          <w:sz w:val="22"/>
          <w:szCs w:val="22"/>
          <w:lang w:val="it-IT"/>
        </w:rPr>
        <w:t xml:space="preserve"> </w:t>
      </w:r>
      <w:proofErr w:type="spellStart"/>
      <w:r w:rsidRPr="004049D8">
        <w:rPr>
          <w:sz w:val="22"/>
          <w:szCs w:val="22"/>
          <w:lang w:val="it-IT"/>
        </w:rPr>
        <w:t>studenske</w:t>
      </w:r>
      <w:proofErr w:type="spellEnd"/>
      <w:r w:rsidRPr="004049D8">
        <w:rPr>
          <w:sz w:val="22"/>
          <w:szCs w:val="22"/>
          <w:lang w:val="it-IT"/>
        </w:rPr>
        <w:t xml:space="preserve"> </w:t>
      </w:r>
      <w:proofErr w:type="spellStart"/>
      <w:r w:rsidRPr="004049D8">
        <w:rPr>
          <w:sz w:val="22"/>
          <w:szCs w:val="22"/>
          <w:lang w:val="it-IT"/>
        </w:rPr>
        <w:t>stipendije</w:t>
      </w:r>
      <w:proofErr w:type="spellEnd"/>
      <w:r w:rsidRPr="004049D8">
        <w:rPr>
          <w:sz w:val="22"/>
          <w:szCs w:val="22"/>
          <w:lang w:val="it-IT"/>
        </w:rPr>
        <w:t xml:space="preserve"> za </w:t>
      </w:r>
      <w:proofErr w:type="spellStart"/>
      <w:r w:rsidRPr="004049D8">
        <w:rPr>
          <w:sz w:val="22"/>
          <w:szCs w:val="22"/>
          <w:lang w:val="it-IT"/>
        </w:rPr>
        <w:t>prošlu</w:t>
      </w:r>
      <w:proofErr w:type="spellEnd"/>
      <w:r w:rsidRPr="004049D8">
        <w:rPr>
          <w:sz w:val="22"/>
          <w:szCs w:val="22"/>
          <w:lang w:val="it-IT"/>
        </w:rPr>
        <w:t xml:space="preserve"> </w:t>
      </w:r>
      <w:proofErr w:type="spellStart"/>
      <w:r w:rsidRPr="004049D8">
        <w:rPr>
          <w:sz w:val="22"/>
          <w:szCs w:val="22"/>
          <w:lang w:val="it-IT"/>
        </w:rPr>
        <w:t>akademsku</w:t>
      </w:r>
      <w:proofErr w:type="spellEnd"/>
      <w:r w:rsidRPr="004049D8">
        <w:rPr>
          <w:sz w:val="22"/>
          <w:szCs w:val="22"/>
          <w:lang w:val="it-IT"/>
        </w:rPr>
        <w:t xml:space="preserve"> </w:t>
      </w:r>
      <w:proofErr w:type="spellStart"/>
      <w:r w:rsidRPr="004049D8">
        <w:rPr>
          <w:sz w:val="22"/>
          <w:szCs w:val="22"/>
          <w:lang w:val="it-IT"/>
        </w:rPr>
        <w:t>godinu</w:t>
      </w:r>
      <w:proofErr w:type="spellEnd"/>
      <w:r w:rsidRPr="004049D8">
        <w:rPr>
          <w:sz w:val="22"/>
          <w:szCs w:val="22"/>
          <w:lang w:val="it-IT"/>
        </w:rPr>
        <w:t>.</w:t>
      </w:r>
    </w:p>
    <w:p w14:paraId="70480262" w14:textId="77777777" w:rsidR="004049D8" w:rsidRPr="004049D8" w:rsidRDefault="004049D8" w:rsidP="004049D8">
      <w:pPr>
        <w:pStyle w:val="NoSpacing"/>
        <w:jc w:val="both"/>
        <w:rPr>
          <w:i/>
          <w:iCs/>
          <w:sz w:val="22"/>
          <w:szCs w:val="22"/>
          <w:highlight w:val="yellow"/>
          <w:lang w:val="it-IT"/>
        </w:rPr>
      </w:pPr>
    </w:p>
    <w:p w14:paraId="159052F4" w14:textId="77777777" w:rsidR="004049D8" w:rsidRPr="004049D8" w:rsidRDefault="004049D8" w:rsidP="004049D8">
      <w:pPr>
        <w:pStyle w:val="NoSpacing"/>
        <w:jc w:val="both"/>
        <w:rPr>
          <w:sz w:val="22"/>
          <w:szCs w:val="22"/>
          <w:lang w:val="it-IT"/>
        </w:rPr>
      </w:pPr>
      <w:proofErr w:type="spellStart"/>
      <w:r w:rsidRPr="004049D8">
        <w:rPr>
          <w:sz w:val="22"/>
          <w:szCs w:val="22"/>
          <w:lang w:val="it-IT"/>
        </w:rPr>
        <w:t>Podupire</w:t>
      </w:r>
      <w:proofErr w:type="spellEnd"/>
      <w:r w:rsidRPr="004049D8">
        <w:rPr>
          <w:sz w:val="22"/>
          <w:szCs w:val="22"/>
          <w:lang w:val="it-IT"/>
        </w:rPr>
        <w:t xml:space="preserve"> se </w:t>
      </w:r>
      <w:proofErr w:type="spellStart"/>
      <w:r w:rsidRPr="004049D8">
        <w:rPr>
          <w:b/>
          <w:sz w:val="22"/>
          <w:szCs w:val="22"/>
          <w:lang w:val="it-IT"/>
        </w:rPr>
        <w:t>rad</w:t>
      </w:r>
      <w:proofErr w:type="spellEnd"/>
      <w:r w:rsidRPr="004049D8">
        <w:rPr>
          <w:b/>
          <w:sz w:val="22"/>
          <w:szCs w:val="22"/>
          <w:lang w:val="it-IT"/>
        </w:rPr>
        <w:t xml:space="preserve"> </w:t>
      </w:r>
      <w:proofErr w:type="spellStart"/>
      <w:r w:rsidRPr="004049D8">
        <w:rPr>
          <w:b/>
          <w:sz w:val="22"/>
          <w:szCs w:val="22"/>
          <w:lang w:val="it-IT"/>
        </w:rPr>
        <w:t>Odbora</w:t>
      </w:r>
      <w:proofErr w:type="spellEnd"/>
      <w:r w:rsidRPr="004049D8">
        <w:rPr>
          <w:b/>
          <w:sz w:val="22"/>
          <w:szCs w:val="22"/>
          <w:lang w:val="it-IT"/>
        </w:rPr>
        <w:t xml:space="preserve"> za </w:t>
      </w:r>
      <w:proofErr w:type="spellStart"/>
      <w:r w:rsidRPr="004049D8">
        <w:rPr>
          <w:b/>
          <w:sz w:val="22"/>
          <w:szCs w:val="22"/>
          <w:lang w:val="it-IT"/>
        </w:rPr>
        <w:t>zdravstvo</w:t>
      </w:r>
      <w:proofErr w:type="spellEnd"/>
      <w:r w:rsidRPr="004049D8">
        <w:rPr>
          <w:b/>
          <w:sz w:val="22"/>
          <w:szCs w:val="22"/>
          <w:lang w:val="it-IT"/>
        </w:rPr>
        <w:t xml:space="preserve">, </w:t>
      </w:r>
      <w:proofErr w:type="spellStart"/>
      <w:r w:rsidRPr="004049D8">
        <w:rPr>
          <w:b/>
          <w:sz w:val="22"/>
          <w:szCs w:val="22"/>
          <w:lang w:val="it-IT"/>
        </w:rPr>
        <w:t>socijalnu</w:t>
      </w:r>
      <w:proofErr w:type="spellEnd"/>
      <w:r w:rsidRPr="004049D8">
        <w:rPr>
          <w:b/>
          <w:sz w:val="22"/>
          <w:szCs w:val="22"/>
          <w:lang w:val="it-IT"/>
        </w:rPr>
        <w:t xml:space="preserve"> </w:t>
      </w:r>
      <w:proofErr w:type="spellStart"/>
      <w:r w:rsidRPr="004049D8">
        <w:rPr>
          <w:b/>
          <w:sz w:val="22"/>
          <w:szCs w:val="22"/>
          <w:lang w:val="it-IT"/>
        </w:rPr>
        <w:t>skrb</w:t>
      </w:r>
      <w:proofErr w:type="spellEnd"/>
      <w:r w:rsidRPr="004049D8">
        <w:rPr>
          <w:b/>
          <w:sz w:val="22"/>
          <w:szCs w:val="22"/>
          <w:lang w:val="it-IT"/>
        </w:rPr>
        <w:t xml:space="preserve">, </w:t>
      </w:r>
      <w:proofErr w:type="spellStart"/>
      <w:r w:rsidRPr="004049D8">
        <w:rPr>
          <w:b/>
          <w:sz w:val="22"/>
          <w:szCs w:val="22"/>
          <w:lang w:val="it-IT"/>
        </w:rPr>
        <w:t>školstvo</w:t>
      </w:r>
      <w:proofErr w:type="spellEnd"/>
      <w:r w:rsidRPr="004049D8">
        <w:rPr>
          <w:b/>
          <w:sz w:val="22"/>
          <w:szCs w:val="22"/>
          <w:lang w:val="it-IT"/>
        </w:rPr>
        <w:t xml:space="preserve"> i </w:t>
      </w:r>
      <w:proofErr w:type="spellStart"/>
      <w:r w:rsidRPr="004049D8">
        <w:rPr>
          <w:b/>
          <w:sz w:val="22"/>
          <w:szCs w:val="22"/>
          <w:lang w:val="it-IT"/>
        </w:rPr>
        <w:t>kulturu</w:t>
      </w:r>
      <w:proofErr w:type="spellEnd"/>
      <w:r w:rsidRPr="004049D8">
        <w:rPr>
          <w:b/>
          <w:sz w:val="22"/>
          <w:szCs w:val="22"/>
          <w:lang w:val="it-IT"/>
        </w:rPr>
        <w:t>.</w:t>
      </w:r>
      <w:r w:rsidRPr="004049D8">
        <w:rPr>
          <w:sz w:val="22"/>
          <w:szCs w:val="22"/>
          <w:lang w:val="it-IT"/>
        </w:rPr>
        <w:t xml:space="preserve"> </w:t>
      </w:r>
      <w:proofErr w:type="spellStart"/>
      <w:r w:rsidRPr="004049D8">
        <w:rPr>
          <w:sz w:val="22"/>
          <w:szCs w:val="22"/>
          <w:lang w:val="it-IT"/>
        </w:rPr>
        <w:t>Među</w:t>
      </w:r>
      <w:proofErr w:type="spellEnd"/>
      <w:r w:rsidRPr="004049D8">
        <w:rPr>
          <w:sz w:val="22"/>
          <w:szCs w:val="22"/>
          <w:lang w:val="it-IT"/>
        </w:rPr>
        <w:t xml:space="preserve"> </w:t>
      </w:r>
      <w:proofErr w:type="spellStart"/>
      <w:r w:rsidRPr="004049D8">
        <w:rPr>
          <w:sz w:val="22"/>
          <w:szCs w:val="22"/>
          <w:lang w:val="it-IT"/>
        </w:rPr>
        <w:t>aktivnostima</w:t>
      </w:r>
      <w:proofErr w:type="spellEnd"/>
      <w:r w:rsidRPr="004049D8">
        <w:rPr>
          <w:sz w:val="22"/>
          <w:szCs w:val="22"/>
          <w:lang w:val="it-IT"/>
        </w:rPr>
        <w:t xml:space="preserve"> </w:t>
      </w:r>
      <w:proofErr w:type="spellStart"/>
      <w:r w:rsidRPr="004049D8">
        <w:rPr>
          <w:sz w:val="22"/>
          <w:szCs w:val="22"/>
          <w:lang w:val="it-IT"/>
        </w:rPr>
        <w:t>koje</w:t>
      </w:r>
      <w:proofErr w:type="spellEnd"/>
      <w:r w:rsidRPr="004049D8">
        <w:rPr>
          <w:sz w:val="22"/>
          <w:szCs w:val="22"/>
          <w:lang w:val="it-IT"/>
        </w:rPr>
        <w:t xml:space="preserve"> su </w:t>
      </w:r>
      <w:proofErr w:type="gramStart"/>
      <w:r w:rsidRPr="004049D8">
        <w:rPr>
          <w:sz w:val="22"/>
          <w:szCs w:val="22"/>
          <w:lang w:val="it-IT"/>
        </w:rPr>
        <w:t>se</w:t>
      </w:r>
      <w:proofErr w:type="gramEnd"/>
      <w:r w:rsidRPr="004049D8">
        <w:rPr>
          <w:sz w:val="22"/>
          <w:szCs w:val="22"/>
          <w:lang w:val="it-IT"/>
        </w:rPr>
        <w:t xml:space="preserve"> </w:t>
      </w:r>
      <w:proofErr w:type="spellStart"/>
      <w:r w:rsidRPr="004049D8">
        <w:rPr>
          <w:sz w:val="22"/>
          <w:szCs w:val="22"/>
          <w:lang w:val="it-IT"/>
        </w:rPr>
        <w:t>provodile</w:t>
      </w:r>
      <w:proofErr w:type="spellEnd"/>
      <w:r w:rsidRPr="004049D8">
        <w:rPr>
          <w:sz w:val="22"/>
          <w:szCs w:val="22"/>
          <w:lang w:val="it-IT"/>
        </w:rPr>
        <w:t xml:space="preserv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Socijalnom</w:t>
      </w:r>
      <w:proofErr w:type="spellEnd"/>
      <w:r w:rsidRPr="004049D8">
        <w:rPr>
          <w:sz w:val="22"/>
          <w:szCs w:val="22"/>
          <w:lang w:val="it-IT"/>
        </w:rPr>
        <w:t xml:space="preserve"> </w:t>
      </w:r>
      <w:proofErr w:type="spellStart"/>
      <w:r w:rsidRPr="004049D8">
        <w:rPr>
          <w:sz w:val="22"/>
          <w:szCs w:val="22"/>
          <w:lang w:val="it-IT"/>
        </w:rPr>
        <w:t>programu</w:t>
      </w:r>
      <w:proofErr w:type="spellEnd"/>
      <w:r w:rsidRPr="004049D8">
        <w:rPr>
          <w:sz w:val="22"/>
          <w:szCs w:val="22"/>
          <w:lang w:val="it-IT"/>
        </w:rPr>
        <w:t xml:space="preserve"> za 2019. </w:t>
      </w:r>
      <w:proofErr w:type="spellStart"/>
      <w:r w:rsidRPr="004049D8">
        <w:rPr>
          <w:sz w:val="22"/>
          <w:szCs w:val="22"/>
          <w:lang w:val="it-IT"/>
        </w:rPr>
        <w:t>godinu</w:t>
      </w:r>
      <w:proofErr w:type="spellEnd"/>
      <w:r w:rsidRPr="004049D8">
        <w:rPr>
          <w:sz w:val="22"/>
          <w:szCs w:val="22"/>
          <w:lang w:val="it-IT"/>
        </w:rPr>
        <w:t xml:space="preserve"> i </w:t>
      </w:r>
      <w:proofErr w:type="spellStart"/>
      <w:r w:rsidRPr="004049D8">
        <w:rPr>
          <w:sz w:val="22"/>
          <w:szCs w:val="22"/>
          <w:lang w:val="it-IT"/>
        </w:rPr>
        <w:t>Odluci</w:t>
      </w:r>
      <w:proofErr w:type="spellEnd"/>
      <w:r w:rsidRPr="004049D8">
        <w:rPr>
          <w:sz w:val="22"/>
          <w:szCs w:val="22"/>
          <w:lang w:val="it-IT"/>
        </w:rPr>
        <w:t xml:space="preserve"> o </w:t>
      </w:r>
      <w:proofErr w:type="spellStart"/>
      <w:r w:rsidRPr="004049D8">
        <w:rPr>
          <w:sz w:val="22"/>
          <w:szCs w:val="22"/>
          <w:lang w:val="it-IT"/>
        </w:rPr>
        <w:t>socijalnoj</w:t>
      </w:r>
      <w:proofErr w:type="spellEnd"/>
      <w:r w:rsidRPr="004049D8">
        <w:rPr>
          <w:sz w:val="22"/>
          <w:szCs w:val="22"/>
          <w:lang w:val="it-IT"/>
        </w:rPr>
        <w:t xml:space="preserve"> </w:t>
      </w:r>
      <w:proofErr w:type="spellStart"/>
      <w:r w:rsidRPr="004049D8">
        <w:rPr>
          <w:sz w:val="22"/>
          <w:szCs w:val="22"/>
          <w:lang w:val="it-IT"/>
        </w:rPr>
        <w:t>skrbi</w:t>
      </w:r>
      <w:proofErr w:type="spellEnd"/>
      <w:r w:rsidRPr="004049D8">
        <w:rPr>
          <w:sz w:val="22"/>
          <w:szCs w:val="22"/>
          <w:lang w:val="it-IT"/>
        </w:rPr>
        <w:t xml:space="preserve">, u </w:t>
      </w:r>
      <w:proofErr w:type="spellStart"/>
      <w:r w:rsidRPr="004049D8">
        <w:rPr>
          <w:sz w:val="22"/>
          <w:szCs w:val="22"/>
          <w:lang w:val="it-IT"/>
        </w:rPr>
        <w:t>izvještajnom</w:t>
      </w:r>
      <w:proofErr w:type="spellEnd"/>
      <w:r w:rsidRPr="004049D8">
        <w:rPr>
          <w:sz w:val="22"/>
          <w:szCs w:val="22"/>
          <w:lang w:val="it-IT"/>
        </w:rPr>
        <w:t xml:space="preserve"> se </w:t>
      </w:r>
      <w:proofErr w:type="spellStart"/>
      <w:r w:rsidRPr="004049D8">
        <w:rPr>
          <w:sz w:val="22"/>
          <w:szCs w:val="22"/>
          <w:lang w:val="it-IT"/>
        </w:rPr>
        <w:t>razdoblju</w:t>
      </w:r>
      <w:proofErr w:type="spellEnd"/>
      <w:r w:rsidRPr="004049D8">
        <w:rPr>
          <w:sz w:val="22"/>
          <w:szCs w:val="22"/>
          <w:lang w:val="it-IT"/>
        </w:rPr>
        <w:t xml:space="preserve"> </w:t>
      </w:r>
      <w:proofErr w:type="spellStart"/>
      <w:r w:rsidRPr="004049D8">
        <w:rPr>
          <w:sz w:val="22"/>
          <w:szCs w:val="22"/>
          <w:lang w:val="it-IT"/>
        </w:rPr>
        <w:t>izdvajaju</w:t>
      </w:r>
      <w:proofErr w:type="spellEnd"/>
      <w:r w:rsidRPr="004049D8">
        <w:rPr>
          <w:sz w:val="22"/>
          <w:szCs w:val="22"/>
          <w:lang w:val="it-IT"/>
        </w:rPr>
        <w:t xml:space="preserve"> </w:t>
      </w:r>
      <w:proofErr w:type="spellStart"/>
      <w:r w:rsidRPr="004049D8">
        <w:rPr>
          <w:sz w:val="22"/>
          <w:szCs w:val="22"/>
          <w:lang w:val="it-IT"/>
        </w:rPr>
        <w:t>sljedeće</w:t>
      </w:r>
      <w:proofErr w:type="spellEnd"/>
      <w:r w:rsidRPr="004049D8">
        <w:rPr>
          <w:sz w:val="22"/>
          <w:szCs w:val="22"/>
          <w:lang w:val="it-IT"/>
        </w:rPr>
        <w:t xml:space="preserve"> </w:t>
      </w:r>
      <w:proofErr w:type="spellStart"/>
      <w:r w:rsidRPr="004049D8">
        <w:rPr>
          <w:sz w:val="22"/>
          <w:szCs w:val="22"/>
          <w:lang w:val="it-IT"/>
        </w:rPr>
        <w:t>pomoći</w:t>
      </w:r>
      <w:proofErr w:type="spellEnd"/>
      <w:r w:rsidRPr="004049D8">
        <w:rPr>
          <w:sz w:val="22"/>
          <w:szCs w:val="22"/>
          <w:lang w:val="it-IT"/>
        </w:rPr>
        <w:t xml:space="preserve">: </w:t>
      </w:r>
    </w:p>
    <w:p w14:paraId="5CCB1D1A" w14:textId="77777777" w:rsidR="004049D8" w:rsidRPr="004049D8" w:rsidRDefault="004049D8" w:rsidP="004049D8">
      <w:pPr>
        <w:pStyle w:val="Bezproreda2"/>
        <w:ind w:firstLine="426"/>
        <w:jc w:val="both"/>
        <w:rPr>
          <w:rFonts w:ascii="Times New Roman" w:hAnsi="Times New Roman"/>
        </w:rPr>
      </w:pPr>
      <w:r w:rsidRPr="004049D8">
        <w:rPr>
          <w:rFonts w:ascii="Times New Roman" w:hAnsi="Times New Roman"/>
        </w:rPr>
        <w:t>-</w:t>
      </w:r>
      <w:r w:rsidRPr="004049D8">
        <w:rPr>
          <w:rFonts w:ascii="Times New Roman" w:hAnsi="Times New Roman"/>
        </w:rPr>
        <w:tab/>
        <w:t>7 korisnika oslobođeno je od plaćanja komunalne naknade za 2019. godinu;</w:t>
      </w:r>
    </w:p>
    <w:p w14:paraId="77284CB4" w14:textId="77777777" w:rsidR="004049D8" w:rsidRPr="004049D8" w:rsidRDefault="004049D8" w:rsidP="004049D8">
      <w:pPr>
        <w:pStyle w:val="Bezproreda2"/>
        <w:ind w:firstLine="426"/>
        <w:jc w:val="both"/>
        <w:rPr>
          <w:rFonts w:ascii="Times New Roman" w:hAnsi="Times New Roman"/>
        </w:rPr>
      </w:pPr>
      <w:r w:rsidRPr="004049D8">
        <w:rPr>
          <w:rFonts w:ascii="Times New Roman" w:hAnsi="Times New Roman"/>
          <w:noProof/>
        </w:rPr>
        <w:drawing>
          <wp:anchor distT="0" distB="0" distL="114300" distR="114300" simplePos="0" relativeHeight="251684864" behindDoc="0" locked="0" layoutInCell="1" allowOverlap="1" wp14:anchorId="583A249E" wp14:editId="499BA2BB">
            <wp:simplePos x="0" y="0"/>
            <wp:positionH relativeFrom="column">
              <wp:posOffset>-179705</wp:posOffset>
            </wp:positionH>
            <wp:positionV relativeFrom="paragraph">
              <wp:posOffset>293370</wp:posOffset>
            </wp:positionV>
            <wp:extent cx="1326515" cy="111315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26515" cy="1113155"/>
                    </a:xfrm>
                    <a:prstGeom prst="rect">
                      <a:avLst/>
                    </a:prstGeom>
                  </pic:spPr>
                </pic:pic>
              </a:graphicData>
            </a:graphic>
            <wp14:sizeRelH relativeFrom="page">
              <wp14:pctWidth>0</wp14:pctWidth>
            </wp14:sizeRelH>
            <wp14:sizeRelV relativeFrom="page">
              <wp14:pctHeight>0</wp14:pctHeight>
            </wp14:sizeRelV>
          </wp:anchor>
        </w:drawing>
      </w:r>
      <w:r w:rsidRPr="004049D8">
        <w:rPr>
          <w:rFonts w:ascii="Times New Roman" w:hAnsi="Times New Roman"/>
        </w:rPr>
        <w:t>-</w:t>
      </w:r>
      <w:r w:rsidRPr="004049D8">
        <w:rPr>
          <w:rFonts w:ascii="Times New Roman" w:hAnsi="Times New Roman"/>
        </w:rPr>
        <w:tab/>
        <w:t>6 korisnika je ostvarilo pravo na pomoć za podmirenje troškova električne energije, kojem će se isplatiti određena akontacija za mjesec siječanj, travanj, srpanj i studeni u 2019.godini, uz predočenje pojedinog računa;</w:t>
      </w:r>
      <w:r w:rsidRPr="004049D8">
        <w:rPr>
          <w:rFonts w:ascii="Times New Roman" w:hAnsi="Times New Roman"/>
          <w:noProof/>
        </w:rPr>
        <w:t xml:space="preserve"> </w:t>
      </w:r>
    </w:p>
    <w:p w14:paraId="6013828F" w14:textId="77777777" w:rsidR="004049D8" w:rsidRPr="004049D8" w:rsidRDefault="004049D8" w:rsidP="004049D8">
      <w:pPr>
        <w:pStyle w:val="Bezproreda2"/>
        <w:ind w:firstLine="426"/>
        <w:jc w:val="both"/>
        <w:rPr>
          <w:rFonts w:ascii="Times New Roman" w:hAnsi="Times New Roman"/>
        </w:rPr>
      </w:pPr>
      <w:r w:rsidRPr="004049D8">
        <w:rPr>
          <w:rFonts w:ascii="Times New Roman" w:hAnsi="Times New Roman"/>
        </w:rPr>
        <w:t>-</w:t>
      </w:r>
      <w:r w:rsidRPr="004049D8">
        <w:rPr>
          <w:rFonts w:ascii="Times New Roman" w:hAnsi="Times New Roman"/>
        </w:rPr>
        <w:tab/>
        <w:t>1 korisnik je ostvario pravo na pomoć u naravi i to kupnjom prehrambenih proizvoda u mjesnoj trgovini  svakog drugog dana u mjesecu, najviše do mjesečne vrijednosti od 200,00 kn, od 1. siječnja 2019. godine do 31. prosinca 2019. godine;</w:t>
      </w:r>
    </w:p>
    <w:p w14:paraId="67849AD0" w14:textId="77777777" w:rsidR="004049D8" w:rsidRPr="004049D8" w:rsidRDefault="004049D8" w:rsidP="004049D8">
      <w:pPr>
        <w:pStyle w:val="Bezproreda2"/>
        <w:ind w:firstLine="426"/>
        <w:jc w:val="both"/>
        <w:rPr>
          <w:rFonts w:ascii="Times New Roman" w:hAnsi="Times New Roman"/>
        </w:rPr>
      </w:pPr>
      <w:r w:rsidRPr="004049D8">
        <w:rPr>
          <w:rFonts w:ascii="Times New Roman" w:hAnsi="Times New Roman"/>
        </w:rPr>
        <w:t>-</w:t>
      </w:r>
      <w:r w:rsidRPr="004049D8">
        <w:rPr>
          <w:rFonts w:ascii="Times New Roman" w:hAnsi="Times New Roman"/>
        </w:rPr>
        <w:tab/>
        <w:t>1 korisnik ostvario je pravo na pomoć za podmirenje troškova najamnine iz Ugovora o najmu stana sklopljenog sa Općinom Brtonigla, u svojstvu Najmodavca, u visini od 100% iznosa najamnine koja je ugovorena u mjesečnom iznosu od 1.495,00 kuna, od dana sklapanja ugovora do dana isteka ugovorenog najma;</w:t>
      </w:r>
    </w:p>
    <w:p w14:paraId="653408DC" w14:textId="77777777" w:rsidR="004049D8" w:rsidRPr="004049D8" w:rsidRDefault="004049D8" w:rsidP="004049D8">
      <w:pPr>
        <w:pStyle w:val="Bezproreda2"/>
        <w:ind w:firstLine="426"/>
        <w:jc w:val="both"/>
        <w:rPr>
          <w:rFonts w:ascii="Times New Roman" w:hAnsi="Times New Roman"/>
        </w:rPr>
      </w:pPr>
      <w:r w:rsidRPr="004049D8">
        <w:rPr>
          <w:rFonts w:ascii="Times New Roman" w:hAnsi="Times New Roman"/>
        </w:rPr>
        <w:t>-</w:t>
      </w:r>
      <w:r w:rsidRPr="004049D8">
        <w:rPr>
          <w:rFonts w:ascii="Times New Roman" w:hAnsi="Times New Roman"/>
        </w:rPr>
        <w:tab/>
        <w:t>4 korisnika je ostvarilo pravo na jednokratnu novčanu pomoć zbog teških životnih prilika (bolest), u ukupnom iznosu 6.000,00 kn;</w:t>
      </w:r>
    </w:p>
    <w:p w14:paraId="1844BDF6" w14:textId="77777777" w:rsidR="004049D8" w:rsidRPr="004049D8" w:rsidRDefault="004049D8" w:rsidP="004049D8">
      <w:pPr>
        <w:pStyle w:val="Bezproreda2"/>
        <w:ind w:firstLine="426"/>
        <w:jc w:val="both"/>
        <w:rPr>
          <w:rFonts w:ascii="Times New Roman" w:hAnsi="Times New Roman"/>
          <w:highlight w:val="yellow"/>
        </w:rPr>
      </w:pPr>
      <w:r w:rsidRPr="004049D8">
        <w:rPr>
          <w:rFonts w:ascii="Times New Roman" w:hAnsi="Times New Roman"/>
        </w:rPr>
        <w:lastRenderedPageBreak/>
        <w:t>-</w:t>
      </w:r>
      <w:r w:rsidRPr="004049D8">
        <w:rPr>
          <w:rFonts w:ascii="Times New Roman" w:hAnsi="Times New Roman"/>
        </w:rPr>
        <w:tab/>
        <w:t>dodijeljena je pomoć za pogrebne troškove za dva smrtna slučaja za obitelji koje su se nalazile u teškim životnim prilikama.</w:t>
      </w:r>
    </w:p>
    <w:p w14:paraId="20383846" w14:textId="77777777" w:rsidR="004049D8" w:rsidRPr="004049D8" w:rsidRDefault="004049D8" w:rsidP="004049D8">
      <w:pPr>
        <w:autoSpaceDE w:val="0"/>
        <w:autoSpaceDN w:val="0"/>
        <w:jc w:val="both"/>
        <w:rPr>
          <w:sz w:val="22"/>
          <w:szCs w:val="22"/>
          <w:highlight w:val="magenta"/>
          <w:lang w:val="hr-HR"/>
        </w:rPr>
      </w:pPr>
    </w:p>
    <w:p w14:paraId="27D387DC" w14:textId="77777777" w:rsidR="004049D8" w:rsidRPr="004049D8" w:rsidRDefault="004049D8" w:rsidP="004049D8">
      <w:pPr>
        <w:autoSpaceDE w:val="0"/>
        <w:autoSpaceDN w:val="0"/>
        <w:jc w:val="both"/>
        <w:rPr>
          <w:sz w:val="22"/>
          <w:szCs w:val="22"/>
          <w:lang w:val="hr-HR"/>
        </w:rPr>
      </w:pPr>
      <w:r w:rsidRPr="004049D8">
        <w:rPr>
          <w:sz w:val="22"/>
          <w:szCs w:val="22"/>
          <w:lang w:val="hr-HR"/>
        </w:rPr>
        <w:t xml:space="preserve">Na temelju </w:t>
      </w:r>
      <w:r w:rsidRPr="004049D8">
        <w:rPr>
          <w:b/>
          <w:bCs/>
          <w:sz w:val="22"/>
          <w:szCs w:val="22"/>
          <w:lang w:val="hr-HR"/>
        </w:rPr>
        <w:t>Odluke o ostvarivanju</w:t>
      </w:r>
      <w:r w:rsidRPr="004049D8">
        <w:rPr>
          <w:sz w:val="22"/>
          <w:szCs w:val="22"/>
          <w:lang w:val="hr-HR"/>
        </w:rPr>
        <w:t xml:space="preserve"> </w:t>
      </w:r>
      <w:r w:rsidRPr="004049D8">
        <w:rPr>
          <w:b/>
          <w:bCs/>
          <w:sz w:val="22"/>
          <w:szCs w:val="22"/>
          <w:lang w:val="hr-HR"/>
        </w:rPr>
        <w:t>prava na pomoć za umirovljenike u 2019. godini</w:t>
      </w:r>
      <w:r w:rsidRPr="004049D8">
        <w:rPr>
          <w:sz w:val="22"/>
          <w:szCs w:val="22"/>
          <w:lang w:val="hr-HR"/>
        </w:rPr>
        <w:t xml:space="preserve"> (Službene novine Općine Brtonigla - </w:t>
      </w:r>
      <w:proofErr w:type="spellStart"/>
      <w:r w:rsidRPr="004049D8">
        <w:rPr>
          <w:sz w:val="22"/>
          <w:szCs w:val="22"/>
          <w:lang w:val="hr-HR"/>
        </w:rPr>
        <w:t>Verteneglio</w:t>
      </w:r>
      <w:proofErr w:type="spellEnd"/>
      <w:r w:rsidRPr="004049D8">
        <w:rPr>
          <w:sz w:val="22"/>
          <w:szCs w:val="22"/>
          <w:lang w:val="hr-HR"/>
        </w:rPr>
        <w:t xml:space="preserve"> br. 23/2018), povodom zahtjeva i donesenog rješenja, za umirovljenike koji su dokazali da su </w:t>
      </w:r>
      <w:r w:rsidRPr="004049D8">
        <w:rPr>
          <w:color w:val="000000"/>
          <w:sz w:val="22"/>
          <w:szCs w:val="22"/>
          <w:lang w:val="hr-HR"/>
        </w:rPr>
        <w:t xml:space="preserve">hrvatski državljani sa prebivalištem na području Općine Brtonigla - </w:t>
      </w:r>
      <w:proofErr w:type="spellStart"/>
      <w:r w:rsidRPr="004049D8">
        <w:rPr>
          <w:color w:val="000000"/>
          <w:sz w:val="22"/>
          <w:szCs w:val="22"/>
          <w:lang w:val="hr-HR"/>
        </w:rPr>
        <w:t>Verteneglio</w:t>
      </w:r>
      <w:proofErr w:type="spellEnd"/>
      <w:r w:rsidRPr="004049D8">
        <w:rPr>
          <w:color w:val="000000"/>
          <w:sz w:val="22"/>
          <w:szCs w:val="22"/>
          <w:lang w:val="hr-HR"/>
        </w:rPr>
        <w:t xml:space="preserve"> te koji imaju </w:t>
      </w:r>
      <w:r w:rsidRPr="004049D8">
        <w:rPr>
          <w:noProof/>
          <w:sz w:val="22"/>
          <w:szCs w:val="22"/>
        </w:rPr>
        <w:drawing>
          <wp:anchor distT="0" distB="0" distL="114300" distR="114300" simplePos="0" relativeHeight="251683840" behindDoc="0" locked="0" layoutInCell="1" allowOverlap="1" wp14:anchorId="72BEB7E6" wp14:editId="19A1D5D6">
            <wp:simplePos x="0" y="0"/>
            <wp:positionH relativeFrom="page">
              <wp:posOffset>5187315</wp:posOffset>
            </wp:positionH>
            <wp:positionV relativeFrom="paragraph">
              <wp:posOffset>208280</wp:posOffset>
            </wp:positionV>
            <wp:extent cx="1933575" cy="1287780"/>
            <wp:effectExtent l="0" t="0" r="9525" b="7620"/>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3575" cy="1287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color w:val="000000"/>
          <w:sz w:val="22"/>
          <w:szCs w:val="22"/>
          <w:lang w:val="hr-HR"/>
        </w:rPr>
        <w:t>mjesečna primanja mirovine do 1.500,00 kn bez drugih primanja od samostalnog rada, rente ili inozemne mirovine odnosno ostalih prihoda, kojemu supružnik nije vlasnik ili suvlasnik obrta ili poduzeća, ostvarili su pravo na pomoć za umirovljenike u iznosu od</w:t>
      </w:r>
      <w:r w:rsidRPr="004049D8">
        <w:rPr>
          <w:sz w:val="22"/>
          <w:szCs w:val="22"/>
          <w:lang w:val="hr-HR"/>
        </w:rPr>
        <w:t xml:space="preserve"> 1.200,00 kn. Ove godine pomoć je dodijeljena 39 korisnicima. Ukupno utrošena proračunska sredstva: 46.800,00 kn.  </w:t>
      </w:r>
    </w:p>
    <w:p w14:paraId="790FBFC3" w14:textId="77777777" w:rsidR="004049D8" w:rsidRPr="004049D8" w:rsidRDefault="004049D8" w:rsidP="004049D8">
      <w:pPr>
        <w:autoSpaceDE w:val="0"/>
        <w:autoSpaceDN w:val="0"/>
        <w:jc w:val="both"/>
        <w:rPr>
          <w:sz w:val="22"/>
          <w:szCs w:val="22"/>
          <w:lang w:val="hr-HR"/>
        </w:rPr>
      </w:pPr>
    </w:p>
    <w:p w14:paraId="6C3C888F" w14:textId="77777777" w:rsidR="004049D8" w:rsidRPr="004049D8" w:rsidRDefault="004049D8" w:rsidP="004049D8">
      <w:pPr>
        <w:pStyle w:val="Bezproreda2"/>
        <w:jc w:val="both"/>
        <w:rPr>
          <w:rFonts w:ascii="Times New Roman" w:hAnsi="Times New Roman"/>
        </w:rPr>
      </w:pPr>
      <w:r w:rsidRPr="004049D8">
        <w:rPr>
          <w:rFonts w:ascii="Times New Roman" w:hAnsi="Times New Roman"/>
        </w:rPr>
        <w:t xml:space="preserve">Na temelju Socijalnog programa za 2019. godinu i </w:t>
      </w:r>
      <w:r w:rsidRPr="004049D8">
        <w:rPr>
          <w:rFonts w:ascii="Times New Roman" w:hAnsi="Times New Roman"/>
          <w:b/>
          <w:bCs/>
        </w:rPr>
        <w:t>Odluke o obilježavanju Međunarodnog dana žena</w:t>
      </w:r>
      <w:r w:rsidRPr="004049D8">
        <w:rPr>
          <w:rFonts w:ascii="Times New Roman" w:hAnsi="Times New Roman"/>
        </w:rPr>
        <w:t xml:space="preserve"> u 2019. godini KLASA: 550-01/19-01/04 URBROJ: 2105/04-04/02-19-1 Brtonigla – </w:t>
      </w:r>
      <w:proofErr w:type="spellStart"/>
      <w:r w:rsidRPr="004049D8">
        <w:rPr>
          <w:rFonts w:ascii="Times New Roman" w:hAnsi="Times New Roman"/>
        </w:rPr>
        <w:t>Verteneglio</w:t>
      </w:r>
      <w:proofErr w:type="spellEnd"/>
      <w:r w:rsidRPr="004049D8">
        <w:rPr>
          <w:rFonts w:ascii="Times New Roman" w:hAnsi="Times New Roman"/>
        </w:rPr>
        <w:t xml:space="preserve"> od 27. veljače 2019. godine, članice Odbora za zdravstvo, socijalnu skrb, školstvo i kulturu u ime Općine Brtonigla - </w:t>
      </w:r>
      <w:proofErr w:type="spellStart"/>
      <w:r w:rsidRPr="004049D8">
        <w:rPr>
          <w:rFonts w:ascii="Times New Roman" w:hAnsi="Times New Roman"/>
        </w:rPr>
        <w:t>Verteneglio</w:t>
      </w:r>
      <w:proofErr w:type="spellEnd"/>
      <w:r w:rsidRPr="004049D8">
        <w:rPr>
          <w:rFonts w:ascii="Times New Roman" w:hAnsi="Times New Roman"/>
        </w:rPr>
        <w:t>, u razdoblju od  06. ožujka do 08. ožujka 2019. godine, posjetile su 55 žena sa područja Općine koje su navršile 80 godina života i više, a tom prilikom su im i darovale i prigodni paket sa čestitkom u vrijednosti od cca 65,00 kuna (cvijet, ukrasna torba, krema za ruke, tekući sapun, 1 vrećica pudera u prahu i 1 gel za tuširanje).</w:t>
      </w:r>
    </w:p>
    <w:p w14:paraId="694FC55E" w14:textId="77777777" w:rsidR="004049D8" w:rsidRPr="004049D8" w:rsidRDefault="004049D8" w:rsidP="004049D8">
      <w:pPr>
        <w:pStyle w:val="Bezproreda2"/>
        <w:rPr>
          <w:rFonts w:ascii="Times New Roman" w:hAnsi="Times New Roman"/>
          <w:highlight w:val="yellow"/>
        </w:rPr>
      </w:pPr>
    </w:p>
    <w:p w14:paraId="345384E3" w14:textId="77777777" w:rsidR="004049D8" w:rsidRPr="004049D8" w:rsidRDefault="004049D8" w:rsidP="004049D8">
      <w:pPr>
        <w:pStyle w:val="Bezproreda"/>
        <w:jc w:val="both"/>
        <w:rPr>
          <w:rFonts w:ascii="Times New Roman" w:hAnsi="Times New Roman"/>
          <w:highlight w:val="yellow"/>
        </w:rPr>
      </w:pPr>
      <w:r w:rsidRPr="004049D8">
        <w:rPr>
          <w:rFonts w:ascii="Times New Roman" w:hAnsi="Times New Roman"/>
          <w:noProof/>
          <w:highlight w:val="yellow"/>
        </w:rPr>
        <w:drawing>
          <wp:anchor distT="0" distB="0" distL="114300" distR="114300" simplePos="0" relativeHeight="251664384" behindDoc="0" locked="0" layoutInCell="1" allowOverlap="1" wp14:anchorId="70954024" wp14:editId="28CA9745">
            <wp:simplePos x="0" y="0"/>
            <wp:positionH relativeFrom="column">
              <wp:posOffset>-45085</wp:posOffset>
            </wp:positionH>
            <wp:positionV relativeFrom="paragraph">
              <wp:posOffset>80010</wp:posOffset>
            </wp:positionV>
            <wp:extent cx="911225" cy="607060"/>
            <wp:effectExtent l="19050" t="19050" r="22225" b="21590"/>
            <wp:wrapSquare wrapText="bothSides"/>
            <wp:docPr id="61" name="Picture 61" descr="http://media-cache-ec0.pinimg.com/736x/c1/13/3d/c1133dbb4ae42515488b8b5ee2ffae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dia-cache-ec0.pinimg.com/736x/c1/13/3d/c1133dbb4ae42515488b8b5ee2ffae5b.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11225" cy="607060"/>
                    </a:xfrm>
                    <a:prstGeom prst="rect">
                      <a:avLst/>
                    </a:prstGeom>
                    <a:noFill/>
                    <a:ln>
                      <a:solidFill>
                        <a:srgbClr val="0070C0"/>
                      </a:solidFill>
                    </a:ln>
                  </pic:spPr>
                </pic:pic>
              </a:graphicData>
            </a:graphic>
            <wp14:sizeRelH relativeFrom="page">
              <wp14:pctWidth>0</wp14:pctWidth>
            </wp14:sizeRelH>
            <wp14:sizeRelV relativeFrom="page">
              <wp14:pctHeight>0</wp14:pctHeight>
            </wp14:sizeRelV>
          </wp:anchor>
        </w:drawing>
      </w:r>
    </w:p>
    <w:p w14:paraId="031DB4DC" w14:textId="77777777" w:rsidR="004049D8" w:rsidRPr="004049D8" w:rsidRDefault="004049D8" w:rsidP="004049D8">
      <w:pPr>
        <w:pStyle w:val="NoSpacing"/>
        <w:jc w:val="both"/>
        <w:rPr>
          <w:sz w:val="22"/>
          <w:szCs w:val="22"/>
          <w:lang w:val="hr-HR"/>
        </w:rPr>
      </w:pPr>
      <w:r w:rsidRPr="004049D8">
        <w:rPr>
          <w:sz w:val="22"/>
          <w:szCs w:val="22"/>
          <w:lang w:val="hr-HR"/>
        </w:rPr>
        <w:t xml:space="preserve">U izvještajnom razdoblju dodijeljene su 3 </w:t>
      </w:r>
      <w:r w:rsidRPr="004049D8">
        <w:rPr>
          <w:b/>
          <w:sz w:val="22"/>
          <w:szCs w:val="22"/>
          <w:lang w:val="hr-HR"/>
        </w:rPr>
        <w:t>pomoći za novorođenčad</w:t>
      </w:r>
      <w:r w:rsidRPr="004049D8">
        <w:rPr>
          <w:sz w:val="22"/>
          <w:szCs w:val="22"/>
          <w:lang w:val="hr-HR"/>
        </w:rPr>
        <w:t>, u pojedinačnom iznosu od 5.000,00 kuna.</w:t>
      </w:r>
    </w:p>
    <w:p w14:paraId="25B01ED6" w14:textId="77777777" w:rsidR="004049D8" w:rsidRPr="004049D8" w:rsidRDefault="004049D8" w:rsidP="004049D8">
      <w:pPr>
        <w:pStyle w:val="Bezproreda"/>
        <w:jc w:val="both"/>
        <w:rPr>
          <w:rFonts w:ascii="Times New Roman" w:hAnsi="Times New Roman"/>
          <w:highlight w:val="yellow"/>
        </w:rPr>
      </w:pPr>
    </w:p>
    <w:p w14:paraId="709BB316" w14:textId="77777777" w:rsidR="004049D8" w:rsidRPr="004049D8" w:rsidRDefault="004049D8" w:rsidP="004049D8">
      <w:pPr>
        <w:pStyle w:val="NoSpacing"/>
        <w:jc w:val="both"/>
        <w:rPr>
          <w:sz w:val="22"/>
          <w:szCs w:val="22"/>
          <w:highlight w:val="yellow"/>
          <w:lang w:val="hr-HR"/>
        </w:rPr>
      </w:pPr>
    </w:p>
    <w:p w14:paraId="20323E71" w14:textId="77777777" w:rsidR="004049D8" w:rsidRPr="004049D8" w:rsidRDefault="004049D8" w:rsidP="004049D8">
      <w:pPr>
        <w:pStyle w:val="NoSpacing"/>
        <w:jc w:val="both"/>
        <w:rPr>
          <w:sz w:val="22"/>
          <w:szCs w:val="22"/>
          <w:lang w:val="hr-HR"/>
        </w:rPr>
      </w:pPr>
      <w:r w:rsidRPr="004049D8">
        <w:rPr>
          <w:b/>
          <w:sz w:val="22"/>
          <w:szCs w:val="22"/>
          <w:lang w:val="hr-HR"/>
        </w:rPr>
        <w:t>Dogradnja i djelomična adaptacija zgrade dječjeg vrtića u Brtonigli.</w:t>
      </w:r>
      <w:r w:rsidRPr="004049D8">
        <w:rPr>
          <w:sz w:val="22"/>
          <w:szCs w:val="22"/>
          <w:lang w:val="hr-HR"/>
        </w:rPr>
        <w:t xml:space="preserve"> Realizacijom projekta „Dogradnja i djelomična adaptacija vrtića u Brtonigli“, predškolsko obrazovanje na području Općine Brtonigla odvijati će se kvalitetnije i prema postavljenim Pedagoškim standardima. Čitav projekt provodi se kako bi djeca na području Općine imala što kvalitetnije odgojne uvjete što će omogućiti njihov optimalan, zdrav i sretan razvoj.</w:t>
      </w:r>
    </w:p>
    <w:p w14:paraId="42923ACF" w14:textId="77777777" w:rsidR="004049D8" w:rsidRPr="004049D8" w:rsidRDefault="004049D8" w:rsidP="004049D8">
      <w:pPr>
        <w:pStyle w:val="NoSpacing"/>
        <w:jc w:val="both"/>
        <w:rPr>
          <w:sz w:val="22"/>
          <w:szCs w:val="22"/>
          <w:lang w:val="hr-HR"/>
        </w:rPr>
      </w:pPr>
      <w:r w:rsidRPr="004049D8">
        <w:rPr>
          <w:noProof/>
          <w:sz w:val="22"/>
          <w:szCs w:val="22"/>
        </w:rPr>
        <w:drawing>
          <wp:anchor distT="0" distB="0" distL="114300" distR="114300" simplePos="0" relativeHeight="251680768" behindDoc="0" locked="0" layoutInCell="1" allowOverlap="1" wp14:anchorId="7F1A0502" wp14:editId="35DE01AF">
            <wp:simplePos x="0" y="0"/>
            <wp:positionH relativeFrom="margin">
              <wp:posOffset>2501872</wp:posOffset>
            </wp:positionH>
            <wp:positionV relativeFrom="paragraph">
              <wp:posOffset>830083</wp:posOffset>
            </wp:positionV>
            <wp:extent cx="3676650" cy="1761490"/>
            <wp:effectExtent l="0" t="0" r="0" b="0"/>
            <wp:wrapSquare wrapText="bothSides"/>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676650" cy="1761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hr-HR"/>
        </w:rPr>
        <w:t xml:space="preserve">Na drugom je natječaju za provedbu </w:t>
      </w:r>
      <w:proofErr w:type="spellStart"/>
      <w:r w:rsidRPr="004049D8">
        <w:rPr>
          <w:sz w:val="22"/>
          <w:szCs w:val="22"/>
          <w:lang w:val="hr-HR"/>
        </w:rPr>
        <w:t>Podmjere</w:t>
      </w:r>
      <w:proofErr w:type="spellEnd"/>
      <w:r w:rsidRPr="004049D8">
        <w:rPr>
          <w:sz w:val="22"/>
          <w:szCs w:val="22"/>
          <w:lang w:val="hr-HR"/>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Općina Brtonigla – </w:t>
      </w:r>
      <w:proofErr w:type="spellStart"/>
      <w:r w:rsidRPr="004049D8">
        <w:rPr>
          <w:sz w:val="22"/>
          <w:szCs w:val="22"/>
          <w:lang w:val="hr-HR"/>
        </w:rPr>
        <w:t>Verteneglio</w:t>
      </w:r>
      <w:proofErr w:type="spellEnd"/>
      <w:r w:rsidRPr="004049D8">
        <w:rPr>
          <w:sz w:val="22"/>
          <w:szCs w:val="22"/>
          <w:lang w:val="hr-HR"/>
        </w:rPr>
        <w:t xml:space="preserve"> prijavila po drugi put projekt dogradnje i djelomične adaptacije vrtića u Brtonigli. Općini je dostavljena Odluka o rezultatu administrativne kontrole zahtjeva za potporu, kojom se utvrđuje da je projekt pozitivno ocijenjen i da će se Općini dodijeliti sredstva iz Europskog poljoprivrednog fonda za ruralni razvoj. Realizacija navedenog projekta, zbog velikog iznosa financijskih izdataka, jedino je moguća uz sufinanciranje iz Programa ruralnog razvoja RH, čime će se omogućiti odvijanje predškolske djelatnosti na općinskom području prema propisanim pedagoškim standardima. Sveukupna vrijednost investicije, koja uključuje dogradnju, adaptaciju postojećih prostorija i opremanje unutarnjih i vanjskih prostora zgrade, iznosi 7.618.850,01 kuna s uključenim PDV-om, a očekivano sufinanciranje iz Programa ruralnog razvoja iznosi 5.730.229,50 kuna (80% vrijednosti prihvatljivih troškova investicije). Ugovor za dodjelu potpore Općina je potpisala sa Agencijom za plaćanja u poljoprivredi, ribarstvu i ruralnom razvoju dana 21. prosinca 2018. godine. Planirani datum dovršetka projekta je 02.03.2020. U tijeku je postupak javne nabave za radove.</w:t>
      </w:r>
    </w:p>
    <w:p w14:paraId="7EE6F528" w14:textId="77777777" w:rsidR="004049D8" w:rsidRPr="004049D8" w:rsidRDefault="004049D8" w:rsidP="004049D8">
      <w:pPr>
        <w:pStyle w:val="NoSpacing"/>
        <w:jc w:val="both"/>
        <w:rPr>
          <w:sz w:val="22"/>
          <w:szCs w:val="22"/>
          <w:lang w:val="hr-HR"/>
        </w:rPr>
      </w:pPr>
    </w:p>
    <w:p w14:paraId="7D57F730" w14:textId="77777777" w:rsidR="004049D8" w:rsidRPr="004049D8" w:rsidRDefault="004049D8" w:rsidP="004049D8">
      <w:pPr>
        <w:pStyle w:val="NoSpacing"/>
        <w:jc w:val="both"/>
        <w:rPr>
          <w:sz w:val="22"/>
          <w:szCs w:val="22"/>
          <w:lang w:val="hr-HR"/>
        </w:rPr>
      </w:pPr>
      <w:r w:rsidRPr="004049D8">
        <w:rPr>
          <w:noProof/>
          <w:sz w:val="22"/>
          <w:szCs w:val="22"/>
          <w:highlight w:val="yellow"/>
        </w:rPr>
        <w:drawing>
          <wp:anchor distT="0" distB="0" distL="114300" distR="114300" simplePos="0" relativeHeight="251667456" behindDoc="0" locked="0" layoutInCell="1" allowOverlap="1" wp14:anchorId="24DC203E" wp14:editId="2BCDA438">
            <wp:simplePos x="0" y="0"/>
            <wp:positionH relativeFrom="column">
              <wp:posOffset>-109220</wp:posOffset>
            </wp:positionH>
            <wp:positionV relativeFrom="paragraph">
              <wp:posOffset>148590</wp:posOffset>
            </wp:positionV>
            <wp:extent cx="1235075" cy="648335"/>
            <wp:effectExtent l="0" t="0" r="3175" b="0"/>
            <wp:wrapSquare wrapText="bothSides"/>
            <wp:docPr id="13" name="Picture 13" descr="Obavijest o besplatnom mjerenju krvnog tlaka i šećera u krvi u siječn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avijest o besplatnom mjerenju krvnog tlaka i šećera u krvi u siječnju"/>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3507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2EFCA" w14:textId="77777777" w:rsidR="004049D8" w:rsidRPr="004049D8" w:rsidRDefault="004049D8" w:rsidP="004049D8">
      <w:pPr>
        <w:pStyle w:val="Bezproreda"/>
        <w:jc w:val="both"/>
        <w:rPr>
          <w:rFonts w:ascii="Times New Roman" w:hAnsi="Times New Roman"/>
        </w:rPr>
      </w:pPr>
      <w:r w:rsidRPr="004049D8">
        <w:rPr>
          <w:rFonts w:ascii="Times New Roman" w:hAnsi="Times New Roman"/>
        </w:rPr>
        <w:t xml:space="preserve">U prvoj polovici 2019. godine, u više je navrata u prostoriji ambulante Dr. Prekali u Brtonigli, patronažna služba vršila </w:t>
      </w:r>
      <w:r w:rsidRPr="004049D8">
        <w:rPr>
          <w:rFonts w:ascii="Times New Roman" w:hAnsi="Times New Roman"/>
          <w:b/>
        </w:rPr>
        <w:t>besplatno mjerenje krvnog tlaka i šećera u krvi</w:t>
      </w:r>
      <w:r w:rsidRPr="004049D8">
        <w:rPr>
          <w:rFonts w:ascii="Times New Roman" w:hAnsi="Times New Roman"/>
        </w:rPr>
        <w:t xml:space="preserve"> za sve zainteresirane građane Općine Brtonigla - </w:t>
      </w:r>
      <w:proofErr w:type="spellStart"/>
      <w:r w:rsidRPr="004049D8">
        <w:rPr>
          <w:rFonts w:ascii="Times New Roman" w:hAnsi="Times New Roman"/>
        </w:rPr>
        <w:t>Verteneglio</w:t>
      </w:r>
      <w:proofErr w:type="spellEnd"/>
      <w:r w:rsidRPr="004049D8">
        <w:rPr>
          <w:rFonts w:ascii="Times New Roman" w:hAnsi="Times New Roman"/>
        </w:rPr>
        <w:t>, za što je Općina pokrila troškove potrošnog materijala.</w:t>
      </w:r>
    </w:p>
    <w:p w14:paraId="15A5DBE5" w14:textId="77777777" w:rsidR="004049D8" w:rsidRPr="004049D8" w:rsidRDefault="004049D8" w:rsidP="004049D8">
      <w:pPr>
        <w:pStyle w:val="Bezproreda"/>
        <w:jc w:val="both"/>
        <w:rPr>
          <w:rFonts w:ascii="Times New Roman" w:hAnsi="Times New Roman"/>
          <w:highlight w:val="yellow"/>
        </w:rPr>
      </w:pPr>
    </w:p>
    <w:p w14:paraId="16F1ACEC" w14:textId="77777777" w:rsidR="004049D8" w:rsidRPr="004049D8" w:rsidRDefault="004049D8" w:rsidP="004049D8">
      <w:pPr>
        <w:pStyle w:val="Bezproreda"/>
        <w:jc w:val="both"/>
        <w:rPr>
          <w:rFonts w:ascii="Times New Roman" w:hAnsi="Times New Roman"/>
          <w:highlight w:val="yellow"/>
        </w:rPr>
      </w:pPr>
    </w:p>
    <w:p w14:paraId="50838D36" w14:textId="77777777" w:rsidR="004049D8" w:rsidRPr="004049D8" w:rsidRDefault="004049D8" w:rsidP="004049D8">
      <w:pPr>
        <w:pStyle w:val="Bezproreda"/>
        <w:jc w:val="both"/>
        <w:rPr>
          <w:rFonts w:ascii="Times New Roman" w:hAnsi="Times New Roman"/>
          <w:highlight w:val="yellow"/>
        </w:rPr>
      </w:pPr>
    </w:p>
    <w:p w14:paraId="61CD224A" w14:textId="77777777" w:rsidR="004049D8" w:rsidRPr="004049D8" w:rsidRDefault="004049D8" w:rsidP="004049D8">
      <w:pPr>
        <w:pStyle w:val="Bezproreda"/>
        <w:jc w:val="both"/>
        <w:rPr>
          <w:rFonts w:ascii="Times New Roman" w:hAnsi="Times New Roman"/>
          <w:highlight w:val="yellow"/>
        </w:rPr>
      </w:pPr>
    </w:p>
    <w:p w14:paraId="15A94A46" w14:textId="77777777" w:rsidR="004049D8" w:rsidRPr="004049D8" w:rsidRDefault="004049D8" w:rsidP="004049D8">
      <w:pPr>
        <w:pStyle w:val="NoSpacing"/>
        <w:jc w:val="center"/>
        <w:rPr>
          <w:b/>
          <w:bCs/>
          <w:sz w:val="22"/>
          <w:szCs w:val="22"/>
          <w:u w:val="single"/>
          <w:lang w:val="hr-HR"/>
        </w:rPr>
      </w:pPr>
      <w:r w:rsidRPr="004049D8">
        <w:rPr>
          <w:b/>
          <w:bCs/>
          <w:sz w:val="22"/>
          <w:szCs w:val="22"/>
          <w:u w:val="single"/>
          <w:lang w:val="hr-HR"/>
        </w:rPr>
        <w:t xml:space="preserve">3. Kultura, zabava i sport </w:t>
      </w:r>
    </w:p>
    <w:p w14:paraId="1A932DA8" w14:textId="77777777" w:rsidR="004049D8" w:rsidRPr="004049D8" w:rsidRDefault="004049D8" w:rsidP="004049D8">
      <w:pPr>
        <w:pStyle w:val="NoSpacing"/>
        <w:rPr>
          <w:sz w:val="22"/>
          <w:szCs w:val="22"/>
          <w:highlight w:val="yellow"/>
          <w:lang w:val="hr-HR"/>
        </w:rPr>
      </w:pPr>
    </w:p>
    <w:p w14:paraId="1B4B51C9" w14:textId="77777777" w:rsidR="004049D8" w:rsidRPr="004049D8" w:rsidRDefault="004049D8" w:rsidP="004049D8">
      <w:pPr>
        <w:pStyle w:val="NoSpacing"/>
        <w:rPr>
          <w:sz w:val="22"/>
          <w:szCs w:val="22"/>
          <w:highlight w:val="yellow"/>
          <w:lang w:val="hr-HR"/>
        </w:rPr>
      </w:pPr>
    </w:p>
    <w:p w14:paraId="338D57FF" w14:textId="77777777" w:rsidR="004049D8" w:rsidRPr="004049D8" w:rsidRDefault="004049D8" w:rsidP="004049D8">
      <w:pPr>
        <w:pStyle w:val="NoSpacing"/>
        <w:rPr>
          <w:sz w:val="22"/>
          <w:szCs w:val="22"/>
          <w:highlight w:val="yellow"/>
          <w:lang w:val="hr-HR"/>
        </w:rPr>
      </w:pPr>
    </w:p>
    <w:p w14:paraId="5075B285" w14:textId="77777777" w:rsidR="004049D8" w:rsidRPr="004049D8" w:rsidRDefault="004049D8" w:rsidP="004049D8">
      <w:pPr>
        <w:pStyle w:val="NoSpacing"/>
        <w:jc w:val="both"/>
        <w:rPr>
          <w:sz w:val="22"/>
          <w:szCs w:val="22"/>
          <w:lang w:val="it-IT"/>
        </w:rPr>
      </w:pPr>
      <w:r w:rsidRPr="004049D8">
        <w:rPr>
          <w:noProof/>
          <w:sz w:val="22"/>
          <w:szCs w:val="22"/>
        </w:rPr>
        <w:drawing>
          <wp:anchor distT="0" distB="0" distL="114300" distR="114300" simplePos="0" relativeHeight="251695104" behindDoc="0" locked="0" layoutInCell="1" allowOverlap="1" wp14:anchorId="0B21CCF1" wp14:editId="2ABFEFCD">
            <wp:simplePos x="0" y="0"/>
            <wp:positionH relativeFrom="margin">
              <wp:align>right</wp:align>
            </wp:positionH>
            <wp:positionV relativeFrom="paragraph">
              <wp:posOffset>29845</wp:posOffset>
            </wp:positionV>
            <wp:extent cx="1699260" cy="2266315"/>
            <wp:effectExtent l="19050" t="19050" r="15240" b="196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99260" cy="226631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4049D8">
        <w:rPr>
          <w:sz w:val="22"/>
          <w:szCs w:val="22"/>
          <w:lang w:val="hr-HR"/>
        </w:rPr>
        <w:t xml:space="preserve">Realizacijom </w:t>
      </w:r>
      <w:r w:rsidRPr="004049D8">
        <w:rPr>
          <w:b/>
          <w:sz w:val="22"/>
          <w:szCs w:val="22"/>
          <w:lang w:val="hr-HR"/>
        </w:rPr>
        <w:t xml:space="preserve">Arheološkog parka Santi </w:t>
      </w:r>
      <w:proofErr w:type="spellStart"/>
      <w:r w:rsidRPr="004049D8">
        <w:rPr>
          <w:b/>
          <w:sz w:val="22"/>
          <w:szCs w:val="22"/>
          <w:lang w:val="hr-HR"/>
        </w:rPr>
        <w:t>Quaranta</w:t>
      </w:r>
      <w:proofErr w:type="spellEnd"/>
      <w:r w:rsidRPr="004049D8">
        <w:rPr>
          <w:b/>
          <w:sz w:val="22"/>
          <w:szCs w:val="22"/>
          <w:lang w:val="hr-HR"/>
        </w:rPr>
        <w:t xml:space="preserve"> </w:t>
      </w:r>
      <w:r w:rsidRPr="004049D8">
        <w:rPr>
          <w:sz w:val="22"/>
          <w:szCs w:val="22"/>
          <w:lang w:val="hr-HR"/>
        </w:rPr>
        <w:t xml:space="preserve">planiraju se valorizirati i zaštititi resursi teritorija Općine Brtonigla - </w:t>
      </w:r>
      <w:proofErr w:type="spellStart"/>
      <w:r w:rsidRPr="004049D8">
        <w:rPr>
          <w:sz w:val="22"/>
          <w:szCs w:val="22"/>
          <w:lang w:val="hr-HR"/>
        </w:rPr>
        <w:t>Verteneglio</w:t>
      </w:r>
      <w:proofErr w:type="spellEnd"/>
      <w:r w:rsidRPr="004049D8">
        <w:rPr>
          <w:sz w:val="22"/>
          <w:szCs w:val="22"/>
          <w:lang w:val="hr-HR"/>
        </w:rPr>
        <w:t xml:space="preserve"> koji su od posebnog kulturnog značaja za cijelu regiju. </w:t>
      </w:r>
      <w:proofErr w:type="spellStart"/>
      <w:r w:rsidRPr="004049D8">
        <w:rPr>
          <w:sz w:val="22"/>
          <w:szCs w:val="22"/>
          <w:lang w:val="it-IT"/>
        </w:rPr>
        <w:t>Projektom</w:t>
      </w:r>
      <w:proofErr w:type="spellEnd"/>
      <w:r w:rsidRPr="004049D8">
        <w:rPr>
          <w:sz w:val="22"/>
          <w:szCs w:val="22"/>
          <w:lang w:val="it-IT"/>
        </w:rPr>
        <w:t xml:space="preserve"> su </w:t>
      </w:r>
      <w:proofErr w:type="spellStart"/>
      <w:r w:rsidRPr="004049D8">
        <w:rPr>
          <w:sz w:val="22"/>
          <w:szCs w:val="22"/>
          <w:lang w:val="it-IT"/>
        </w:rPr>
        <w:t>obuhvaćena</w:t>
      </w:r>
      <w:proofErr w:type="spellEnd"/>
      <w:r w:rsidRPr="004049D8">
        <w:rPr>
          <w:sz w:val="22"/>
          <w:szCs w:val="22"/>
          <w:lang w:val="it-IT"/>
        </w:rPr>
        <w:t xml:space="preserve"> </w:t>
      </w:r>
      <w:proofErr w:type="spellStart"/>
      <w:r w:rsidRPr="004049D8">
        <w:rPr>
          <w:sz w:val="22"/>
          <w:szCs w:val="22"/>
          <w:lang w:val="it-IT"/>
        </w:rPr>
        <w:t>arheološka</w:t>
      </w:r>
      <w:proofErr w:type="spellEnd"/>
      <w:r w:rsidRPr="004049D8">
        <w:rPr>
          <w:sz w:val="22"/>
          <w:szCs w:val="22"/>
          <w:lang w:val="it-IT"/>
        </w:rPr>
        <w:t xml:space="preserve"> </w:t>
      </w:r>
      <w:proofErr w:type="spellStart"/>
      <w:r w:rsidRPr="004049D8">
        <w:rPr>
          <w:sz w:val="22"/>
          <w:szCs w:val="22"/>
          <w:lang w:val="it-IT"/>
        </w:rPr>
        <w:t>nalazišta</w:t>
      </w:r>
      <w:proofErr w:type="spellEnd"/>
      <w:r w:rsidRPr="004049D8">
        <w:rPr>
          <w:sz w:val="22"/>
          <w:szCs w:val="22"/>
          <w:lang w:val="it-IT"/>
        </w:rPr>
        <w:t xml:space="preserve"> </w:t>
      </w:r>
      <w:proofErr w:type="spellStart"/>
      <w:r w:rsidRPr="004049D8">
        <w:rPr>
          <w:sz w:val="22"/>
          <w:szCs w:val="22"/>
          <w:lang w:val="it-IT"/>
        </w:rPr>
        <w:t>koja</w:t>
      </w:r>
      <w:proofErr w:type="spellEnd"/>
      <w:r w:rsidRPr="004049D8">
        <w:rPr>
          <w:sz w:val="22"/>
          <w:szCs w:val="22"/>
          <w:lang w:val="it-IT"/>
        </w:rPr>
        <w:t xml:space="preserve"> su </w:t>
      </w:r>
      <w:proofErr w:type="spellStart"/>
      <w:r w:rsidRPr="004049D8">
        <w:rPr>
          <w:sz w:val="22"/>
          <w:szCs w:val="22"/>
          <w:lang w:val="it-IT"/>
        </w:rPr>
        <w:t>dokumentirana</w:t>
      </w:r>
      <w:proofErr w:type="spellEnd"/>
      <w:r w:rsidRPr="004049D8">
        <w:rPr>
          <w:sz w:val="22"/>
          <w:szCs w:val="22"/>
          <w:lang w:val="it-IT"/>
        </w:rPr>
        <w:t xml:space="preserve">, </w:t>
      </w:r>
      <w:proofErr w:type="spellStart"/>
      <w:r w:rsidRPr="004049D8">
        <w:rPr>
          <w:sz w:val="22"/>
          <w:szCs w:val="22"/>
          <w:lang w:val="it-IT"/>
        </w:rPr>
        <w:t>zaštićena</w:t>
      </w:r>
      <w:proofErr w:type="spellEnd"/>
      <w:r w:rsidRPr="004049D8">
        <w:rPr>
          <w:sz w:val="22"/>
          <w:szCs w:val="22"/>
          <w:lang w:val="it-IT"/>
        </w:rPr>
        <w:t xml:space="preserve"> i </w:t>
      </w:r>
      <w:proofErr w:type="spellStart"/>
      <w:r w:rsidRPr="004049D8">
        <w:rPr>
          <w:sz w:val="22"/>
          <w:szCs w:val="22"/>
          <w:lang w:val="it-IT"/>
        </w:rPr>
        <w:t>registrirana</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strane </w:t>
      </w:r>
      <w:proofErr w:type="spellStart"/>
      <w:r w:rsidRPr="004049D8">
        <w:rPr>
          <w:sz w:val="22"/>
          <w:szCs w:val="22"/>
          <w:lang w:val="it-IT"/>
        </w:rPr>
        <w:t>Ministarstva</w:t>
      </w:r>
      <w:proofErr w:type="spellEnd"/>
      <w:r w:rsidRPr="004049D8">
        <w:rPr>
          <w:sz w:val="22"/>
          <w:szCs w:val="22"/>
          <w:lang w:val="it-IT"/>
        </w:rPr>
        <w:t xml:space="preserve"> </w:t>
      </w:r>
      <w:proofErr w:type="spellStart"/>
      <w:r w:rsidRPr="004049D8">
        <w:rPr>
          <w:sz w:val="22"/>
          <w:szCs w:val="22"/>
          <w:lang w:val="it-IT"/>
        </w:rPr>
        <w:t>kulture</w:t>
      </w:r>
      <w:proofErr w:type="spellEnd"/>
      <w:r w:rsidRPr="004049D8">
        <w:rPr>
          <w:sz w:val="22"/>
          <w:szCs w:val="22"/>
          <w:lang w:val="it-IT"/>
        </w:rPr>
        <w:t xml:space="preserve"> RH. U </w:t>
      </w:r>
      <w:proofErr w:type="spellStart"/>
      <w:r w:rsidRPr="004049D8">
        <w:rPr>
          <w:sz w:val="22"/>
          <w:szCs w:val="22"/>
          <w:lang w:val="it-IT"/>
        </w:rPr>
        <w:t>cilju</w:t>
      </w:r>
      <w:proofErr w:type="spellEnd"/>
      <w:r w:rsidRPr="004049D8">
        <w:rPr>
          <w:sz w:val="22"/>
          <w:szCs w:val="22"/>
          <w:lang w:val="it-IT"/>
        </w:rPr>
        <w:t xml:space="preserve"> </w:t>
      </w:r>
      <w:proofErr w:type="spellStart"/>
      <w:r w:rsidRPr="004049D8">
        <w:rPr>
          <w:sz w:val="22"/>
          <w:szCs w:val="22"/>
          <w:lang w:val="it-IT"/>
        </w:rPr>
        <w:t>osposobljavanja</w:t>
      </w:r>
      <w:proofErr w:type="spellEnd"/>
      <w:r w:rsidRPr="004049D8">
        <w:rPr>
          <w:sz w:val="22"/>
          <w:szCs w:val="22"/>
          <w:lang w:val="it-IT"/>
        </w:rPr>
        <w:t xml:space="preserve"> za </w:t>
      </w:r>
      <w:proofErr w:type="spellStart"/>
      <w:r w:rsidRPr="004049D8">
        <w:rPr>
          <w:sz w:val="22"/>
          <w:szCs w:val="22"/>
          <w:lang w:val="it-IT"/>
        </w:rPr>
        <w:t>turističko-izletničke</w:t>
      </w:r>
      <w:proofErr w:type="spellEnd"/>
      <w:r w:rsidRPr="004049D8">
        <w:rPr>
          <w:sz w:val="22"/>
          <w:szCs w:val="22"/>
          <w:lang w:val="it-IT"/>
        </w:rPr>
        <w:t xml:space="preserve"> i </w:t>
      </w:r>
      <w:proofErr w:type="spellStart"/>
      <w:r w:rsidRPr="004049D8">
        <w:rPr>
          <w:sz w:val="22"/>
          <w:szCs w:val="22"/>
          <w:lang w:val="it-IT"/>
        </w:rPr>
        <w:t>edukativno-istraživačke</w:t>
      </w:r>
      <w:proofErr w:type="spellEnd"/>
      <w:r w:rsidRPr="004049D8">
        <w:rPr>
          <w:sz w:val="22"/>
          <w:szCs w:val="22"/>
          <w:lang w:val="it-IT"/>
        </w:rPr>
        <w:t xml:space="preserve"> </w:t>
      </w:r>
      <w:proofErr w:type="spellStart"/>
      <w:r w:rsidRPr="004049D8">
        <w:rPr>
          <w:sz w:val="22"/>
          <w:szCs w:val="22"/>
          <w:lang w:val="it-IT"/>
        </w:rPr>
        <w:t>posjete</w:t>
      </w:r>
      <w:proofErr w:type="spellEnd"/>
      <w:r w:rsidRPr="004049D8">
        <w:rPr>
          <w:sz w:val="22"/>
          <w:szCs w:val="22"/>
          <w:lang w:val="it-IT"/>
        </w:rPr>
        <w:t xml:space="preserve">, </w:t>
      </w:r>
      <w:proofErr w:type="spellStart"/>
      <w:r w:rsidRPr="004049D8">
        <w:rPr>
          <w:sz w:val="22"/>
          <w:szCs w:val="22"/>
          <w:lang w:val="it-IT"/>
        </w:rPr>
        <w:t>kaštel</w:t>
      </w:r>
      <w:proofErr w:type="spellEnd"/>
      <w:r w:rsidRPr="004049D8">
        <w:rPr>
          <w:sz w:val="22"/>
          <w:szCs w:val="22"/>
          <w:lang w:val="it-IT"/>
        </w:rPr>
        <w:t xml:space="preserve"> i </w:t>
      </w:r>
      <w:proofErr w:type="spellStart"/>
      <w:r w:rsidRPr="004049D8">
        <w:rPr>
          <w:sz w:val="22"/>
          <w:szCs w:val="22"/>
          <w:lang w:val="it-IT"/>
        </w:rPr>
        <w:t>pećina</w:t>
      </w:r>
      <w:proofErr w:type="spellEnd"/>
      <w:r w:rsidRPr="004049D8">
        <w:rPr>
          <w:sz w:val="22"/>
          <w:szCs w:val="22"/>
          <w:lang w:val="it-IT"/>
        </w:rPr>
        <w:t xml:space="preserve"> </w:t>
      </w:r>
      <w:proofErr w:type="spellStart"/>
      <w:r w:rsidRPr="004049D8">
        <w:rPr>
          <w:sz w:val="22"/>
          <w:szCs w:val="22"/>
          <w:lang w:val="it-IT"/>
        </w:rPr>
        <w:t>Sv</w:t>
      </w:r>
      <w:proofErr w:type="spellEnd"/>
      <w:r w:rsidRPr="004049D8">
        <w:rPr>
          <w:sz w:val="22"/>
          <w:szCs w:val="22"/>
          <w:lang w:val="it-IT"/>
        </w:rPr>
        <w:t xml:space="preserve">. </w:t>
      </w:r>
      <w:proofErr w:type="spellStart"/>
      <w:r w:rsidRPr="004049D8">
        <w:rPr>
          <w:sz w:val="22"/>
          <w:szCs w:val="22"/>
          <w:lang w:val="it-IT"/>
        </w:rPr>
        <w:t>Jurja</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prostorno</w:t>
      </w:r>
      <w:proofErr w:type="spellEnd"/>
      <w:r w:rsidRPr="004049D8">
        <w:rPr>
          <w:sz w:val="22"/>
          <w:szCs w:val="22"/>
          <w:lang w:val="it-IT"/>
        </w:rPr>
        <w:t xml:space="preserve"> </w:t>
      </w:r>
      <w:proofErr w:type="spellStart"/>
      <w:r w:rsidRPr="004049D8">
        <w:rPr>
          <w:sz w:val="22"/>
          <w:szCs w:val="22"/>
          <w:lang w:val="it-IT"/>
        </w:rPr>
        <w:t>valorizirali</w:t>
      </w:r>
      <w:proofErr w:type="spellEnd"/>
      <w:r w:rsidRPr="004049D8">
        <w:rPr>
          <w:sz w:val="22"/>
          <w:szCs w:val="22"/>
          <w:lang w:val="it-IT"/>
        </w:rPr>
        <w:t xml:space="preserve"> i </w:t>
      </w:r>
      <w:proofErr w:type="spellStart"/>
      <w:r w:rsidRPr="004049D8">
        <w:rPr>
          <w:sz w:val="22"/>
          <w:szCs w:val="22"/>
          <w:lang w:val="it-IT"/>
        </w:rPr>
        <w:t>osmislili</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w:t>
      </w:r>
      <w:proofErr w:type="spellStart"/>
      <w:r w:rsidRPr="004049D8">
        <w:rPr>
          <w:sz w:val="22"/>
          <w:szCs w:val="22"/>
          <w:lang w:val="it-IT"/>
        </w:rPr>
        <w:t>zaseban</w:t>
      </w:r>
      <w:proofErr w:type="spellEnd"/>
      <w:r w:rsidRPr="004049D8">
        <w:rPr>
          <w:sz w:val="22"/>
          <w:szCs w:val="22"/>
          <w:lang w:val="it-IT"/>
        </w:rPr>
        <w:t xml:space="preserve"> </w:t>
      </w:r>
      <w:proofErr w:type="spellStart"/>
      <w:r w:rsidRPr="004049D8">
        <w:rPr>
          <w:sz w:val="22"/>
          <w:szCs w:val="22"/>
          <w:lang w:val="it-IT"/>
        </w:rPr>
        <w:t>arheološki</w:t>
      </w:r>
      <w:proofErr w:type="spellEnd"/>
      <w:r w:rsidRPr="004049D8">
        <w:rPr>
          <w:sz w:val="22"/>
          <w:szCs w:val="22"/>
          <w:lang w:val="it-IT"/>
        </w:rPr>
        <w:t xml:space="preserve"> park: </w:t>
      </w:r>
      <w:proofErr w:type="spellStart"/>
      <w:r w:rsidRPr="004049D8">
        <w:rPr>
          <w:sz w:val="22"/>
          <w:szCs w:val="22"/>
          <w:lang w:val="it-IT"/>
        </w:rPr>
        <w:t>Arheološki</w:t>
      </w:r>
      <w:proofErr w:type="spellEnd"/>
      <w:r w:rsidRPr="004049D8">
        <w:rPr>
          <w:sz w:val="22"/>
          <w:szCs w:val="22"/>
          <w:lang w:val="it-IT"/>
        </w:rPr>
        <w:t xml:space="preserve"> park Santi Quaranta. </w:t>
      </w:r>
    </w:p>
    <w:p w14:paraId="4E4E6CD6" w14:textId="77777777" w:rsidR="004049D8" w:rsidRPr="004049D8" w:rsidRDefault="004049D8" w:rsidP="004049D8">
      <w:pPr>
        <w:pStyle w:val="NoSpacing"/>
        <w:jc w:val="both"/>
        <w:rPr>
          <w:sz w:val="22"/>
          <w:szCs w:val="22"/>
          <w:lang w:val="it-IT"/>
        </w:rPr>
      </w:pPr>
      <w:proofErr w:type="spellStart"/>
      <w:r w:rsidRPr="004049D8">
        <w:rPr>
          <w:sz w:val="22"/>
          <w:szCs w:val="22"/>
          <w:lang w:val="it-IT"/>
        </w:rPr>
        <w:t>Putem</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je </w:t>
      </w:r>
      <w:proofErr w:type="spellStart"/>
      <w:r w:rsidRPr="004049D8">
        <w:rPr>
          <w:sz w:val="22"/>
          <w:szCs w:val="22"/>
          <w:lang w:val="it-IT"/>
        </w:rPr>
        <w:t>poslan</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Javnom</w:t>
      </w:r>
      <w:proofErr w:type="spellEnd"/>
      <w:r w:rsidRPr="004049D8">
        <w:rPr>
          <w:sz w:val="22"/>
          <w:szCs w:val="22"/>
          <w:lang w:val="it-IT"/>
        </w:rPr>
        <w:t xml:space="preserve"> </w:t>
      </w:r>
      <w:proofErr w:type="spellStart"/>
      <w:r w:rsidRPr="004049D8">
        <w:rPr>
          <w:sz w:val="22"/>
          <w:szCs w:val="22"/>
          <w:lang w:val="it-IT"/>
        </w:rPr>
        <w:t>pozivu</w:t>
      </w:r>
      <w:proofErr w:type="spellEnd"/>
      <w:r w:rsidRPr="004049D8">
        <w:rPr>
          <w:sz w:val="22"/>
          <w:szCs w:val="22"/>
          <w:lang w:val="it-IT"/>
        </w:rPr>
        <w:t xml:space="preserve"> za </w:t>
      </w:r>
      <w:proofErr w:type="spellStart"/>
      <w:r w:rsidRPr="004049D8">
        <w:rPr>
          <w:sz w:val="22"/>
          <w:szCs w:val="22"/>
          <w:lang w:val="it-IT"/>
        </w:rPr>
        <w:t>financiranje</w:t>
      </w:r>
      <w:proofErr w:type="spellEnd"/>
      <w:r w:rsidRPr="004049D8">
        <w:rPr>
          <w:sz w:val="22"/>
          <w:szCs w:val="22"/>
          <w:lang w:val="it-IT"/>
        </w:rPr>
        <w:t xml:space="preserve"> u 2019. </w:t>
      </w:r>
      <w:proofErr w:type="spellStart"/>
      <w:r w:rsidRPr="004049D8">
        <w:rPr>
          <w:sz w:val="22"/>
          <w:szCs w:val="22"/>
          <w:lang w:val="it-IT"/>
        </w:rPr>
        <w:t>godini</w:t>
      </w:r>
      <w:proofErr w:type="spellEnd"/>
      <w:r w:rsidRPr="004049D8">
        <w:rPr>
          <w:sz w:val="22"/>
          <w:szCs w:val="22"/>
          <w:lang w:val="it-IT"/>
        </w:rPr>
        <w:t xml:space="preserve">, </w:t>
      </w:r>
      <w:proofErr w:type="spellStart"/>
      <w:r w:rsidRPr="004049D8">
        <w:rPr>
          <w:sz w:val="22"/>
          <w:szCs w:val="22"/>
          <w:lang w:val="it-IT"/>
        </w:rPr>
        <w:t>Ministarstvo</w:t>
      </w:r>
      <w:proofErr w:type="spellEnd"/>
      <w:r w:rsidRPr="004049D8">
        <w:rPr>
          <w:sz w:val="22"/>
          <w:szCs w:val="22"/>
          <w:lang w:val="it-IT"/>
        </w:rPr>
        <w:t xml:space="preserve"> </w:t>
      </w:r>
      <w:proofErr w:type="spellStart"/>
      <w:r w:rsidRPr="004049D8">
        <w:rPr>
          <w:sz w:val="22"/>
          <w:szCs w:val="22"/>
          <w:lang w:val="it-IT"/>
        </w:rPr>
        <w:t>kulture</w:t>
      </w:r>
      <w:proofErr w:type="spellEnd"/>
      <w:r w:rsidRPr="004049D8">
        <w:rPr>
          <w:sz w:val="22"/>
          <w:szCs w:val="22"/>
          <w:lang w:val="it-IT"/>
        </w:rPr>
        <w:t xml:space="preserve"> </w:t>
      </w:r>
      <w:proofErr w:type="gramStart"/>
      <w:r w:rsidRPr="004049D8">
        <w:rPr>
          <w:sz w:val="22"/>
          <w:szCs w:val="22"/>
          <w:lang w:val="it-IT"/>
        </w:rPr>
        <w:t xml:space="preserve">RH  </w:t>
      </w:r>
      <w:proofErr w:type="spellStart"/>
      <w:r w:rsidRPr="004049D8">
        <w:rPr>
          <w:sz w:val="22"/>
          <w:szCs w:val="22"/>
          <w:lang w:val="it-IT"/>
        </w:rPr>
        <w:t>Općini</w:t>
      </w:r>
      <w:proofErr w:type="spellEnd"/>
      <w:proofErr w:type="gramEnd"/>
      <w:r w:rsidRPr="004049D8">
        <w:rPr>
          <w:sz w:val="22"/>
          <w:szCs w:val="22"/>
          <w:lang w:val="it-IT"/>
        </w:rPr>
        <w:t xml:space="preserve"> Brtonigla – Verteneglio </w:t>
      </w:r>
      <w:proofErr w:type="spellStart"/>
      <w:r w:rsidRPr="004049D8">
        <w:rPr>
          <w:sz w:val="22"/>
          <w:szCs w:val="22"/>
          <w:lang w:val="it-IT"/>
        </w:rPr>
        <w:t>dodijelio</w:t>
      </w:r>
      <w:proofErr w:type="spellEnd"/>
      <w:r w:rsidRPr="004049D8">
        <w:rPr>
          <w:sz w:val="22"/>
          <w:szCs w:val="22"/>
          <w:lang w:val="it-IT"/>
        </w:rPr>
        <w:t xml:space="preserve"> je 100.000,00 </w:t>
      </w:r>
      <w:proofErr w:type="spellStart"/>
      <w:r w:rsidRPr="004049D8">
        <w:rPr>
          <w:sz w:val="22"/>
          <w:szCs w:val="22"/>
          <w:lang w:val="it-IT"/>
        </w:rPr>
        <w:t>kuna</w:t>
      </w:r>
      <w:proofErr w:type="spellEnd"/>
      <w:r w:rsidRPr="004049D8">
        <w:rPr>
          <w:sz w:val="22"/>
          <w:szCs w:val="22"/>
          <w:lang w:val="it-IT"/>
        </w:rPr>
        <w:t xml:space="preserve"> za </w:t>
      </w:r>
      <w:proofErr w:type="spellStart"/>
      <w:r w:rsidRPr="004049D8">
        <w:rPr>
          <w:sz w:val="22"/>
          <w:szCs w:val="22"/>
          <w:lang w:val="it-IT"/>
        </w:rPr>
        <w:t>konzervatorsko-restauratorske</w:t>
      </w:r>
      <w:proofErr w:type="spellEnd"/>
      <w:r w:rsidRPr="004049D8">
        <w:rPr>
          <w:sz w:val="22"/>
          <w:szCs w:val="22"/>
          <w:lang w:val="it-IT"/>
        </w:rPr>
        <w:t xml:space="preserve"> </w:t>
      </w:r>
      <w:proofErr w:type="spellStart"/>
      <w:r w:rsidRPr="004049D8">
        <w:rPr>
          <w:sz w:val="22"/>
          <w:szCs w:val="22"/>
          <w:lang w:val="it-IT"/>
        </w:rPr>
        <w:t>zahvate</w:t>
      </w:r>
      <w:proofErr w:type="spellEnd"/>
      <w:r w:rsidRPr="004049D8">
        <w:rPr>
          <w:sz w:val="22"/>
          <w:szCs w:val="22"/>
          <w:lang w:val="it-IT"/>
        </w:rPr>
        <w:t xml:space="preserve"> za </w:t>
      </w:r>
      <w:proofErr w:type="spellStart"/>
      <w:r w:rsidRPr="004049D8">
        <w:rPr>
          <w:sz w:val="22"/>
          <w:szCs w:val="22"/>
          <w:lang w:val="it-IT"/>
        </w:rPr>
        <w:t>sanaciju</w:t>
      </w:r>
      <w:proofErr w:type="spellEnd"/>
      <w:r w:rsidRPr="004049D8">
        <w:rPr>
          <w:sz w:val="22"/>
          <w:szCs w:val="22"/>
          <w:lang w:val="it-IT"/>
        </w:rPr>
        <w:t xml:space="preserve"> </w:t>
      </w:r>
      <w:proofErr w:type="spellStart"/>
      <w:r w:rsidRPr="004049D8">
        <w:rPr>
          <w:sz w:val="22"/>
          <w:szCs w:val="22"/>
          <w:lang w:val="it-IT"/>
        </w:rPr>
        <w:t>građevinske</w:t>
      </w:r>
      <w:proofErr w:type="spellEnd"/>
      <w:r w:rsidRPr="004049D8">
        <w:rPr>
          <w:sz w:val="22"/>
          <w:szCs w:val="22"/>
          <w:lang w:val="it-IT"/>
        </w:rPr>
        <w:t xml:space="preserve"> </w:t>
      </w:r>
      <w:proofErr w:type="spellStart"/>
      <w:r w:rsidRPr="004049D8">
        <w:rPr>
          <w:sz w:val="22"/>
          <w:szCs w:val="22"/>
          <w:lang w:val="it-IT"/>
        </w:rPr>
        <w:t>strukture</w:t>
      </w:r>
      <w:proofErr w:type="spellEnd"/>
      <w:r w:rsidRPr="004049D8">
        <w:rPr>
          <w:sz w:val="22"/>
          <w:szCs w:val="22"/>
          <w:lang w:val="it-IT"/>
        </w:rPr>
        <w:t xml:space="preserve"> </w:t>
      </w:r>
      <w:proofErr w:type="spellStart"/>
      <w:r w:rsidRPr="004049D8">
        <w:rPr>
          <w:sz w:val="22"/>
          <w:szCs w:val="22"/>
          <w:lang w:val="it-IT"/>
        </w:rPr>
        <w:t>romaničke</w:t>
      </w:r>
      <w:proofErr w:type="spellEnd"/>
      <w:r w:rsidRPr="004049D8">
        <w:rPr>
          <w:sz w:val="22"/>
          <w:szCs w:val="22"/>
          <w:lang w:val="it-IT"/>
        </w:rPr>
        <w:t xml:space="preserve"> </w:t>
      </w:r>
      <w:proofErr w:type="spellStart"/>
      <w:r w:rsidRPr="004049D8">
        <w:rPr>
          <w:sz w:val="22"/>
          <w:szCs w:val="22"/>
          <w:lang w:val="it-IT"/>
        </w:rPr>
        <w:t>crkve</w:t>
      </w:r>
      <w:proofErr w:type="spellEnd"/>
      <w:r w:rsidRPr="004049D8">
        <w:rPr>
          <w:sz w:val="22"/>
          <w:szCs w:val="22"/>
          <w:lang w:val="it-IT"/>
        </w:rPr>
        <w:t xml:space="preserve"> </w:t>
      </w:r>
      <w:proofErr w:type="spellStart"/>
      <w:r w:rsidRPr="004049D8">
        <w:rPr>
          <w:sz w:val="22"/>
          <w:szCs w:val="22"/>
          <w:lang w:val="it-IT"/>
        </w:rPr>
        <w:t>Sv</w:t>
      </w:r>
      <w:proofErr w:type="spellEnd"/>
      <w:r w:rsidRPr="004049D8">
        <w:rPr>
          <w:sz w:val="22"/>
          <w:szCs w:val="22"/>
          <w:lang w:val="it-IT"/>
        </w:rPr>
        <w:t xml:space="preserve">. </w:t>
      </w:r>
      <w:proofErr w:type="spellStart"/>
      <w:r w:rsidRPr="004049D8">
        <w:rPr>
          <w:sz w:val="22"/>
          <w:szCs w:val="22"/>
          <w:lang w:val="it-IT"/>
        </w:rPr>
        <w:t>Jurja</w:t>
      </w:r>
      <w:proofErr w:type="spellEnd"/>
      <w:r w:rsidRPr="004049D8">
        <w:rPr>
          <w:sz w:val="22"/>
          <w:szCs w:val="22"/>
          <w:lang w:val="it-IT"/>
        </w:rPr>
        <w:t xml:space="preserve">. </w:t>
      </w:r>
      <w:proofErr w:type="spellStart"/>
      <w:r w:rsidRPr="004049D8">
        <w:rPr>
          <w:sz w:val="22"/>
          <w:szCs w:val="22"/>
          <w:lang w:val="it-IT"/>
        </w:rPr>
        <w:t>Sveukupni</w:t>
      </w:r>
      <w:proofErr w:type="spellEnd"/>
      <w:r w:rsidRPr="004049D8">
        <w:rPr>
          <w:sz w:val="22"/>
          <w:szCs w:val="22"/>
          <w:lang w:val="it-IT"/>
        </w:rPr>
        <w:t xml:space="preserve"> </w:t>
      </w:r>
      <w:proofErr w:type="spellStart"/>
      <w:r w:rsidRPr="004049D8">
        <w:rPr>
          <w:sz w:val="22"/>
          <w:szCs w:val="22"/>
          <w:lang w:val="it-IT"/>
        </w:rPr>
        <w:t>iznos</w:t>
      </w:r>
      <w:proofErr w:type="spellEnd"/>
      <w:r w:rsidRPr="004049D8">
        <w:rPr>
          <w:sz w:val="22"/>
          <w:szCs w:val="22"/>
          <w:lang w:val="it-IT"/>
        </w:rPr>
        <w:t xml:space="preserve"> </w:t>
      </w:r>
      <w:proofErr w:type="spellStart"/>
      <w:r w:rsidRPr="004049D8">
        <w:rPr>
          <w:sz w:val="22"/>
          <w:szCs w:val="22"/>
          <w:lang w:val="it-IT"/>
        </w:rPr>
        <w:t>troškova</w:t>
      </w:r>
      <w:proofErr w:type="spellEnd"/>
      <w:r w:rsidRPr="004049D8">
        <w:rPr>
          <w:sz w:val="22"/>
          <w:szCs w:val="22"/>
          <w:lang w:val="it-IT"/>
        </w:rPr>
        <w:t xml:space="preserve"> je 120.768,75 </w:t>
      </w:r>
      <w:proofErr w:type="spellStart"/>
      <w:r w:rsidRPr="004049D8">
        <w:rPr>
          <w:sz w:val="22"/>
          <w:szCs w:val="22"/>
          <w:lang w:val="it-IT"/>
        </w:rPr>
        <w:t>kuna</w:t>
      </w:r>
      <w:proofErr w:type="spellEnd"/>
      <w:r w:rsidRPr="004049D8">
        <w:rPr>
          <w:sz w:val="22"/>
          <w:szCs w:val="22"/>
          <w:lang w:val="it-IT"/>
        </w:rPr>
        <w:t xml:space="preserve">. </w:t>
      </w:r>
      <w:proofErr w:type="spellStart"/>
      <w:r w:rsidRPr="004049D8">
        <w:rPr>
          <w:sz w:val="22"/>
          <w:szCs w:val="22"/>
          <w:lang w:val="it-IT"/>
        </w:rPr>
        <w:t>Tijekom</w:t>
      </w:r>
      <w:proofErr w:type="spellEnd"/>
      <w:r w:rsidRPr="004049D8">
        <w:rPr>
          <w:sz w:val="22"/>
          <w:szCs w:val="22"/>
          <w:lang w:val="it-IT"/>
        </w:rPr>
        <w:t xml:space="preserve"> </w:t>
      </w:r>
      <w:proofErr w:type="spellStart"/>
      <w:r w:rsidRPr="004049D8">
        <w:rPr>
          <w:sz w:val="22"/>
          <w:szCs w:val="22"/>
          <w:lang w:val="it-IT"/>
        </w:rPr>
        <w:t>prve</w:t>
      </w:r>
      <w:proofErr w:type="spellEnd"/>
      <w:r w:rsidRPr="004049D8">
        <w:rPr>
          <w:sz w:val="22"/>
          <w:szCs w:val="22"/>
          <w:lang w:val="it-IT"/>
        </w:rPr>
        <w:t xml:space="preserve"> </w:t>
      </w:r>
      <w:proofErr w:type="spellStart"/>
      <w:r w:rsidRPr="004049D8">
        <w:rPr>
          <w:sz w:val="22"/>
          <w:szCs w:val="22"/>
          <w:lang w:val="it-IT"/>
        </w:rPr>
        <w:t>polovice</w:t>
      </w:r>
      <w:proofErr w:type="spellEnd"/>
      <w:r w:rsidRPr="004049D8">
        <w:rPr>
          <w:sz w:val="22"/>
          <w:szCs w:val="22"/>
          <w:lang w:val="it-IT"/>
        </w:rPr>
        <w:t xml:space="preserve"> 2019. godine </w:t>
      </w:r>
      <w:proofErr w:type="spellStart"/>
      <w:r w:rsidRPr="004049D8">
        <w:rPr>
          <w:sz w:val="22"/>
          <w:szCs w:val="22"/>
          <w:lang w:val="it-IT"/>
        </w:rPr>
        <w:t>ugovoreni</w:t>
      </w:r>
      <w:proofErr w:type="spellEnd"/>
      <w:r w:rsidRPr="004049D8">
        <w:rPr>
          <w:sz w:val="22"/>
          <w:szCs w:val="22"/>
          <w:lang w:val="it-IT"/>
        </w:rPr>
        <w:t xml:space="preserve"> su </w:t>
      </w:r>
      <w:proofErr w:type="spellStart"/>
      <w:r w:rsidRPr="004049D8">
        <w:rPr>
          <w:sz w:val="22"/>
          <w:szCs w:val="22"/>
          <w:lang w:val="it-IT"/>
        </w:rPr>
        <w:t>restauratorski</w:t>
      </w:r>
      <w:proofErr w:type="spellEnd"/>
      <w:r w:rsidRPr="004049D8">
        <w:rPr>
          <w:sz w:val="22"/>
          <w:szCs w:val="22"/>
          <w:lang w:val="it-IT"/>
        </w:rPr>
        <w:t xml:space="preserve"> </w:t>
      </w:r>
      <w:proofErr w:type="spellStart"/>
      <w:r w:rsidRPr="004049D8">
        <w:rPr>
          <w:sz w:val="22"/>
          <w:szCs w:val="22"/>
          <w:lang w:val="it-IT"/>
        </w:rPr>
        <w:t>radovi</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biti</w:t>
      </w:r>
      <w:proofErr w:type="spellEnd"/>
      <w:r w:rsidRPr="004049D8">
        <w:rPr>
          <w:sz w:val="22"/>
          <w:szCs w:val="22"/>
          <w:lang w:val="it-IT"/>
        </w:rPr>
        <w:t xml:space="preserve"> </w:t>
      </w:r>
      <w:proofErr w:type="spellStart"/>
      <w:r w:rsidRPr="004049D8">
        <w:rPr>
          <w:sz w:val="22"/>
          <w:szCs w:val="22"/>
          <w:lang w:val="it-IT"/>
        </w:rPr>
        <w:t>realizirani</w:t>
      </w:r>
      <w:proofErr w:type="spellEnd"/>
      <w:r w:rsidRPr="004049D8">
        <w:rPr>
          <w:sz w:val="22"/>
          <w:szCs w:val="22"/>
          <w:lang w:val="it-IT"/>
        </w:rPr>
        <w:t xml:space="preserve"> </w:t>
      </w:r>
      <w:proofErr w:type="spellStart"/>
      <w:r w:rsidRPr="004049D8">
        <w:rPr>
          <w:sz w:val="22"/>
          <w:szCs w:val="22"/>
          <w:lang w:val="it-IT"/>
        </w:rPr>
        <w:t>najkasnije</w:t>
      </w:r>
      <w:proofErr w:type="spellEnd"/>
      <w:r w:rsidRPr="004049D8">
        <w:rPr>
          <w:sz w:val="22"/>
          <w:szCs w:val="22"/>
          <w:lang w:val="it-IT"/>
        </w:rPr>
        <w:t xml:space="preserve"> do </w:t>
      </w:r>
      <w:proofErr w:type="spellStart"/>
      <w:r w:rsidRPr="004049D8">
        <w:rPr>
          <w:sz w:val="22"/>
          <w:szCs w:val="22"/>
          <w:lang w:val="it-IT"/>
        </w:rPr>
        <w:t>sredine</w:t>
      </w:r>
      <w:proofErr w:type="spellEnd"/>
      <w:r w:rsidRPr="004049D8">
        <w:rPr>
          <w:sz w:val="22"/>
          <w:szCs w:val="22"/>
          <w:lang w:val="it-IT"/>
        </w:rPr>
        <w:t xml:space="preserve"> </w:t>
      </w:r>
      <w:proofErr w:type="spellStart"/>
      <w:r w:rsidRPr="004049D8">
        <w:rPr>
          <w:sz w:val="22"/>
          <w:szCs w:val="22"/>
          <w:lang w:val="it-IT"/>
        </w:rPr>
        <w:t>mjeseca</w:t>
      </w:r>
      <w:proofErr w:type="spellEnd"/>
      <w:r w:rsidRPr="004049D8">
        <w:rPr>
          <w:sz w:val="22"/>
          <w:szCs w:val="22"/>
          <w:lang w:val="it-IT"/>
        </w:rPr>
        <w:t xml:space="preserve"> </w:t>
      </w:r>
      <w:proofErr w:type="spellStart"/>
      <w:r w:rsidRPr="004049D8">
        <w:rPr>
          <w:sz w:val="22"/>
          <w:szCs w:val="22"/>
          <w:lang w:val="it-IT"/>
        </w:rPr>
        <w:t>listopada</w:t>
      </w:r>
      <w:proofErr w:type="spellEnd"/>
      <w:r w:rsidRPr="004049D8">
        <w:rPr>
          <w:sz w:val="22"/>
          <w:szCs w:val="22"/>
          <w:lang w:val="it-IT"/>
        </w:rPr>
        <w:t>.</w:t>
      </w:r>
    </w:p>
    <w:p w14:paraId="31B22363" w14:textId="77777777" w:rsidR="004049D8" w:rsidRPr="004049D8" w:rsidRDefault="004049D8" w:rsidP="004049D8">
      <w:pPr>
        <w:pStyle w:val="NoSpacing"/>
        <w:jc w:val="both"/>
        <w:rPr>
          <w:sz w:val="22"/>
          <w:szCs w:val="22"/>
          <w:highlight w:val="yellow"/>
          <w:lang w:val="it-IT"/>
        </w:rPr>
      </w:pPr>
    </w:p>
    <w:p w14:paraId="1A04580C" w14:textId="77777777" w:rsidR="004049D8" w:rsidRPr="004049D8" w:rsidRDefault="004049D8" w:rsidP="004049D8">
      <w:pPr>
        <w:pStyle w:val="NoSpacing"/>
        <w:jc w:val="both"/>
        <w:rPr>
          <w:sz w:val="22"/>
          <w:szCs w:val="22"/>
          <w:highlight w:val="yellow"/>
          <w:lang w:val="it-IT"/>
        </w:rPr>
      </w:pPr>
    </w:p>
    <w:p w14:paraId="33B277FC" w14:textId="77777777" w:rsidR="004049D8" w:rsidRPr="004049D8" w:rsidRDefault="004049D8" w:rsidP="004049D8">
      <w:pPr>
        <w:pStyle w:val="NoSpacing"/>
        <w:jc w:val="both"/>
        <w:rPr>
          <w:sz w:val="22"/>
          <w:szCs w:val="22"/>
          <w:highlight w:val="yellow"/>
          <w:lang w:val="it-IT"/>
        </w:rPr>
      </w:pPr>
    </w:p>
    <w:p w14:paraId="60B1DE27" w14:textId="442E56A3" w:rsidR="004049D8" w:rsidRPr="004049D8" w:rsidRDefault="004049D8" w:rsidP="004049D8">
      <w:pPr>
        <w:pStyle w:val="NoSpacing"/>
        <w:jc w:val="both"/>
        <w:rPr>
          <w:sz w:val="22"/>
          <w:szCs w:val="22"/>
          <w:lang w:val="it-IT"/>
        </w:rPr>
      </w:pPr>
      <w:r w:rsidRPr="004049D8">
        <w:rPr>
          <w:noProof/>
          <w:sz w:val="22"/>
          <w:szCs w:val="22"/>
        </w:rPr>
        <w:drawing>
          <wp:anchor distT="0" distB="0" distL="114300" distR="114300" simplePos="0" relativeHeight="251696128" behindDoc="0" locked="0" layoutInCell="1" allowOverlap="1" wp14:anchorId="47E6EC3D" wp14:editId="3C4CB95C">
            <wp:simplePos x="0" y="0"/>
            <wp:positionH relativeFrom="column">
              <wp:posOffset>4200911</wp:posOffset>
            </wp:positionH>
            <wp:positionV relativeFrom="paragraph">
              <wp:posOffset>913379</wp:posOffset>
            </wp:positionV>
            <wp:extent cx="1969135" cy="2633980"/>
            <wp:effectExtent l="19050" t="19050" r="12065" b="139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69135" cy="263398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4049D8">
        <w:rPr>
          <w:noProof/>
          <w:sz w:val="22"/>
          <w:szCs w:val="22"/>
        </w:rPr>
        <w:drawing>
          <wp:anchor distT="0" distB="0" distL="114300" distR="114300" simplePos="0" relativeHeight="251666432" behindDoc="0" locked="0" layoutInCell="1" allowOverlap="1" wp14:anchorId="205F526F" wp14:editId="03EA2054">
            <wp:simplePos x="0" y="0"/>
            <wp:positionH relativeFrom="margin">
              <wp:posOffset>-635</wp:posOffset>
            </wp:positionH>
            <wp:positionV relativeFrom="paragraph">
              <wp:posOffset>266065</wp:posOffset>
            </wp:positionV>
            <wp:extent cx="1524000" cy="2288540"/>
            <wp:effectExtent l="19050" t="19050" r="19050" b="165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24000" cy="228854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roofErr w:type="spellStart"/>
      <w:r w:rsidRPr="004049D8">
        <w:rPr>
          <w:b/>
          <w:sz w:val="22"/>
          <w:szCs w:val="22"/>
          <w:lang w:val="it-IT"/>
        </w:rPr>
        <w:t>Restaurirani</w:t>
      </w:r>
      <w:proofErr w:type="spellEnd"/>
      <w:r w:rsidRPr="004049D8">
        <w:rPr>
          <w:b/>
          <w:sz w:val="22"/>
          <w:szCs w:val="22"/>
          <w:lang w:val="it-IT"/>
        </w:rPr>
        <w:t xml:space="preserve"> </w:t>
      </w:r>
      <w:proofErr w:type="spellStart"/>
      <w:r w:rsidRPr="004049D8">
        <w:rPr>
          <w:b/>
          <w:sz w:val="22"/>
          <w:szCs w:val="22"/>
          <w:lang w:val="it-IT"/>
        </w:rPr>
        <w:t>drveni</w:t>
      </w:r>
      <w:proofErr w:type="spellEnd"/>
      <w:r w:rsidRPr="004049D8">
        <w:rPr>
          <w:b/>
          <w:sz w:val="22"/>
          <w:szCs w:val="22"/>
          <w:lang w:val="it-IT"/>
        </w:rPr>
        <w:t xml:space="preserve"> </w:t>
      </w:r>
      <w:proofErr w:type="spellStart"/>
      <w:r w:rsidRPr="004049D8">
        <w:rPr>
          <w:b/>
          <w:sz w:val="22"/>
          <w:szCs w:val="22"/>
          <w:lang w:val="it-IT"/>
        </w:rPr>
        <w:t>kip</w:t>
      </w:r>
      <w:proofErr w:type="spellEnd"/>
      <w:r w:rsidRPr="004049D8">
        <w:rPr>
          <w:b/>
          <w:sz w:val="22"/>
          <w:szCs w:val="22"/>
          <w:lang w:val="it-IT"/>
        </w:rPr>
        <w:t xml:space="preserve"> </w:t>
      </w:r>
      <w:proofErr w:type="spellStart"/>
      <w:r w:rsidRPr="004049D8">
        <w:rPr>
          <w:b/>
          <w:sz w:val="22"/>
          <w:szCs w:val="22"/>
          <w:lang w:val="it-IT"/>
        </w:rPr>
        <w:t>Blažene</w:t>
      </w:r>
      <w:proofErr w:type="spellEnd"/>
      <w:r w:rsidRPr="004049D8">
        <w:rPr>
          <w:b/>
          <w:sz w:val="22"/>
          <w:szCs w:val="22"/>
          <w:lang w:val="it-IT"/>
        </w:rPr>
        <w:t xml:space="preserve"> </w:t>
      </w:r>
      <w:proofErr w:type="spellStart"/>
      <w:r w:rsidRPr="004049D8">
        <w:rPr>
          <w:b/>
          <w:sz w:val="22"/>
          <w:szCs w:val="22"/>
          <w:lang w:val="it-IT"/>
        </w:rPr>
        <w:t>Djevice</w:t>
      </w:r>
      <w:proofErr w:type="spellEnd"/>
      <w:r w:rsidRPr="004049D8">
        <w:rPr>
          <w:b/>
          <w:sz w:val="22"/>
          <w:szCs w:val="22"/>
          <w:lang w:val="it-IT"/>
        </w:rPr>
        <w:t xml:space="preserve"> </w:t>
      </w:r>
      <w:proofErr w:type="spellStart"/>
      <w:r w:rsidRPr="004049D8">
        <w:rPr>
          <w:b/>
          <w:sz w:val="22"/>
          <w:szCs w:val="22"/>
          <w:lang w:val="it-IT"/>
        </w:rPr>
        <w:t>Marije</w:t>
      </w:r>
      <w:proofErr w:type="spellEnd"/>
      <w:r w:rsidRPr="004049D8">
        <w:rPr>
          <w:b/>
          <w:sz w:val="22"/>
          <w:szCs w:val="22"/>
          <w:lang w:val="it-IT"/>
        </w:rPr>
        <w:t xml:space="preserve"> s </w:t>
      </w:r>
      <w:proofErr w:type="spellStart"/>
      <w:r w:rsidRPr="004049D8">
        <w:rPr>
          <w:b/>
          <w:sz w:val="22"/>
          <w:szCs w:val="22"/>
          <w:lang w:val="it-IT"/>
        </w:rPr>
        <w:t>djetetom</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w:t>
      </w:r>
      <w:proofErr w:type="spellStart"/>
      <w:r w:rsidRPr="004049D8">
        <w:rPr>
          <w:sz w:val="22"/>
          <w:szCs w:val="22"/>
          <w:lang w:val="it-IT"/>
        </w:rPr>
        <w:t>mletačkog</w:t>
      </w:r>
      <w:proofErr w:type="spellEnd"/>
      <w:r w:rsidRPr="004049D8">
        <w:rPr>
          <w:sz w:val="22"/>
          <w:szCs w:val="22"/>
          <w:lang w:val="it-IT"/>
        </w:rPr>
        <w:t xml:space="preserve"> </w:t>
      </w:r>
      <w:proofErr w:type="spellStart"/>
      <w:r w:rsidRPr="004049D8">
        <w:rPr>
          <w:sz w:val="22"/>
          <w:szCs w:val="22"/>
          <w:lang w:val="it-IT"/>
        </w:rPr>
        <w:t>porijekla</w:t>
      </w:r>
      <w:proofErr w:type="spellEnd"/>
      <w:r w:rsidRPr="004049D8">
        <w:rPr>
          <w:sz w:val="22"/>
          <w:szCs w:val="22"/>
          <w:lang w:val="it-IT"/>
        </w:rPr>
        <w:t xml:space="preserve"> (XV. </w:t>
      </w:r>
      <w:proofErr w:type="spellStart"/>
      <w:r w:rsidRPr="004049D8">
        <w:rPr>
          <w:sz w:val="22"/>
          <w:szCs w:val="22"/>
          <w:lang w:val="it-IT"/>
        </w:rPr>
        <w:t>Stoljeće</w:t>
      </w:r>
      <w:proofErr w:type="spellEnd"/>
      <w:r w:rsidRPr="004049D8">
        <w:rPr>
          <w:sz w:val="22"/>
          <w:szCs w:val="22"/>
          <w:lang w:val="it-IT"/>
        </w:rPr>
        <w:t xml:space="preserve">), a </w:t>
      </w:r>
      <w:proofErr w:type="spellStart"/>
      <w:r w:rsidRPr="004049D8">
        <w:rPr>
          <w:sz w:val="22"/>
          <w:szCs w:val="22"/>
          <w:lang w:val="it-IT"/>
        </w:rPr>
        <w:t>koji</w:t>
      </w:r>
      <w:proofErr w:type="spellEnd"/>
      <w:r w:rsidRPr="004049D8">
        <w:rPr>
          <w:sz w:val="22"/>
          <w:szCs w:val="22"/>
          <w:lang w:val="it-IT"/>
        </w:rPr>
        <w:t xml:space="preserve"> se </w:t>
      </w:r>
      <w:proofErr w:type="spellStart"/>
      <w:r w:rsidRPr="004049D8">
        <w:rPr>
          <w:sz w:val="22"/>
          <w:szCs w:val="22"/>
          <w:lang w:val="it-IT"/>
        </w:rPr>
        <w:t>nalazio</w:t>
      </w:r>
      <w:proofErr w:type="spellEnd"/>
      <w:r w:rsidRPr="004049D8">
        <w:rPr>
          <w:sz w:val="22"/>
          <w:szCs w:val="22"/>
          <w:lang w:val="it-IT"/>
        </w:rPr>
        <w:t xml:space="preserve"> u </w:t>
      </w:r>
      <w:proofErr w:type="spellStart"/>
      <w:r w:rsidRPr="004049D8">
        <w:rPr>
          <w:sz w:val="22"/>
          <w:szCs w:val="22"/>
          <w:lang w:val="it-IT"/>
        </w:rPr>
        <w:t>Crkvi</w:t>
      </w:r>
      <w:proofErr w:type="spellEnd"/>
      <w:r w:rsidRPr="004049D8">
        <w:rPr>
          <w:sz w:val="22"/>
          <w:szCs w:val="22"/>
          <w:lang w:val="it-IT"/>
        </w:rPr>
        <w:t xml:space="preserve"> </w:t>
      </w:r>
      <w:proofErr w:type="spellStart"/>
      <w:r w:rsidRPr="004049D8">
        <w:rPr>
          <w:sz w:val="22"/>
          <w:szCs w:val="22"/>
          <w:lang w:val="it-IT"/>
        </w:rPr>
        <w:t>Gospe</w:t>
      </w:r>
      <w:proofErr w:type="spellEnd"/>
      <w:r w:rsidRPr="004049D8">
        <w:rPr>
          <w:sz w:val="22"/>
          <w:szCs w:val="22"/>
          <w:lang w:val="it-IT"/>
        </w:rPr>
        <w:t xml:space="preserve"> </w:t>
      </w:r>
      <w:proofErr w:type="spellStart"/>
      <w:r w:rsidRPr="004049D8">
        <w:rPr>
          <w:sz w:val="22"/>
          <w:szCs w:val="22"/>
          <w:lang w:val="it-IT"/>
        </w:rPr>
        <w:t>Nogaredske</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groblju</w:t>
      </w:r>
      <w:proofErr w:type="spellEnd"/>
      <w:r w:rsidRPr="004049D8">
        <w:rPr>
          <w:sz w:val="22"/>
          <w:szCs w:val="22"/>
          <w:lang w:val="it-IT"/>
        </w:rPr>
        <w:t xml:space="preserve"> u </w:t>
      </w:r>
      <w:proofErr w:type="spellStart"/>
      <w:r w:rsidRPr="004049D8">
        <w:rPr>
          <w:sz w:val="22"/>
          <w:szCs w:val="22"/>
          <w:lang w:val="it-IT"/>
        </w:rPr>
        <w:t>Brtonigli</w:t>
      </w:r>
      <w:proofErr w:type="spellEnd"/>
      <w:r w:rsidRPr="004049D8">
        <w:rPr>
          <w:sz w:val="22"/>
          <w:szCs w:val="22"/>
          <w:lang w:val="it-IT"/>
        </w:rPr>
        <w:t xml:space="preserve">, </w:t>
      </w:r>
      <w:proofErr w:type="spellStart"/>
      <w:r w:rsidRPr="004049D8">
        <w:rPr>
          <w:sz w:val="22"/>
          <w:szCs w:val="22"/>
          <w:lang w:val="it-IT"/>
        </w:rPr>
        <w:t>trenutno</w:t>
      </w:r>
      <w:proofErr w:type="spellEnd"/>
      <w:r w:rsidRPr="004049D8">
        <w:rPr>
          <w:sz w:val="22"/>
          <w:szCs w:val="22"/>
          <w:lang w:val="it-IT"/>
        </w:rPr>
        <w:t xml:space="preserve"> se </w:t>
      </w:r>
      <w:proofErr w:type="spellStart"/>
      <w:r w:rsidRPr="004049D8">
        <w:rPr>
          <w:sz w:val="22"/>
          <w:szCs w:val="22"/>
          <w:lang w:val="it-IT"/>
        </w:rPr>
        <w:t>čuva</w:t>
      </w:r>
      <w:proofErr w:type="spellEnd"/>
      <w:r w:rsidRPr="004049D8">
        <w:rPr>
          <w:sz w:val="22"/>
          <w:szCs w:val="22"/>
          <w:lang w:val="it-IT"/>
        </w:rPr>
        <w:t xml:space="preserve"> </w:t>
      </w:r>
      <w:proofErr w:type="spellStart"/>
      <w:r w:rsidRPr="004049D8">
        <w:rPr>
          <w:sz w:val="22"/>
          <w:szCs w:val="22"/>
          <w:lang w:val="it-IT"/>
        </w:rPr>
        <w:t>pri</w:t>
      </w:r>
      <w:proofErr w:type="spellEnd"/>
      <w:r w:rsidRPr="004049D8">
        <w:rPr>
          <w:sz w:val="22"/>
          <w:szCs w:val="22"/>
          <w:lang w:val="it-IT"/>
        </w:rPr>
        <w:t xml:space="preserve"> </w:t>
      </w:r>
      <w:proofErr w:type="spellStart"/>
      <w:r w:rsidRPr="004049D8">
        <w:rPr>
          <w:sz w:val="22"/>
          <w:szCs w:val="22"/>
          <w:lang w:val="it-IT"/>
        </w:rPr>
        <w:t>Porečkoj</w:t>
      </w:r>
      <w:proofErr w:type="spellEnd"/>
      <w:r w:rsidRPr="004049D8">
        <w:rPr>
          <w:sz w:val="22"/>
          <w:szCs w:val="22"/>
          <w:lang w:val="it-IT"/>
        </w:rPr>
        <w:t xml:space="preserve"> </w:t>
      </w:r>
      <w:proofErr w:type="spellStart"/>
      <w:r w:rsidRPr="004049D8">
        <w:rPr>
          <w:sz w:val="22"/>
          <w:szCs w:val="22"/>
          <w:lang w:val="it-IT"/>
        </w:rPr>
        <w:t>biskupiji</w:t>
      </w:r>
      <w:proofErr w:type="spellEnd"/>
      <w:r w:rsidRPr="004049D8">
        <w:rPr>
          <w:sz w:val="22"/>
          <w:szCs w:val="22"/>
          <w:lang w:val="it-IT"/>
        </w:rPr>
        <w:t xml:space="preserve">. </w:t>
      </w:r>
      <w:proofErr w:type="spellStart"/>
      <w:r w:rsidRPr="004049D8">
        <w:rPr>
          <w:sz w:val="22"/>
          <w:szCs w:val="22"/>
          <w:lang w:val="it-IT"/>
        </w:rPr>
        <w:t>Budući</w:t>
      </w:r>
      <w:proofErr w:type="spellEnd"/>
      <w:r w:rsidRPr="004049D8">
        <w:rPr>
          <w:sz w:val="22"/>
          <w:szCs w:val="22"/>
          <w:lang w:val="it-IT"/>
        </w:rPr>
        <w:t xml:space="preserve"> da </w:t>
      </w:r>
      <w:proofErr w:type="spellStart"/>
      <w:r w:rsidRPr="004049D8">
        <w:rPr>
          <w:sz w:val="22"/>
          <w:szCs w:val="22"/>
          <w:lang w:val="it-IT"/>
        </w:rPr>
        <w:t>crkve</w:t>
      </w:r>
      <w:proofErr w:type="spellEnd"/>
      <w:r w:rsidRPr="004049D8">
        <w:rPr>
          <w:sz w:val="22"/>
          <w:szCs w:val="22"/>
          <w:lang w:val="it-IT"/>
        </w:rPr>
        <w:t xml:space="preserve"> sa </w:t>
      </w:r>
      <w:proofErr w:type="spellStart"/>
      <w:r w:rsidRPr="004049D8">
        <w:rPr>
          <w:sz w:val="22"/>
          <w:szCs w:val="22"/>
          <w:lang w:val="it-IT"/>
        </w:rPr>
        <w:t>brtoniškog</w:t>
      </w:r>
      <w:proofErr w:type="spellEnd"/>
      <w:r w:rsidRPr="004049D8">
        <w:rPr>
          <w:sz w:val="22"/>
          <w:szCs w:val="22"/>
          <w:lang w:val="it-IT"/>
        </w:rPr>
        <w:t xml:space="preserve"> </w:t>
      </w:r>
      <w:proofErr w:type="spellStart"/>
      <w:r w:rsidRPr="004049D8">
        <w:rPr>
          <w:sz w:val="22"/>
          <w:szCs w:val="22"/>
          <w:lang w:val="it-IT"/>
        </w:rPr>
        <w:t>područja</w:t>
      </w:r>
      <w:proofErr w:type="spellEnd"/>
      <w:r w:rsidRPr="004049D8">
        <w:rPr>
          <w:sz w:val="22"/>
          <w:szCs w:val="22"/>
          <w:lang w:val="it-IT"/>
        </w:rPr>
        <w:t xml:space="preserve"> ne </w:t>
      </w:r>
      <w:proofErr w:type="spellStart"/>
      <w:r w:rsidRPr="004049D8">
        <w:rPr>
          <w:sz w:val="22"/>
          <w:szCs w:val="22"/>
          <w:lang w:val="it-IT"/>
        </w:rPr>
        <w:t>ispunjavaju</w:t>
      </w:r>
      <w:proofErr w:type="spellEnd"/>
      <w:r w:rsidRPr="004049D8">
        <w:rPr>
          <w:sz w:val="22"/>
          <w:szCs w:val="22"/>
          <w:lang w:val="it-IT"/>
        </w:rPr>
        <w:t xml:space="preserve"> </w:t>
      </w:r>
      <w:proofErr w:type="spellStart"/>
      <w:r w:rsidRPr="004049D8">
        <w:rPr>
          <w:sz w:val="22"/>
          <w:szCs w:val="22"/>
          <w:lang w:val="it-IT"/>
        </w:rPr>
        <w:t>propisane</w:t>
      </w:r>
      <w:proofErr w:type="spellEnd"/>
      <w:r w:rsidRPr="004049D8">
        <w:rPr>
          <w:sz w:val="22"/>
          <w:szCs w:val="22"/>
          <w:lang w:val="it-IT"/>
        </w:rPr>
        <w:t xml:space="preserve"> </w:t>
      </w:r>
      <w:proofErr w:type="spellStart"/>
      <w:r w:rsidRPr="004049D8">
        <w:rPr>
          <w:sz w:val="22"/>
          <w:szCs w:val="22"/>
          <w:lang w:val="it-IT"/>
        </w:rPr>
        <w:t>uvijete</w:t>
      </w:r>
      <w:proofErr w:type="spellEnd"/>
      <w:r w:rsidRPr="004049D8">
        <w:rPr>
          <w:sz w:val="22"/>
          <w:szCs w:val="22"/>
          <w:lang w:val="it-IT"/>
        </w:rPr>
        <w:t xml:space="preserve"> za </w:t>
      </w:r>
      <w:proofErr w:type="spellStart"/>
      <w:r w:rsidRPr="004049D8">
        <w:rPr>
          <w:sz w:val="22"/>
          <w:szCs w:val="22"/>
          <w:lang w:val="it-IT"/>
        </w:rPr>
        <w:t>očuvanje</w:t>
      </w:r>
      <w:proofErr w:type="spellEnd"/>
      <w:r w:rsidRPr="004049D8">
        <w:rPr>
          <w:sz w:val="22"/>
          <w:szCs w:val="22"/>
          <w:lang w:val="it-IT"/>
        </w:rPr>
        <w:t xml:space="preserve"> </w:t>
      </w:r>
      <w:proofErr w:type="spellStart"/>
      <w:r w:rsidRPr="004049D8">
        <w:rPr>
          <w:sz w:val="22"/>
          <w:szCs w:val="22"/>
          <w:lang w:val="it-IT"/>
        </w:rPr>
        <w:t>takve</w:t>
      </w:r>
      <w:proofErr w:type="spellEnd"/>
      <w:r w:rsidRPr="004049D8">
        <w:rPr>
          <w:sz w:val="22"/>
          <w:szCs w:val="22"/>
          <w:lang w:val="it-IT"/>
        </w:rPr>
        <w:t xml:space="preserve"> </w:t>
      </w:r>
      <w:proofErr w:type="spellStart"/>
      <w:r w:rsidRPr="004049D8">
        <w:rPr>
          <w:sz w:val="22"/>
          <w:szCs w:val="22"/>
          <w:lang w:val="it-IT"/>
        </w:rPr>
        <w:t>vrste</w:t>
      </w:r>
      <w:proofErr w:type="spellEnd"/>
      <w:r w:rsidRPr="004049D8">
        <w:rPr>
          <w:sz w:val="22"/>
          <w:szCs w:val="22"/>
          <w:lang w:val="it-IT"/>
        </w:rPr>
        <w:t xml:space="preserve"> </w:t>
      </w:r>
      <w:proofErr w:type="spellStart"/>
      <w:r w:rsidRPr="004049D8">
        <w:rPr>
          <w:sz w:val="22"/>
          <w:szCs w:val="22"/>
          <w:lang w:val="it-IT"/>
        </w:rPr>
        <w:t>umjetnine</w:t>
      </w:r>
      <w:proofErr w:type="spellEnd"/>
      <w:r w:rsidRPr="004049D8">
        <w:rPr>
          <w:sz w:val="22"/>
          <w:szCs w:val="22"/>
          <w:lang w:val="it-IT"/>
        </w:rPr>
        <w:t xml:space="preserve">, </w:t>
      </w:r>
      <w:proofErr w:type="spellStart"/>
      <w:r w:rsidRPr="004049D8">
        <w:rPr>
          <w:sz w:val="22"/>
          <w:szCs w:val="22"/>
          <w:lang w:val="it-IT"/>
        </w:rPr>
        <w:t>cilj</w:t>
      </w:r>
      <w:proofErr w:type="spellEnd"/>
      <w:r w:rsidRPr="004049D8">
        <w:rPr>
          <w:sz w:val="22"/>
          <w:szCs w:val="22"/>
          <w:lang w:val="it-IT"/>
        </w:rPr>
        <w:t xml:space="preserve"> je </w:t>
      </w:r>
      <w:proofErr w:type="spellStart"/>
      <w:r w:rsidRPr="004049D8">
        <w:rPr>
          <w:sz w:val="22"/>
          <w:szCs w:val="22"/>
          <w:lang w:val="it-IT"/>
        </w:rPr>
        <w:t>glavnu</w:t>
      </w:r>
      <w:proofErr w:type="spellEnd"/>
      <w:r w:rsidRPr="004049D8">
        <w:rPr>
          <w:sz w:val="22"/>
          <w:szCs w:val="22"/>
          <w:lang w:val="it-IT"/>
        </w:rPr>
        <w:t xml:space="preserve"> </w:t>
      </w:r>
      <w:proofErr w:type="spellStart"/>
      <w:r w:rsidRPr="004049D8">
        <w:rPr>
          <w:sz w:val="22"/>
          <w:szCs w:val="22"/>
          <w:lang w:val="it-IT"/>
        </w:rPr>
        <w:t>crkvu</w:t>
      </w:r>
      <w:proofErr w:type="spellEnd"/>
      <w:r w:rsidRPr="004049D8">
        <w:rPr>
          <w:sz w:val="22"/>
          <w:szCs w:val="22"/>
          <w:lang w:val="it-IT"/>
        </w:rPr>
        <w:t xml:space="preserve"> u </w:t>
      </w:r>
      <w:proofErr w:type="spellStart"/>
      <w:r w:rsidRPr="004049D8">
        <w:rPr>
          <w:sz w:val="22"/>
          <w:szCs w:val="22"/>
          <w:lang w:val="it-IT"/>
        </w:rPr>
        <w:t>centru</w:t>
      </w:r>
      <w:proofErr w:type="spellEnd"/>
      <w:r w:rsidRPr="004049D8">
        <w:rPr>
          <w:sz w:val="22"/>
          <w:szCs w:val="22"/>
          <w:lang w:val="it-IT"/>
        </w:rPr>
        <w:t xml:space="preserve"> </w:t>
      </w:r>
      <w:proofErr w:type="spellStart"/>
      <w:r w:rsidRPr="004049D8">
        <w:rPr>
          <w:sz w:val="22"/>
          <w:szCs w:val="22"/>
          <w:lang w:val="it-IT"/>
        </w:rPr>
        <w:t>naselja</w:t>
      </w:r>
      <w:proofErr w:type="spellEnd"/>
      <w:r w:rsidRPr="004049D8">
        <w:rPr>
          <w:sz w:val="22"/>
          <w:szCs w:val="22"/>
          <w:lang w:val="it-IT"/>
        </w:rPr>
        <w:t xml:space="preserve"> Brtonigla, </w:t>
      </w:r>
      <w:proofErr w:type="spellStart"/>
      <w:r w:rsidRPr="004049D8">
        <w:rPr>
          <w:sz w:val="22"/>
          <w:szCs w:val="22"/>
          <w:lang w:val="it-IT"/>
        </w:rPr>
        <w:t>Crkvu</w:t>
      </w:r>
      <w:proofErr w:type="spellEnd"/>
      <w:r w:rsidRPr="004049D8">
        <w:rPr>
          <w:sz w:val="22"/>
          <w:szCs w:val="22"/>
          <w:lang w:val="it-IT"/>
        </w:rPr>
        <w:t xml:space="preserve"> </w:t>
      </w:r>
      <w:proofErr w:type="spellStart"/>
      <w:r w:rsidRPr="004049D8">
        <w:rPr>
          <w:sz w:val="22"/>
          <w:szCs w:val="22"/>
          <w:lang w:val="it-IT"/>
        </w:rPr>
        <w:t>Sv</w:t>
      </w:r>
      <w:proofErr w:type="spellEnd"/>
      <w:r w:rsidRPr="004049D8">
        <w:rPr>
          <w:sz w:val="22"/>
          <w:szCs w:val="22"/>
          <w:lang w:val="it-IT"/>
        </w:rPr>
        <w:t xml:space="preserve">. </w:t>
      </w:r>
      <w:proofErr w:type="spellStart"/>
      <w:r w:rsidRPr="004049D8">
        <w:rPr>
          <w:sz w:val="22"/>
          <w:szCs w:val="22"/>
          <w:lang w:val="it-IT"/>
        </w:rPr>
        <w:t>Zenona</w:t>
      </w:r>
      <w:proofErr w:type="spellEnd"/>
      <w:r w:rsidRPr="004049D8">
        <w:rPr>
          <w:sz w:val="22"/>
          <w:szCs w:val="22"/>
          <w:lang w:val="it-IT"/>
        </w:rPr>
        <w:t xml:space="preserve">, </w:t>
      </w:r>
      <w:proofErr w:type="spellStart"/>
      <w:r w:rsidRPr="004049D8">
        <w:rPr>
          <w:sz w:val="22"/>
          <w:szCs w:val="22"/>
          <w:lang w:val="it-IT"/>
        </w:rPr>
        <w:t>pripremiti</w:t>
      </w:r>
      <w:proofErr w:type="spellEnd"/>
      <w:r w:rsidRPr="004049D8">
        <w:rPr>
          <w:sz w:val="22"/>
          <w:szCs w:val="22"/>
          <w:lang w:val="it-IT"/>
        </w:rPr>
        <w:t xml:space="preserve"> za </w:t>
      </w:r>
      <w:proofErr w:type="spellStart"/>
      <w:r w:rsidRPr="004049D8">
        <w:rPr>
          <w:sz w:val="22"/>
          <w:szCs w:val="22"/>
          <w:lang w:val="it-IT"/>
        </w:rPr>
        <w:t>prihvat</w:t>
      </w:r>
      <w:proofErr w:type="spellEnd"/>
      <w:r w:rsidRPr="004049D8">
        <w:rPr>
          <w:sz w:val="22"/>
          <w:szCs w:val="22"/>
          <w:lang w:val="it-IT"/>
        </w:rPr>
        <w:t xml:space="preserve"> i za </w:t>
      </w:r>
      <w:proofErr w:type="spellStart"/>
      <w:r w:rsidRPr="004049D8">
        <w:rPr>
          <w:sz w:val="22"/>
          <w:szCs w:val="22"/>
          <w:lang w:val="it-IT"/>
        </w:rPr>
        <w:t>adekvatno</w:t>
      </w:r>
      <w:proofErr w:type="spellEnd"/>
      <w:r w:rsidRPr="004049D8">
        <w:rPr>
          <w:sz w:val="22"/>
          <w:szCs w:val="22"/>
          <w:lang w:val="it-IT"/>
        </w:rPr>
        <w:t xml:space="preserve"> </w:t>
      </w:r>
      <w:proofErr w:type="spellStart"/>
      <w:r w:rsidRPr="004049D8">
        <w:rPr>
          <w:sz w:val="22"/>
          <w:szCs w:val="22"/>
          <w:lang w:val="it-IT"/>
        </w:rPr>
        <w:t>očuvanje</w:t>
      </w:r>
      <w:proofErr w:type="spellEnd"/>
      <w:r w:rsidRPr="004049D8">
        <w:rPr>
          <w:sz w:val="22"/>
          <w:szCs w:val="22"/>
          <w:lang w:val="it-IT"/>
        </w:rPr>
        <w:t xml:space="preserve"> </w:t>
      </w:r>
      <w:proofErr w:type="spellStart"/>
      <w:r w:rsidRPr="004049D8">
        <w:rPr>
          <w:sz w:val="22"/>
          <w:szCs w:val="22"/>
          <w:lang w:val="it-IT"/>
        </w:rPr>
        <w:t>kipa</w:t>
      </w:r>
      <w:proofErr w:type="spellEnd"/>
      <w:r w:rsidRPr="004049D8">
        <w:rPr>
          <w:sz w:val="22"/>
          <w:szCs w:val="22"/>
          <w:lang w:val="it-IT"/>
        </w:rPr>
        <w:t xml:space="preserve">. Time bi se </w:t>
      </w:r>
      <w:proofErr w:type="spellStart"/>
      <w:r w:rsidRPr="004049D8">
        <w:rPr>
          <w:sz w:val="22"/>
          <w:szCs w:val="22"/>
          <w:lang w:val="it-IT"/>
        </w:rPr>
        <w:t>omogućilo</w:t>
      </w:r>
      <w:proofErr w:type="spellEnd"/>
      <w:r w:rsidRPr="004049D8">
        <w:rPr>
          <w:sz w:val="22"/>
          <w:szCs w:val="22"/>
          <w:lang w:val="it-IT"/>
        </w:rPr>
        <w:t xml:space="preserve"> da </w:t>
      </w:r>
      <w:proofErr w:type="gramStart"/>
      <w:r w:rsidRPr="004049D8">
        <w:rPr>
          <w:sz w:val="22"/>
          <w:szCs w:val="22"/>
          <w:lang w:val="it-IT"/>
        </w:rPr>
        <w:t>se</w:t>
      </w:r>
      <w:proofErr w:type="gramEnd"/>
      <w:r w:rsidRPr="004049D8">
        <w:rPr>
          <w:sz w:val="22"/>
          <w:szCs w:val="22"/>
          <w:lang w:val="it-IT"/>
        </w:rPr>
        <w:t xml:space="preserve"> </w:t>
      </w:r>
      <w:proofErr w:type="spellStart"/>
      <w:r w:rsidRPr="004049D8">
        <w:rPr>
          <w:sz w:val="22"/>
          <w:szCs w:val="22"/>
          <w:lang w:val="it-IT"/>
        </w:rPr>
        <w:t>kip</w:t>
      </w:r>
      <w:proofErr w:type="spellEnd"/>
      <w:r w:rsidRPr="004049D8">
        <w:rPr>
          <w:sz w:val="22"/>
          <w:szCs w:val="22"/>
          <w:lang w:val="it-IT"/>
        </w:rPr>
        <w:t xml:space="preserve"> </w:t>
      </w:r>
      <w:proofErr w:type="spellStart"/>
      <w:r w:rsidRPr="004049D8">
        <w:rPr>
          <w:sz w:val="22"/>
          <w:szCs w:val="22"/>
          <w:lang w:val="it-IT"/>
        </w:rPr>
        <w:t>Blažene</w:t>
      </w:r>
      <w:proofErr w:type="spellEnd"/>
      <w:r w:rsidRPr="004049D8">
        <w:rPr>
          <w:sz w:val="22"/>
          <w:szCs w:val="22"/>
          <w:lang w:val="it-IT"/>
        </w:rPr>
        <w:t xml:space="preserve"> </w:t>
      </w:r>
      <w:proofErr w:type="spellStart"/>
      <w:r w:rsidRPr="004049D8">
        <w:rPr>
          <w:sz w:val="22"/>
          <w:szCs w:val="22"/>
          <w:lang w:val="it-IT"/>
        </w:rPr>
        <w:t>Djevice</w:t>
      </w:r>
      <w:proofErr w:type="spellEnd"/>
      <w:r w:rsidRPr="004049D8">
        <w:rPr>
          <w:sz w:val="22"/>
          <w:szCs w:val="22"/>
          <w:lang w:val="it-IT"/>
        </w:rPr>
        <w:t xml:space="preserve"> </w:t>
      </w:r>
      <w:proofErr w:type="spellStart"/>
      <w:r w:rsidRPr="004049D8">
        <w:rPr>
          <w:sz w:val="22"/>
          <w:szCs w:val="22"/>
          <w:lang w:val="it-IT"/>
        </w:rPr>
        <w:t>Marije</w:t>
      </w:r>
      <w:proofErr w:type="spellEnd"/>
      <w:r w:rsidRPr="004049D8">
        <w:rPr>
          <w:sz w:val="22"/>
          <w:szCs w:val="22"/>
          <w:lang w:val="it-IT"/>
        </w:rPr>
        <w:t xml:space="preserve"> s </w:t>
      </w:r>
      <w:proofErr w:type="spellStart"/>
      <w:r w:rsidRPr="004049D8">
        <w:rPr>
          <w:sz w:val="22"/>
          <w:szCs w:val="22"/>
          <w:lang w:val="it-IT"/>
        </w:rPr>
        <w:t>djetetom</w:t>
      </w:r>
      <w:proofErr w:type="spellEnd"/>
      <w:r w:rsidRPr="004049D8">
        <w:rPr>
          <w:sz w:val="22"/>
          <w:szCs w:val="22"/>
          <w:lang w:val="it-IT"/>
        </w:rPr>
        <w:t xml:space="preserve"> </w:t>
      </w:r>
      <w:proofErr w:type="spellStart"/>
      <w:r w:rsidRPr="004049D8">
        <w:rPr>
          <w:sz w:val="22"/>
          <w:szCs w:val="22"/>
          <w:lang w:val="it-IT"/>
        </w:rPr>
        <w:t>vrati</w:t>
      </w:r>
      <w:proofErr w:type="spellEnd"/>
      <w:r w:rsidRPr="004049D8">
        <w:rPr>
          <w:sz w:val="22"/>
          <w:szCs w:val="22"/>
          <w:lang w:val="it-IT"/>
        </w:rPr>
        <w:t xml:space="preserve"> u </w:t>
      </w:r>
      <w:proofErr w:type="spellStart"/>
      <w:r w:rsidRPr="004049D8">
        <w:rPr>
          <w:sz w:val="22"/>
          <w:szCs w:val="22"/>
          <w:lang w:val="it-IT"/>
        </w:rPr>
        <w:t>Brtoniglu</w:t>
      </w:r>
      <w:proofErr w:type="spellEnd"/>
      <w:r w:rsidRPr="004049D8">
        <w:rPr>
          <w:sz w:val="22"/>
          <w:szCs w:val="22"/>
          <w:lang w:val="it-IT"/>
        </w:rPr>
        <w:t xml:space="preserve"> i da se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što</w:t>
      </w:r>
      <w:proofErr w:type="spellEnd"/>
      <w:r w:rsidRPr="004049D8">
        <w:rPr>
          <w:sz w:val="22"/>
          <w:szCs w:val="22"/>
          <w:lang w:val="it-IT"/>
        </w:rPr>
        <w:t xml:space="preserve"> </w:t>
      </w:r>
      <w:proofErr w:type="spellStart"/>
      <w:r w:rsidRPr="004049D8">
        <w:rPr>
          <w:sz w:val="22"/>
          <w:szCs w:val="22"/>
          <w:lang w:val="it-IT"/>
        </w:rPr>
        <w:t>bolji</w:t>
      </w:r>
      <w:proofErr w:type="spellEnd"/>
      <w:r w:rsidRPr="004049D8">
        <w:rPr>
          <w:sz w:val="22"/>
          <w:szCs w:val="22"/>
          <w:lang w:val="it-IT"/>
        </w:rPr>
        <w:t xml:space="preserve"> </w:t>
      </w:r>
      <w:proofErr w:type="spellStart"/>
      <w:r w:rsidRPr="004049D8">
        <w:rPr>
          <w:sz w:val="22"/>
          <w:szCs w:val="22"/>
          <w:lang w:val="it-IT"/>
        </w:rPr>
        <w:t>način</w:t>
      </w:r>
      <w:proofErr w:type="spellEnd"/>
      <w:r w:rsidRPr="004049D8">
        <w:rPr>
          <w:sz w:val="22"/>
          <w:szCs w:val="22"/>
          <w:lang w:val="it-IT"/>
        </w:rPr>
        <w:t xml:space="preserve"> </w:t>
      </w:r>
      <w:proofErr w:type="spellStart"/>
      <w:r w:rsidRPr="004049D8">
        <w:rPr>
          <w:sz w:val="22"/>
          <w:szCs w:val="22"/>
          <w:lang w:val="it-IT"/>
        </w:rPr>
        <w:t>prezentira</w:t>
      </w:r>
      <w:proofErr w:type="spellEnd"/>
      <w:r w:rsidRPr="004049D8">
        <w:rPr>
          <w:sz w:val="22"/>
          <w:szCs w:val="22"/>
          <w:lang w:val="it-IT"/>
        </w:rPr>
        <w:t xml:space="preserve"> </w:t>
      </w:r>
      <w:proofErr w:type="spellStart"/>
      <w:r w:rsidRPr="004049D8">
        <w:rPr>
          <w:sz w:val="22"/>
          <w:szCs w:val="22"/>
          <w:lang w:val="it-IT"/>
        </w:rPr>
        <w:t>posjetiteljima</w:t>
      </w:r>
      <w:proofErr w:type="spellEnd"/>
      <w:r w:rsidRPr="004049D8">
        <w:rPr>
          <w:sz w:val="22"/>
          <w:szCs w:val="22"/>
          <w:lang w:val="it-IT"/>
        </w:rPr>
        <w:t xml:space="preserve">. Za </w:t>
      </w:r>
      <w:proofErr w:type="spellStart"/>
      <w:r w:rsidRPr="004049D8">
        <w:rPr>
          <w:sz w:val="22"/>
          <w:szCs w:val="22"/>
          <w:lang w:val="it-IT"/>
        </w:rPr>
        <w:t>realizaciju</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dobivena</w:t>
      </w:r>
      <w:proofErr w:type="spellEnd"/>
      <w:r w:rsidRPr="004049D8">
        <w:rPr>
          <w:sz w:val="22"/>
          <w:szCs w:val="22"/>
          <w:lang w:val="it-IT"/>
        </w:rPr>
        <w:t xml:space="preserve"> je </w:t>
      </w:r>
      <w:proofErr w:type="spellStart"/>
      <w:r w:rsidRPr="004049D8">
        <w:rPr>
          <w:sz w:val="22"/>
          <w:szCs w:val="22"/>
          <w:lang w:val="it-IT"/>
        </w:rPr>
        <w:t>suglasnost</w:t>
      </w:r>
      <w:proofErr w:type="spellEnd"/>
      <w:r w:rsidRPr="004049D8">
        <w:rPr>
          <w:sz w:val="22"/>
          <w:szCs w:val="22"/>
          <w:lang w:val="it-IT"/>
        </w:rPr>
        <w:t xml:space="preserve"> </w:t>
      </w:r>
      <w:proofErr w:type="spellStart"/>
      <w:r w:rsidRPr="004049D8">
        <w:rPr>
          <w:sz w:val="22"/>
          <w:szCs w:val="22"/>
          <w:lang w:val="it-IT"/>
        </w:rPr>
        <w:t>Župe</w:t>
      </w:r>
      <w:proofErr w:type="spellEnd"/>
      <w:r w:rsidRPr="004049D8">
        <w:rPr>
          <w:sz w:val="22"/>
          <w:szCs w:val="22"/>
          <w:lang w:val="it-IT"/>
        </w:rPr>
        <w:t xml:space="preserve"> Brtonigla. </w:t>
      </w:r>
    </w:p>
    <w:p w14:paraId="22A475AE" w14:textId="11D8C5F1" w:rsidR="004049D8" w:rsidRPr="004049D8" w:rsidRDefault="004049D8" w:rsidP="004049D8">
      <w:pPr>
        <w:pStyle w:val="NoSpacing"/>
        <w:jc w:val="both"/>
        <w:rPr>
          <w:sz w:val="22"/>
          <w:szCs w:val="22"/>
          <w:lang w:val="it-IT"/>
        </w:rPr>
      </w:pPr>
      <w:proofErr w:type="spellStart"/>
      <w:r w:rsidRPr="004049D8">
        <w:rPr>
          <w:sz w:val="22"/>
          <w:szCs w:val="22"/>
          <w:lang w:val="it-IT"/>
        </w:rPr>
        <w:t>Putem</w:t>
      </w:r>
      <w:proofErr w:type="spellEnd"/>
      <w:r w:rsidRPr="004049D8">
        <w:rPr>
          <w:sz w:val="22"/>
          <w:szCs w:val="22"/>
          <w:lang w:val="it-IT"/>
        </w:rPr>
        <w:t xml:space="preserve"> </w:t>
      </w:r>
      <w:proofErr w:type="spellStart"/>
      <w:r w:rsidRPr="004049D8">
        <w:rPr>
          <w:sz w:val="22"/>
          <w:szCs w:val="22"/>
          <w:lang w:val="it-IT"/>
        </w:rPr>
        <w:t>projektne</w:t>
      </w:r>
      <w:proofErr w:type="spellEnd"/>
      <w:r w:rsidRPr="004049D8">
        <w:rPr>
          <w:sz w:val="22"/>
          <w:szCs w:val="22"/>
          <w:lang w:val="it-IT"/>
        </w:rPr>
        <w:t xml:space="preserve"> </w:t>
      </w:r>
      <w:proofErr w:type="spellStart"/>
      <w:r w:rsidRPr="004049D8">
        <w:rPr>
          <w:sz w:val="22"/>
          <w:szCs w:val="22"/>
          <w:lang w:val="it-IT"/>
        </w:rPr>
        <w:t>prijave</w:t>
      </w:r>
      <w:proofErr w:type="spellEnd"/>
      <w:r w:rsidRPr="004049D8">
        <w:rPr>
          <w:sz w:val="22"/>
          <w:szCs w:val="22"/>
          <w:lang w:val="it-IT"/>
        </w:rPr>
        <w:t xml:space="preserve"> </w:t>
      </w:r>
      <w:proofErr w:type="spellStart"/>
      <w:r w:rsidRPr="004049D8">
        <w:rPr>
          <w:sz w:val="22"/>
          <w:szCs w:val="22"/>
          <w:lang w:val="it-IT"/>
        </w:rPr>
        <w:t>koja</w:t>
      </w:r>
      <w:proofErr w:type="spellEnd"/>
      <w:r w:rsidRPr="004049D8">
        <w:rPr>
          <w:sz w:val="22"/>
          <w:szCs w:val="22"/>
          <w:lang w:val="it-IT"/>
        </w:rPr>
        <w:t xml:space="preserve"> je </w:t>
      </w:r>
      <w:proofErr w:type="spellStart"/>
      <w:r w:rsidRPr="004049D8">
        <w:rPr>
          <w:sz w:val="22"/>
          <w:szCs w:val="22"/>
          <w:lang w:val="it-IT"/>
        </w:rPr>
        <w:t>poslana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Javnom</w:t>
      </w:r>
      <w:proofErr w:type="spellEnd"/>
      <w:r w:rsidRPr="004049D8">
        <w:rPr>
          <w:sz w:val="22"/>
          <w:szCs w:val="22"/>
          <w:lang w:val="it-IT"/>
        </w:rPr>
        <w:t xml:space="preserve"> </w:t>
      </w:r>
      <w:proofErr w:type="spellStart"/>
      <w:r w:rsidRPr="004049D8">
        <w:rPr>
          <w:sz w:val="22"/>
          <w:szCs w:val="22"/>
          <w:lang w:val="it-IT"/>
        </w:rPr>
        <w:t>pozivu</w:t>
      </w:r>
      <w:proofErr w:type="spellEnd"/>
      <w:r w:rsidRPr="004049D8">
        <w:rPr>
          <w:sz w:val="22"/>
          <w:szCs w:val="22"/>
          <w:lang w:val="it-IT"/>
        </w:rPr>
        <w:t xml:space="preserve"> za </w:t>
      </w:r>
      <w:proofErr w:type="spellStart"/>
      <w:r w:rsidRPr="004049D8">
        <w:rPr>
          <w:sz w:val="22"/>
          <w:szCs w:val="22"/>
          <w:lang w:val="it-IT"/>
        </w:rPr>
        <w:t>financiranje</w:t>
      </w:r>
      <w:proofErr w:type="spellEnd"/>
      <w:r w:rsidRPr="004049D8">
        <w:rPr>
          <w:sz w:val="22"/>
          <w:szCs w:val="22"/>
          <w:lang w:val="it-IT"/>
        </w:rPr>
        <w:t xml:space="preserve"> u 2019. </w:t>
      </w:r>
      <w:proofErr w:type="spellStart"/>
      <w:r w:rsidRPr="004049D8">
        <w:rPr>
          <w:sz w:val="22"/>
          <w:szCs w:val="22"/>
          <w:lang w:val="it-IT"/>
        </w:rPr>
        <w:t>godini</w:t>
      </w:r>
      <w:proofErr w:type="spellEnd"/>
      <w:r w:rsidRPr="004049D8">
        <w:rPr>
          <w:sz w:val="22"/>
          <w:szCs w:val="22"/>
          <w:lang w:val="it-IT"/>
        </w:rPr>
        <w:t xml:space="preserve">, </w:t>
      </w:r>
      <w:proofErr w:type="spellStart"/>
      <w:r w:rsidRPr="004049D8">
        <w:rPr>
          <w:sz w:val="22"/>
          <w:szCs w:val="22"/>
          <w:lang w:val="it-IT"/>
        </w:rPr>
        <w:t>Ministarstvo</w:t>
      </w:r>
      <w:proofErr w:type="spellEnd"/>
      <w:r w:rsidRPr="004049D8">
        <w:rPr>
          <w:sz w:val="22"/>
          <w:szCs w:val="22"/>
          <w:lang w:val="it-IT"/>
        </w:rPr>
        <w:t xml:space="preserve"> </w:t>
      </w:r>
      <w:proofErr w:type="spellStart"/>
      <w:r w:rsidRPr="004049D8">
        <w:rPr>
          <w:sz w:val="22"/>
          <w:szCs w:val="22"/>
          <w:lang w:val="it-IT"/>
        </w:rPr>
        <w:t>kulture</w:t>
      </w:r>
      <w:proofErr w:type="spellEnd"/>
      <w:r w:rsidRPr="004049D8">
        <w:rPr>
          <w:sz w:val="22"/>
          <w:szCs w:val="22"/>
          <w:lang w:val="it-IT"/>
        </w:rPr>
        <w:t xml:space="preserve"> </w:t>
      </w:r>
      <w:proofErr w:type="gramStart"/>
      <w:r w:rsidRPr="004049D8">
        <w:rPr>
          <w:sz w:val="22"/>
          <w:szCs w:val="22"/>
          <w:lang w:val="it-IT"/>
        </w:rPr>
        <w:t xml:space="preserve">RH  </w:t>
      </w:r>
      <w:proofErr w:type="spellStart"/>
      <w:r w:rsidRPr="004049D8">
        <w:rPr>
          <w:sz w:val="22"/>
          <w:szCs w:val="22"/>
          <w:lang w:val="it-IT"/>
        </w:rPr>
        <w:t>Općini</w:t>
      </w:r>
      <w:proofErr w:type="spellEnd"/>
      <w:proofErr w:type="gramEnd"/>
      <w:r w:rsidRPr="004049D8">
        <w:rPr>
          <w:sz w:val="22"/>
          <w:szCs w:val="22"/>
          <w:lang w:val="it-IT"/>
        </w:rPr>
        <w:t xml:space="preserve"> Brtonigla – Verteneglio </w:t>
      </w:r>
      <w:proofErr w:type="spellStart"/>
      <w:r w:rsidRPr="004049D8">
        <w:rPr>
          <w:sz w:val="22"/>
          <w:szCs w:val="22"/>
          <w:lang w:val="it-IT"/>
        </w:rPr>
        <w:t>dodijelio</w:t>
      </w:r>
      <w:proofErr w:type="spellEnd"/>
      <w:r w:rsidRPr="004049D8">
        <w:rPr>
          <w:sz w:val="22"/>
          <w:szCs w:val="22"/>
          <w:lang w:val="it-IT"/>
        </w:rPr>
        <w:t xml:space="preserve"> je 56.312,00 </w:t>
      </w:r>
      <w:proofErr w:type="spellStart"/>
      <w:r w:rsidRPr="004049D8">
        <w:rPr>
          <w:sz w:val="22"/>
          <w:szCs w:val="22"/>
          <w:lang w:val="it-IT"/>
        </w:rPr>
        <w:t>kuna</w:t>
      </w:r>
      <w:proofErr w:type="spellEnd"/>
      <w:r w:rsidRPr="004049D8">
        <w:rPr>
          <w:sz w:val="22"/>
          <w:szCs w:val="22"/>
          <w:lang w:val="it-IT"/>
        </w:rPr>
        <w:t xml:space="preserve"> za </w:t>
      </w:r>
      <w:proofErr w:type="spellStart"/>
      <w:r w:rsidRPr="004049D8">
        <w:rPr>
          <w:sz w:val="22"/>
          <w:szCs w:val="22"/>
          <w:lang w:val="it-IT"/>
        </w:rPr>
        <w:t>konzervatorsko-restauratorske</w:t>
      </w:r>
      <w:proofErr w:type="spellEnd"/>
      <w:r w:rsidRPr="004049D8">
        <w:rPr>
          <w:sz w:val="22"/>
          <w:szCs w:val="22"/>
          <w:lang w:val="it-IT"/>
        </w:rPr>
        <w:t xml:space="preserve"> </w:t>
      </w:r>
      <w:proofErr w:type="spellStart"/>
      <w:r w:rsidRPr="004049D8">
        <w:rPr>
          <w:sz w:val="22"/>
          <w:szCs w:val="22"/>
          <w:lang w:val="it-IT"/>
        </w:rPr>
        <w:t>radove</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pali portante za </w:t>
      </w:r>
      <w:proofErr w:type="spellStart"/>
      <w:r w:rsidRPr="004049D8">
        <w:rPr>
          <w:sz w:val="22"/>
          <w:szCs w:val="22"/>
          <w:lang w:val="it-IT"/>
        </w:rPr>
        <w:t>renesansni</w:t>
      </w:r>
      <w:proofErr w:type="spellEnd"/>
      <w:r w:rsidRPr="004049D8">
        <w:rPr>
          <w:sz w:val="22"/>
          <w:szCs w:val="22"/>
          <w:lang w:val="it-IT"/>
        </w:rPr>
        <w:t xml:space="preserve"> </w:t>
      </w:r>
      <w:proofErr w:type="spellStart"/>
      <w:r w:rsidRPr="004049D8">
        <w:rPr>
          <w:sz w:val="22"/>
          <w:szCs w:val="22"/>
          <w:lang w:val="it-IT"/>
        </w:rPr>
        <w:t>reljef</w:t>
      </w:r>
      <w:proofErr w:type="spellEnd"/>
      <w:r w:rsidRPr="004049D8">
        <w:rPr>
          <w:sz w:val="22"/>
          <w:szCs w:val="22"/>
          <w:lang w:val="it-IT"/>
        </w:rPr>
        <w:t xml:space="preserve"> </w:t>
      </w:r>
      <w:proofErr w:type="spellStart"/>
      <w:r w:rsidRPr="004049D8">
        <w:rPr>
          <w:sz w:val="22"/>
          <w:szCs w:val="22"/>
          <w:lang w:val="it-IT"/>
        </w:rPr>
        <w:t>Bogorodice</w:t>
      </w:r>
      <w:proofErr w:type="spellEnd"/>
      <w:r w:rsidRPr="004049D8">
        <w:rPr>
          <w:sz w:val="22"/>
          <w:szCs w:val="22"/>
          <w:lang w:val="it-IT"/>
        </w:rPr>
        <w:t xml:space="preserve"> s </w:t>
      </w:r>
      <w:proofErr w:type="spellStart"/>
      <w:r w:rsidRPr="004049D8">
        <w:rPr>
          <w:sz w:val="22"/>
          <w:szCs w:val="22"/>
          <w:lang w:val="it-IT"/>
        </w:rPr>
        <w:t>djetetom</w:t>
      </w:r>
      <w:proofErr w:type="spell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grobljanske</w:t>
      </w:r>
      <w:proofErr w:type="spellEnd"/>
      <w:r w:rsidRPr="004049D8">
        <w:rPr>
          <w:sz w:val="22"/>
          <w:szCs w:val="22"/>
          <w:lang w:val="it-IT"/>
        </w:rPr>
        <w:t xml:space="preserve"> </w:t>
      </w:r>
      <w:proofErr w:type="spellStart"/>
      <w:r w:rsidRPr="004049D8">
        <w:rPr>
          <w:sz w:val="22"/>
          <w:szCs w:val="22"/>
          <w:lang w:val="it-IT"/>
        </w:rPr>
        <w:t>crkve</w:t>
      </w:r>
      <w:proofErr w:type="spellEnd"/>
      <w:r w:rsidRPr="004049D8">
        <w:rPr>
          <w:sz w:val="22"/>
          <w:szCs w:val="22"/>
          <w:lang w:val="it-IT"/>
        </w:rPr>
        <w:t xml:space="preserve"> </w:t>
      </w:r>
      <w:proofErr w:type="spellStart"/>
      <w:r w:rsidRPr="004049D8">
        <w:rPr>
          <w:sz w:val="22"/>
          <w:szCs w:val="22"/>
          <w:lang w:val="it-IT"/>
        </w:rPr>
        <w:t>Blažene</w:t>
      </w:r>
      <w:proofErr w:type="spellEnd"/>
      <w:r w:rsidRPr="004049D8">
        <w:rPr>
          <w:sz w:val="22"/>
          <w:szCs w:val="22"/>
          <w:lang w:val="it-IT"/>
        </w:rPr>
        <w:t xml:space="preserve"> </w:t>
      </w:r>
      <w:proofErr w:type="spellStart"/>
      <w:r w:rsidRPr="004049D8">
        <w:rPr>
          <w:sz w:val="22"/>
          <w:szCs w:val="22"/>
          <w:lang w:val="it-IT"/>
        </w:rPr>
        <w:t>Djevice</w:t>
      </w:r>
      <w:proofErr w:type="spellEnd"/>
      <w:r w:rsidRPr="004049D8">
        <w:rPr>
          <w:sz w:val="22"/>
          <w:szCs w:val="22"/>
          <w:lang w:val="it-IT"/>
        </w:rPr>
        <w:t xml:space="preserve"> </w:t>
      </w:r>
      <w:proofErr w:type="spellStart"/>
      <w:r w:rsidRPr="004049D8">
        <w:rPr>
          <w:sz w:val="22"/>
          <w:szCs w:val="22"/>
          <w:lang w:val="it-IT"/>
        </w:rPr>
        <w:t>Marije</w:t>
      </w:r>
      <w:proofErr w:type="spellEnd"/>
      <w:r w:rsidRPr="004049D8">
        <w:rPr>
          <w:sz w:val="22"/>
          <w:szCs w:val="22"/>
          <w:lang w:val="it-IT"/>
        </w:rPr>
        <w:t xml:space="preserve"> u </w:t>
      </w:r>
      <w:proofErr w:type="spellStart"/>
      <w:r w:rsidRPr="004049D8">
        <w:rPr>
          <w:sz w:val="22"/>
          <w:szCs w:val="22"/>
          <w:lang w:val="it-IT"/>
        </w:rPr>
        <w:t>Brtonigli</w:t>
      </w:r>
      <w:proofErr w:type="spellEnd"/>
      <w:r w:rsidRPr="004049D8">
        <w:rPr>
          <w:sz w:val="22"/>
          <w:szCs w:val="22"/>
          <w:lang w:val="it-IT"/>
        </w:rPr>
        <w:t xml:space="preserve">. </w:t>
      </w:r>
      <w:proofErr w:type="spellStart"/>
      <w:r w:rsidRPr="004049D8">
        <w:rPr>
          <w:sz w:val="22"/>
          <w:szCs w:val="22"/>
          <w:lang w:val="it-IT"/>
        </w:rPr>
        <w:t>Oltarna</w:t>
      </w:r>
      <w:proofErr w:type="spellEnd"/>
      <w:r w:rsidRPr="004049D8">
        <w:rPr>
          <w:sz w:val="22"/>
          <w:szCs w:val="22"/>
          <w:lang w:val="it-IT"/>
        </w:rPr>
        <w:t xml:space="preserve"> pala, </w:t>
      </w:r>
      <w:proofErr w:type="spellStart"/>
      <w:r w:rsidRPr="004049D8">
        <w:rPr>
          <w:sz w:val="22"/>
          <w:szCs w:val="22"/>
          <w:lang w:val="it-IT"/>
        </w:rPr>
        <w:t>smještena</w:t>
      </w:r>
      <w:proofErr w:type="spellEnd"/>
      <w:r w:rsidRPr="004049D8">
        <w:rPr>
          <w:sz w:val="22"/>
          <w:szCs w:val="22"/>
          <w:lang w:val="it-IT"/>
        </w:rPr>
        <w:t xml:space="preserve"> </w:t>
      </w:r>
      <w:proofErr w:type="spellStart"/>
      <w:r w:rsidRPr="004049D8">
        <w:rPr>
          <w:sz w:val="22"/>
          <w:szCs w:val="22"/>
          <w:lang w:val="it-IT"/>
        </w:rPr>
        <w:t>unutar</w:t>
      </w:r>
      <w:proofErr w:type="spellEnd"/>
      <w:r w:rsidRPr="004049D8">
        <w:rPr>
          <w:sz w:val="22"/>
          <w:szCs w:val="22"/>
          <w:lang w:val="it-IT"/>
        </w:rPr>
        <w:t xml:space="preserve"> </w:t>
      </w:r>
      <w:proofErr w:type="spellStart"/>
      <w:r w:rsidRPr="004049D8">
        <w:rPr>
          <w:sz w:val="22"/>
          <w:szCs w:val="22"/>
          <w:lang w:val="it-IT"/>
        </w:rPr>
        <w:t>glavnog</w:t>
      </w:r>
      <w:proofErr w:type="spellEnd"/>
      <w:r w:rsidRPr="004049D8">
        <w:rPr>
          <w:sz w:val="22"/>
          <w:szCs w:val="22"/>
          <w:lang w:val="it-IT"/>
        </w:rPr>
        <w:t xml:space="preserve"> </w:t>
      </w:r>
      <w:proofErr w:type="spellStart"/>
      <w:r w:rsidRPr="004049D8">
        <w:rPr>
          <w:sz w:val="22"/>
          <w:szCs w:val="22"/>
          <w:lang w:val="it-IT"/>
        </w:rPr>
        <w:t>oltara</w:t>
      </w:r>
      <w:proofErr w:type="spellEnd"/>
      <w:r w:rsidRPr="004049D8">
        <w:rPr>
          <w:sz w:val="22"/>
          <w:szCs w:val="22"/>
          <w:lang w:val="it-IT"/>
        </w:rPr>
        <w:t xml:space="preserve">, </w:t>
      </w:r>
      <w:proofErr w:type="spellStart"/>
      <w:r w:rsidRPr="004049D8">
        <w:rPr>
          <w:sz w:val="22"/>
          <w:szCs w:val="22"/>
          <w:lang w:val="it-IT"/>
        </w:rPr>
        <w:t>rađena</w:t>
      </w:r>
      <w:proofErr w:type="spellEnd"/>
      <w:r w:rsidRPr="004049D8">
        <w:rPr>
          <w:sz w:val="22"/>
          <w:szCs w:val="22"/>
          <w:lang w:val="it-IT"/>
        </w:rPr>
        <w:t xml:space="preserve"> je </w:t>
      </w:r>
      <w:proofErr w:type="spellStart"/>
      <w:r w:rsidRPr="004049D8">
        <w:rPr>
          <w:sz w:val="22"/>
          <w:szCs w:val="22"/>
          <w:lang w:val="it-IT"/>
        </w:rPr>
        <w:t>tehnikom</w:t>
      </w:r>
      <w:proofErr w:type="spellEnd"/>
      <w:r w:rsidRPr="004049D8">
        <w:rPr>
          <w:sz w:val="22"/>
          <w:szCs w:val="22"/>
          <w:lang w:val="it-IT"/>
        </w:rPr>
        <w:t xml:space="preserve"> </w:t>
      </w:r>
      <w:proofErr w:type="spellStart"/>
      <w:r w:rsidRPr="004049D8">
        <w:rPr>
          <w:sz w:val="22"/>
          <w:szCs w:val="22"/>
          <w:lang w:val="it-IT"/>
        </w:rPr>
        <w:t>ulja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platnu</w:t>
      </w:r>
      <w:proofErr w:type="spellEnd"/>
      <w:r w:rsidRPr="004049D8">
        <w:rPr>
          <w:sz w:val="22"/>
          <w:szCs w:val="22"/>
          <w:lang w:val="it-IT"/>
        </w:rPr>
        <w:t xml:space="preserve"> te je </w:t>
      </w:r>
      <w:proofErr w:type="spellStart"/>
      <w:r w:rsidRPr="004049D8">
        <w:rPr>
          <w:sz w:val="22"/>
          <w:szCs w:val="22"/>
          <w:lang w:val="it-IT"/>
        </w:rPr>
        <w:t>izvedena</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pala portante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mjeri</w:t>
      </w:r>
      <w:proofErr w:type="spellEnd"/>
      <w:r w:rsidRPr="004049D8">
        <w:rPr>
          <w:sz w:val="22"/>
          <w:szCs w:val="22"/>
          <w:lang w:val="it-IT"/>
        </w:rPr>
        <w:t xml:space="preserve"> za </w:t>
      </w:r>
      <w:proofErr w:type="spellStart"/>
      <w:r w:rsidRPr="004049D8">
        <w:rPr>
          <w:sz w:val="22"/>
          <w:szCs w:val="22"/>
          <w:lang w:val="it-IT"/>
        </w:rPr>
        <w:t>renesansni</w:t>
      </w:r>
      <w:proofErr w:type="spellEnd"/>
      <w:r w:rsidRPr="004049D8">
        <w:rPr>
          <w:sz w:val="22"/>
          <w:szCs w:val="22"/>
          <w:lang w:val="it-IT"/>
        </w:rPr>
        <w:t xml:space="preserve"> </w:t>
      </w:r>
      <w:proofErr w:type="spellStart"/>
      <w:r w:rsidRPr="004049D8">
        <w:rPr>
          <w:sz w:val="22"/>
          <w:szCs w:val="22"/>
          <w:lang w:val="it-IT"/>
        </w:rPr>
        <w:t>reljef</w:t>
      </w:r>
      <w:proofErr w:type="spellEnd"/>
      <w:r w:rsidRPr="004049D8">
        <w:rPr>
          <w:sz w:val="22"/>
          <w:szCs w:val="22"/>
          <w:lang w:val="it-IT"/>
        </w:rPr>
        <w:t xml:space="preserve"> </w:t>
      </w:r>
      <w:proofErr w:type="spellStart"/>
      <w:r w:rsidRPr="004049D8">
        <w:rPr>
          <w:sz w:val="22"/>
          <w:szCs w:val="22"/>
          <w:lang w:val="it-IT"/>
        </w:rPr>
        <w:t>Bogorodice</w:t>
      </w:r>
      <w:proofErr w:type="spellEnd"/>
      <w:r w:rsidRPr="004049D8">
        <w:rPr>
          <w:sz w:val="22"/>
          <w:szCs w:val="22"/>
          <w:lang w:val="it-IT"/>
        </w:rPr>
        <w:t xml:space="preserve"> s </w:t>
      </w:r>
      <w:proofErr w:type="spellStart"/>
      <w:r w:rsidRPr="004049D8">
        <w:rPr>
          <w:sz w:val="22"/>
          <w:szCs w:val="22"/>
          <w:lang w:val="it-IT"/>
        </w:rPr>
        <w:t>djetetom</w:t>
      </w:r>
      <w:proofErr w:type="spellEnd"/>
      <w:r w:rsidRPr="004049D8">
        <w:rPr>
          <w:sz w:val="22"/>
          <w:szCs w:val="22"/>
          <w:lang w:val="it-IT"/>
        </w:rPr>
        <w:t xml:space="preserve">. </w:t>
      </w:r>
      <w:proofErr w:type="spellStart"/>
      <w:r w:rsidRPr="004049D8">
        <w:rPr>
          <w:sz w:val="22"/>
          <w:szCs w:val="22"/>
          <w:lang w:val="it-IT"/>
        </w:rPr>
        <w:t>Sveukupni</w:t>
      </w:r>
      <w:proofErr w:type="spellEnd"/>
      <w:r w:rsidRPr="004049D8">
        <w:rPr>
          <w:sz w:val="22"/>
          <w:szCs w:val="22"/>
          <w:lang w:val="it-IT"/>
        </w:rPr>
        <w:t xml:space="preserve"> </w:t>
      </w:r>
      <w:proofErr w:type="spellStart"/>
      <w:r w:rsidRPr="004049D8">
        <w:rPr>
          <w:sz w:val="22"/>
          <w:szCs w:val="22"/>
          <w:lang w:val="it-IT"/>
        </w:rPr>
        <w:t>iznos</w:t>
      </w:r>
      <w:proofErr w:type="spellEnd"/>
      <w:r w:rsidRPr="004049D8">
        <w:rPr>
          <w:sz w:val="22"/>
          <w:szCs w:val="22"/>
          <w:lang w:val="it-IT"/>
        </w:rPr>
        <w:t xml:space="preserve"> </w:t>
      </w:r>
      <w:proofErr w:type="spellStart"/>
      <w:r w:rsidRPr="004049D8">
        <w:rPr>
          <w:sz w:val="22"/>
          <w:szCs w:val="22"/>
          <w:lang w:val="it-IT"/>
        </w:rPr>
        <w:t>troškova</w:t>
      </w:r>
      <w:proofErr w:type="spellEnd"/>
      <w:r w:rsidRPr="004049D8">
        <w:rPr>
          <w:sz w:val="22"/>
          <w:szCs w:val="22"/>
          <w:lang w:val="it-IT"/>
        </w:rPr>
        <w:t xml:space="preserve"> je 66.250,00 </w:t>
      </w:r>
      <w:proofErr w:type="spellStart"/>
      <w:r w:rsidRPr="004049D8">
        <w:rPr>
          <w:sz w:val="22"/>
          <w:szCs w:val="22"/>
          <w:lang w:val="it-IT"/>
        </w:rPr>
        <w:t>kuna</w:t>
      </w:r>
      <w:proofErr w:type="spellEnd"/>
      <w:r w:rsidRPr="004049D8">
        <w:rPr>
          <w:sz w:val="22"/>
          <w:szCs w:val="22"/>
          <w:lang w:val="it-IT"/>
        </w:rPr>
        <w:t xml:space="preserve">. </w:t>
      </w:r>
      <w:proofErr w:type="spellStart"/>
      <w:r w:rsidRPr="004049D8">
        <w:rPr>
          <w:sz w:val="22"/>
          <w:szCs w:val="22"/>
          <w:lang w:val="it-IT"/>
        </w:rPr>
        <w:t>Restauratorski</w:t>
      </w:r>
      <w:proofErr w:type="spellEnd"/>
      <w:r w:rsidRPr="004049D8">
        <w:rPr>
          <w:sz w:val="22"/>
          <w:szCs w:val="22"/>
          <w:lang w:val="it-IT"/>
        </w:rPr>
        <w:t xml:space="preserve"> su </w:t>
      </w:r>
      <w:proofErr w:type="spellStart"/>
      <w:r w:rsidRPr="004049D8">
        <w:rPr>
          <w:sz w:val="22"/>
          <w:szCs w:val="22"/>
          <w:lang w:val="it-IT"/>
        </w:rPr>
        <w:t>radovi</w:t>
      </w:r>
      <w:proofErr w:type="spellEnd"/>
      <w:r w:rsidRPr="004049D8">
        <w:rPr>
          <w:sz w:val="22"/>
          <w:szCs w:val="22"/>
          <w:lang w:val="it-IT"/>
        </w:rPr>
        <w:t xml:space="preserve"> u </w:t>
      </w:r>
      <w:proofErr w:type="spellStart"/>
      <w:r w:rsidRPr="004049D8">
        <w:rPr>
          <w:sz w:val="22"/>
          <w:szCs w:val="22"/>
          <w:lang w:val="it-IT"/>
        </w:rPr>
        <w:t>tijeku</w:t>
      </w:r>
      <w:proofErr w:type="spellEnd"/>
      <w:r w:rsidRPr="004049D8">
        <w:rPr>
          <w:sz w:val="22"/>
          <w:szCs w:val="22"/>
          <w:lang w:val="it-IT"/>
        </w:rPr>
        <w:t xml:space="preserve">. </w:t>
      </w:r>
    </w:p>
    <w:p w14:paraId="1A436330" w14:textId="77777777" w:rsidR="004049D8" w:rsidRPr="004049D8" w:rsidRDefault="004049D8" w:rsidP="004049D8">
      <w:pPr>
        <w:pStyle w:val="NoSpacing"/>
        <w:jc w:val="both"/>
        <w:rPr>
          <w:sz w:val="22"/>
          <w:szCs w:val="22"/>
          <w:lang w:val="it-IT"/>
        </w:rPr>
      </w:pPr>
    </w:p>
    <w:p w14:paraId="2640ED26" w14:textId="77777777" w:rsidR="004049D8" w:rsidRPr="004049D8" w:rsidRDefault="004049D8" w:rsidP="004049D8">
      <w:pPr>
        <w:pStyle w:val="NoSpacing"/>
        <w:jc w:val="both"/>
        <w:rPr>
          <w:b/>
          <w:sz w:val="22"/>
          <w:szCs w:val="22"/>
          <w:highlight w:val="yellow"/>
          <w:u w:val="single"/>
          <w:lang w:val="it-IT"/>
        </w:rPr>
      </w:pPr>
    </w:p>
    <w:p w14:paraId="23D693F0" w14:textId="77777777" w:rsidR="004049D8" w:rsidRPr="004049D8" w:rsidRDefault="004049D8" w:rsidP="004049D8">
      <w:pPr>
        <w:pStyle w:val="NoSpacing"/>
        <w:jc w:val="both"/>
        <w:rPr>
          <w:b/>
          <w:sz w:val="22"/>
          <w:szCs w:val="22"/>
          <w:highlight w:val="yellow"/>
          <w:u w:val="single"/>
          <w:lang w:val="it-IT"/>
        </w:rPr>
      </w:pPr>
      <w:r w:rsidRPr="004049D8">
        <w:rPr>
          <w:i/>
          <w:noProof/>
          <w:sz w:val="22"/>
          <w:szCs w:val="22"/>
        </w:rPr>
        <w:lastRenderedPageBreak/>
        <w:drawing>
          <wp:anchor distT="0" distB="0" distL="114300" distR="114300" simplePos="0" relativeHeight="251661312" behindDoc="0" locked="0" layoutInCell="1" allowOverlap="1" wp14:anchorId="3BA53406" wp14:editId="4BC9A3A5">
            <wp:simplePos x="0" y="0"/>
            <wp:positionH relativeFrom="margin">
              <wp:posOffset>-131445</wp:posOffset>
            </wp:positionH>
            <wp:positionV relativeFrom="paragraph">
              <wp:posOffset>192929</wp:posOffset>
            </wp:positionV>
            <wp:extent cx="1967230" cy="1467485"/>
            <wp:effectExtent l="19050" t="19050" r="13970" b="18415"/>
            <wp:wrapSquare wrapText="bothSides"/>
            <wp:docPr id="44" name="Picture 14" descr="C:\Users\Brtonigla\AppData\Local\Microsoft\Windows\Temporary Internet Files\Content.Word\P60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rtonigla\AppData\Local\Microsoft\Windows\Temporary Internet Files\Content.Word\P6050042.jpg"/>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1967230" cy="1467485"/>
                    </a:xfrm>
                    <a:prstGeom prst="rect">
                      <a:avLst/>
                    </a:prstGeom>
                    <a:ln>
                      <a:solidFill>
                        <a:schemeClr val="accent1"/>
                      </a:solidFill>
                    </a:ln>
                    <a:effectLst/>
                  </pic:spPr>
                </pic:pic>
              </a:graphicData>
            </a:graphic>
            <wp14:sizeRelH relativeFrom="margin">
              <wp14:pctWidth>0</wp14:pctWidth>
            </wp14:sizeRelH>
            <wp14:sizeRelV relativeFrom="margin">
              <wp14:pctHeight>0</wp14:pctHeight>
            </wp14:sizeRelV>
          </wp:anchor>
        </w:drawing>
      </w:r>
    </w:p>
    <w:p w14:paraId="79F61C73" w14:textId="77777777" w:rsidR="004049D8" w:rsidRPr="004049D8" w:rsidRDefault="004049D8" w:rsidP="004049D8">
      <w:pPr>
        <w:pStyle w:val="NoSpacing"/>
        <w:jc w:val="both"/>
        <w:rPr>
          <w:b/>
          <w:sz w:val="22"/>
          <w:szCs w:val="22"/>
          <w:highlight w:val="yellow"/>
          <w:u w:val="single"/>
          <w:lang w:val="it-IT"/>
        </w:rPr>
      </w:pPr>
    </w:p>
    <w:p w14:paraId="71AE65CE" w14:textId="77777777" w:rsidR="004049D8" w:rsidRPr="004049D8" w:rsidRDefault="004049D8" w:rsidP="004049D8">
      <w:pPr>
        <w:pStyle w:val="NoSpacing"/>
        <w:jc w:val="both"/>
        <w:rPr>
          <w:b/>
          <w:sz w:val="22"/>
          <w:szCs w:val="22"/>
          <w:highlight w:val="yellow"/>
          <w:u w:val="single"/>
          <w:lang w:val="it-IT"/>
        </w:rPr>
      </w:pPr>
    </w:p>
    <w:p w14:paraId="4A847DC1" w14:textId="77777777" w:rsidR="004049D8" w:rsidRPr="004049D8" w:rsidRDefault="004049D8" w:rsidP="004049D8">
      <w:pPr>
        <w:pStyle w:val="NoSpacing"/>
        <w:rPr>
          <w:sz w:val="22"/>
          <w:szCs w:val="22"/>
          <w:lang w:val="it-IT"/>
        </w:rPr>
      </w:pPr>
    </w:p>
    <w:p w14:paraId="57D940EF" w14:textId="77777777" w:rsidR="004049D8" w:rsidRPr="004049D8" w:rsidRDefault="004049D8" w:rsidP="004049D8">
      <w:pPr>
        <w:pStyle w:val="NoSpacing"/>
        <w:rPr>
          <w:sz w:val="22"/>
          <w:szCs w:val="22"/>
          <w:lang w:val="it-IT"/>
        </w:rPr>
      </w:pPr>
    </w:p>
    <w:p w14:paraId="449CF946" w14:textId="77777777" w:rsidR="004049D8" w:rsidRPr="004049D8" w:rsidRDefault="004049D8" w:rsidP="004049D8">
      <w:pPr>
        <w:pStyle w:val="NoSpacing"/>
        <w:rPr>
          <w:i/>
          <w:sz w:val="22"/>
          <w:szCs w:val="22"/>
          <w:lang w:val="it-IT"/>
        </w:rPr>
      </w:pPr>
      <w:proofErr w:type="spellStart"/>
      <w:r w:rsidRPr="004049D8">
        <w:rPr>
          <w:sz w:val="22"/>
          <w:szCs w:val="22"/>
          <w:lang w:val="it-IT"/>
        </w:rPr>
        <w:t>Podupire</w:t>
      </w:r>
      <w:proofErr w:type="spellEnd"/>
      <w:r w:rsidRPr="004049D8">
        <w:rPr>
          <w:sz w:val="22"/>
          <w:szCs w:val="22"/>
          <w:lang w:val="it-IT"/>
        </w:rPr>
        <w:t xml:space="preserve"> se </w:t>
      </w:r>
      <w:proofErr w:type="spellStart"/>
      <w:r w:rsidRPr="004049D8">
        <w:rPr>
          <w:sz w:val="22"/>
          <w:szCs w:val="22"/>
          <w:lang w:val="it-IT"/>
        </w:rPr>
        <w:t>rad</w:t>
      </w:r>
      <w:proofErr w:type="spellEnd"/>
      <w:r w:rsidRPr="004049D8">
        <w:rPr>
          <w:b/>
          <w:sz w:val="22"/>
          <w:szCs w:val="22"/>
          <w:lang w:val="it-IT"/>
        </w:rPr>
        <w:t xml:space="preserve"> </w:t>
      </w:r>
      <w:proofErr w:type="spellStart"/>
      <w:r w:rsidRPr="004049D8">
        <w:rPr>
          <w:b/>
          <w:sz w:val="22"/>
          <w:szCs w:val="22"/>
          <w:lang w:val="it-IT"/>
        </w:rPr>
        <w:t>Predtakmičara</w:t>
      </w:r>
      <w:proofErr w:type="spellEnd"/>
      <w:r w:rsidRPr="004049D8">
        <w:rPr>
          <w:b/>
          <w:sz w:val="22"/>
          <w:szCs w:val="22"/>
          <w:lang w:val="it-IT"/>
        </w:rPr>
        <w:t xml:space="preserve"> N.K. Brtonigla-Nova Vas</w:t>
      </w:r>
      <w:r w:rsidRPr="004049D8">
        <w:rPr>
          <w:sz w:val="22"/>
          <w:szCs w:val="22"/>
          <w:lang w:val="it-IT"/>
        </w:rPr>
        <w:t xml:space="preserve">. </w:t>
      </w:r>
    </w:p>
    <w:p w14:paraId="5513D436" w14:textId="77777777" w:rsidR="004049D8" w:rsidRPr="004049D8" w:rsidRDefault="004049D8" w:rsidP="004049D8">
      <w:pPr>
        <w:pStyle w:val="NoSpacing"/>
        <w:jc w:val="both"/>
        <w:rPr>
          <w:b/>
          <w:sz w:val="22"/>
          <w:szCs w:val="22"/>
          <w:highlight w:val="yellow"/>
          <w:u w:val="single"/>
          <w:lang w:val="it-IT"/>
        </w:rPr>
      </w:pPr>
    </w:p>
    <w:p w14:paraId="74C0F707" w14:textId="77777777" w:rsidR="004049D8" w:rsidRPr="004049D8" w:rsidRDefault="004049D8" w:rsidP="004049D8">
      <w:pPr>
        <w:pStyle w:val="NoSpacing"/>
        <w:jc w:val="both"/>
        <w:rPr>
          <w:b/>
          <w:sz w:val="22"/>
          <w:szCs w:val="22"/>
          <w:highlight w:val="yellow"/>
          <w:u w:val="single"/>
          <w:lang w:val="it-IT"/>
        </w:rPr>
      </w:pPr>
    </w:p>
    <w:p w14:paraId="29D1B876" w14:textId="77777777" w:rsidR="004049D8" w:rsidRPr="004049D8" w:rsidRDefault="004049D8" w:rsidP="004049D8">
      <w:pPr>
        <w:pStyle w:val="NoSpacing"/>
        <w:jc w:val="both"/>
        <w:rPr>
          <w:b/>
          <w:sz w:val="22"/>
          <w:szCs w:val="22"/>
          <w:highlight w:val="yellow"/>
          <w:u w:val="single"/>
          <w:lang w:val="it-IT"/>
        </w:rPr>
      </w:pPr>
    </w:p>
    <w:p w14:paraId="6D9E5683" w14:textId="77777777" w:rsidR="004049D8" w:rsidRPr="004049D8" w:rsidRDefault="004049D8" w:rsidP="004049D8">
      <w:pPr>
        <w:pStyle w:val="NoSpacing"/>
        <w:jc w:val="both"/>
        <w:rPr>
          <w:b/>
          <w:sz w:val="22"/>
          <w:szCs w:val="22"/>
          <w:highlight w:val="yellow"/>
          <w:u w:val="single"/>
          <w:lang w:val="it-IT"/>
        </w:rPr>
      </w:pPr>
    </w:p>
    <w:p w14:paraId="6E69E303" w14:textId="77777777" w:rsidR="004049D8" w:rsidRPr="004049D8" w:rsidRDefault="004049D8" w:rsidP="004049D8">
      <w:pPr>
        <w:pStyle w:val="NoSpacing"/>
        <w:jc w:val="both"/>
        <w:rPr>
          <w:b/>
          <w:sz w:val="22"/>
          <w:szCs w:val="22"/>
          <w:highlight w:val="yellow"/>
          <w:u w:val="single"/>
          <w:lang w:val="it-IT"/>
        </w:rPr>
      </w:pPr>
    </w:p>
    <w:p w14:paraId="6F36DB01" w14:textId="77777777" w:rsidR="004049D8" w:rsidRPr="004049D8" w:rsidRDefault="004049D8" w:rsidP="004049D8">
      <w:pPr>
        <w:pStyle w:val="NoSpacing"/>
        <w:jc w:val="both"/>
        <w:rPr>
          <w:b/>
          <w:sz w:val="22"/>
          <w:szCs w:val="22"/>
          <w:highlight w:val="yellow"/>
          <w:u w:val="single"/>
          <w:lang w:val="it-IT"/>
        </w:rPr>
      </w:pPr>
    </w:p>
    <w:p w14:paraId="267CAB61" w14:textId="77777777" w:rsidR="004049D8" w:rsidRPr="004049D8" w:rsidRDefault="004049D8" w:rsidP="004049D8">
      <w:pPr>
        <w:rPr>
          <w:b/>
          <w:bCs/>
          <w:sz w:val="22"/>
          <w:szCs w:val="22"/>
          <w:lang w:val="it-IT"/>
        </w:rPr>
      </w:pPr>
      <w:proofErr w:type="spellStart"/>
      <w:r w:rsidRPr="004049D8">
        <w:rPr>
          <w:b/>
          <w:bCs/>
          <w:sz w:val="22"/>
          <w:szCs w:val="22"/>
          <w:lang w:val="it-IT"/>
        </w:rPr>
        <w:t>Financiranje</w:t>
      </w:r>
      <w:proofErr w:type="spellEnd"/>
      <w:r w:rsidRPr="004049D8">
        <w:rPr>
          <w:b/>
          <w:bCs/>
          <w:sz w:val="22"/>
          <w:szCs w:val="22"/>
          <w:lang w:val="it-IT"/>
        </w:rPr>
        <w:t xml:space="preserve"> </w:t>
      </w:r>
      <w:proofErr w:type="spellStart"/>
      <w:r w:rsidRPr="004049D8">
        <w:rPr>
          <w:b/>
          <w:bCs/>
          <w:sz w:val="22"/>
          <w:szCs w:val="22"/>
          <w:lang w:val="it-IT"/>
        </w:rPr>
        <w:t>po</w:t>
      </w:r>
      <w:proofErr w:type="spellEnd"/>
      <w:r w:rsidRPr="004049D8">
        <w:rPr>
          <w:b/>
          <w:bCs/>
          <w:sz w:val="22"/>
          <w:szCs w:val="22"/>
          <w:lang w:val="it-IT"/>
        </w:rPr>
        <w:t xml:space="preserve"> </w:t>
      </w:r>
      <w:proofErr w:type="spellStart"/>
      <w:r w:rsidRPr="004049D8">
        <w:rPr>
          <w:b/>
          <w:bCs/>
          <w:sz w:val="22"/>
          <w:szCs w:val="22"/>
          <w:lang w:val="it-IT"/>
        </w:rPr>
        <w:t>javnim</w:t>
      </w:r>
      <w:proofErr w:type="spellEnd"/>
      <w:r w:rsidRPr="004049D8">
        <w:rPr>
          <w:b/>
          <w:bCs/>
          <w:sz w:val="22"/>
          <w:szCs w:val="22"/>
          <w:lang w:val="it-IT"/>
        </w:rPr>
        <w:t xml:space="preserve"> </w:t>
      </w:r>
      <w:proofErr w:type="spellStart"/>
      <w:r w:rsidRPr="004049D8">
        <w:rPr>
          <w:b/>
          <w:bCs/>
          <w:sz w:val="22"/>
          <w:szCs w:val="22"/>
          <w:lang w:val="it-IT"/>
        </w:rPr>
        <w:t>pozivima</w:t>
      </w:r>
      <w:proofErr w:type="spellEnd"/>
      <w:r w:rsidRPr="004049D8">
        <w:rPr>
          <w:b/>
          <w:bCs/>
          <w:sz w:val="22"/>
          <w:szCs w:val="22"/>
          <w:lang w:val="it-IT"/>
        </w:rPr>
        <w:t>/</w:t>
      </w:r>
      <w:proofErr w:type="spellStart"/>
      <w:r w:rsidRPr="004049D8">
        <w:rPr>
          <w:b/>
          <w:bCs/>
          <w:sz w:val="22"/>
          <w:szCs w:val="22"/>
          <w:lang w:val="it-IT"/>
        </w:rPr>
        <w:t>natječajima</w:t>
      </w:r>
      <w:proofErr w:type="spellEnd"/>
      <w:r w:rsidRPr="004049D8">
        <w:rPr>
          <w:b/>
          <w:bCs/>
          <w:sz w:val="22"/>
          <w:szCs w:val="22"/>
          <w:lang w:val="it-IT"/>
        </w:rPr>
        <w:t xml:space="preserve"> </w:t>
      </w:r>
      <w:proofErr w:type="spellStart"/>
      <w:r w:rsidRPr="004049D8">
        <w:rPr>
          <w:b/>
          <w:bCs/>
          <w:sz w:val="22"/>
          <w:szCs w:val="22"/>
          <w:lang w:val="it-IT"/>
        </w:rPr>
        <w:t>javnih</w:t>
      </w:r>
      <w:proofErr w:type="spellEnd"/>
      <w:r w:rsidRPr="004049D8">
        <w:rPr>
          <w:b/>
          <w:bCs/>
          <w:sz w:val="22"/>
          <w:szCs w:val="22"/>
          <w:lang w:val="it-IT"/>
        </w:rPr>
        <w:t xml:space="preserve"> </w:t>
      </w:r>
      <w:proofErr w:type="spellStart"/>
      <w:r w:rsidRPr="004049D8">
        <w:rPr>
          <w:b/>
          <w:bCs/>
          <w:sz w:val="22"/>
          <w:szCs w:val="22"/>
          <w:lang w:val="it-IT"/>
        </w:rPr>
        <w:t>potreba</w:t>
      </w:r>
      <w:proofErr w:type="spellEnd"/>
      <w:r w:rsidRPr="004049D8">
        <w:rPr>
          <w:b/>
          <w:bCs/>
          <w:sz w:val="22"/>
          <w:szCs w:val="22"/>
          <w:lang w:val="it-IT"/>
        </w:rPr>
        <w:t xml:space="preserve"> </w:t>
      </w:r>
      <w:proofErr w:type="spellStart"/>
      <w:r w:rsidRPr="004049D8">
        <w:rPr>
          <w:b/>
          <w:bCs/>
          <w:sz w:val="22"/>
          <w:szCs w:val="22"/>
          <w:lang w:val="it-IT"/>
        </w:rPr>
        <w:t>na</w:t>
      </w:r>
      <w:proofErr w:type="spellEnd"/>
      <w:r w:rsidRPr="004049D8">
        <w:rPr>
          <w:b/>
          <w:bCs/>
          <w:sz w:val="22"/>
          <w:szCs w:val="22"/>
          <w:lang w:val="it-IT"/>
        </w:rPr>
        <w:t xml:space="preserve"> </w:t>
      </w:r>
      <w:proofErr w:type="spellStart"/>
      <w:r w:rsidRPr="004049D8">
        <w:rPr>
          <w:b/>
          <w:bCs/>
          <w:sz w:val="22"/>
          <w:szCs w:val="22"/>
          <w:lang w:val="it-IT"/>
        </w:rPr>
        <w:t>Području</w:t>
      </w:r>
      <w:proofErr w:type="spellEnd"/>
      <w:r w:rsidRPr="004049D8">
        <w:rPr>
          <w:b/>
          <w:bCs/>
          <w:sz w:val="22"/>
          <w:szCs w:val="22"/>
          <w:lang w:val="it-IT"/>
        </w:rPr>
        <w:t xml:space="preserve"> </w:t>
      </w:r>
      <w:proofErr w:type="spellStart"/>
      <w:r w:rsidRPr="004049D8">
        <w:rPr>
          <w:b/>
          <w:bCs/>
          <w:sz w:val="22"/>
          <w:szCs w:val="22"/>
          <w:lang w:val="it-IT"/>
        </w:rPr>
        <w:t>Općine</w:t>
      </w:r>
      <w:proofErr w:type="spellEnd"/>
      <w:r w:rsidRPr="004049D8">
        <w:rPr>
          <w:b/>
          <w:bCs/>
          <w:sz w:val="22"/>
          <w:szCs w:val="22"/>
          <w:lang w:val="it-IT"/>
        </w:rPr>
        <w:t xml:space="preserve"> u 2019. </w:t>
      </w:r>
      <w:proofErr w:type="spellStart"/>
      <w:r w:rsidRPr="004049D8">
        <w:rPr>
          <w:b/>
          <w:bCs/>
          <w:sz w:val="22"/>
          <w:szCs w:val="22"/>
          <w:lang w:val="it-IT"/>
        </w:rPr>
        <w:t>godini</w:t>
      </w:r>
      <w:proofErr w:type="spellEnd"/>
      <w:r w:rsidRPr="004049D8">
        <w:rPr>
          <w:b/>
          <w:bCs/>
          <w:sz w:val="22"/>
          <w:szCs w:val="22"/>
          <w:lang w:val="it-IT"/>
        </w:rPr>
        <w:t>:</w:t>
      </w:r>
    </w:p>
    <w:p w14:paraId="17C75F03" w14:textId="77777777" w:rsidR="004049D8" w:rsidRPr="004049D8" w:rsidRDefault="004049D8" w:rsidP="004049D8">
      <w:pPr>
        <w:pStyle w:val="Default"/>
        <w:widowControl/>
        <w:numPr>
          <w:ilvl w:val="0"/>
          <w:numId w:val="35"/>
        </w:numPr>
        <w:adjustRightInd/>
        <w:jc w:val="both"/>
        <w:rPr>
          <w:rFonts w:ascii="Times New Roman" w:hAnsi="Times New Roman" w:cs="Times New Roman"/>
          <w:sz w:val="22"/>
          <w:szCs w:val="22"/>
        </w:rPr>
      </w:pPr>
      <w:r w:rsidRPr="004049D8">
        <w:rPr>
          <w:rFonts w:ascii="Times New Roman" w:hAnsi="Times New Roman" w:cs="Times New Roman"/>
          <w:sz w:val="22"/>
          <w:szCs w:val="22"/>
        </w:rPr>
        <w:t xml:space="preserve">Općina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objavila je javni poziv za financiranje godišnjeg programa udruga u sportu iz Proračuna Općine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za 2019. godinu (KLASA: 421-02/19-20/01 URBROJ:2105/04-02/01-19-2 od 31. siječnja 2019.godine). Iznos ukupnih sredstava za sufinanciranje programa u području sporta u 2019. godini bio je 235.000,00 kn. Nakon što je proveden taj javni poziv, NOGOMETNOM KLUBU „BRTONIGLA – NOVA VAS“ sa sjedištem u Brtonigli, za financiranje njihovog godišnjeg programa rada, odobrena su sredstva u iznosu od 230.000,00 kn. Ugovor o dodjeli financijskih sredstava je sklopljen u ožujku 2019. godine.</w:t>
      </w:r>
    </w:p>
    <w:p w14:paraId="5694C776" w14:textId="77777777" w:rsidR="004049D8" w:rsidRPr="004049D8" w:rsidRDefault="004049D8" w:rsidP="004049D8">
      <w:pPr>
        <w:pStyle w:val="Default"/>
        <w:ind w:left="720"/>
        <w:jc w:val="both"/>
        <w:rPr>
          <w:rFonts w:ascii="Times New Roman" w:hAnsi="Times New Roman" w:cs="Times New Roman"/>
          <w:sz w:val="22"/>
          <w:szCs w:val="22"/>
        </w:rPr>
      </w:pPr>
    </w:p>
    <w:p w14:paraId="24B4DDC0" w14:textId="77777777" w:rsidR="004049D8" w:rsidRPr="004049D8" w:rsidRDefault="004049D8" w:rsidP="004049D8">
      <w:pPr>
        <w:pStyle w:val="Default"/>
        <w:widowControl/>
        <w:numPr>
          <w:ilvl w:val="0"/>
          <w:numId w:val="35"/>
        </w:numPr>
        <w:adjustRightInd/>
        <w:jc w:val="both"/>
        <w:rPr>
          <w:rFonts w:ascii="Times New Roman" w:hAnsi="Times New Roman" w:cs="Times New Roman"/>
          <w:sz w:val="22"/>
          <w:szCs w:val="22"/>
        </w:rPr>
      </w:pPr>
      <w:r w:rsidRPr="004049D8">
        <w:rPr>
          <w:rFonts w:ascii="Times New Roman" w:hAnsi="Times New Roman" w:cs="Times New Roman"/>
          <w:sz w:val="22"/>
          <w:szCs w:val="22"/>
        </w:rPr>
        <w:t xml:space="preserve">Općina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objavila je u veljači Javni natječaj za institucionalnu potporu udrugama nacionalnih manjina Općine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za 2019. godinu  (KLASA: 421-02/19-20/02 URBROJ:2105/04-02/01-19-2 od 22. veljače 2019.godine). I</w:t>
      </w:r>
      <w:r w:rsidRPr="004049D8">
        <w:rPr>
          <w:rFonts w:ascii="Times New Roman" w:hAnsi="Times New Roman" w:cs="Times New Roman"/>
          <w:color w:val="auto"/>
          <w:sz w:val="22"/>
          <w:szCs w:val="22"/>
        </w:rPr>
        <w:t>znos ukupnih sredstava institucionalne potpore udrugama nacionalnih manjina  u 2019. godini iznosi 100.000,00 kn.</w:t>
      </w:r>
      <w:r w:rsidRPr="004049D8">
        <w:rPr>
          <w:rFonts w:ascii="Times New Roman" w:hAnsi="Times New Roman" w:cs="Times New Roman"/>
          <w:sz w:val="22"/>
          <w:szCs w:val="22"/>
        </w:rPr>
        <w:t xml:space="preserve"> Nakon što je proveden taj javni poziv, </w:t>
      </w:r>
    </w:p>
    <w:p w14:paraId="49ABC719" w14:textId="77777777" w:rsidR="004049D8" w:rsidRPr="004049D8" w:rsidRDefault="004049D8" w:rsidP="004049D8">
      <w:pPr>
        <w:pStyle w:val="Default"/>
        <w:widowControl/>
        <w:numPr>
          <w:ilvl w:val="1"/>
          <w:numId w:val="34"/>
        </w:numPr>
        <w:adjustRightInd/>
        <w:jc w:val="both"/>
        <w:rPr>
          <w:rFonts w:ascii="Times New Roman" w:hAnsi="Times New Roman" w:cs="Times New Roman"/>
          <w:sz w:val="22"/>
          <w:szCs w:val="22"/>
        </w:rPr>
      </w:pPr>
      <w:r w:rsidRPr="004049D8">
        <w:rPr>
          <w:rFonts w:ascii="Times New Roman" w:hAnsi="Times New Roman" w:cs="Times New Roman"/>
          <w:sz w:val="22"/>
          <w:szCs w:val="22"/>
        </w:rPr>
        <w:t xml:space="preserve">ZAJEDNICI TALIJANA NOVA VAS – COMUNITA' DEGLI ITALIANI VILLANOVA (OIB 23298983269), sa sjedištem u Brtonigli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Nova Vas 4a, za financiranje njihovog godišnjeg programa rada , odobrena su sredstva u iznosu od 18.000,00 kn. Ugovor o dodjeli financijskih sredstava je sklopljen u travnju 2019. godine.</w:t>
      </w:r>
    </w:p>
    <w:p w14:paraId="5E01D456" w14:textId="77777777" w:rsidR="004049D8" w:rsidRPr="004049D8" w:rsidRDefault="004049D8" w:rsidP="004049D8">
      <w:pPr>
        <w:pStyle w:val="Default"/>
        <w:widowControl/>
        <w:numPr>
          <w:ilvl w:val="1"/>
          <w:numId w:val="34"/>
        </w:numPr>
        <w:adjustRightInd/>
        <w:jc w:val="both"/>
        <w:rPr>
          <w:rFonts w:ascii="Times New Roman" w:hAnsi="Times New Roman" w:cs="Times New Roman"/>
          <w:sz w:val="22"/>
          <w:szCs w:val="22"/>
        </w:rPr>
      </w:pPr>
      <w:r w:rsidRPr="004049D8">
        <w:rPr>
          <w:rFonts w:ascii="Times New Roman" w:hAnsi="Times New Roman" w:cs="Times New Roman"/>
          <w:sz w:val="22"/>
          <w:szCs w:val="22"/>
        </w:rPr>
        <w:t xml:space="preserve">ZAJEDNICI TALIJANA BRTONIGLA – COMUNITA' DEGLI ITALIANI VERTENEGLIO (OIB 79881197691), sa sjedištem u Brtonigli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Sv. Križ 3, za financiranje njihovog godišnjeg programa rada , odobrena su sredstva u iznosu od 80.000,00 kn. Ugovor o dodjeli financijskih sredstava je sklopljen u travnju 2019. godine.</w:t>
      </w:r>
    </w:p>
    <w:p w14:paraId="073BC14F" w14:textId="77777777" w:rsidR="004049D8" w:rsidRPr="004049D8" w:rsidRDefault="004049D8" w:rsidP="004049D8">
      <w:pPr>
        <w:pStyle w:val="Default"/>
        <w:ind w:left="1440"/>
        <w:jc w:val="both"/>
        <w:rPr>
          <w:rFonts w:ascii="Times New Roman" w:hAnsi="Times New Roman" w:cs="Times New Roman"/>
          <w:sz w:val="22"/>
          <w:szCs w:val="22"/>
        </w:rPr>
      </w:pPr>
    </w:p>
    <w:p w14:paraId="1A73B3EA" w14:textId="77777777" w:rsidR="004049D8" w:rsidRPr="004049D8" w:rsidRDefault="004049D8" w:rsidP="004049D8">
      <w:pPr>
        <w:pStyle w:val="Default"/>
        <w:widowControl/>
        <w:numPr>
          <w:ilvl w:val="0"/>
          <w:numId w:val="35"/>
        </w:numPr>
        <w:adjustRightInd/>
        <w:jc w:val="both"/>
        <w:rPr>
          <w:rFonts w:ascii="Times New Roman" w:hAnsi="Times New Roman" w:cs="Times New Roman"/>
          <w:sz w:val="22"/>
          <w:szCs w:val="22"/>
        </w:rPr>
      </w:pPr>
      <w:r w:rsidRPr="004049D8">
        <w:rPr>
          <w:rFonts w:ascii="Times New Roman" w:hAnsi="Times New Roman" w:cs="Times New Roman"/>
          <w:sz w:val="22"/>
          <w:szCs w:val="22"/>
        </w:rPr>
        <w:t xml:space="preserve">Općina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objavila je u veljači Javni natječaj za financiranje programa i projekata udruga od  interesa za opće dobro iz Proračuna Općine Brtonigla - </w:t>
      </w:r>
      <w:proofErr w:type="spellStart"/>
      <w:r w:rsidRPr="004049D8">
        <w:rPr>
          <w:rFonts w:ascii="Times New Roman" w:hAnsi="Times New Roman" w:cs="Times New Roman"/>
          <w:sz w:val="22"/>
          <w:szCs w:val="22"/>
        </w:rPr>
        <w:t>Verteneglio</w:t>
      </w:r>
      <w:proofErr w:type="spellEnd"/>
      <w:r w:rsidRPr="004049D8">
        <w:rPr>
          <w:rFonts w:ascii="Times New Roman" w:hAnsi="Times New Roman" w:cs="Times New Roman"/>
          <w:sz w:val="22"/>
          <w:szCs w:val="22"/>
        </w:rPr>
        <w:t xml:space="preserve"> za 2019. godinu (KLASA: 421-01/19-10/05 URBROJ: 2105/04-02/01-19-2 od 22. veljače 2019.godine). Ukupna vrijednost Natječaja bila je 37.000,00 kn.  Nakon što je proveden taj javni poziv:</w:t>
      </w:r>
    </w:p>
    <w:p w14:paraId="63C9E508" w14:textId="77777777" w:rsidR="004049D8" w:rsidRPr="004049D8" w:rsidRDefault="004049D8" w:rsidP="004049D8">
      <w:pPr>
        <w:pStyle w:val="Default"/>
        <w:widowControl/>
        <w:numPr>
          <w:ilvl w:val="1"/>
          <w:numId w:val="34"/>
        </w:numPr>
        <w:adjustRightInd/>
        <w:jc w:val="both"/>
        <w:rPr>
          <w:rFonts w:ascii="Times New Roman" w:hAnsi="Times New Roman" w:cs="Times New Roman"/>
          <w:sz w:val="22"/>
          <w:szCs w:val="22"/>
        </w:rPr>
      </w:pPr>
      <w:r w:rsidRPr="004049D8">
        <w:rPr>
          <w:rFonts w:ascii="Times New Roman" w:hAnsi="Times New Roman" w:cs="Times New Roman"/>
          <w:sz w:val="22"/>
          <w:szCs w:val="22"/>
        </w:rPr>
        <w:t>UDRUZI SLIJEPIH ISTARSKE ŽUPANIJE, sa sjedištem u Puli, za sufinanciranje projekta „Zaštita i unapređenje kvalitete života slijepih osoba u Istarskoj županiji“ odobrena su sredstva u iznosu od 2.000,00 kn. Ugovor je sklopljen u travnju 2019. godine.</w:t>
      </w:r>
    </w:p>
    <w:p w14:paraId="5364599E" w14:textId="77777777" w:rsidR="004049D8" w:rsidRPr="004049D8" w:rsidRDefault="004049D8" w:rsidP="004049D8">
      <w:pPr>
        <w:pStyle w:val="Default"/>
        <w:widowControl/>
        <w:numPr>
          <w:ilvl w:val="1"/>
          <w:numId w:val="34"/>
        </w:numPr>
        <w:adjustRightInd/>
        <w:jc w:val="both"/>
        <w:rPr>
          <w:rFonts w:ascii="Times New Roman" w:hAnsi="Times New Roman" w:cs="Times New Roman"/>
          <w:sz w:val="22"/>
          <w:szCs w:val="22"/>
        </w:rPr>
      </w:pPr>
      <w:r w:rsidRPr="004049D8">
        <w:rPr>
          <w:rFonts w:ascii="Times New Roman" w:hAnsi="Times New Roman" w:cs="Times New Roman"/>
          <w:sz w:val="22"/>
          <w:szCs w:val="22"/>
        </w:rPr>
        <w:t>UDRUZI RODITELJA OSOBA S KOMBINIRANIM SMETANJAMA U PSIHOFIZIČKOM RAZVOJU ISTARSKE ŽUPANIJE - PULA iz Pule, za sufinanciranje projekta „Socijalizacija i integracija osoba s intelektualnim poteškoćama“ odobrena su sredstva u iznosu od 2.000,00 kn. Ugovor je sklopljen u travnju 2019. godine.</w:t>
      </w:r>
    </w:p>
    <w:p w14:paraId="4BCEE9F3" w14:textId="77777777" w:rsidR="004049D8" w:rsidRPr="004049D8" w:rsidRDefault="004049D8" w:rsidP="004049D8">
      <w:pPr>
        <w:pStyle w:val="Default"/>
        <w:widowControl/>
        <w:numPr>
          <w:ilvl w:val="1"/>
          <w:numId w:val="34"/>
        </w:numPr>
        <w:adjustRightInd/>
        <w:jc w:val="both"/>
        <w:rPr>
          <w:rFonts w:ascii="Times New Roman" w:hAnsi="Times New Roman" w:cs="Times New Roman"/>
          <w:sz w:val="22"/>
          <w:szCs w:val="22"/>
        </w:rPr>
      </w:pPr>
      <w:r w:rsidRPr="004049D8">
        <w:rPr>
          <w:rFonts w:ascii="Times New Roman" w:hAnsi="Times New Roman" w:cs="Times New Roman"/>
          <w:sz w:val="22"/>
          <w:szCs w:val="22"/>
        </w:rPr>
        <w:t xml:space="preserve">„BOLETUS“ – društvo gljivara </w:t>
      </w:r>
      <w:proofErr w:type="spellStart"/>
      <w:r w:rsidRPr="004049D8">
        <w:rPr>
          <w:rFonts w:ascii="Times New Roman" w:hAnsi="Times New Roman" w:cs="Times New Roman"/>
          <w:sz w:val="22"/>
          <w:szCs w:val="22"/>
        </w:rPr>
        <w:t>Bujštine</w:t>
      </w:r>
      <w:proofErr w:type="spellEnd"/>
      <w:r w:rsidRPr="004049D8">
        <w:rPr>
          <w:rFonts w:ascii="Times New Roman" w:hAnsi="Times New Roman" w:cs="Times New Roman"/>
          <w:sz w:val="22"/>
          <w:szCs w:val="22"/>
        </w:rPr>
        <w:t>, sa sjedištem u Brtonigli, za sufinanciranje projekta „17. Dani gljiva Brtonigla“ odobrena su sredstva u iznosu od 15.000,00 kn. Ugovor o dodjeli financijskih sredstava je sklopljen u travnju 2019. godine.</w:t>
      </w:r>
    </w:p>
    <w:p w14:paraId="5BF1EA2A" w14:textId="77777777" w:rsidR="004049D8" w:rsidRPr="004049D8" w:rsidRDefault="004049D8" w:rsidP="004049D8">
      <w:pPr>
        <w:pStyle w:val="Default"/>
        <w:widowControl/>
        <w:numPr>
          <w:ilvl w:val="1"/>
          <w:numId w:val="34"/>
        </w:numPr>
        <w:adjustRightInd/>
        <w:jc w:val="both"/>
        <w:rPr>
          <w:rFonts w:ascii="Times New Roman" w:hAnsi="Times New Roman" w:cs="Times New Roman"/>
          <w:sz w:val="22"/>
          <w:szCs w:val="22"/>
        </w:rPr>
      </w:pPr>
      <w:r w:rsidRPr="004049D8">
        <w:rPr>
          <w:rFonts w:ascii="Times New Roman" w:hAnsi="Times New Roman" w:cs="Times New Roman"/>
          <w:sz w:val="22"/>
          <w:szCs w:val="22"/>
        </w:rPr>
        <w:t>LOVAČKOM DRUŠTVU „LEPUS“, sa sjedištem u Brtonigli, za sufinanciranje projekta „ Završetak lovačke kuće“ odobrena su sredstva u iznosu od 15.000,00 kn. Ugovor o dodjeli financijskih sredstava je sklopljen u travnju 2019. godine.</w:t>
      </w:r>
    </w:p>
    <w:p w14:paraId="6AB133C2" w14:textId="77777777" w:rsidR="004049D8" w:rsidRPr="004049D8" w:rsidRDefault="004049D8" w:rsidP="004049D8">
      <w:pPr>
        <w:pStyle w:val="NoSpacing"/>
        <w:jc w:val="both"/>
        <w:rPr>
          <w:sz w:val="22"/>
          <w:szCs w:val="22"/>
          <w:lang w:val="hr-HR"/>
        </w:rPr>
      </w:pPr>
    </w:p>
    <w:p w14:paraId="2B1B85E6" w14:textId="77777777" w:rsidR="004049D8" w:rsidRPr="004049D8" w:rsidRDefault="004049D8" w:rsidP="004049D8">
      <w:pPr>
        <w:pStyle w:val="ListParagraph"/>
        <w:numPr>
          <w:ilvl w:val="0"/>
          <w:numId w:val="35"/>
        </w:numPr>
        <w:ind w:hanging="294"/>
        <w:jc w:val="both"/>
        <w:rPr>
          <w:sz w:val="22"/>
          <w:szCs w:val="22"/>
          <w:lang w:val="it-IT"/>
        </w:rPr>
      </w:pPr>
      <w:r w:rsidRPr="004049D8">
        <w:rPr>
          <w:sz w:val="22"/>
          <w:szCs w:val="22"/>
        </w:rPr>
        <w:t xml:space="preserve">Na </w:t>
      </w:r>
      <w:proofErr w:type="spellStart"/>
      <w:r w:rsidRPr="004049D8">
        <w:rPr>
          <w:sz w:val="22"/>
          <w:szCs w:val="22"/>
        </w:rPr>
        <w:t>temelju</w:t>
      </w:r>
      <w:proofErr w:type="spellEnd"/>
      <w:r w:rsidRPr="004049D8">
        <w:rPr>
          <w:sz w:val="22"/>
          <w:szCs w:val="22"/>
        </w:rPr>
        <w:t xml:space="preserve"> </w:t>
      </w:r>
      <w:proofErr w:type="spellStart"/>
      <w:r w:rsidRPr="004049D8">
        <w:rPr>
          <w:sz w:val="22"/>
          <w:szCs w:val="22"/>
        </w:rPr>
        <w:t>čl</w:t>
      </w:r>
      <w:proofErr w:type="spellEnd"/>
      <w:r w:rsidRPr="004049D8">
        <w:rPr>
          <w:sz w:val="22"/>
          <w:szCs w:val="22"/>
        </w:rPr>
        <w:t xml:space="preserve">. 6. </w:t>
      </w:r>
      <w:proofErr w:type="spellStart"/>
      <w:r w:rsidRPr="004049D8">
        <w:rPr>
          <w:sz w:val="22"/>
          <w:szCs w:val="22"/>
        </w:rPr>
        <w:t>st.</w:t>
      </w:r>
      <w:proofErr w:type="spellEnd"/>
      <w:r w:rsidRPr="004049D8">
        <w:rPr>
          <w:sz w:val="22"/>
          <w:szCs w:val="22"/>
        </w:rPr>
        <w:t xml:space="preserve"> 3. </w:t>
      </w:r>
      <w:proofErr w:type="spellStart"/>
      <w:r w:rsidRPr="004049D8">
        <w:rPr>
          <w:sz w:val="22"/>
          <w:szCs w:val="22"/>
        </w:rPr>
        <w:t>i</w:t>
      </w:r>
      <w:proofErr w:type="spellEnd"/>
      <w:r w:rsidRPr="004049D8">
        <w:rPr>
          <w:sz w:val="22"/>
          <w:szCs w:val="22"/>
        </w:rPr>
        <w:t xml:space="preserve"> 4. </w:t>
      </w:r>
      <w:proofErr w:type="spellStart"/>
      <w:r w:rsidRPr="004049D8">
        <w:rPr>
          <w:sz w:val="22"/>
          <w:szCs w:val="22"/>
          <w:lang w:val="it-IT"/>
        </w:rPr>
        <w:t>Uredbe</w:t>
      </w:r>
      <w:proofErr w:type="spellEnd"/>
      <w:r w:rsidRPr="004049D8">
        <w:rPr>
          <w:sz w:val="22"/>
          <w:szCs w:val="22"/>
          <w:lang w:val="it-IT"/>
        </w:rPr>
        <w:t xml:space="preserve"> o </w:t>
      </w:r>
      <w:proofErr w:type="spellStart"/>
      <w:r w:rsidRPr="004049D8">
        <w:rPr>
          <w:sz w:val="22"/>
          <w:szCs w:val="22"/>
          <w:lang w:val="it-IT"/>
        </w:rPr>
        <w:t>kriterijima</w:t>
      </w:r>
      <w:proofErr w:type="spellEnd"/>
      <w:r w:rsidRPr="004049D8">
        <w:rPr>
          <w:sz w:val="22"/>
          <w:szCs w:val="22"/>
          <w:lang w:val="it-IT"/>
        </w:rPr>
        <w:t xml:space="preserve">, </w:t>
      </w:r>
      <w:proofErr w:type="spellStart"/>
      <w:r w:rsidRPr="004049D8">
        <w:rPr>
          <w:sz w:val="22"/>
          <w:szCs w:val="22"/>
          <w:lang w:val="it-IT"/>
        </w:rPr>
        <w:t>mjerilima</w:t>
      </w:r>
      <w:proofErr w:type="spellEnd"/>
      <w:r w:rsidRPr="004049D8">
        <w:rPr>
          <w:sz w:val="22"/>
          <w:szCs w:val="22"/>
          <w:lang w:val="it-IT"/>
        </w:rPr>
        <w:t xml:space="preserve"> i </w:t>
      </w:r>
      <w:proofErr w:type="spellStart"/>
      <w:r w:rsidRPr="004049D8">
        <w:rPr>
          <w:sz w:val="22"/>
          <w:szCs w:val="22"/>
          <w:lang w:val="it-IT"/>
        </w:rPr>
        <w:t>postupcima</w:t>
      </w:r>
      <w:proofErr w:type="spellEnd"/>
      <w:r w:rsidRPr="004049D8">
        <w:rPr>
          <w:sz w:val="22"/>
          <w:szCs w:val="22"/>
          <w:lang w:val="it-IT"/>
        </w:rPr>
        <w:t xml:space="preserve"> </w:t>
      </w:r>
      <w:proofErr w:type="spellStart"/>
      <w:r w:rsidRPr="004049D8">
        <w:rPr>
          <w:sz w:val="22"/>
          <w:szCs w:val="22"/>
          <w:lang w:val="it-IT"/>
        </w:rPr>
        <w:t>financiranja</w:t>
      </w:r>
      <w:proofErr w:type="spellEnd"/>
      <w:r w:rsidRPr="004049D8">
        <w:rPr>
          <w:sz w:val="22"/>
          <w:szCs w:val="22"/>
          <w:lang w:val="it-IT"/>
        </w:rPr>
        <w:t xml:space="preserve"> i </w:t>
      </w:r>
      <w:proofErr w:type="spellStart"/>
      <w:r w:rsidRPr="004049D8">
        <w:rPr>
          <w:sz w:val="22"/>
          <w:szCs w:val="22"/>
          <w:lang w:val="it-IT"/>
        </w:rPr>
        <w:t>ugovaranja</w:t>
      </w:r>
      <w:proofErr w:type="spellEnd"/>
      <w:r w:rsidRPr="004049D8">
        <w:rPr>
          <w:sz w:val="22"/>
          <w:szCs w:val="22"/>
          <w:lang w:val="it-IT"/>
        </w:rPr>
        <w:t xml:space="preserve"> </w:t>
      </w:r>
      <w:proofErr w:type="spellStart"/>
      <w:r w:rsidRPr="004049D8">
        <w:rPr>
          <w:sz w:val="22"/>
          <w:szCs w:val="22"/>
          <w:lang w:val="it-IT"/>
        </w:rPr>
        <w:t>programa</w:t>
      </w:r>
      <w:proofErr w:type="spellEnd"/>
      <w:r w:rsidRPr="004049D8">
        <w:rPr>
          <w:sz w:val="22"/>
          <w:szCs w:val="22"/>
          <w:lang w:val="it-IT"/>
        </w:rPr>
        <w:t xml:space="preserve"> i </w:t>
      </w:r>
      <w:proofErr w:type="spellStart"/>
      <w:r w:rsidRPr="004049D8">
        <w:rPr>
          <w:sz w:val="22"/>
          <w:szCs w:val="22"/>
          <w:lang w:val="it-IT"/>
        </w:rPr>
        <w:t>projekata</w:t>
      </w:r>
      <w:proofErr w:type="spellEnd"/>
      <w:r w:rsidRPr="004049D8">
        <w:rPr>
          <w:sz w:val="22"/>
          <w:szCs w:val="22"/>
          <w:lang w:val="it-IT"/>
        </w:rPr>
        <w:t xml:space="preserve"> od </w:t>
      </w:r>
      <w:proofErr w:type="spellStart"/>
      <w:r w:rsidRPr="004049D8">
        <w:rPr>
          <w:sz w:val="22"/>
          <w:szCs w:val="22"/>
          <w:lang w:val="it-IT"/>
        </w:rPr>
        <w:t>interesa</w:t>
      </w:r>
      <w:proofErr w:type="spellEnd"/>
      <w:r w:rsidRPr="004049D8">
        <w:rPr>
          <w:sz w:val="22"/>
          <w:szCs w:val="22"/>
          <w:lang w:val="it-IT"/>
        </w:rPr>
        <w:t xml:space="preserve"> za </w:t>
      </w:r>
      <w:proofErr w:type="spellStart"/>
      <w:r w:rsidRPr="004049D8">
        <w:rPr>
          <w:sz w:val="22"/>
          <w:szCs w:val="22"/>
          <w:lang w:val="it-IT"/>
        </w:rPr>
        <w:t>opće</w:t>
      </w:r>
      <w:proofErr w:type="spellEnd"/>
      <w:r w:rsidRPr="004049D8">
        <w:rPr>
          <w:sz w:val="22"/>
          <w:szCs w:val="22"/>
          <w:lang w:val="it-IT"/>
        </w:rPr>
        <w:t xml:space="preserve"> </w:t>
      </w:r>
      <w:proofErr w:type="spellStart"/>
      <w:r w:rsidRPr="004049D8">
        <w:rPr>
          <w:sz w:val="22"/>
          <w:szCs w:val="22"/>
          <w:lang w:val="it-IT"/>
        </w:rPr>
        <w:t>dobro</w:t>
      </w:r>
      <w:proofErr w:type="spellEnd"/>
      <w:r w:rsidRPr="004049D8">
        <w:rPr>
          <w:sz w:val="22"/>
          <w:szCs w:val="22"/>
          <w:lang w:val="it-IT"/>
        </w:rPr>
        <w:t xml:space="preserve"> </w:t>
      </w:r>
      <w:proofErr w:type="spellStart"/>
      <w:r w:rsidRPr="004049D8">
        <w:rPr>
          <w:sz w:val="22"/>
          <w:szCs w:val="22"/>
          <w:lang w:val="it-IT"/>
        </w:rPr>
        <w:t>koje</w:t>
      </w:r>
      <w:proofErr w:type="spellEnd"/>
      <w:r w:rsidRPr="004049D8">
        <w:rPr>
          <w:sz w:val="22"/>
          <w:szCs w:val="22"/>
          <w:lang w:val="it-IT"/>
        </w:rPr>
        <w:t xml:space="preserve"> </w:t>
      </w:r>
      <w:proofErr w:type="spellStart"/>
      <w:r w:rsidRPr="004049D8">
        <w:rPr>
          <w:sz w:val="22"/>
          <w:szCs w:val="22"/>
          <w:lang w:val="it-IT"/>
        </w:rPr>
        <w:t>provode</w:t>
      </w:r>
      <w:proofErr w:type="spellEnd"/>
      <w:r w:rsidRPr="004049D8">
        <w:rPr>
          <w:sz w:val="22"/>
          <w:szCs w:val="22"/>
          <w:lang w:val="it-IT"/>
        </w:rPr>
        <w:t xml:space="preserve"> </w:t>
      </w:r>
      <w:proofErr w:type="spellStart"/>
      <w:r w:rsidRPr="004049D8">
        <w:rPr>
          <w:sz w:val="22"/>
          <w:szCs w:val="22"/>
          <w:lang w:val="it-IT"/>
        </w:rPr>
        <w:t>udruge</w:t>
      </w:r>
      <w:proofErr w:type="spellEnd"/>
      <w:r w:rsidRPr="004049D8">
        <w:rPr>
          <w:sz w:val="22"/>
          <w:szCs w:val="22"/>
          <w:lang w:val="it-IT"/>
        </w:rPr>
        <w:t xml:space="preserve"> („</w:t>
      </w:r>
      <w:proofErr w:type="spellStart"/>
      <w:r w:rsidRPr="004049D8">
        <w:rPr>
          <w:sz w:val="22"/>
          <w:szCs w:val="22"/>
          <w:lang w:val="it-IT"/>
        </w:rPr>
        <w:t>Narodne</w:t>
      </w:r>
      <w:proofErr w:type="spellEnd"/>
      <w:r w:rsidRPr="004049D8">
        <w:rPr>
          <w:sz w:val="22"/>
          <w:szCs w:val="22"/>
          <w:lang w:val="it-IT"/>
        </w:rPr>
        <w:t xml:space="preserve"> </w:t>
      </w:r>
      <w:proofErr w:type="spellStart"/>
      <w:proofErr w:type="gramStart"/>
      <w:r w:rsidRPr="004049D8">
        <w:rPr>
          <w:sz w:val="22"/>
          <w:szCs w:val="22"/>
          <w:lang w:val="it-IT"/>
        </w:rPr>
        <w:t>novine</w:t>
      </w:r>
      <w:proofErr w:type="spellEnd"/>
      <w:r w:rsidRPr="004049D8">
        <w:rPr>
          <w:sz w:val="22"/>
          <w:szCs w:val="22"/>
          <w:lang w:val="it-IT"/>
        </w:rPr>
        <w:t>“</w:t>
      </w:r>
      <w:proofErr w:type="gramEnd"/>
      <w:r w:rsidRPr="004049D8">
        <w:rPr>
          <w:sz w:val="22"/>
          <w:szCs w:val="22"/>
          <w:lang w:val="it-IT"/>
        </w:rPr>
        <w:t xml:space="preserve">, </w:t>
      </w:r>
      <w:proofErr w:type="spellStart"/>
      <w:r w:rsidRPr="004049D8">
        <w:rPr>
          <w:sz w:val="22"/>
          <w:szCs w:val="22"/>
          <w:lang w:val="it-IT"/>
        </w:rPr>
        <w:t>broj</w:t>
      </w:r>
      <w:proofErr w:type="spellEnd"/>
      <w:r w:rsidRPr="004049D8">
        <w:rPr>
          <w:sz w:val="22"/>
          <w:szCs w:val="22"/>
          <w:lang w:val="it-IT"/>
        </w:rPr>
        <w:t xml:space="preserve"> 26/15), </w:t>
      </w:r>
      <w:proofErr w:type="spellStart"/>
      <w:r w:rsidRPr="004049D8">
        <w:rPr>
          <w:sz w:val="22"/>
          <w:szCs w:val="22"/>
          <w:lang w:val="it-IT"/>
        </w:rPr>
        <w:t>čl</w:t>
      </w:r>
      <w:proofErr w:type="spellEnd"/>
      <w:r w:rsidRPr="004049D8">
        <w:rPr>
          <w:sz w:val="22"/>
          <w:szCs w:val="22"/>
          <w:lang w:val="it-IT"/>
        </w:rPr>
        <w:t xml:space="preserve">. 52. </w:t>
      </w:r>
      <w:proofErr w:type="spellStart"/>
      <w:r w:rsidRPr="004049D8">
        <w:rPr>
          <w:sz w:val="22"/>
          <w:szCs w:val="22"/>
          <w:lang w:val="it-IT"/>
        </w:rPr>
        <w:t>Statuta</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w:t>
      </w:r>
      <w:proofErr w:type="spellStart"/>
      <w:r w:rsidRPr="004049D8">
        <w:rPr>
          <w:sz w:val="22"/>
          <w:szCs w:val="22"/>
          <w:lang w:val="it-IT"/>
        </w:rPr>
        <w:t>Službene</w:t>
      </w:r>
      <w:proofErr w:type="spellEnd"/>
      <w:r w:rsidRPr="004049D8">
        <w:rPr>
          <w:sz w:val="22"/>
          <w:szCs w:val="22"/>
          <w:lang w:val="it-IT"/>
        </w:rPr>
        <w:t xml:space="preserve"> </w:t>
      </w:r>
      <w:proofErr w:type="spellStart"/>
      <w:r w:rsidRPr="004049D8">
        <w:rPr>
          <w:sz w:val="22"/>
          <w:szCs w:val="22"/>
          <w:lang w:val="it-IT"/>
        </w:rPr>
        <w:t>novine</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w:t>
      </w:r>
      <w:proofErr w:type="gramStart"/>
      <w:r w:rsidRPr="004049D8">
        <w:rPr>
          <w:sz w:val="22"/>
          <w:szCs w:val="22"/>
          <w:lang w:val="it-IT"/>
        </w:rPr>
        <w:lastRenderedPageBreak/>
        <w:t>Verteneglio“</w:t>
      </w:r>
      <w:proofErr w:type="gramEnd"/>
      <w:r w:rsidRPr="004049D8">
        <w:rPr>
          <w:sz w:val="22"/>
          <w:szCs w:val="22"/>
          <w:lang w:val="it-IT"/>
        </w:rPr>
        <w:t xml:space="preserve">, </w:t>
      </w:r>
      <w:proofErr w:type="spellStart"/>
      <w:r w:rsidRPr="004049D8">
        <w:rPr>
          <w:sz w:val="22"/>
          <w:szCs w:val="22"/>
          <w:lang w:val="it-IT"/>
        </w:rPr>
        <w:t>broj</w:t>
      </w:r>
      <w:proofErr w:type="spellEnd"/>
      <w:r w:rsidRPr="004049D8">
        <w:rPr>
          <w:sz w:val="22"/>
          <w:szCs w:val="22"/>
          <w:lang w:val="it-IT"/>
        </w:rPr>
        <w:t xml:space="preserve"> 03/18)  te </w:t>
      </w:r>
      <w:proofErr w:type="spellStart"/>
      <w:r w:rsidRPr="004049D8">
        <w:rPr>
          <w:sz w:val="22"/>
          <w:szCs w:val="22"/>
          <w:lang w:val="it-IT"/>
        </w:rPr>
        <w:t>čl</w:t>
      </w:r>
      <w:proofErr w:type="spellEnd"/>
      <w:r w:rsidRPr="004049D8">
        <w:rPr>
          <w:sz w:val="22"/>
          <w:szCs w:val="22"/>
          <w:lang w:val="it-IT"/>
        </w:rPr>
        <w:t xml:space="preserve">. 14. i 15. </w:t>
      </w:r>
      <w:proofErr w:type="spellStart"/>
      <w:r w:rsidRPr="004049D8">
        <w:rPr>
          <w:sz w:val="22"/>
          <w:szCs w:val="22"/>
          <w:lang w:val="it-IT"/>
        </w:rPr>
        <w:t>Pravilnika</w:t>
      </w:r>
      <w:proofErr w:type="spellEnd"/>
      <w:r w:rsidRPr="004049D8">
        <w:rPr>
          <w:sz w:val="22"/>
          <w:szCs w:val="22"/>
          <w:lang w:val="it-IT"/>
        </w:rPr>
        <w:t xml:space="preserve"> o </w:t>
      </w:r>
      <w:proofErr w:type="spellStart"/>
      <w:r w:rsidRPr="004049D8">
        <w:rPr>
          <w:sz w:val="22"/>
          <w:szCs w:val="22"/>
          <w:lang w:val="it-IT"/>
        </w:rPr>
        <w:t>financiranju</w:t>
      </w:r>
      <w:proofErr w:type="spellEnd"/>
      <w:r w:rsidRPr="004049D8">
        <w:rPr>
          <w:sz w:val="22"/>
          <w:szCs w:val="22"/>
          <w:lang w:val="it-IT"/>
        </w:rPr>
        <w:t xml:space="preserve"> </w:t>
      </w:r>
      <w:proofErr w:type="spellStart"/>
      <w:r w:rsidRPr="004049D8">
        <w:rPr>
          <w:sz w:val="22"/>
          <w:szCs w:val="22"/>
          <w:lang w:val="it-IT"/>
        </w:rPr>
        <w:t>programa</w:t>
      </w:r>
      <w:proofErr w:type="spellEnd"/>
      <w:r w:rsidRPr="004049D8">
        <w:rPr>
          <w:sz w:val="22"/>
          <w:szCs w:val="22"/>
          <w:lang w:val="it-IT"/>
        </w:rPr>
        <w:t xml:space="preserve">, </w:t>
      </w:r>
      <w:proofErr w:type="spellStart"/>
      <w:r w:rsidRPr="004049D8">
        <w:rPr>
          <w:sz w:val="22"/>
          <w:szCs w:val="22"/>
          <w:lang w:val="it-IT"/>
        </w:rPr>
        <w:t>projekata</w:t>
      </w:r>
      <w:proofErr w:type="spellEnd"/>
      <w:r w:rsidRPr="004049D8">
        <w:rPr>
          <w:sz w:val="22"/>
          <w:szCs w:val="22"/>
          <w:lang w:val="it-IT"/>
        </w:rPr>
        <w:t xml:space="preserve"> i </w:t>
      </w:r>
      <w:proofErr w:type="spellStart"/>
      <w:r w:rsidRPr="004049D8">
        <w:rPr>
          <w:sz w:val="22"/>
          <w:szCs w:val="22"/>
          <w:lang w:val="it-IT"/>
        </w:rPr>
        <w:t>javnih</w:t>
      </w:r>
      <w:proofErr w:type="spellEnd"/>
      <w:r w:rsidRPr="004049D8">
        <w:rPr>
          <w:sz w:val="22"/>
          <w:szCs w:val="22"/>
          <w:lang w:val="it-IT"/>
        </w:rPr>
        <w:t xml:space="preserve"> </w:t>
      </w:r>
      <w:proofErr w:type="spellStart"/>
      <w:r w:rsidRPr="004049D8">
        <w:rPr>
          <w:sz w:val="22"/>
          <w:szCs w:val="22"/>
          <w:lang w:val="it-IT"/>
        </w:rPr>
        <w:t>potreba</w:t>
      </w:r>
      <w:proofErr w:type="spellEnd"/>
      <w:r w:rsidRPr="004049D8">
        <w:rPr>
          <w:sz w:val="22"/>
          <w:szCs w:val="22"/>
          <w:lang w:val="it-IT"/>
        </w:rPr>
        <w:t xml:space="preserve"> </w:t>
      </w:r>
      <w:proofErr w:type="spellStart"/>
      <w:r w:rsidRPr="004049D8">
        <w:rPr>
          <w:sz w:val="22"/>
          <w:szCs w:val="22"/>
          <w:lang w:val="it-IT"/>
        </w:rPr>
        <w:t>sredstvima</w:t>
      </w:r>
      <w:proofErr w:type="spellEnd"/>
      <w:r w:rsidRPr="004049D8">
        <w:rPr>
          <w:sz w:val="22"/>
          <w:szCs w:val="22"/>
          <w:lang w:val="it-IT"/>
        </w:rPr>
        <w:t xml:space="preserve"> </w:t>
      </w:r>
      <w:proofErr w:type="spellStart"/>
      <w:r w:rsidRPr="004049D8">
        <w:rPr>
          <w:sz w:val="22"/>
          <w:szCs w:val="22"/>
          <w:lang w:val="it-IT"/>
        </w:rPr>
        <w:t>proračun</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w:t>
      </w:r>
      <w:proofErr w:type="spellStart"/>
      <w:r w:rsidRPr="004049D8">
        <w:rPr>
          <w:sz w:val="22"/>
          <w:szCs w:val="22"/>
          <w:lang w:val="it-IT"/>
        </w:rPr>
        <w:t>Službene</w:t>
      </w:r>
      <w:proofErr w:type="spellEnd"/>
      <w:r w:rsidRPr="004049D8">
        <w:rPr>
          <w:sz w:val="22"/>
          <w:szCs w:val="22"/>
          <w:lang w:val="it-IT"/>
        </w:rPr>
        <w:t xml:space="preserve"> </w:t>
      </w:r>
      <w:proofErr w:type="spellStart"/>
      <w:r w:rsidRPr="004049D8">
        <w:rPr>
          <w:sz w:val="22"/>
          <w:szCs w:val="22"/>
          <w:lang w:val="it-IT"/>
        </w:rPr>
        <w:t>novine</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w:t>
      </w:r>
      <w:proofErr w:type="gramStart"/>
      <w:r w:rsidRPr="004049D8">
        <w:rPr>
          <w:sz w:val="22"/>
          <w:szCs w:val="22"/>
          <w:lang w:val="it-IT"/>
        </w:rPr>
        <w:t xml:space="preserve">Brtonigla“ </w:t>
      </w:r>
      <w:proofErr w:type="spellStart"/>
      <w:r w:rsidRPr="004049D8">
        <w:rPr>
          <w:sz w:val="22"/>
          <w:szCs w:val="22"/>
          <w:lang w:val="it-IT"/>
        </w:rPr>
        <w:t>broj</w:t>
      </w:r>
      <w:proofErr w:type="spellEnd"/>
      <w:proofErr w:type="gramEnd"/>
      <w:r w:rsidRPr="004049D8">
        <w:rPr>
          <w:sz w:val="22"/>
          <w:szCs w:val="22"/>
          <w:lang w:val="it-IT"/>
        </w:rPr>
        <w:t xml:space="preserve"> 12/2015 i 19/2018), a </w:t>
      </w:r>
      <w:proofErr w:type="spellStart"/>
      <w:r w:rsidRPr="004049D8">
        <w:rPr>
          <w:sz w:val="22"/>
          <w:szCs w:val="22"/>
          <w:lang w:val="it-IT"/>
        </w:rPr>
        <w:t>povodom</w:t>
      </w:r>
      <w:proofErr w:type="spellEnd"/>
      <w:r w:rsidRPr="004049D8">
        <w:rPr>
          <w:sz w:val="22"/>
          <w:szCs w:val="22"/>
          <w:lang w:val="it-IT"/>
        </w:rPr>
        <w:t xml:space="preserve"> </w:t>
      </w:r>
      <w:proofErr w:type="spellStart"/>
      <w:r w:rsidRPr="004049D8">
        <w:rPr>
          <w:sz w:val="22"/>
          <w:szCs w:val="22"/>
          <w:lang w:val="it-IT"/>
        </w:rPr>
        <w:t>Mišljenja</w:t>
      </w:r>
      <w:proofErr w:type="spellEnd"/>
      <w:r w:rsidRPr="004049D8">
        <w:rPr>
          <w:sz w:val="22"/>
          <w:szCs w:val="22"/>
          <w:lang w:val="it-IT"/>
        </w:rPr>
        <w:t xml:space="preserve"> </w:t>
      </w:r>
      <w:proofErr w:type="spellStart"/>
      <w:r w:rsidRPr="004049D8">
        <w:rPr>
          <w:sz w:val="22"/>
          <w:szCs w:val="22"/>
          <w:lang w:val="it-IT"/>
        </w:rPr>
        <w:t>Povjerenstva</w:t>
      </w:r>
      <w:proofErr w:type="spellEnd"/>
      <w:r w:rsidRPr="004049D8">
        <w:rPr>
          <w:sz w:val="22"/>
          <w:szCs w:val="22"/>
          <w:lang w:val="it-IT"/>
        </w:rPr>
        <w:t xml:space="preserve"> za </w:t>
      </w:r>
      <w:proofErr w:type="spellStart"/>
      <w:r w:rsidRPr="004049D8">
        <w:rPr>
          <w:sz w:val="22"/>
          <w:szCs w:val="22"/>
          <w:lang w:val="it-IT"/>
        </w:rPr>
        <w:t>izravnu</w:t>
      </w:r>
      <w:proofErr w:type="spellEnd"/>
      <w:r w:rsidRPr="004049D8">
        <w:rPr>
          <w:sz w:val="22"/>
          <w:szCs w:val="22"/>
          <w:lang w:val="it-IT"/>
        </w:rPr>
        <w:t xml:space="preserve"> </w:t>
      </w:r>
      <w:proofErr w:type="spellStart"/>
      <w:r w:rsidRPr="004049D8">
        <w:rPr>
          <w:sz w:val="22"/>
          <w:szCs w:val="22"/>
          <w:lang w:val="it-IT"/>
        </w:rPr>
        <w:t>dodjelu</w:t>
      </w:r>
      <w:proofErr w:type="spellEnd"/>
      <w:r w:rsidRPr="004049D8">
        <w:rPr>
          <w:sz w:val="22"/>
          <w:szCs w:val="22"/>
          <w:lang w:val="it-IT"/>
        </w:rPr>
        <w:t xml:space="preserve"> </w:t>
      </w:r>
      <w:proofErr w:type="spellStart"/>
      <w:r w:rsidRPr="004049D8">
        <w:rPr>
          <w:sz w:val="22"/>
          <w:szCs w:val="22"/>
          <w:lang w:val="it-IT"/>
        </w:rPr>
        <w:t>financijskih</w:t>
      </w:r>
      <w:proofErr w:type="spellEnd"/>
      <w:r w:rsidRPr="004049D8">
        <w:rPr>
          <w:sz w:val="22"/>
          <w:szCs w:val="22"/>
          <w:lang w:val="it-IT"/>
        </w:rPr>
        <w:t xml:space="preserve"> </w:t>
      </w:r>
      <w:proofErr w:type="spellStart"/>
      <w:r w:rsidRPr="004049D8">
        <w:rPr>
          <w:sz w:val="22"/>
          <w:szCs w:val="22"/>
          <w:lang w:val="it-IT"/>
        </w:rPr>
        <w:t>sredstava</w:t>
      </w:r>
      <w:proofErr w:type="spellEnd"/>
      <w:r w:rsidRPr="004049D8">
        <w:rPr>
          <w:sz w:val="22"/>
          <w:szCs w:val="22"/>
          <w:lang w:val="it-IT"/>
        </w:rPr>
        <w:t xml:space="preserve"> </w:t>
      </w:r>
      <w:proofErr w:type="spellStart"/>
      <w:r w:rsidRPr="004049D8">
        <w:rPr>
          <w:sz w:val="22"/>
          <w:szCs w:val="22"/>
          <w:lang w:val="it-IT"/>
        </w:rPr>
        <w:t>udrugama</w:t>
      </w:r>
      <w:proofErr w:type="spellEnd"/>
      <w:r w:rsidRPr="004049D8">
        <w:rPr>
          <w:sz w:val="22"/>
          <w:szCs w:val="22"/>
          <w:lang w:val="it-IT"/>
        </w:rPr>
        <w:t>/</w:t>
      </w:r>
      <w:proofErr w:type="spellStart"/>
      <w:r w:rsidRPr="004049D8">
        <w:rPr>
          <w:sz w:val="22"/>
          <w:szCs w:val="22"/>
          <w:lang w:val="it-IT"/>
        </w:rPr>
        <w:t>organizacijama</w:t>
      </w:r>
      <w:proofErr w:type="spellEnd"/>
      <w:r w:rsidRPr="004049D8">
        <w:rPr>
          <w:sz w:val="22"/>
          <w:szCs w:val="22"/>
          <w:lang w:val="it-IT"/>
        </w:rPr>
        <w:t xml:space="preserve"> </w:t>
      </w:r>
      <w:proofErr w:type="spellStart"/>
      <w:r w:rsidRPr="004049D8">
        <w:rPr>
          <w:sz w:val="22"/>
          <w:szCs w:val="22"/>
          <w:lang w:val="it-IT"/>
        </w:rPr>
        <w:t>civilnog</w:t>
      </w:r>
      <w:proofErr w:type="spellEnd"/>
      <w:r w:rsidRPr="004049D8">
        <w:rPr>
          <w:sz w:val="22"/>
          <w:szCs w:val="22"/>
          <w:lang w:val="it-IT"/>
        </w:rPr>
        <w:t xml:space="preserve"> </w:t>
      </w:r>
      <w:proofErr w:type="spellStart"/>
      <w:r w:rsidRPr="004049D8">
        <w:rPr>
          <w:sz w:val="22"/>
          <w:szCs w:val="22"/>
          <w:lang w:val="it-IT"/>
        </w:rPr>
        <w:t>društva</w:t>
      </w:r>
      <w:proofErr w:type="spellEnd"/>
      <w:r w:rsidRPr="004049D8">
        <w:rPr>
          <w:sz w:val="22"/>
          <w:szCs w:val="22"/>
          <w:lang w:val="it-IT"/>
        </w:rPr>
        <w:t xml:space="preserve">, </w:t>
      </w:r>
      <w:proofErr w:type="spellStart"/>
      <w:r w:rsidRPr="004049D8">
        <w:rPr>
          <w:sz w:val="22"/>
          <w:szCs w:val="22"/>
          <w:lang w:val="it-IT"/>
        </w:rPr>
        <w:t>Općinski</w:t>
      </w:r>
      <w:proofErr w:type="spellEnd"/>
      <w:r w:rsidRPr="004049D8">
        <w:rPr>
          <w:sz w:val="22"/>
          <w:szCs w:val="22"/>
          <w:lang w:val="it-IT"/>
        </w:rPr>
        <w:t xml:space="preserve"> </w:t>
      </w:r>
      <w:proofErr w:type="spellStart"/>
      <w:r w:rsidRPr="004049D8">
        <w:rPr>
          <w:sz w:val="22"/>
          <w:szCs w:val="22"/>
          <w:lang w:val="it-IT"/>
        </w:rPr>
        <w:t>načelnik</w:t>
      </w:r>
      <w:proofErr w:type="spellEnd"/>
      <w:r w:rsidRPr="004049D8">
        <w:rPr>
          <w:sz w:val="22"/>
          <w:szCs w:val="22"/>
          <w:lang w:val="it-IT"/>
        </w:rPr>
        <w:t xml:space="preserve"> je </w:t>
      </w:r>
      <w:proofErr w:type="spellStart"/>
      <w:r w:rsidRPr="004049D8">
        <w:rPr>
          <w:sz w:val="22"/>
          <w:szCs w:val="22"/>
          <w:lang w:val="it-IT"/>
        </w:rPr>
        <w:t>donio</w:t>
      </w:r>
      <w:proofErr w:type="spellEnd"/>
      <w:r w:rsidRPr="004049D8">
        <w:rPr>
          <w:sz w:val="22"/>
          <w:szCs w:val="22"/>
          <w:lang w:val="it-IT"/>
        </w:rPr>
        <w:t xml:space="preserve"> </w:t>
      </w:r>
      <w:proofErr w:type="spellStart"/>
      <w:r w:rsidRPr="004049D8">
        <w:rPr>
          <w:sz w:val="22"/>
          <w:szCs w:val="22"/>
          <w:lang w:val="it-IT"/>
        </w:rPr>
        <w:t>Zaključak</w:t>
      </w:r>
      <w:proofErr w:type="spellEnd"/>
      <w:r w:rsidRPr="004049D8">
        <w:rPr>
          <w:sz w:val="22"/>
          <w:szCs w:val="22"/>
          <w:lang w:val="it-IT"/>
        </w:rPr>
        <w:t xml:space="preserve"> o </w:t>
      </w:r>
      <w:proofErr w:type="spellStart"/>
      <w:r w:rsidRPr="004049D8">
        <w:rPr>
          <w:sz w:val="22"/>
          <w:szCs w:val="22"/>
          <w:lang w:val="it-IT"/>
        </w:rPr>
        <w:t>izravnoj</w:t>
      </w:r>
      <w:proofErr w:type="spellEnd"/>
      <w:r w:rsidRPr="004049D8">
        <w:rPr>
          <w:sz w:val="22"/>
          <w:szCs w:val="22"/>
          <w:lang w:val="it-IT"/>
        </w:rPr>
        <w:t xml:space="preserve"> </w:t>
      </w:r>
      <w:proofErr w:type="spellStart"/>
      <w:r w:rsidRPr="004049D8">
        <w:rPr>
          <w:sz w:val="22"/>
          <w:szCs w:val="22"/>
          <w:lang w:val="it-IT"/>
        </w:rPr>
        <w:t>dodjeli</w:t>
      </w:r>
      <w:proofErr w:type="spellEnd"/>
      <w:r w:rsidRPr="004049D8">
        <w:rPr>
          <w:sz w:val="22"/>
          <w:szCs w:val="22"/>
          <w:lang w:val="it-IT"/>
        </w:rPr>
        <w:t xml:space="preserve"> </w:t>
      </w:r>
      <w:proofErr w:type="spellStart"/>
      <w:r w:rsidRPr="004049D8">
        <w:rPr>
          <w:sz w:val="22"/>
          <w:szCs w:val="22"/>
          <w:lang w:val="it-IT"/>
        </w:rPr>
        <w:t>financijski</w:t>
      </w:r>
      <w:proofErr w:type="spellEnd"/>
      <w:r w:rsidRPr="004049D8">
        <w:rPr>
          <w:sz w:val="22"/>
          <w:szCs w:val="22"/>
          <w:lang w:val="it-IT"/>
        </w:rPr>
        <w:t xml:space="preserve"> </w:t>
      </w:r>
      <w:proofErr w:type="spellStart"/>
      <w:r w:rsidRPr="004049D8">
        <w:rPr>
          <w:sz w:val="22"/>
          <w:szCs w:val="22"/>
          <w:lang w:val="it-IT"/>
        </w:rPr>
        <w:t>sredstava</w:t>
      </w:r>
      <w:proofErr w:type="spellEnd"/>
      <w:r w:rsidRPr="004049D8">
        <w:rPr>
          <w:sz w:val="22"/>
          <w:szCs w:val="22"/>
          <w:lang w:val="it-IT"/>
        </w:rPr>
        <w:t xml:space="preserve"> </w:t>
      </w:r>
      <w:proofErr w:type="spellStart"/>
      <w:r w:rsidRPr="004049D8">
        <w:rPr>
          <w:sz w:val="22"/>
          <w:szCs w:val="22"/>
          <w:lang w:val="it-IT"/>
        </w:rPr>
        <w:t>udruzi</w:t>
      </w:r>
      <w:proofErr w:type="spellEnd"/>
      <w:r w:rsidRPr="004049D8">
        <w:rPr>
          <w:sz w:val="22"/>
          <w:szCs w:val="22"/>
          <w:lang w:val="it-IT"/>
        </w:rPr>
        <w:t xml:space="preserve"> „</w:t>
      </w:r>
      <w:proofErr w:type="spellStart"/>
      <w:r w:rsidRPr="004049D8">
        <w:rPr>
          <w:sz w:val="22"/>
          <w:szCs w:val="22"/>
          <w:lang w:val="it-IT"/>
        </w:rPr>
        <w:t>Sigurna</w:t>
      </w:r>
      <w:proofErr w:type="spellEnd"/>
      <w:r w:rsidRPr="004049D8">
        <w:rPr>
          <w:sz w:val="22"/>
          <w:szCs w:val="22"/>
          <w:lang w:val="it-IT"/>
        </w:rPr>
        <w:t xml:space="preserve"> </w:t>
      </w:r>
      <w:proofErr w:type="spellStart"/>
      <w:r w:rsidRPr="004049D8">
        <w:rPr>
          <w:sz w:val="22"/>
          <w:szCs w:val="22"/>
          <w:lang w:val="it-IT"/>
        </w:rPr>
        <w:t>kuća</w:t>
      </w:r>
      <w:proofErr w:type="spellEnd"/>
      <w:r w:rsidRPr="004049D8">
        <w:rPr>
          <w:sz w:val="22"/>
          <w:szCs w:val="22"/>
          <w:lang w:val="it-IT"/>
        </w:rPr>
        <w:t xml:space="preserve"> </w:t>
      </w:r>
      <w:proofErr w:type="spellStart"/>
      <w:r w:rsidRPr="004049D8">
        <w:rPr>
          <w:sz w:val="22"/>
          <w:szCs w:val="22"/>
          <w:lang w:val="it-IT"/>
        </w:rPr>
        <w:t>Istre</w:t>
      </w:r>
      <w:proofErr w:type="spellEnd"/>
      <w:r w:rsidRPr="004049D8">
        <w:rPr>
          <w:sz w:val="22"/>
          <w:szCs w:val="22"/>
          <w:lang w:val="it-IT"/>
        </w:rPr>
        <w:t xml:space="preserve">“ i </w:t>
      </w:r>
      <w:proofErr w:type="spellStart"/>
      <w:r w:rsidRPr="004049D8">
        <w:rPr>
          <w:sz w:val="22"/>
          <w:szCs w:val="22"/>
          <w:lang w:val="it-IT"/>
        </w:rPr>
        <w:t>udruzi</w:t>
      </w:r>
      <w:proofErr w:type="spellEnd"/>
      <w:r w:rsidRPr="004049D8">
        <w:rPr>
          <w:sz w:val="22"/>
          <w:szCs w:val="22"/>
          <w:lang w:val="it-IT"/>
        </w:rPr>
        <w:t xml:space="preserve"> „</w:t>
      </w:r>
      <w:proofErr w:type="spellStart"/>
      <w:r w:rsidRPr="004049D8">
        <w:rPr>
          <w:sz w:val="22"/>
          <w:szCs w:val="22"/>
          <w:lang w:val="it-IT"/>
        </w:rPr>
        <w:t>Planinarsko</w:t>
      </w:r>
      <w:proofErr w:type="spellEnd"/>
      <w:r w:rsidRPr="004049D8">
        <w:rPr>
          <w:sz w:val="22"/>
          <w:szCs w:val="22"/>
          <w:lang w:val="it-IT"/>
        </w:rPr>
        <w:t xml:space="preserve"> </w:t>
      </w:r>
      <w:proofErr w:type="spellStart"/>
      <w:r w:rsidRPr="004049D8">
        <w:rPr>
          <w:sz w:val="22"/>
          <w:szCs w:val="22"/>
          <w:lang w:val="it-IT"/>
        </w:rPr>
        <w:t>rekreativni</w:t>
      </w:r>
      <w:proofErr w:type="spellEnd"/>
      <w:r w:rsidRPr="004049D8">
        <w:rPr>
          <w:sz w:val="22"/>
          <w:szCs w:val="22"/>
          <w:lang w:val="it-IT"/>
        </w:rPr>
        <w:t xml:space="preserve"> </w:t>
      </w:r>
      <w:proofErr w:type="spellStart"/>
      <w:r w:rsidRPr="004049D8">
        <w:rPr>
          <w:sz w:val="22"/>
          <w:szCs w:val="22"/>
          <w:lang w:val="it-IT"/>
        </w:rPr>
        <w:t>klub</w:t>
      </w:r>
      <w:proofErr w:type="spellEnd"/>
      <w:r w:rsidRPr="004049D8">
        <w:rPr>
          <w:sz w:val="22"/>
          <w:szCs w:val="22"/>
          <w:lang w:val="it-IT"/>
        </w:rPr>
        <w:t xml:space="preserve"> </w:t>
      </w:r>
      <w:proofErr w:type="spellStart"/>
      <w:r w:rsidRPr="004049D8">
        <w:rPr>
          <w:sz w:val="22"/>
          <w:szCs w:val="22"/>
          <w:lang w:val="it-IT"/>
        </w:rPr>
        <w:t>slijepih</w:t>
      </w:r>
      <w:proofErr w:type="spellEnd"/>
      <w:r w:rsidRPr="004049D8">
        <w:rPr>
          <w:sz w:val="22"/>
          <w:szCs w:val="22"/>
          <w:lang w:val="it-IT"/>
        </w:rPr>
        <w:t xml:space="preserve"> </w:t>
      </w:r>
      <w:proofErr w:type="spellStart"/>
      <w:r w:rsidRPr="004049D8">
        <w:rPr>
          <w:sz w:val="22"/>
          <w:szCs w:val="22"/>
          <w:lang w:val="it-IT"/>
        </w:rPr>
        <w:t>Istarske</w:t>
      </w:r>
      <w:proofErr w:type="spellEnd"/>
      <w:r w:rsidRPr="004049D8">
        <w:rPr>
          <w:sz w:val="22"/>
          <w:szCs w:val="22"/>
          <w:lang w:val="it-IT"/>
        </w:rPr>
        <w:t xml:space="preserve"> </w:t>
      </w:r>
      <w:proofErr w:type="spellStart"/>
      <w:r w:rsidRPr="004049D8">
        <w:rPr>
          <w:sz w:val="22"/>
          <w:szCs w:val="22"/>
          <w:lang w:val="it-IT"/>
        </w:rPr>
        <w:t>županije</w:t>
      </w:r>
      <w:proofErr w:type="spellEnd"/>
      <w:r w:rsidRPr="004049D8">
        <w:rPr>
          <w:sz w:val="22"/>
          <w:szCs w:val="22"/>
          <w:lang w:val="it-IT"/>
        </w:rPr>
        <w:t xml:space="preserve">“ . U </w:t>
      </w:r>
      <w:proofErr w:type="spellStart"/>
      <w:r w:rsidRPr="004049D8">
        <w:rPr>
          <w:sz w:val="22"/>
          <w:szCs w:val="22"/>
          <w:lang w:val="it-IT"/>
        </w:rPr>
        <w:t>travnju</w:t>
      </w:r>
      <w:proofErr w:type="spellEnd"/>
      <w:r w:rsidRPr="004049D8">
        <w:rPr>
          <w:sz w:val="22"/>
          <w:szCs w:val="22"/>
          <w:lang w:val="it-IT"/>
        </w:rPr>
        <w:t xml:space="preserve"> 2019. godine sa </w:t>
      </w:r>
      <w:proofErr w:type="spellStart"/>
      <w:r w:rsidRPr="004049D8">
        <w:rPr>
          <w:sz w:val="22"/>
          <w:szCs w:val="22"/>
          <w:lang w:val="it-IT"/>
        </w:rPr>
        <w:t>udrugom</w:t>
      </w:r>
      <w:proofErr w:type="spellEnd"/>
      <w:r w:rsidRPr="004049D8">
        <w:rPr>
          <w:sz w:val="22"/>
          <w:szCs w:val="22"/>
          <w:lang w:val="it-IT"/>
        </w:rPr>
        <w:t xml:space="preserve"> „</w:t>
      </w:r>
      <w:proofErr w:type="spellStart"/>
      <w:r w:rsidRPr="004049D8">
        <w:rPr>
          <w:sz w:val="22"/>
          <w:szCs w:val="22"/>
          <w:lang w:val="it-IT"/>
        </w:rPr>
        <w:t>Planinarsko</w:t>
      </w:r>
      <w:proofErr w:type="spellEnd"/>
      <w:r w:rsidRPr="004049D8">
        <w:rPr>
          <w:sz w:val="22"/>
          <w:szCs w:val="22"/>
          <w:lang w:val="it-IT"/>
        </w:rPr>
        <w:t xml:space="preserve"> </w:t>
      </w:r>
      <w:proofErr w:type="spellStart"/>
      <w:r w:rsidRPr="004049D8">
        <w:rPr>
          <w:sz w:val="22"/>
          <w:szCs w:val="22"/>
          <w:lang w:val="it-IT"/>
        </w:rPr>
        <w:t>rekreativni</w:t>
      </w:r>
      <w:proofErr w:type="spellEnd"/>
      <w:r w:rsidRPr="004049D8">
        <w:rPr>
          <w:sz w:val="22"/>
          <w:szCs w:val="22"/>
          <w:lang w:val="it-IT"/>
        </w:rPr>
        <w:t xml:space="preserve"> </w:t>
      </w:r>
      <w:proofErr w:type="spellStart"/>
      <w:r w:rsidRPr="004049D8">
        <w:rPr>
          <w:sz w:val="22"/>
          <w:szCs w:val="22"/>
          <w:lang w:val="it-IT"/>
        </w:rPr>
        <w:t>klub</w:t>
      </w:r>
      <w:proofErr w:type="spellEnd"/>
      <w:r w:rsidRPr="004049D8">
        <w:rPr>
          <w:sz w:val="22"/>
          <w:szCs w:val="22"/>
          <w:lang w:val="it-IT"/>
        </w:rPr>
        <w:t xml:space="preserve"> </w:t>
      </w:r>
      <w:proofErr w:type="spellStart"/>
      <w:r w:rsidRPr="004049D8">
        <w:rPr>
          <w:sz w:val="22"/>
          <w:szCs w:val="22"/>
          <w:lang w:val="it-IT"/>
        </w:rPr>
        <w:t>slijepih</w:t>
      </w:r>
      <w:proofErr w:type="spellEnd"/>
      <w:r w:rsidRPr="004049D8">
        <w:rPr>
          <w:sz w:val="22"/>
          <w:szCs w:val="22"/>
          <w:lang w:val="it-IT"/>
        </w:rPr>
        <w:t xml:space="preserve"> </w:t>
      </w:r>
      <w:proofErr w:type="spellStart"/>
      <w:r w:rsidRPr="004049D8">
        <w:rPr>
          <w:sz w:val="22"/>
          <w:szCs w:val="22"/>
          <w:lang w:val="it-IT"/>
        </w:rPr>
        <w:t>Istarske</w:t>
      </w:r>
      <w:proofErr w:type="spellEnd"/>
      <w:r w:rsidRPr="004049D8">
        <w:rPr>
          <w:sz w:val="22"/>
          <w:szCs w:val="22"/>
          <w:lang w:val="it-IT"/>
        </w:rPr>
        <w:t xml:space="preserve"> </w:t>
      </w:r>
      <w:proofErr w:type="spellStart"/>
      <w:proofErr w:type="gramStart"/>
      <w:r w:rsidRPr="004049D8">
        <w:rPr>
          <w:sz w:val="22"/>
          <w:szCs w:val="22"/>
          <w:lang w:val="it-IT"/>
        </w:rPr>
        <w:t>županije</w:t>
      </w:r>
      <w:proofErr w:type="spellEnd"/>
      <w:r w:rsidRPr="004049D8">
        <w:rPr>
          <w:sz w:val="22"/>
          <w:szCs w:val="22"/>
          <w:lang w:val="it-IT"/>
        </w:rPr>
        <w:t>“ sa</w:t>
      </w:r>
      <w:proofErr w:type="gramEnd"/>
      <w:r w:rsidRPr="004049D8">
        <w:rPr>
          <w:sz w:val="22"/>
          <w:szCs w:val="22"/>
          <w:lang w:val="it-IT"/>
        </w:rPr>
        <w:t xml:space="preserve"> </w:t>
      </w:r>
      <w:proofErr w:type="spellStart"/>
      <w:r w:rsidRPr="004049D8">
        <w:rPr>
          <w:sz w:val="22"/>
          <w:szCs w:val="22"/>
          <w:lang w:val="it-IT"/>
        </w:rPr>
        <w:t>sjedištem</w:t>
      </w:r>
      <w:proofErr w:type="spellEnd"/>
      <w:r w:rsidRPr="004049D8">
        <w:rPr>
          <w:sz w:val="22"/>
          <w:szCs w:val="22"/>
          <w:lang w:val="it-IT"/>
        </w:rPr>
        <w:t xml:space="preserve"> u </w:t>
      </w:r>
      <w:proofErr w:type="spellStart"/>
      <w:r w:rsidRPr="004049D8">
        <w:rPr>
          <w:sz w:val="22"/>
          <w:szCs w:val="22"/>
          <w:lang w:val="it-IT"/>
        </w:rPr>
        <w:t>Puli</w:t>
      </w:r>
      <w:proofErr w:type="spellEnd"/>
      <w:r w:rsidRPr="004049D8">
        <w:rPr>
          <w:sz w:val="22"/>
          <w:szCs w:val="22"/>
          <w:lang w:val="it-IT"/>
        </w:rPr>
        <w:t xml:space="preserve">, </w:t>
      </w:r>
      <w:proofErr w:type="spellStart"/>
      <w:r w:rsidRPr="004049D8">
        <w:rPr>
          <w:sz w:val="22"/>
          <w:szCs w:val="22"/>
          <w:lang w:val="it-IT"/>
        </w:rPr>
        <w:t>sklopljen</w:t>
      </w:r>
      <w:proofErr w:type="spellEnd"/>
      <w:r w:rsidRPr="004049D8">
        <w:rPr>
          <w:sz w:val="22"/>
          <w:szCs w:val="22"/>
          <w:lang w:val="it-IT"/>
        </w:rPr>
        <w:t xml:space="preserve"> je </w:t>
      </w:r>
      <w:proofErr w:type="spellStart"/>
      <w:r w:rsidRPr="004049D8">
        <w:rPr>
          <w:sz w:val="22"/>
          <w:szCs w:val="22"/>
          <w:lang w:val="it-IT"/>
        </w:rPr>
        <w:t>Ugovor</w:t>
      </w:r>
      <w:proofErr w:type="spellEnd"/>
      <w:r w:rsidRPr="004049D8">
        <w:rPr>
          <w:sz w:val="22"/>
          <w:szCs w:val="22"/>
          <w:lang w:val="it-IT"/>
        </w:rPr>
        <w:t xml:space="preserve"> o </w:t>
      </w:r>
      <w:proofErr w:type="spellStart"/>
      <w:r w:rsidRPr="004049D8">
        <w:rPr>
          <w:sz w:val="22"/>
          <w:szCs w:val="22"/>
          <w:lang w:val="it-IT"/>
        </w:rPr>
        <w:t>dodjeli</w:t>
      </w:r>
      <w:proofErr w:type="spellEnd"/>
      <w:r w:rsidRPr="004049D8">
        <w:rPr>
          <w:sz w:val="22"/>
          <w:szCs w:val="22"/>
          <w:lang w:val="it-IT"/>
        </w:rPr>
        <w:t xml:space="preserve"> </w:t>
      </w:r>
      <w:proofErr w:type="spellStart"/>
      <w:r w:rsidRPr="004049D8">
        <w:rPr>
          <w:sz w:val="22"/>
          <w:szCs w:val="22"/>
          <w:lang w:val="it-IT"/>
        </w:rPr>
        <w:t>financijskih</w:t>
      </w:r>
      <w:proofErr w:type="spellEnd"/>
      <w:r w:rsidRPr="004049D8">
        <w:rPr>
          <w:sz w:val="22"/>
          <w:szCs w:val="22"/>
          <w:lang w:val="it-IT"/>
        </w:rPr>
        <w:t xml:space="preserve"> </w:t>
      </w:r>
      <w:proofErr w:type="spellStart"/>
      <w:r w:rsidRPr="004049D8">
        <w:rPr>
          <w:sz w:val="22"/>
          <w:szCs w:val="22"/>
          <w:lang w:val="it-IT"/>
        </w:rPr>
        <w:t>sredstava</w:t>
      </w:r>
      <w:proofErr w:type="spellEnd"/>
      <w:r w:rsidRPr="004049D8">
        <w:rPr>
          <w:sz w:val="22"/>
          <w:szCs w:val="22"/>
          <w:lang w:val="it-IT"/>
        </w:rPr>
        <w:t xml:space="preserve"> za </w:t>
      </w:r>
      <w:proofErr w:type="spellStart"/>
      <w:r w:rsidRPr="004049D8">
        <w:rPr>
          <w:sz w:val="22"/>
          <w:szCs w:val="22"/>
          <w:lang w:val="it-IT"/>
        </w:rPr>
        <w:t>financiranog</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w:t>
      </w:r>
      <w:proofErr w:type="spellStart"/>
      <w:r w:rsidRPr="004049D8">
        <w:rPr>
          <w:sz w:val="22"/>
          <w:szCs w:val="22"/>
          <w:lang w:val="it-IT"/>
        </w:rPr>
        <w:t>Sljepoća</w:t>
      </w:r>
      <w:proofErr w:type="spellEnd"/>
      <w:r w:rsidRPr="004049D8">
        <w:rPr>
          <w:sz w:val="22"/>
          <w:szCs w:val="22"/>
          <w:lang w:val="it-IT"/>
        </w:rPr>
        <w:t xml:space="preserve"> </w:t>
      </w:r>
      <w:proofErr w:type="spellStart"/>
      <w:r w:rsidRPr="004049D8">
        <w:rPr>
          <w:sz w:val="22"/>
          <w:szCs w:val="22"/>
          <w:lang w:val="it-IT"/>
        </w:rPr>
        <w:t>nije</w:t>
      </w:r>
      <w:proofErr w:type="spellEnd"/>
      <w:r w:rsidRPr="004049D8">
        <w:rPr>
          <w:sz w:val="22"/>
          <w:szCs w:val="22"/>
          <w:lang w:val="it-IT"/>
        </w:rPr>
        <w:t xml:space="preserve"> </w:t>
      </w:r>
      <w:proofErr w:type="spellStart"/>
      <w:r w:rsidRPr="004049D8">
        <w:rPr>
          <w:sz w:val="22"/>
          <w:szCs w:val="22"/>
          <w:lang w:val="it-IT"/>
        </w:rPr>
        <w:t>prepreka</w:t>
      </w:r>
      <w:proofErr w:type="spellEnd"/>
      <w:r w:rsidRPr="004049D8">
        <w:rPr>
          <w:sz w:val="22"/>
          <w:szCs w:val="22"/>
          <w:lang w:val="it-IT"/>
        </w:rPr>
        <w:t xml:space="preserve"> za </w:t>
      </w:r>
      <w:proofErr w:type="spellStart"/>
      <w:r w:rsidRPr="004049D8">
        <w:rPr>
          <w:sz w:val="22"/>
          <w:szCs w:val="22"/>
          <w:lang w:val="it-IT"/>
        </w:rPr>
        <w:t>aktivan</w:t>
      </w:r>
      <w:proofErr w:type="spellEnd"/>
      <w:r w:rsidRPr="004049D8">
        <w:rPr>
          <w:sz w:val="22"/>
          <w:szCs w:val="22"/>
          <w:lang w:val="it-IT"/>
        </w:rPr>
        <w:t xml:space="preserve"> </w:t>
      </w:r>
      <w:proofErr w:type="spellStart"/>
      <w:r w:rsidRPr="004049D8">
        <w:rPr>
          <w:sz w:val="22"/>
          <w:szCs w:val="22"/>
          <w:lang w:val="it-IT"/>
        </w:rPr>
        <w:t>život</w:t>
      </w:r>
      <w:proofErr w:type="spellEnd"/>
      <w:r w:rsidRPr="004049D8">
        <w:rPr>
          <w:sz w:val="22"/>
          <w:szCs w:val="22"/>
          <w:lang w:val="it-IT"/>
        </w:rPr>
        <w:t xml:space="preserve">“, za </w:t>
      </w:r>
      <w:proofErr w:type="spellStart"/>
      <w:r w:rsidRPr="004049D8">
        <w:rPr>
          <w:sz w:val="22"/>
          <w:szCs w:val="22"/>
          <w:lang w:val="it-IT"/>
        </w:rPr>
        <w:t>vrijednost</w:t>
      </w:r>
      <w:proofErr w:type="spellEnd"/>
      <w:r w:rsidRPr="004049D8">
        <w:rPr>
          <w:sz w:val="22"/>
          <w:szCs w:val="22"/>
          <w:lang w:val="it-IT"/>
        </w:rPr>
        <w:t xml:space="preserve"> od 2.000,00 </w:t>
      </w:r>
      <w:proofErr w:type="spellStart"/>
      <w:r w:rsidRPr="004049D8">
        <w:rPr>
          <w:sz w:val="22"/>
          <w:szCs w:val="22"/>
          <w:lang w:val="it-IT"/>
        </w:rPr>
        <w:t>kn</w:t>
      </w:r>
      <w:proofErr w:type="spellEnd"/>
      <w:r w:rsidRPr="004049D8">
        <w:rPr>
          <w:sz w:val="22"/>
          <w:szCs w:val="22"/>
          <w:lang w:val="it-IT"/>
        </w:rPr>
        <w:t xml:space="preserve">. U </w:t>
      </w:r>
      <w:proofErr w:type="spellStart"/>
      <w:r w:rsidRPr="004049D8">
        <w:rPr>
          <w:sz w:val="22"/>
          <w:szCs w:val="22"/>
          <w:lang w:val="it-IT"/>
        </w:rPr>
        <w:t>travnju</w:t>
      </w:r>
      <w:proofErr w:type="spellEnd"/>
      <w:r w:rsidRPr="004049D8">
        <w:rPr>
          <w:sz w:val="22"/>
          <w:szCs w:val="22"/>
          <w:lang w:val="it-IT"/>
        </w:rPr>
        <w:t xml:space="preserve"> 2019. godine sa </w:t>
      </w:r>
      <w:proofErr w:type="spellStart"/>
      <w:r w:rsidRPr="004049D8">
        <w:rPr>
          <w:sz w:val="22"/>
          <w:szCs w:val="22"/>
          <w:lang w:val="it-IT"/>
        </w:rPr>
        <w:t>udrugom</w:t>
      </w:r>
      <w:proofErr w:type="spellEnd"/>
      <w:r w:rsidRPr="004049D8">
        <w:rPr>
          <w:sz w:val="22"/>
          <w:szCs w:val="22"/>
          <w:lang w:val="it-IT"/>
        </w:rPr>
        <w:t xml:space="preserve"> UDRUGA „SIGURNA KUĆA </w:t>
      </w:r>
      <w:proofErr w:type="gramStart"/>
      <w:r w:rsidRPr="004049D8">
        <w:rPr>
          <w:sz w:val="22"/>
          <w:szCs w:val="22"/>
          <w:lang w:val="it-IT"/>
        </w:rPr>
        <w:t>ISTRE“ sa</w:t>
      </w:r>
      <w:proofErr w:type="gramEnd"/>
      <w:r w:rsidRPr="004049D8">
        <w:rPr>
          <w:sz w:val="22"/>
          <w:szCs w:val="22"/>
          <w:lang w:val="it-IT"/>
        </w:rPr>
        <w:t xml:space="preserve"> </w:t>
      </w:r>
      <w:proofErr w:type="spellStart"/>
      <w:r w:rsidRPr="004049D8">
        <w:rPr>
          <w:sz w:val="22"/>
          <w:szCs w:val="22"/>
          <w:lang w:val="it-IT"/>
        </w:rPr>
        <w:t>sjedištem</w:t>
      </w:r>
      <w:proofErr w:type="spellEnd"/>
      <w:r w:rsidRPr="004049D8">
        <w:rPr>
          <w:sz w:val="22"/>
          <w:szCs w:val="22"/>
          <w:lang w:val="it-IT"/>
        </w:rPr>
        <w:t xml:space="preserve"> u </w:t>
      </w:r>
      <w:proofErr w:type="spellStart"/>
      <w:r w:rsidRPr="004049D8">
        <w:rPr>
          <w:sz w:val="22"/>
          <w:szCs w:val="22"/>
          <w:lang w:val="it-IT"/>
        </w:rPr>
        <w:t>Puli</w:t>
      </w:r>
      <w:proofErr w:type="spellEnd"/>
      <w:r w:rsidRPr="004049D8">
        <w:rPr>
          <w:sz w:val="22"/>
          <w:szCs w:val="22"/>
          <w:lang w:val="it-IT"/>
        </w:rPr>
        <w:t xml:space="preserve">, </w:t>
      </w:r>
      <w:proofErr w:type="spellStart"/>
      <w:r w:rsidRPr="004049D8">
        <w:rPr>
          <w:sz w:val="22"/>
          <w:szCs w:val="22"/>
          <w:lang w:val="it-IT"/>
        </w:rPr>
        <w:t>sklopljen</w:t>
      </w:r>
      <w:proofErr w:type="spellEnd"/>
      <w:r w:rsidRPr="004049D8">
        <w:rPr>
          <w:sz w:val="22"/>
          <w:szCs w:val="22"/>
          <w:lang w:val="it-IT"/>
        </w:rPr>
        <w:t xml:space="preserve"> je </w:t>
      </w:r>
      <w:proofErr w:type="spellStart"/>
      <w:r w:rsidRPr="004049D8">
        <w:rPr>
          <w:sz w:val="22"/>
          <w:szCs w:val="22"/>
          <w:lang w:val="it-IT"/>
        </w:rPr>
        <w:t>Ugovor</w:t>
      </w:r>
      <w:proofErr w:type="spellEnd"/>
      <w:r w:rsidRPr="004049D8">
        <w:rPr>
          <w:sz w:val="22"/>
          <w:szCs w:val="22"/>
          <w:lang w:val="it-IT"/>
        </w:rPr>
        <w:t xml:space="preserve"> o </w:t>
      </w:r>
      <w:proofErr w:type="spellStart"/>
      <w:r w:rsidRPr="004049D8">
        <w:rPr>
          <w:sz w:val="22"/>
          <w:szCs w:val="22"/>
          <w:lang w:val="it-IT"/>
        </w:rPr>
        <w:t>dodjeli</w:t>
      </w:r>
      <w:proofErr w:type="spellEnd"/>
      <w:r w:rsidRPr="004049D8">
        <w:rPr>
          <w:sz w:val="22"/>
          <w:szCs w:val="22"/>
          <w:lang w:val="it-IT"/>
        </w:rPr>
        <w:t xml:space="preserve"> </w:t>
      </w:r>
      <w:proofErr w:type="spellStart"/>
      <w:r w:rsidRPr="004049D8">
        <w:rPr>
          <w:sz w:val="22"/>
          <w:szCs w:val="22"/>
          <w:lang w:val="it-IT"/>
        </w:rPr>
        <w:t>financijskih</w:t>
      </w:r>
      <w:proofErr w:type="spellEnd"/>
      <w:r w:rsidRPr="004049D8">
        <w:rPr>
          <w:sz w:val="22"/>
          <w:szCs w:val="22"/>
          <w:lang w:val="it-IT"/>
        </w:rPr>
        <w:t xml:space="preserve"> </w:t>
      </w:r>
      <w:proofErr w:type="spellStart"/>
      <w:r w:rsidRPr="004049D8">
        <w:rPr>
          <w:sz w:val="22"/>
          <w:szCs w:val="22"/>
          <w:lang w:val="it-IT"/>
        </w:rPr>
        <w:t>sredstava</w:t>
      </w:r>
      <w:proofErr w:type="spellEnd"/>
      <w:r w:rsidRPr="004049D8">
        <w:rPr>
          <w:sz w:val="22"/>
          <w:szCs w:val="22"/>
          <w:lang w:val="it-IT"/>
        </w:rPr>
        <w:t xml:space="preserve"> za </w:t>
      </w:r>
      <w:proofErr w:type="spellStart"/>
      <w:r w:rsidRPr="004049D8">
        <w:rPr>
          <w:sz w:val="22"/>
          <w:szCs w:val="22"/>
          <w:lang w:val="it-IT"/>
        </w:rPr>
        <w:t>financiranog</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Pomoć</w:t>
      </w:r>
      <w:proofErr w:type="spellEnd"/>
      <w:r w:rsidRPr="004049D8">
        <w:rPr>
          <w:sz w:val="22"/>
          <w:szCs w:val="22"/>
          <w:lang w:val="it-IT"/>
        </w:rPr>
        <w:t xml:space="preserve"> </w:t>
      </w:r>
      <w:proofErr w:type="spellStart"/>
      <w:r w:rsidRPr="004049D8">
        <w:rPr>
          <w:sz w:val="22"/>
          <w:szCs w:val="22"/>
          <w:lang w:val="it-IT"/>
        </w:rPr>
        <w:t>ženama</w:t>
      </w:r>
      <w:proofErr w:type="spellEnd"/>
      <w:r w:rsidRPr="004049D8">
        <w:rPr>
          <w:sz w:val="22"/>
          <w:szCs w:val="22"/>
          <w:lang w:val="it-IT"/>
        </w:rPr>
        <w:t xml:space="preserve"> </w:t>
      </w:r>
      <w:proofErr w:type="spellStart"/>
      <w:r w:rsidRPr="004049D8">
        <w:rPr>
          <w:sz w:val="22"/>
          <w:szCs w:val="22"/>
          <w:lang w:val="it-IT"/>
        </w:rPr>
        <w:t>žrtvama</w:t>
      </w:r>
      <w:proofErr w:type="spellEnd"/>
      <w:r w:rsidRPr="004049D8">
        <w:rPr>
          <w:sz w:val="22"/>
          <w:szCs w:val="22"/>
          <w:lang w:val="it-IT"/>
        </w:rPr>
        <w:t xml:space="preserve"> </w:t>
      </w:r>
      <w:proofErr w:type="spellStart"/>
      <w:r w:rsidRPr="004049D8">
        <w:rPr>
          <w:sz w:val="22"/>
          <w:szCs w:val="22"/>
          <w:lang w:val="it-IT"/>
        </w:rPr>
        <w:t>obiteljskog</w:t>
      </w:r>
      <w:proofErr w:type="spellEnd"/>
      <w:r w:rsidRPr="004049D8">
        <w:rPr>
          <w:sz w:val="22"/>
          <w:szCs w:val="22"/>
          <w:lang w:val="it-IT"/>
        </w:rPr>
        <w:t xml:space="preserve"> </w:t>
      </w:r>
      <w:proofErr w:type="spellStart"/>
      <w:r w:rsidRPr="004049D8">
        <w:rPr>
          <w:sz w:val="22"/>
          <w:szCs w:val="22"/>
          <w:lang w:val="it-IT"/>
        </w:rPr>
        <w:t>nasilja</w:t>
      </w:r>
      <w:proofErr w:type="spellEnd"/>
      <w:r w:rsidRPr="004049D8">
        <w:rPr>
          <w:sz w:val="22"/>
          <w:szCs w:val="22"/>
          <w:lang w:val="it-IT"/>
        </w:rPr>
        <w:t xml:space="preserve"> – SIGURNA KUĆA ISTRA“, za </w:t>
      </w:r>
      <w:proofErr w:type="spellStart"/>
      <w:r w:rsidRPr="004049D8">
        <w:rPr>
          <w:sz w:val="22"/>
          <w:szCs w:val="22"/>
          <w:lang w:val="it-IT"/>
        </w:rPr>
        <w:t>vrijednost</w:t>
      </w:r>
      <w:proofErr w:type="spellEnd"/>
      <w:r w:rsidRPr="004049D8">
        <w:rPr>
          <w:sz w:val="22"/>
          <w:szCs w:val="22"/>
          <w:lang w:val="it-IT"/>
        </w:rPr>
        <w:t xml:space="preserve"> od 3.000,00 </w:t>
      </w:r>
      <w:proofErr w:type="spellStart"/>
      <w:r w:rsidRPr="004049D8">
        <w:rPr>
          <w:sz w:val="22"/>
          <w:szCs w:val="22"/>
          <w:lang w:val="it-IT"/>
        </w:rPr>
        <w:t>kn</w:t>
      </w:r>
      <w:proofErr w:type="spellEnd"/>
    </w:p>
    <w:p w14:paraId="59EC9C06" w14:textId="77777777" w:rsidR="004049D8" w:rsidRPr="004049D8" w:rsidRDefault="004049D8" w:rsidP="004049D8">
      <w:pPr>
        <w:pStyle w:val="NoSpacing"/>
        <w:jc w:val="both"/>
        <w:rPr>
          <w:b/>
          <w:sz w:val="22"/>
          <w:szCs w:val="22"/>
          <w:u w:val="single"/>
          <w:lang w:val="it-IT"/>
        </w:rPr>
      </w:pPr>
    </w:p>
    <w:p w14:paraId="652A795B" w14:textId="77777777" w:rsidR="004049D8" w:rsidRPr="004049D8" w:rsidRDefault="004049D8" w:rsidP="004049D8">
      <w:pPr>
        <w:pStyle w:val="NoSpacing"/>
        <w:jc w:val="both"/>
        <w:rPr>
          <w:b/>
          <w:sz w:val="22"/>
          <w:szCs w:val="22"/>
          <w:highlight w:val="yellow"/>
          <w:u w:val="single"/>
          <w:lang w:val="it-IT"/>
        </w:rPr>
      </w:pPr>
    </w:p>
    <w:p w14:paraId="297E7678" w14:textId="77777777" w:rsidR="004049D8" w:rsidRPr="004049D8" w:rsidRDefault="004049D8" w:rsidP="004049D8">
      <w:pPr>
        <w:pStyle w:val="NoSpacing"/>
        <w:jc w:val="both"/>
        <w:rPr>
          <w:b/>
          <w:sz w:val="22"/>
          <w:szCs w:val="22"/>
          <w:u w:val="single"/>
          <w:lang w:val="it-IT"/>
        </w:rPr>
      </w:pPr>
    </w:p>
    <w:p w14:paraId="7393AE56" w14:textId="121FFEEB" w:rsidR="004049D8" w:rsidRDefault="004049D8" w:rsidP="004049D8">
      <w:pPr>
        <w:pStyle w:val="NoSpacing"/>
        <w:jc w:val="both"/>
        <w:rPr>
          <w:b/>
          <w:sz w:val="22"/>
          <w:szCs w:val="22"/>
          <w:u w:val="single"/>
          <w:lang w:val="it-IT"/>
        </w:rPr>
      </w:pPr>
    </w:p>
    <w:p w14:paraId="70834753" w14:textId="77E5DBFF" w:rsidR="004049D8" w:rsidRDefault="004049D8" w:rsidP="004049D8">
      <w:pPr>
        <w:pStyle w:val="NoSpacing"/>
        <w:jc w:val="both"/>
        <w:rPr>
          <w:b/>
          <w:sz w:val="22"/>
          <w:szCs w:val="22"/>
          <w:u w:val="single"/>
          <w:lang w:val="it-IT"/>
        </w:rPr>
      </w:pPr>
    </w:p>
    <w:p w14:paraId="4835B49B" w14:textId="77777777" w:rsidR="004049D8" w:rsidRDefault="004049D8" w:rsidP="004049D8">
      <w:pPr>
        <w:pStyle w:val="NoSpacing"/>
        <w:jc w:val="both"/>
        <w:rPr>
          <w:b/>
          <w:sz w:val="22"/>
          <w:szCs w:val="22"/>
          <w:u w:val="single"/>
          <w:lang w:val="it-IT"/>
        </w:rPr>
      </w:pPr>
    </w:p>
    <w:p w14:paraId="71513399" w14:textId="77777777" w:rsidR="004049D8" w:rsidRPr="004049D8" w:rsidRDefault="004049D8" w:rsidP="004049D8">
      <w:pPr>
        <w:pStyle w:val="NoSpacing"/>
        <w:jc w:val="both"/>
        <w:rPr>
          <w:b/>
          <w:sz w:val="22"/>
          <w:szCs w:val="22"/>
          <w:u w:val="single"/>
          <w:lang w:val="it-IT"/>
        </w:rPr>
      </w:pPr>
    </w:p>
    <w:p w14:paraId="347BE6B9" w14:textId="77777777" w:rsidR="004049D8" w:rsidRPr="004049D8" w:rsidRDefault="004049D8" w:rsidP="004049D8">
      <w:pPr>
        <w:pStyle w:val="NoSpacing"/>
        <w:jc w:val="both"/>
        <w:rPr>
          <w:b/>
          <w:sz w:val="22"/>
          <w:szCs w:val="22"/>
          <w:u w:val="single"/>
          <w:lang w:val="it-IT"/>
        </w:rPr>
      </w:pPr>
    </w:p>
    <w:p w14:paraId="104F1403" w14:textId="77777777" w:rsidR="004049D8" w:rsidRPr="004049D8" w:rsidRDefault="004049D8" w:rsidP="004049D8">
      <w:pPr>
        <w:pStyle w:val="NoSpacing"/>
        <w:jc w:val="both"/>
        <w:rPr>
          <w:b/>
          <w:sz w:val="22"/>
          <w:szCs w:val="22"/>
          <w:u w:val="single"/>
          <w:lang w:val="it-IT"/>
        </w:rPr>
      </w:pPr>
      <w:proofErr w:type="spellStart"/>
      <w:r w:rsidRPr="004049D8">
        <w:rPr>
          <w:b/>
          <w:sz w:val="22"/>
          <w:szCs w:val="22"/>
          <w:u w:val="single"/>
          <w:lang w:val="it-IT"/>
        </w:rPr>
        <w:t>Organizacija</w:t>
      </w:r>
      <w:proofErr w:type="spellEnd"/>
      <w:r w:rsidRPr="004049D8">
        <w:rPr>
          <w:b/>
          <w:sz w:val="22"/>
          <w:szCs w:val="22"/>
          <w:u w:val="single"/>
          <w:lang w:val="it-IT"/>
        </w:rPr>
        <w:t xml:space="preserve"> i </w:t>
      </w:r>
      <w:proofErr w:type="spellStart"/>
      <w:r w:rsidRPr="004049D8">
        <w:rPr>
          <w:b/>
          <w:sz w:val="22"/>
          <w:szCs w:val="22"/>
          <w:u w:val="single"/>
          <w:lang w:val="it-IT"/>
        </w:rPr>
        <w:t>potpora</w:t>
      </w:r>
      <w:proofErr w:type="spellEnd"/>
      <w:r w:rsidRPr="004049D8">
        <w:rPr>
          <w:b/>
          <w:sz w:val="22"/>
          <w:szCs w:val="22"/>
          <w:u w:val="single"/>
          <w:lang w:val="it-IT"/>
        </w:rPr>
        <w:t xml:space="preserve"> </w:t>
      </w:r>
      <w:proofErr w:type="spellStart"/>
      <w:r w:rsidRPr="004049D8">
        <w:rPr>
          <w:b/>
          <w:sz w:val="22"/>
          <w:szCs w:val="22"/>
          <w:u w:val="single"/>
          <w:lang w:val="it-IT"/>
        </w:rPr>
        <w:t>manifestacijama</w:t>
      </w:r>
      <w:proofErr w:type="spellEnd"/>
      <w:r w:rsidRPr="004049D8">
        <w:rPr>
          <w:b/>
          <w:sz w:val="22"/>
          <w:szCs w:val="22"/>
          <w:u w:val="single"/>
          <w:lang w:val="it-IT"/>
        </w:rPr>
        <w:t xml:space="preserve"> </w:t>
      </w:r>
    </w:p>
    <w:p w14:paraId="44BF7189" w14:textId="5335747C" w:rsidR="004049D8" w:rsidRDefault="004049D8" w:rsidP="004049D8">
      <w:pPr>
        <w:rPr>
          <w:rFonts w:eastAsia="SimSun"/>
          <w:sz w:val="22"/>
          <w:szCs w:val="22"/>
          <w:lang w:val="it-IT"/>
        </w:rPr>
      </w:pPr>
    </w:p>
    <w:p w14:paraId="44C29549" w14:textId="77777777" w:rsidR="004049D8" w:rsidRPr="004049D8" w:rsidRDefault="004049D8" w:rsidP="004049D8">
      <w:pPr>
        <w:rPr>
          <w:rFonts w:eastAsia="SimSun"/>
          <w:sz w:val="22"/>
          <w:szCs w:val="22"/>
          <w:lang w:val="it-IT"/>
        </w:rPr>
      </w:pPr>
    </w:p>
    <w:p w14:paraId="088FBD8F" w14:textId="40BE8BDF" w:rsidR="004049D8" w:rsidRDefault="004049D8" w:rsidP="004049D8">
      <w:pPr>
        <w:rPr>
          <w:rFonts w:eastAsia="SimSun"/>
          <w:sz w:val="22"/>
          <w:szCs w:val="22"/>
          <w:lang w:val="it-IT"/>
        </w:rPr>
      </w:pPr>
    </w:p>
    <w:p w14:paraId="6908CFFD" w14:textId="77777777" w:rsidR="004049D8" w:rsidRPr="004049D8" w:rsidRDefault="004049D8" w:rsidP="004049D8">
      <w:pPr>
        <w:rPr>
          <w:rFonts w:eastAsia="SimSun"/>
          <w:sz w:val="22"/>
          <w:szCs w:val="22"/>
          <w:lang w:val="it-IT"/>
        </w:rPr>
      </w:pPr>
    </w:p>
    <w:p w14:paraId="0D67BB71" w14:textId="77777777" w:rsidR="004049D8" w:rsidRPr="004049D8" w:rsidRDefault="004049D8" w:rsidP="004049D8">
      <w:pPr>
        <w:pStyle w:val="Bezproreda2"/>
        <w:rPr>
          <w:rFonts w:ascii="Times New Roman" w:hAnsi="Times New Roman"/>
        </w:rPr>
      </w:pPr>
      <w:r w:rsidRPr="004049D8">
        <w:rPr>
          <w:rFonts w:ascii="Times New Roman" w:hAnsi="Times New Roman"/>
        </w:rPr>
        <w:t>7. CHOCO &amp; WINE FEST (Brtonigla), 16.-17.02.2019.</w:t>
      </w:r>
    </w:p>
    <w:p w14:paraId="5F8EA322" w14:textId="77777777" w:rsidR="004049D8" w:rsidRPr="004049D8" w:rsidRDefault="004049D8" w:rsidP="004049D8">
      <w:pPr>
        <w:pStyle w:val="Bezproreda2"/>
        <w:rPr>
          <w:rFonts w:ascii="Times New Roman" w:hAnsi="Times New Roman"/>
        </w:rPr>
      </w:pPr>
    </w:p>
    <w:p w14:paraId="7E153B52" w14:textId="77777777" w:rsidR="004049D8" w:rsidRPr="004049D8" w:rsidRDefault="004049D8" w:rsidP="004049D8">
      <w:pPr>
        <w:pStyle w:val="Bezproreda2"/>
        <w:rPr>
          <w:rFonts w:ascii="Times New Roman" w:hAnsi="Times New Roman"/>
        </w:rPr>
      </w:pPr>
    </w:p>
    <w:p w14:paraId="0F91AF2E" w14:textId="77777777" w:rsidR="004049D8" w:rsidRPr="004049D8" w:rsidRDefault="004049D8" w:rsidP="004049D8">
      <w:pPr>
        <w:pStyle w:val="Bezproreda2"/>
        <w:rPr>
          <w:rFonts w:ascii="Times New Roman" w:hAnsi="Times New Roman"/>
        </w:rPr>
      </w:pPr>
      <w:r w:rsidRPr="004049D8">
        <w:rPr>
          <w:rFonts w:ascii="Times New Roman" w:hAnsi="Times New Roman"/>
        </w:rPr>
        <w:t>9. BRTONIGLA ADVENTURE TREK (Brtonigla), 16.02.2019.</w:t>
      </w:r>
    </w:p>
    <w:p w14:paraId="62FA2AE3" w14:textId="77777777" w:rsidR="004049D8" w:rsidRPr="004049D8" w:rsidRDefault="004049D8" w:rsidP="004049D8">
      <w:pPr>
        <w:pStyle w:val="Bezproreda2"/>
        <w:rPr>
          <w:rFonts w:ascii="Times New Roman" w:hAnsi="Times New Roman"/>
        </w:rPr>
      </w:pPr>
    </w:p>
    <w:p w14:paraId="324C22A1" w14:textId="77777777" w:rsidR="004049D8" w:rsidRPr="004049D8" w:rsidRDefault="004049D8" w:rsidP="004049D8">
      <w:pPr>
        <w:pStyle w:val="Bezproreda2"/>
        <w:rPr>
          <w:rFonts w:ascii="Times New Roman" w:hAnsi="Times New Roman"/>
        </w:rPr>
      </w:pPr>
    </w:p>
    <w:p w14:paraId="2DD93E00" w14:textId="77777777" w:rsidR="004049D8" w:rsidRPr="004049D8" w:rsidRDefault="004049D8" w:rsidP="004049D8">
      <w:pPr>
        <w:pStyle w:val="Bezproreda2"/>
        <w:rPr>
          <w:rFonts w:ascii="Times New Roman" w:hAnsi="Times New Roman"/>
        </w:rPr>
      </w:pPr>
      <w:r w:rsidRPr="004049D8">
        <w:rPr>
          <w:rFonts w:ascii="Times New Roman" w:hAnsi="Times New Roman"/>
        </w:rPr>
        <w:t>WINE VIP EVENT &amp; REGIONALNO PRVENSTVO SOMMELIERA ISTRE I KVARNERA (Brtonigla), 03.-04.04.2019.</w:t>
      </w:r>
    </w:p>
    <w:p w14:paraId="022C52BB" w14:textId="77777777" w:rsidR="004049D8" w:rsidRPr="004049D8" w:rsidRDefault="004049D8" w:rsidP="004049D8">
      <w:pPr>
        <w:pStyle w:val="Bezproreda2"/>
        <w:rPr>
          <w:rFonts w:ascii="Times New Roman" w:hAnsi="Times New Roman"/>
        </w:rPr>
      </w:pPr>
    </w:p>
    <w:p w14:paraId="796E8368" w14:textId="77777777" w:rsidR="004049D8" w:rsidRPr="004049D8" w:rsidRDefault="004049D8" w:rsidP="004049D8">
      <w:pPr>
        <w:pStyle w:val="Bezproreda2"/>
        <w:rPr>
          <w:rFonts w:ascii="Times New Roman" w:hAnsi="Times New Roman"/>
        </w:rPr>
      </w:pPr>
    </w:p>
    <w:p w14:paraId="1FB424D2" w14:textId="77777777" w:rsidR="004049D8" w:rsidRPr="004049D8" w:rsidRDefault="004049D8" w:rsidP="004049D8">
      <w:pPr>
        <w:pStyle w:val="Bezproreda2"/>
        <w:rPr>
          <w:rFonts w:ascii="Times New Roman" w:hAnsi="Times New Roman"/>
        </w:rPr>
      </w:pPr>
      <w:r w:rsidRPr="004049D8">
        <w:rPr>
          <w:rFonts w:ascii="Times New Roman" w:hAnsi="Times New Roman"/>
        </w:rPr>
        <w:t>SVETI ZENON, DAN OPĆINE BRTONIGLA, (Brtonigla), 12.04.2019.</w:t>
      </w:r>
    </w:p>
    <w:p w14:paraId="5CF55664" w14:textId="77777777" w:rsidR="004049D8" w:rsidRPr="004049D8" w:rsidRDefault="004049D8" w:rsidP="004049D8">
      <w:pPr>
        <w:pStyle w:val="Bezproreda2"/>
        <w:rPr>
          <w:rFonts w:ascii="Times New Roman" w:hAnsi="Times New Roman"/>
        </w:rPr>
      </w:pPr>
    </w:p>
    <w:p w14:paraId="4B002CD1" w14:textId="77777777" w:rsidR="004049D8" w:rsidRPr="004049D8" w:rsidRDefault="004049D8" w:rsidP="004049D8">
      <w:pPr>
        <w:pStyle w:val="Bezproreda2"/>
        <w:rPr>
          <w:rFonts w:ascii="Times New Roman" w:hAnsi="Times New Roman"/>
        </w:rPr>
      </w:pPr>
    </w:p>
    <w:p w14:paraId="60C43CBE" w14:textId="77777777" w:rsidR="004049D8" w:rsidRPr="004049D8" w:rsidRDefault="004049D8" w:rsidP="004049D8">
      <w:pPr>
        <w:pStyle w:val="Bezproreda2"/>
        <w:rPr>
          <w:rFonts w:ascii="Times New Roman" w:hAnsi="Times New Roman"/>
        </w:rPr>
      </w:pPr>
      <w:r w:rsidRPr="004049D8">
        <w:rPr>
          <w:rFonts w:ascii="Times New Roman" w:hAnsi="Times New Roman"/>
        </w:rPr>
        <w:t>DANI OTVORENIH VINKSIH PODRUMA U ISTRI (Brtonigla), 26.05.2019.</w:t>
      </w:r>
    </w:p>
    <w:p w14:paraId="635B37A9" w14:textId="77777777" w:rsidR="004049D8" w:rsidRPr="004049D8" w:rsidRDefault="004049D8" w:rsidP="004049D8">
      <w:pPr>
        <w:pStyle w:val="Bezproreda2"/>
        <w:rPr>
          <w:rFonts w:ascii="Times New Roman" w:hAnsi="Times New Roman"/>
        </w:rPr>
      </w:pPr>
    </w:p>
    <w:p w14:paraId="3D734B27" w14:textId="77777777" w:rsidR="004049D8" w:rsidRPr="004049D8" w:rsidRDefault="004049D8" w:rsidP="004049D8">
      <w:pPr>
        <w:pStyle w:val="Bezproreda2"/>
        <w:rPr>
          <w:rFonts w:ascii="Times New Roman" w:hAnsi="Times New Roman"/>
        </w:rPr>
      </w:pPr>
    </w:p>
    <w:p w14:paraId="0B16DB35" w14:textId="77777777" w:rsidR="004049D8" w:rsidRPr="004049D8" w:rsidRDefault="004049D8" w:rsidP="004049D8">
      <w:pPr>
        <w:pStyle w:val="Bezproreda2"/>
        <w:rPr>
          <w:rFonts w:ascii="Times New Roman" w:hAnsi="Times New Roman"/>
        </w:rPr>
      </w:pPr>
      <w:r w:rsidRPr="004049D8">
        <w:rPr>
          <w:rFonts w:ascii="Times New Roman" w:hAnsi="Times New Roman"/>
        </w:rPr>
        <w:t>ISTRALANDIA RUN&amp;SLIDE (</w:t>
      </w:r>
      <w:proofErr w:type="spellStart"/>
      <w:r w:rsidRPr="004049D8">
        <w:rPr>
          <w:rFonts w:ascii="Times New Roman" w:hAnsi="Times New Roman"/>
        </w:rPr>
        <w:t>Istralandia</w:t>
      </w:r>
      <w:proofErr w:type="spellEnd"/>
      <w:r w:rsidRPr="004049D8">
        <w:rPr>
          <w:rFonts w:ascii="Times New Roman" w:hAnsi="Times New Roman"/>
        </w:rPr>
        <w:t>), 22.06.2019.</w:t>
      </w:r>
    </w:p>
    <w:p w14:paraId="06E43109" w14:textId="77777777" w:rsidR="004049D8" w:rsidRPr="004049D8" w:rsidRDefault="004049D8" w:rsidP="004049D8">
      <w:pPr>
        <w:pStyle w:val="Bezproreda2"/>
        <w:rPr>
          <w:rFonts w:ascii="Times New Roman" w:hAnsi="Times New Roman"/>
        </w:rPr>
      </w:pPr>
    </w:p>
    <w:p w14:paraId="7B39E342" w14:textId="77777777" w:rsidR="004049D8" w:rsidRPr="004049D8" w:rsidRDefault="004049D8" w:rsidP="004049D8">
      <w:pPr>
        <w:pStyle w:val="Bezproreda2"/>
        <w:rPr>
          <w:rFonts w:ascii="Times New Roman" w:hAnsi="Times New Roman"/>
        </w:rPr>
      </w:pPr>
    </w:p>
    <w:p w14:paraId="76D055A2" w14:textId="77777777" w:rsidR="004049D8" w:rsidRPr="004049D8" w:rsidRDefault="004049D8" w:rsidP="004049D8">
      <w:pPr>
        <w:pStyle w:val="Bezproreda2"/>
        <w:rPr>
          <w:rFonts w:ascii="Times New Roman" w:hAnsi="Times New Roman"/>
        </w:rPr>
      </w:pPr>
      <w:r w:rsidRPr="004049D8">
        <w:rPr>
          <w:rFonts w:ascii="Times New Roman" w:hAnsi="Times New Roman"/>
        </w:rPr>
        <w:t>KIPAR – LJETNA KIPARSKA ŠKOLA ALEKSANDAR RUKAVINA (Brtonigla), 24.06.-30.06.2019.</w:t>
      </w:r>
    </w:p>
    <w:p w14:paraId="31720F07" w14:textId="77777777" w:rsidR="004049D8" w:rsidRPr="004049D8" w:rsidRDefault="004049D8" w:rsidP="004049D8">
      <w:pPr>
        <w:pStyle w:val="Bezproreda2"/>
        <w:rPr>
          <w:rFonts w:ascii="Times New Roman" w:hAnsi="Times New Roman"/>
        </w:rPr>
      </w:pPr>
    </w:p>
    <w:p w14:paraId="7FB75E06" w14:textId="77777777" w:rsidR="004049D8" w:rsidRPr="004049D8" w:rsidRDefault="004049D8" w:rsidP="004049D8">
      <w:pPr>
        <w:pStyle w:val="Bezproreda2"/>
        <w:rPr>
          <w:rFonts w:ascii="Times New Roman" w:hAnsi="Times New Roman"/>
        </w:rPr>
      </w:pPr>
    </w:p>
    <w:p w14:paraId="389F0E42" w14:textId="77777777" w:rsidR="004049D8" w:rsidRPr="004049D8" w:rsidRDefault="004049D8" w:rsidP="004049D8">
      <w:pPr>
        <w:pStyle w:val="Bezproreda2"/>
        <w:rPr>
          <w:rFonts w:ascii="Times New Roman" w:hAnsi="Times New Roman"/>
        </w:rPr>
      </w:pPr>
      <w:r w:rsidRPr="004049D8">
        <w:rPr>
          <w:rFonts w:ascii="Times New Roman" w:hAnsi="Times New Roman"/>
        </w:rPr>
        <w:t>U BOJAMA TRADICIJE (Brtonigla), 28.06.2019.</w:t>
      </w:r>
    </w:p>
    <w:p w14:paraId="48F2BA0A" w14:textId="77777777" w:rsidR="004049D8" w:rsidRPr="004049D8" w:rsidRDefault="004049D8" w:rsidP="004049D8">
      <w:pPr>
        <w:pStyle w:val="NoSpacing"/>
        <w:ind w:left="-567"/>
        <w:jc w:val="right"/>
        <w:rPr>
          <w:bCs/>
          <w:sz w:val="22"/>
          <w:szCs w:val="22"/>
        </w:rPr>
      </w:pPr>
      <w:bookmarkStart w:id="2" w:name="_Hlk504741993"/>
      <w:r w:rsidRPr="004049D8">
        <w:rPr>
          <w:noProof/>
          <w:sz w:val="22"/>
          <w:szCs w:val="22"/>
        </w:rPr>
        <w:lastRenderedPageBreak/>
        <w:drawing>
          <wp:inline distT="0" distB="0" distL="0" distR="0" wp14:anchorId="1197D19A" wp14:editId="0850C090">
            <wp:extent cx="6875780" cy="9713595"/>
            <wp:effectExtent l="0" t="0" r="127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75780" cy="9713595"/>
                    </a:xfrm>
                    <a:prstGeom prst="rect">
                      <a:avLst/>
                    </a:prstGeom>
                    <a:noFill/>
                    <a:ln>
                      <a:noFill/>
                    </a:ln>
                  </pic:spPr>
                </pic:pic>
              </a:graphicData>
            </a:graphic>
          </wp:inline>
        </w:drawing>
      </w:r>
      <w:bookmarkEnd w:id="2"/>
    </w:p>
    <w:p w14:paraId="22D7F716" w14:textId="77777777" w:rsidR="004049D8" w:rsidRPr="004049D8" w:rsidRDefault="004049D8" w:rsidP="004049D8">
      <w:pPr>
        <w:pStyle w:val="NoSpacing"/>
        <w:jc w:val="center"/>
        <w:rPr>
          <w:b/>
          <w:sz w:val="22"/>
          <w:szCs w:val="22"/>
          <w:u w:val="single"/>
        </w:rPr>
      </w:pPr>
      <w:r w:rsidRPr="004049D8">
        <w:rPr>
          <w:b/>
          <w:sz w:val="22"/>
          <w:szCs w:val="22"/>
          <w:u w:val="single"/>
        </w:rPr>
        <w:lastRenderedPageBreak/>
        <w:t xml:space="preserve">4. </w:t>
      </w:r>
      <w:proofErr w:type="spellStart"/>
      <w:r w:rsidRPr="004049D8">
        <w:rPr>
          <w:b/>
          <w:sz w:val="22"/>
          <w:szCs w:val="22"/>
          <w:u w:val="single"/>
        </w:rPr>
        <w:t>Komunalna</w:t>
      </w:r>
      <w:proofErr w:type="spellEnd"/>
      <w:r w:rsidRPr="004049D8">
        <w:rPr>
          <w:b/>
          <w:sz w:val="22"/>
          <w:szCs w:val="22"/>
          <w:u w:val="single"/>
        </w:rPr>
        <w:t xml:space="preserve"> </w:t>
      </w:r>
      <w:proofErr w:type="spellStart"/>
      <w:r w:rsidRPr="004049D8">
        <w:rPr>
          <w:b/>
          <w:sz w:val="22"/>
          <w:szCs w:val="22"/>
          <w:u w:val="single"/>
        </w:rPr>
        <w:t>djelatnost</w:t>
      </w:r>
      <w:proofErr w:type="spellEnd"/>
      <w:r w:rsidRPr="004049D8">
        <w:rPr>
          <w:b/>
          <w:sz w:val="22"/>
          <w:szCs w:val="22"/>
          <w:u w:val="single"/>
        </w:rPr>
        <w:t xml:space="preserve"> </w:t>
      </w:r>
    </w:p>
    <w:p w14:paraId="522EDE95" w14:textId="77777777" w:rsidR="004049D8" w:rsidRPr="004049D8" w:rsidRDefault="004049D8" w:rsidP="004049D8">
      <w:pPr>
        <w:pStyle w:val="NoSpacing"/>
        <w:jc w:val="center"/>
        <w:rPr>
          <w:b/>
          <w:i/>
          <w:iCs/>
          <w:sz w:val="22"/>
          <w:szCs w:val="22"/>
          <w:u w:val="single"/>
        </w:rPr>
      </w:pPr>
    </w:p>
    <w:p w14:paraId="6B1DE0EE" w14:textId="77777777" w:rsidR="004049D8" w:rsidRPr="004049D8" w:rsidRDefault="004049D8" w:rsidP="004049D8">
      <w:pPr>
        <w:pStyle w:val="NoSpacing"/>
        <w:jc w:val="center"/>
        <w:rPr>
          <w:b/>
          <w:i/>
          <w:iCs/>
          <w:sz w:val="22"/>
          <w:szCs w:val="22"/>
          <w:u w:val="single"/>
        </w:rPr>
      </w:pPr>
    </w:p>
    <w:p w14:paraId="744AEC64" w14:textId="77777777" w:rsidR="004049D8" w:rsidRPr="004049D8" w:rsidRDefault="004049D8" w:rsidP="004049D8">
      <w:pPr>
        <w:jc w:val="both"/>
        <w:rPr>
          <w:sz w:val="22"/>
          <w:szCs w:val="22"/>
        </w:rPr>
      </w:pPr>
      <w:r w:rsidRPr="004049D8">
        <w:rPr>
          <w:sz w:val="22"/>
          <w:szCs w:val="22"/>
        </w:rPr>
        <w:t xml:space="preserve">U </w:t>
      </w:r>
      <w:proofErr w:type="spellStart"/>
      <w:r w:rsidRPr="004049D8">
        <w:rPr>
          <w:sz w:val="22"/>
          <w:szCs w:val="22"/>
        </w:rPr>
        <w:t>izvještajnom</w:t>
      </w:r>
      <w:proofErr w:type="spellEnd"/>
      <w:r w:rsidRPr="004049D8">
        <w:rPr>
          <w:sz w:val="22"/>
          <w:szCs w:val="22"/>
        </w:rPr>
        <w:t xml:space="preserve"> </w:t>
      </w:r>
      <w:proofErr w:type="spellStart"/>
      <w:r w:rsidRPr="004049D8">
        <w:rPr>
          <w:sz w:val="22"/>
          <w:szCs w:val="22"/>
        </w:rPr>
        <w:t>razdoblju</w:t>
      </w:r>
      <w:proofErr w:type="spellEnd"/>
      <w:r w:rsidRPr="004049D8">
        <w:rPr>
          <w:sz w:val="22"/>
          <w:szCs w:val="22"/>
        </w:rPr>
        <w:t xml:space="preserve">, </w:t>
      </w:r>
      <w:proofErr w:type="spellStart"/>
      <w:r w:rsidRPr="004049D8">
        <w:rPr>
          <w:sz w:val="22"/>
          <w:szCs w:val="22"/>
        </w:rPr>
        <w:t>odnosno</w:t>
      </w:r>
      <w:proofErr w:type="spellEnd"/>
      <w:r w:rsidRPr="004049D8">
        <w:rPr>
          <w:sz w:val="22"/>
          <w:szCs w:val="22"/>
        </w:rPr>
        <w:t xml:space="preserve"> </w:t>
      </w:r>
      <w:proofErr w:type="spellStart"/>
      <w:r w:rsidRPr="004049D8">
        <w:rPr>
          <w:sz w:val="22"/>
          <w:szCs w:val="22"/>
        </w:rPr>
        <w:t>tijekom</w:t>
      </w:r>
      <w:proofErr w:type="spellEnd"/>
      <w:r w:rsidRPr="004049D8">
        <w:rPr>
          <w:sz w:val="22"/>
          <w:szCs w:val="22"/>
        </w:rPr>
        <w:t xml:space="preserve"> </w:t>
      </w:r>
      <w:proofErr w:type="spellStart"/>
      <w:r w:rsidRPr="004049D8">
        <w:rPr>
          <w:sz w:val="22"/>
          <w:szCs w:val="22"/>
        </w:rPr>
        <w:t>prve</w:t>
      </w:r>
      <w:proofErr w:type="spellEnd"/>
      <w:r w:rsidRPr="004049D8">
        <w:rPr>
          <w:sz w:val="22"/>
          <w:szCs w:val="22"/>
        </w:rPr>
        <w:t xml:space="preserve"> </w:t>
      </w:r>
      <w:proofErr w:type="spellStart"/>
      <w:r w:rsidRPr="004049D8">
        <w:rPr>
          <w:sz w:val="22"/>
          <w:szCs w:val="22"/>
        </w:rPr>
        <w:t>polovice</w:t>
      </w:r>
      <w:proofErr w:type="spellEnd"/>
      <w:r w:rsidRPr="004049D8">
        <w:rPr>
          <w:sz w:val="22"/>
          <w:szCs w:val="22"/>
        </w:rPr>
        <w:t xml:space="preserve"> 2019. </w:t>
      </w:r>
      <w:proofErr w:type="spellStart"/>
      <w:r w:rsidRPr="004049D8">
        <w:rPr>
          <w:sz w:val="22"/>
          <w:szCs w:val="22"/>
        </w:rPr>
        <w:t>godine</w:t>
      </w:r>
      <w:proofErr w:type="spellEnd"/>
      <w:r w:rsidRPr="004049D8">
        <w:rPr>
          <w:sz w:val="22"/>
          <w:szCs w:val="22"/>
        </w:rPr>
        <w:t xml:space="preserve"> </w:t>
      </w:r>
      <w:proofErr w:type="spellStart"/>
      <w:r w:rsidRPr="004049D8">
        <w:rPr>
          <w:sz w:val="22"/>
          <w:szCs w:val="22"/>
        </w:rPr>
        <w:t>nastavilo</w:t>
      </w:r>
      <w:proofErr w:type="spellEnd"/>
      <w:r w:rsidRPr="004049D8">
        <w:rPr>
          <w:sz w:val="22"/>
          <w:szCs w:val="22"/>
        </w:rPr>
        <w:t xml:space="preserve"> se s </w:t>
      </w:r>
      <w:proofErr w:type="spellStart"/>
      <w:r w:rsidRPr="004049D8">
        <w:rPr>
          <w:sz w:val="22"/>
          <w:szCs w:val="22"/>
        </w:rPr>
        <w:t>ulaganjem</w:t>
      </w:r>
      <w:proofErr w:type="spellEnd"/>
      <w:r w:rsidRPr="004049D8">
        <w:rPr>
          <w:sz w:val="22"/>
          <w:szCs w:val="22"/>
        </w:rPr>
        <w:t xml:space="preserve"> u </w:t>
      </w:r>
      <w:proofErr w:type="spellStart"/>
      <w:r w:rsidRPr="004049D8">
        <w:rPr>
          <w:sz w:val="22"/>
          <w:szCs w:val="22"/>
        </w:rPr>
        <w:t>infrastrukturu</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uređenjem</w:t>
      </w:r>
      <w:proofErr w:type="spellEnd"/>
      <w:r w:rsidRPr="004049D8">
        <w:rPr>
          <w:sz w:val="22"/>
          <w:szCs w:val="22"/>
        </w:rPr>
        <w:t xml:space="preserve"> </w:t>
      </w:r>
      <w:proofErr w:type="spellStart"/>
      <w:r w:rsidRPr="004049D8">
        <w:rPr>
          <w:sz w:val="22"/>
          <w:szCs w:val="22"/>
        </w:rPr>
        <w:t>okoliša</w:t>
      </w:r>
      <w:proofErr w:type="spellEnd"/>
      <w:r w:rsidRPr="004049D8">
        <w:rPr>
          <w:sz w:val="22"/>
          <w:szCs w:val="22"/>
        </w:rPr>
        <w:t xml:space="preserve"> u </w:t>
      </w:r>
      <w:proofErr w:type="spellStart"/>
      <w:r w:rsidRPr="004049D8">
        <w:rPr>
          <w:sz w:val="22"/>
          <w:szCs w:val="22"/>
        </w:rPr>
        <w:t>cilju</w:t>
      </w:r>
      <w:proofErr w:type="spellEnd"/>
      <w:r w:rsidRPr="004049D8">
        <w:rPr>
          <w:sz w:val="22"/>
          <w:szCs w:val="22"/>
        </w:rPr>
        <w:t xml:space="preserve"> </w:t>
      </w:r>
      <w:proofErr w:type="spellStart"/>
      <w:r w:rsidRPr="004049D8">
        <w:rPr>
          <w:sz w:val="22"/>
          <w:szCs w:val="22"/>
        </w:rPr>
        <w:t>povećanja</w:t>
      </w:r>
      <w:proofErr w:type="spellEnd"/>
      <w:r w:rsidRPr="004049D8">
        <w:rPr>
          <w:sz w:val="22"/>
          <w:szCs w:val="22"/>
        </w:rPr>
        <w:t xml:space="preserve"> </w:t>
      </w:r>
      <w:proofErr w:type="spellStart"/>
      <w:r w:rsidRPr="004049D8">
        <w:rPr>
          <w:sz w:val="22"/>
          <w:szCs w:val="22"/>
        </w:rPr>
        <w:t>kvalitete</w:t>
      </w:r>
      <w:proofErr w:type="spellEnd"/>
      <w:r w:rsidRPr="004049D8">
        <w:rPr>
          <w:sz w:val="22"/>
          <w:szCs w:val="22"/>
        </w:rPr>
        <w:t xml:space="preserve"> </w:t>
      </w:r>
      <w:proofErr w:type="spellStart"/>
      <w:r w:rsidRPr="004049D8">
        <w:rPr>
          <w:sz w:val="22"/>
          <w:szCs w:val="22"/>
        </w:rPr>
        <w:t>života</w:t>
      </w:r>
      <w:proofErr w:type="spellEnd"/>
      <w:r w:rsidRPr="004049D8">
        <w:rPr>
          <w:sz w:val="22"/>
          <w:szCs w:val="22"/>
        </w:rPr>
        <w:t xml:space="preserve"> </w:t>
      </w:r>
      <w:proofErr w:type="spellStart"/>
      <w:r w:rsidRPr="004049D8">
        <w:rPr>
          <w:sz w:val="22"/>
          <w:szCs w:val="22"/>
        </w:rPr>
        <w:t>građana</w:t>
      </w:r>
      <w:proofErr w:type="spellEnd"/>
      <w:r w:rsidRPr="004049D8">
        <w:rPr>
          <w:sz w:val="22"/>
          <w:szCs w:val="22"/>
        </w:rPr>
        <w:t xml:space="preserve"> </w:t>
      </w:r>
      <w:proofErr w:type="spellStart"/>
      <w:r w:rsidRPr="004049D8">
        <w:rPr>
          <w:sz w:val="22"/>
          <w:szCs w:val="22"/>
        </w:rPr>
        <w:t>Brtonigle</w:t>
      </w:r>
      <w:proofErr w:type="spellEnd"/>
      <w:r w:rsidRPr="004049D8">
        <w:rPr>
          <w:sz w:val="22"/>
          <w:szCs w:val="22"/>
        </w:rPr>
        <w:t xml:space="preserve"> </w:t>
      </w:r>
      <w:proofErr w:type="spellStart"/>
      <w:r w:rsidRPr="004049D8">
        <w:rPr>
          <w:sz w:val="22"/>
          <w:szCs w:val="22"/>
        </w:rPr>
        <w:t>i</w:t>
      </w:r>
      <w:proofErr w:type="spellEnd"/>
      <w:r w:rsidRPr="004049D8">
        <w:rPr>
          <w:sz w:val="22"/>
          <w:szCs w:val="22"/>
        </w:rPr>
        <w:t xml:space="preserve"> </w:t>
      </w:r>
      <w:proofErr w:type="spellStart"/>
      <w:r w:rsidRPr="004049D8">
        <w:rPr>
          <w:sz w:val="22"/>
          <w:szCs w:val="22"/>
        </w:rPr>
        <w:t>uljepšavanja</w:t>
      </w:r>
      <w:proofErr w:type="spellEnd"/>
      <w:r w:rsidRPr="004049D8">
        <w:rPr>
          <w:sz w:val="22"/>
          <w:szCs w:val="22"/>
        </w:rPr>
        <w:t xml:space="preserve"> </w:t>
      </w:r>
      <w:proofErr w:type="spellStart"/>
      <w:r w:rsidRPr="004049D8">
        <w:rPr>
          <w:sz w:val="22"/>
          <w:szCs w:val="22"/>
        </w:rPr>
        <w:t>općinskog</w:t>
      </w:r>
      <w:proofErr w:type="spellEnd"/>
      <w:r w:rsidRPr="004049D8">
        <w:rPr>
          <w:sz w:val="22"/>
          <w:szCs w:val="22"/>
        </w:rPr>
        <w:t xml:space="preserve"> </w:t>
      </w:r>
      <w:proofErr w:type="spellStart"/>
      <w:r w:rsidRPr="004049D8">
        <w:rPr>
          <w:sz w:val="22"/>
          <w:szCs w:val="22"/>
        </w:rPr>
        <w:t>teritorija</w:t>
      </w:r>
      <w:proofErr w:type="spellEnd"/>
      <w:r w:rsidRPr="004049D8">
        <w:rPr>
          <w:sz w:val="22"/>
          <w:szCs w:val="22"/>
        </w:rPr>
        <w:t xml:space="preserve"> u </w:t>
      </w:r>
      <w:proofErr w:type="spellStart"/>
      <w:r w:rsidRPr="004049D8">
        <w:rPr>
          <w:sz w:val="22"/>
          <w:szCs w:val="22"/>
        </w:rPr>
        <w:t>vidu</w:t>
      </w:r>
      <w:proofErr w:type="spellEnd"/>
      <w:r w:rsidRPr="004049D8">
        <w:rPr>
          <w:sz w:val="22"/>
          <w:szCs w:val="22"/>
        </w:rPr>
        <w:t xml:space="preserve"> </w:t>
      </w:r>
      <w:proofErr w:type="spellStart"/>
      <w:r w:rsidRPr="004049D8">
        <w:rPr>
          <w:sz w:val="22"/>
          <w:szCs w:val="22"/>
        </w:rPr>
        <w:t>razvoja</w:t>
      </w:r>
      <w:proofErr w:type="spellEnd"/>
      <w:r w:rsidRPr="004049D8">
        <w:rPr>
          <w:sz w:val="22"/>
          <w:szCs w:val="22"/>
        </w:rPr>
        <w:t xml:space="preserve"> turističke </w:t>
      </w:r>
      <w:proofErr w:type="spellStart"/>
      <w:r w:rsidRPr="004049D8">
        <w:rPr>
          <w:sz w:val="22"/>
          <w:szCs w:val="22"/>
        </w:rPr>
        <w:t>destinacije</w:t>
      </w:r>
      <w:proofErr w:type="spellEnd"/>
      <w:r w:rsidRPr="004049D8">
        <w:rPr>
          <w:sz w:val="22"/>
          <w:szCs w:val="22"/>
        </w:rPr>
        <w:t>.</w:t>
      </w:r>
    </w:p>
    <w:p w14:paraId="795BA1C0" w14:textId="77777777" w:rsidR="004049D8" w:rsidRPr="004049D8" w:rsidRDefault="004049D8" w:rsidP="004049D8">
      <w:pPr>
        <w:jc w:val="both"/>
        <w:rPr>
          <w:sz w:val="22"/>
          <w:szCs w:val="22"/>
          <w:lang w:val="it-IT"/>
        </w:rPr>
      </w:pPr>
      <w:r w:rsidRPr="004049D8">
        <w:rPr>
          <w:noProof/>
          <w:sz w:val="22"/>
          <w:szCs w:val="22"/>
        </w:rPr>
        <w:drawing>
          <wp:anchor distT="0" distB="0" distL="114300" distR="114300" simplePos="0" relativeHeight="251688960" behindDoc="0" locked="0" layoutInCell="1" allowOverlap="1" wp14:anchorId="1CF80FF5" wp14:editId="7388F3F5">
            <wp:simplePos x="0" y="0"/>
            <wp:positionH relativeFrom="column">
              <wp:posOffset>3907155</wp:posOffset>
            </wp:positionH>
            <wp:positionV relativeFrom="paragraph">
              <wp:posOffset>83185</wp:posOffset>
            </wp:positionV>
            <wp:extent cx="2630170" cy="1478915"/>
            <wp:effectExtent l="0" t="0" r="0" b="6985"/>
            <wp:wrapSquare wrapText="bothSides"/>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30170" cy="14789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049D8">
        <w:rPr>
          <w:sz w:val="22"/>
          <w:szCs w:val="22"/>
          <w:lang w:val="it-IT"/>
        </w:rPr>
        <w:t>Realizirane</w:t>
      </w:r>
      <w:proofErr w:type="spellEnd"/>
      <w:r w:rsidRPr="004049D8">
        <w:rPr>
          <w:sz w:val="22"/>
          <w:szCs w:val="22"/>
          <w:lang w:val="it-IT"/>
        </w:rPr>
        <w:t xml:space="preserve"> su, </w:t>
      </w:r>
      <w:proofErr w:type="spellStart"/>
      <w:r w:rsidRPr="004049D8">
        <w:rPr>
          <w:sz w:val="22"/>
          <w:szCs w:val="22"/>
          <w:lang w:val="it-IT"/>
        </w:rPr>
        <w:t>odnosno</w:t>
      </w:r>
      <w:proofErr w:type="spellEnd"/>
      <w:r w:rsidRPr="004049D8">
        <w:rPr>
          <w:sz w:val="22"/>
          <w:szCs w:val="22"/>
          <w:lang w:val="it-IT"/>
        </w:rPr>
        <w:t xml:space="preserve"> </w:t>
      </w:r>
      <w:proofErr w:type="spellStart"/>
      <w:r w:rsidRPr="004049D8">
        <w:rPr>
          <w:sz w:val="22"/>
          <w:szCs w:val="22"/>
          <w:lang w:val="it-IT"/>
        </w:rPr>
        <w:t>naručene</w:t>
      </w:r>
      <w:proofErr w:type="spellEnd"/>
      <w:r w:rsidRPr="004049D8">
        <w:rPr>
          <w:sz w:val="22"/>
          <w:szCs w:val="22"/>
          <w:lang w:val="it-IT"/>
        </w:rPr>
        <w:t xml:space="preserve"> </w:t>
      </w:r>
      <w:proofErr w:type="spellStart"/>
      <w:r w:rsidRPr="004049D8">
        <w:rPr>
          <w:sz w:val="22"/>
          <w:szCs w:val="22"/>
          <w:lang w:val="it-IT"/>
        </w:rPr>
        <w:t>sljedeće</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w:t>
      </w:r>
    </w:p>
    <w:p w14:paraId="4B593278" w14:textId="77777777" w:rsidR="004049D8" w:rsidRPr="004049D8" w:rsidRDefault="004049D8" w:rsidP="004049D8">
      <w:pPr>
        <w:jc w:val="both"/>
        <w:rPr>
          <w:sz w:val="22"/>
          <w:szCs w:val="22"/>
          <w:lang w:val="it-IT"/>
        </w:rPr>
      </w:pPr>
    </w:p>
    <w:p w14:paraId="37F1F8D7" w14:textId="77777777" w:rsidR="004049D8" w:rsidRPr="004049D8" w:rsidRDefault="004049D8" w:rsidP="004049D8">
      <w:pPr>
        <w:spacing w:after="160" w:line="259" w:lineRule="auto"/>
        <w:jc w:val="both"/>
        <w:rPr>
          <w:sz w:val="22"/>
          <w:szCs w:val="22"/>
          <w:lang w:val="it-IT"/>
        </w:rPr>
      </w:pPr>
      <w:proofErr w:type="gramStart"/>
      <w:r w:rsidRPr="004049D8">
        <w:rPr>
          <w:sz w:val="22"/>
          <w:szCs w:val="22"/>
          <w:lang w:val="it-IT"/>
        </w:rPr>
        <w:t xml:space="preserve">S  </w:t>
      </w:r>
      <w:proofErr w:type="spellStart"/>
      <w:r w:rsidRPr="004049D8">
        <w:rPr>
          <w:sz w:val="22"/>
          <w:szCs w:val="22"/>
          <w:lang w:val="it-IT"/>
        </w:rPr>
        <w:t>ponuditeljem</w:t>
      </w:r>
      <w:proofErr w:type="spellEnd"/>
      <w:proofErr w:type="gramEnd"/>
      <w:r w:rsidRPr="004049D8">
        <w:rPr>
          <w:sz w:val="22"/>
          <w:szCs w:val="22"/>
          <w:lang w:val="it-IT"/>
        </w:rPr>
        <w:t xml:space="preserve"> „CIVITAN COLORI“ d.o.o.,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Brtonigle</w:t>
      </w:r>
      <w:proofErr w:type="spellEnd"/>
      <w:r w:rsidRPr="004049D8">
        <w:rPr>
          <w:sz w:val="22"/>
          <w:szCs w:val="22"/>
          <w:lang w:val="it-IT"/>
        </w:rPr>
        <w:t xml:space="preserve">, </w:t>
      </w:r>
      <w:proofErr w:type="spellStart"/>
      <w:r w:rsidRPr="004049D8">
        <w:rPr>
          <w:sz w:val="22"/>
          <w:szCs w:val="22"/>
          <w:lang w:val="it-IT"/>
        </w:rPr>
        <w:t>odrađena</w:t>
      </w:r>
      <w:proofErr w:type="spellEnd"/>
      <w:r w:rsidRPr="004049D8">
        <w:rPr>
          <w:sz w:val="22"/>
          <w:szCs w:val="22"/>
          <w:lang w:val="it-IT"/>
        </w:rPr>
        <w:t xml:space="preserve"> je </w:t>
      </w:r>
      <w:proofErr w:type="spellStart"/>
      <w:r w:rsidRPr="004049D8">
        <w:rPr>
          <w:b/>
          <w:bCs/>
          <w:sz w:val="22"/>
          <w:szCs w:val="22"/>
          <w:lang w:val="it-IT"/>
        </w:rPr>
        <w:t>nabava</w:t>
      </w:r>
      <w:proofErr w:type="spellEnd"/>
      <w:r w:rsidRPr="004049D8">
        <w:rPr>
          <w:b/>
          <w:bCs/>
          <w:sz w:val="22"/>
          <w:szCs w:val="22"/>
          <w:lang w:val="it-IT"/>
        </w:rPr>
        <w:t xml:space="preserve"> i </w:t>
      </w:r>
      <w:proofErr w:type="spellStart"/>
      <w:r w:rsidRPr="004049D8">
        <w:rPr>
          <w:b/>
          <w:bCs/>
          <w:sz w:val="22"/>
          <w:szCs w:val="22"/>
          <w:lang w:val="it-IT"/>
        </w:rPr>
        <w:t>montaža</w:t>
      </w:r>
      <w:proofErr w:type="spellEnd"/>
      <w:r w:rsidRPr="004049D8">
        <w:rPr>
          <w:b/>
          <w:bCs/>
          <w:sz w:val="22"/>
          <w:szCs w:val="22"/>
          <w:lang w:val="it-IT"/>
        </w:rPr>
        <w:t xml:space="preserve"> </w:t>
      </w:r>
      <w:proofErr w:type="spellStart"/>
      <w:r w:rsidRPr="004049D8">
        <w:rPr>
          <w:b/>
          <w:bCs/>
          <w:sz w:val="22"/>
          <w:szCs w:val="22"/>
          <w:lang w:val="it-IT"/>
        </w:rPr>
        <w:t>stupova</w:t>
      </w:r>
      <w:proofErr w:type="spellEnd"/>
      <w:r w:rsidRPr="004049D8">
        <w:rPr>
          <w:b/>
          <w:bCs/>
          <w:sz w:val="22"/>
          <w:szCs w:val="22"/>
          <w:lang w:val="it-IT"/>
        </w:rPr>
        <w:t xml:space="preserve"> za </w:t>
      </w:r>
      <w:proofErr w:type="spellStart"/>
      <w:r w:rsidRPr="004049D8">
        <w:rPr>
          <w:b/>
          <w:bCs/>
          <w:sz w:val="22"/>
          <w:szCs w:val="22"/>
          <w:lang w:val="it-IT"/>
        </w:rPr>
        <w:t>zaštitnu</w:t>
      </w:r>
      <w:proofErr w:type="spellEnd"/>
      <w:r w:rsidRPr="004049D8">
        <w:rPr>
          <w:b/>
          <w:bCs/>
          <w:sz w:val="22"/>
          <w:szCs w:val="22"/>
          <w:lang w:val="it-IT"/>
        </w:rPr>
        <w:t xml:space="preserve"> </w:t>
      </w:r>
      <w:proofErr w:type="spellStart"/>
      <w:r w:rsidRPr="004049D8">
        <w:rPr>
          <w:b/>
          <w:bCs/>
          <w:sz w:val="22"/>
          <w:szCs w:val="22"/>
          <w:lang w:val="it-IT"/>
        </w:rPr>
        <w:t>mrežu</w:t>
      </w:r>
      <w:proofErr w:type="spellEnd"/>
      <w:r w:rsidRPr="004049D8">
        <w:rPr>
          <w:b/>
          <w:bCs/>
          <w:sz w:val="22"/>
          <w:szCs w:val="22"/>
          <w:lang w:val="it-IT"/>
        </w:rPr>
        <w:t xml:space="preserve"> </w:t>
      </w:r>
      <w:proofErr w:type="spellStart"/>
      <w:r w:rsidRPr="004049D8">
        <w:rPr>
          <w:b/>
          <w:bCs/>
          <w:sz w:val="22"/>
          <w:szCs w:val="22"/>
          <w:lang w:val="it-IT"/>
        </w:rPr>
        <w:t>iza</w:t>
      </w:r>
      <w:proofErr w:type="spellEnd"/>
      <w:r w:rsidRPr="004049D8">
        <w:rPr>
          <w:b/>
          <w:bCs/>
          <w:sz w:val="22"/>
          <w:szCs w:val="22"/>
          <w:lang w:val="it-IT"/>
        </w:rPr>
        <w:t xml:space="preserve"> </w:t>
      </w:r>
      <w:proofErr w:type="spellStart"/>
      <w:r w:rsidRPr="004049D8">
        <w:rPr>
          <w:b/>
          <w:bCs/>
          <w:sz w:val="22"/>
          <w:szCs w:val="22"/>
          <w:lang w:val="it-IT"/>
        </w:rPr>
        <w:t>golova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nogometnom</w:t>
      </w:r>
      <w:proofErr w:type="spellEnd"/>
      <w:r w:rsidRPr="004049D8">
        <w:rPr>
          <w:sz w:val="22"/>
          <w:szCs w:val="22"/>
          <w:lang w:val="it-IT"/>
        </w:rPr>
        <w:t xml:space="preserve"> </w:t>
      </w:r>
      <w:proofErr w:type="spellStart"/>
      <w:r w:rsidRPr="004049D8">
        <w:rPr>
          <w:sz w:val="22"/>
          <w:szCs w:val="22"/>
          <w:lang w:val="it-IT"/>
        </w:rPr>
        <w:t>igralištu</w:t>
      </w:r>
      <w:proofErr w:type="spellEnd"/>
      <w:r w:rsidRPr="004049D8">
        <w:rPr>
          <w:sz w:val="22"/>
          <w:szCs w:val="22"/>
          <w:lang w:val="it-IT"/>
        </w:rPr>
        <w:t xml:space="preserve"> NK Brtonigla-Nova Vas u </w:t>
      </w:r>
      <w:proofErr w:type="spellStart"/>
      <w:r w:rsidRPr="004049D8">
        <w:rPr>
          <w:sz w:val="22"/>
          <w:szCs w:val="22"/>
          <w:lang w:val="it-IT"/>
        </w:rPr>
        <w:t>naselju</w:t>
      </w:r>
      <w:proofErr w:type="spellEnd"/>
      <w:r w:rsidRPr="004049D8">
        <w:rPr>
          <w:sz w:val="22"/>
          <w:szCs w:val="22"/>
          <w:lang w:val="it-IT"/>
        </w:rPr>
        <w:t xml:space="preserve"> Brtonigla.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12.900,00 </w:t>
      </w:r>
      <w:proofErr w:type="spellStart"/>
      <w:r w:rsidRPr="004049D8">
        <w:rPr>
          <w:sz w:val="22"/>
          <w:szCs w:val="22"/>
          <w:lang w:val="it-IT"/>
        </w:rPr>
        <w:t>bez</w:t>
      </w:r>
      <w:proofErr w:type="spellEnd"/>
      <w:r w:rsidRPr="004049D8">
        <w:rPr>
          <w:sz w:val="22"/>
          <w:szCs w:val="22"/>
          <w:lang w:val="it-IT"/>
        </w:rPr>
        <w:t xml:space="preserve"> PDV-a.</w:t>
      </w:r>
    </w:p>
    <w:p w14:paraId="58E42260" w14:textId="77777777" w:rsidR="004049D8" w:rsidRPr="004049D8" w:rsidRDefault="004049D8" w:rsidP="004049D8">
      <w:pPr>
        <w:spacing w:after="160" w:line="259" w:lineRule="auto"/>
        <w:jc w:val="both"/>
        <w:rPr>
          <w:sz w:val="22"/>
          <w:szCs w:val="22"/>
          <w:lang w:val="it-IT"/>
        </w:rPr>
      </w:pPr>
    </w:p>
    <w:p w14:paraId="4307A7A6" w14:textId="77777777" w:rsidR="004049D8" w:rsidRPr="004049D8" w:rsidRDefault="004049D8" w:rsidP="004049D8">
      <w:pPr>
        <w:spacing w:after="160" w:line="259" w:lineRule="auto"/>
        <w:jc w:val="both"/>
        <w:rPr>
          <w:noProof/>
          <w:sz w:val="22"/>
          <w:szCs w:val="22"/>
          <w:lang w:val="it-IT"/>
        </w:rPr>
      </w:pPr>
      <w:r w:rsidRPr="004049D8">
        <w:rPr>
          <w:sz w:val="22"/>
          <w:szCs w:val="22"/>
          <w:lang w:val="it-IT"/>
        </w:rPr>
        <w:t xml:space="preserve">S </w:t>
      </w:r>
      <w:proofErr w:type="spellStart"/>
      <w:proofErr w:type="gramStart"/>
      <w:r w:rsidRPr="004049D8">
        <w:rPr>
          <w:sz w:val="22"/>
          <w:szCs w:val="22"/>
          <w:lang w:val="it-IT"/>
        </w:rPr>
        <w:t>ponuditeljem</w:t>
      </w:r>
      <w:proofErr w:type="spellEnd"/>
      <w:r w:rsidRPr="004049D8">
        <w:rPr>
          <w:sz w:val="22"/>
          <w:szCs w:val="22"/>
          <w:lang w:val="it-IT"/>
        </w:rPr>
        <w:t xml:space="preserve">  „</w:t>
      </w:r>
      <w:proofErr w:type="gramEnd"/>
      <w:r w:rsidRPr="004049D8">
        <w:rPr>
          <w:sz w:val="22"/>
          <w:szCs w:val="22"/>
          <w:lang w:val="it-IT"/>
        </w:rPr>
        <w:t xml:space="preserve">ISTARSKE CESTE“ d.o.o. </w:t>
      </w:r>
      <w:proofErr w:type="spellStart"/>
      <w:r w:rsidRPr="004049D8">
        <w:rPr>
          <w:sz w:val="22"/>
          <w:szCs w:val="22"/>
          <w:lang w:val="it-IT"/>
        </w:rPr>
        <w:t>iz</w:t>
      </w:r>
      <w:proofErr w:type="spellEnd"/>
      <w:r w:rsidRPr="004049D8">
        <w:rPr>
          <w:sz w:val="22"/>
          <w:szCs w:val="22"/>
          <w:lang w:val="it-IT"/>
        </w:rPr>
        <w:t xml:space="preserve"> Pule, </w:t>
      </w:r>
      <w:proofErr w:type="spellStart"/>
      <w:r w:rsidRPr="004049D8">
        <w:rPr>
          <w:sz w:val="22"/>
          <w:szCs w:val="22"/>
          <w:lang w:val="it-IT"/>
        </w:rPr>
        <w:t>odrađena</w:t>
      </w:r>
      <w:proofErr w:type="spellEnd"/>
      <w:r w:rsidRPr="004049D8">
        <w:rPr>
          <w:sz w:val="22"/>
          <w:szCs w:val="22"/>
          <w:lang w:val="it-IT"/>
        </w:rPr>
        <w:t xml:space="preserve"> je </w:t>
      </w:r>
      <w:proofErr w:type="spellStart"/>
      <w:r w:rsidRPr="004049D8">
        <w:rPr>
          <w:b/>
          <w:bCs/>
          <w:sz w:val="22"/>
          <w:szCs w:val="22"/>
          <w:lang w:val="it-IT"/>
        </w:rPr>
        <w:t>izvedba</w:t>
      </w:r>
      <w:proofErr w:type="spellEnd"/>
      <w:r w:rsidRPr="004049D8">
        <w:rPr>
          <w:b/>
          <w:bCs/>
          <w:sz w:val="22"/>
          <w:szCs w:val="22"/>
          <w:lang w:val="it-IT"/>
        </w:rPr>
        <w:t xml:space="preserve"> </w:t>
      </w:r>
      <w:proofErr w:type="spellStart"/>
      <w:r w:rsidRPr="004049D8">
        <w:rPr>
          <w:b/>
          <w:bCs/>
          <w:sz w:val="22"/>
          <w:szCs w:val="22"/>
          <w:lang w:val="it-IT"/>
        </w:rPr>
        <w:t>radova</w:t>
      </w:r>
      <w:proofErr w:type="spellEnd"/>
      <w:r w:rsidRPr="004049D8">
        <w:rPr>
          <w:b/>
          <w:bCs/>
          <w:sz w:val="22"/>
          <w:szCs w:val="22"/>
          <w:lang w:val="it-IT"/>
        </w:rPr>
        <w:t xml:space="preserve"> </w:t>
      </w:r>
      <w:proofErr w:type="spellStart"/>
      <w:r w:rsidRPr="004049D8">
        <w:rPr>
          <w:b/>
          <w:bCs/>
          <w:sz w:val="22"/>
          <w:szCs w:val="22"/>
          <w:lang w:val="it-IT"/>
        </w:rPr>
        <w:t>na</w:t>
      </w:r>
      <w:proofErr w:type="spellEnd"/>
      <w:r w:rsidRPr="004049D8">
        <w:rPr>
          <w:b/>
          <w:bCs/>
          <w:sz w:val="22"/>
          <w:szCs w:val="22"/>
          <w:lang w:val="it-IT"/>
        </w:rPr>
        <w:t xml:space="preserve"> </w:t>
      </w:r>
      <w:proofErr w:type="spellStart"/>
      <w:r w:rsidRPr="004049D8">
        <w:rPr>
          <w:b/>
          <w:bCs/>
          <w:sz w:val="22"/>
          <w:szCs w:val="22"/>
          <w:lang w:val="it-IT"/>
        </w:rPr>
        <w:t>asfaltiranju</w:t>
      </w:r>
      <w:proofErr w:type="spellEnd"/>
      <w:r w:rsidRPr="004049D8">
        <w:rPr>
          <w:b/>
          <w:bCs/>
          <w:sz w:val="22"/>
          <w:szCs w:val="22"/>
          <w:lang w:val="it-IT"/>
        </w:rPr>
        <w:t xml:space="preserve"> </w:t>
      </w:r>
      <w:proofErr w:type="spellStart"/>
      <w:r w:rsidRPr="004049D8">
        <w:rPr>
          <w:b/>
          <w:bCs/>
          <w:sz w:val="22"/>
          <w:szCs w:val="22"/>
          <w:lang w:val="it-IT"/>
        </w:rPr>
        <w:t>djela</w:t>
      </w:r>
      <w:proofErr w:type="spellEnd"/>
      <w:r w:rsidRPr="004049D8">
        <w:rPr>
          <w:b/>
          <w:bCs/>
          <w:sz w:val="22"/>
          <w:szCs w:val="22"/>
          <w:lang w:val="it-IT"/>
        </w:rPr>
        <w:t xml:space="preserve"> ulice</w:t>
      </w:r>
      <w:r w:rsidRPr="004049D8">
        <w:rPr>
          <w:sz w:val="22"/>
          <w:szCs w:val="22"/>
          <w:lang w:val="it-IT"/>
        </w:rPr>
        <w:t xml:space="preserve"> </w:t>
      </w:r>
      <w:proofErr w:type="spellStart"/>
      <w:r w:rsidRPr="004049D8">
        <w:rPr>
          <w:sz w:val="22"/>
          <w:szCs w:val="22"/>
          <w:lang w:val="it-IT"/>
        </w:rPr>
        <w:t>označenu</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k.č.br. 297/3 </w:t>
      </w:r>
      <w:proofErr w:type="spellStart"/>
      <w:r w:rsidRPr="004049D8">
        <w:rPr>
          <w:sz w:val="22"/>
          <w:szCs w:val="22"/>
          <w:lang w:val="it-IT"/>
        </w:rPr>
        <w:t>zgr</w:t>
      </w:r>
      <w:proofErr w:type="spellEnd"/>
      <w:r w:rsidRPr="004049D8">
        <w:rPr>
          <w:sz w:val="22"/>
          <w:szCs w:val="22"/>
          <w:lang w:val="it-IT"/>
        </w:rPr>
        <w:t xml:space="preserve">. i </w:t>
      </w:r>
      <w:proofErr w:type="spellStart"/>
      <w:r w:rsidRPr="004049D8">
        <w:rPr>
          <w:sz w:val="22"/>
          <w:szCs w:val="22"/>
          <w:lang w:val="it-IT"/>
        </w:rPr>
        <w:t>dva</w:t>
      </w:r>
      <w:proofErr w:type="spellEnd"/>
      <w:r w:rsidRPr="004049D8">
        <w:rPr>
          <w:sz w:val="22"/>
          <w:szCs w:val="22"/>
          <w:lang w:val="it-IT"/>
        </w:rPr>
        <w:t xml:space="preserve"> </w:t>
      </w:r>
      <w:proofErr w:type="spellStart"/>
      <w:r w:rsidRPr="004049D8">
        <w:rPr>
          <w:sz w:val="22"/>
          <w:szCs w:val="22"/>
          <w:lang w:val="it-IT"/>
        </w:rPr>
        <w:t>prekopa</w:t>
      </w:r>
      <w:proofErr w:type="spellEnd"/>
      <w:r w:rsidRPr="004049D8">
        <w:rPr>
          <w:sz w:val="22"/>
          <w:szCs w:val="22"/>
          <w:lang w:val="it-IT"/>
        </w:rPr>
        <w:t xml:space="preserve"> u </w:t>
      </w:r>
      <w:proofErr w:type="spellStart"/>
      <w:r w:rsidRPr="004049D8">
        <w:rPr>
          <w:sz w:val="22"/>
          <w:szCs w:val="22"/>
          <w:lang w:val="it-IT"/>
        </w:rPr>
        <w:t>naselju</w:t>
      </w:r>
      <w:proofErr w:type="spellEnd"/>
      <w:r w:rsidRPr="004049D8">
        <w:rPr>
          <w:sz w:val="22"/>
          <w:szCs w:val="22"/>
          <w:lang w:val="it-IT"/>
        </w:rPr>
        <w:t xml:space="preserve"> Fiorini.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18.150,00 </w:t>
      </w:r>
      <w:proofErr w:type="spellStart"/>
      <w:r w:rsidRPr="004049D8">
        <w:rPr>
          <w:sz w:val="22"/>
          <w:szCs w:val="22"/>
          <w:lang w:val="it-IT"/>
        </w:rPr>
        <w:t>kn</w:t>
      </w:r>
      <w:proofErr w:type="spellEnd"/>
      <w:r w:rsidRPr="004049D8">
        <w:rPr>
          <w:sz w:val="22"/>
          <w:szCs w:val="22"/>
          <w:lang w:val="it-IT"/>
        </w:rPr>
        <w:t xml:space="preserve"> </w:t>
      </w:r>
      <w:proofErr w:type="spellStart"/>
      <w:r w:rsidRPr="004049D8">
        <w:rPr>
          <w:sz w:val="22"/>
          <w:szCs w:val="22"/>
          <w:lang w:val="it-IT"/>
        </w:rPr>
        <w:t>bez</w:t>
      </w:r>
      <w:proofErr w:type="spellEnd"/>
      <w:r w:rsidRPr="004049D8">
        <w:rPr>
          <w:sz w:val="22"/>
          <w:szCs w:val="22"/>
          <w:lang w:val="it-IT"/>
        </w:rPr>
        <w:t xml:space="preserve"> PDV-a.</w:t>
      </w:r>
      <w:r w:rsidRPr="004049D8">
        <w:rPr>
          <w:noProof/>
          <w:sz w:val="22"/>
          <w:szCs w:val="22"/>
          <w:lang w:val="it-IT"/>
        </w:rPr>
        <w:t xml:space="preserve"> </w:t>
      </w:r>
    </w:p>
    <w:p w14:paraId="17B75EED" w14:textId="77777777" w:rsidR="004049D8" w:rsidRPr="004049D8" w:rsidRDefault="004049D8" w:rsidP="004049D8">
      <w:pPr>
        <w:spacing w:after="160" w:line="259" w:lineRule="auto"/>
        <w:jc w:val="both"/>
        <w:rPr>
          <w:sz w:val="22"/>
          <w:szCs w:val="22"/>
          <w:lang w:val="it-IT"/>
        </w:rPr>
      </w:pPr>
    </w:p>
    <w:p w14:paraId="70C178D8" w14:textId="77777777" w:rsidR="004049D8" w:rsidRPr="004049D8" w:rsidRDefault="004049D8" w:rsidP="004049D8">
      <w:pPr>
        <w:spacing w:after="160" w:line="259" w:lineRule="auto"/>
        <w:jc w:val="both"/>
        <w:rPr>
          <w:sz w:val="22"/>
          <w:szCs w:val="22"/>
          <w:lang w:val="it-IT"/>
        </w:rPr>
      </w:pPr>
      <w:r w:rsidRPr="004049D8">
        <w:rPr>
          <w:noProof/>
          <w:sz w:val="22"/>
          <w:szCs w:val="22"/>
        </w:rPr>
        <w:drawing>
          <wp:anchor distT="0" distB="0" distL="114300" distR="114300" simplePos="0" relativeHeight="251686912" behindDoc="0" locked="0" layoutInCell="1" allowOverlap="1" wp14:anchorId="6803E28E" wp14:editId="781758CB">
            <wp:simplePos x="0" y="0"/>
            <wp:positionH relativeFrom="column">
              <wp:posOffset>-592455</wp:posOffset>
            </wp:positionH>
            <wp:positionV relativeFrom="paragraph">
              <wp:posOffset>127000</wp:posOffset>
            </wp:positionV>
            <wp:extent cx="2557145" cy="1918970"/>
            <wp:effectExtent l="0" t="4762" r="0"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2557145" cy="1918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noProof/>
          <w:sz w:val="22"/>
          <w:szCs w:val="22"/>
        </w:rPr>
        <w:drawing>
          <wp:anchor distT="0" distB="0" distL="114300" distR="114300" simplePos="0" relativeHeight="251687936" behindDoc="0" locked="0" layoutInCell="1" allowOverlap="1" wp14:anchorId="32B66393" wp14:editId="1A16D3C0">
            <wp:simplePos x="0" y="0"/>
            <wp:positionH relativeFrom="column">
              <wp:posOffset>4780280</wp:posOffset>
            </wp:positionH>
            <wp:positionV relativeFrom="paragraph">
              <wp:posOffset>122555</wp:posOffset>
            </wp:positionV>
            <wp:extent cx="1593215" cy="2124075"/>
            <wp:effectExtent l="0" t="0" r="6985" b="9525"/>
            <wp:wrapSquare wrapText="bothSides"/>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9321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45F300" w14:textId="77777777" w:rsidR="004049D8" w:rsidRPr="004049D8" w:rsidRDefault="004049D8" w:rsidP="004049D8">
      <w:pPr>
        <w:spacing w:after="160" w:line="259" w:lineRule="auto"/>
        <w:jc w:val="both"/>
        <w:rPr>
          <w:sz w:val="22"/>
          <w:szCs w:val="22"/>
          <w:lang w:val="it-IT"/>
        </w:rPr>
      </w:pPr>
    </w:p>
    <w:p w14:paraId="1B881CA5" w14:textId="77777777" w:rsidR="004049D8" w:rsidRPr="004049D8" w:rsidRDefault="004049D8" w:rsidP="004049D8">
      <w:pPr>
        <w:spacing w:line="259" w:lineRule="auto"/>
        <w:jc w:val="both"/>
        <w:rPr>
          <w:sz w:val="22"/>
          <w:szCs w:val="22"/>
          <w:lang w:val="it-IT"/>
        </w:rPr>
      </w:pPr>
      <w:r w:rsidRPr="004049D8">
        <w:rPr>
          <w:sz w:val="22"/>
          <w:szCs w:val="22"/>
          <w:lang w:val="it-IT"/>
        </w:rPr>
        <w:t xml:space="preserve">S </w:t>
      </w:r>
      <w:proofErr w:type="spellStart"/>
      <w:r w:rsidRPr="004049D8">
        <w:rPr>
          <w:sz w:val="22"/>
          <w:szCs w:val="22"/>
          <w:lang w:val="it-IT"/>
        </w:rPr>
        <w:t>ponuditeljem</w:t>
      </w:r>
      <w:proofErr w:type="spellEnd"/>
      <w:r w:rsidRPr="004049D8">
        <w:rPr>
          <w:sz w:val="22"/>
          <w:szCs w:val="22"/>
          <w:lang w:val="it-IT"/>
        </w:rPr>
        <w:t xml:space="preserve"> „</w:t>
      </w:r>
      <w:proofErr w:type="gramStart"/>
      <w:r w:rsidRPr="004049D8">
        <w:rPr>
          <w:sz w:val="22"/>
          <w:szCs w:val="22"/>
          <w:lang w:val="it-IT"/>
        </w:rPr>
        <w:t>G.OBNOVA</w:t>
      </w:r>
      <w:proofErr w:type="gramEnd"/>
      <w:r w:rsidRPr="004049D8">
        <w:rPr>
          <w:sz w:val="22"/>
          <w:szCs w:val="22"/>
          <w:lang w:val="it-IT"/>
        </w:rPr>
        <w:t xml:space="preserve">“ d.o.o. </w:t>
      </w:r>
      <w:proofErr w:type="spellStart"/>
      <w:r w:rsidRPr="004049D8">
        <w:rPr>
          <w:sz w:val="22"/>
          <w:szCs w:val="22"/>
          <w:lang w:val="it-IT"/>
        </w:rPr>
        <w:t>iz</w:t>
      </w:r>
      <w:proofErr w:type="spellEnd"/>
      <w:r w:rsidRPr="004049D8">
        <w:rPr>
          <w:sz w:val="22"/>
          <w:szCs w:val="22"/>
          <w:lang w:val="it-IT"/>
        </w:rPr>
        <w:t xml:space="preserve"> Umaga, </w:t>
      </w:r>
      <w:proofErr w:type="spellStart"/>
      <w:r w:rsidRPr="004049D8">
        <w:rPr>
          <w:sz w:val="22"/>
          <w:szCs w:val="22"/>
          <w:lang w:val="it-IT"/>
        </w:rPr>
        <w:t>odrađena</w:t>
      </w:r>
      <w:proofErr w:type="spellEnd"/>
      <w:r w:rsidRPr="004049D8">
        <w:rPr>
          <w:sz w:val="22"/>
          <w:szCs w:val="22"/>
          <w:lang w:val="it-IT"/>
        </w:rPr>
        <w:t xml:space="preserve"> je </w:t>
      </w:r>
      <w:proofErr w:type="spellStart"/>
      <w:r w:rsidRPr="004049D8">
        <w:rPr>
          <w:b/>
          <w:bCs/>
          <w:sz w:val="22"/>
          <w:szCs w:val="22"/>
          <w:lang w:val="it-IT"/>
        </w:rPr>
        <w:t>izrada</w:t>
      </w:r>
      <w:proofErr w:type="spellEnd"/>
      <w:r w:rsidRPr="004049D8">
        <w:rPr>
          <w:b/>
          <w:bCs/>
          <w:sz w:val="22"/>
          <w:szCs w:val="22"/>
          <w:lang w:val="it-IT"/>
        </w:rPr>
        <w:t xml:space="preserve"> </w:t>
      </w:r>
      <w:proofErr w:type="spellStart"/>
      <w:r w:rsidRPr="004049D8">
        <w:rPr>
          <w:b/>
          <w:bCs/>
          <w:sz w:val="22"/>
          <w:szCs w:val="22"/>
          <w:lang w:val="it-IT"/>
        </w:rPr>
        <w:t>vodovodnog</w:t>
      </w:r>
      <w:proofErr w:type="spellEnd"/>
      <w:r w:rsidRPr="004049D8">
        <w:rPr>
          <w:b/>
          <w:bCs/>
          <w:sz w:val="22"/>
          <w:szCs w:val="22"/>
          <w:lang w:val="it-IT"/>
        </w:rPr>
        <w:t xml:space="preserve"> </w:t>
      </w:r>
      <w:proofErr w:type="spellStart"/>
      <w:r w:rsidRPr="004049D8">
        <w:rPr>
          <w:b/>
          <w:bCs/>
          <w:sz w:val="22"/>
          <w:szCs w:val="22"/>
          <w:lang w:val="it-IT"/>
        </w:rPr>
        <w:t>šahta</w:t>
      </w:r>
      <w:proofErr w:type="spellEnd"/>
      <w:r w:rsidRPr="004049D8">
        <w:rPr>
          <w:sz w:val="22"/>
          <w:szCs w:val="22"/>
          <w:lang w:val="it-IT"/>
        </w:rPr>
        <w:t xml:space="preserve"> 110x100x120 cm, za </w:t>
      </w:r>
      <w:proofErr w:type="spellStart"/>
      <w:r w:rsidRPr="004049D8">
        <w:rPr>
          <w:sz w:val="22"/>
          <w:szCs w:val="22"/>
          <w:lang w:val="it-IT"/>
        </w:rPr>
        <w:t>potrebe</w:t>
      </w:r>
      <w:proofErr w:type="spellEnd"/>
      <w:r w:rsidRPr="004049D8">
        <w:rPr>
          <w:sz w:val="22"/>
          <w:szCs w:val="22"/>
          <w:lang w:val="it-IT"/>
        </w:rPr>
        <w:t xml:space="preserve"> </w:t>
      </w:r>
      <w:proofErr w:type="spellStart"/>
      <w:r w:rsidRPr="004049D8">
        <w:rPr>
          <w:sz w:val="22"/>
          <w:szCs w:val="22"/>
          <w:lang w:val="it-IT"/>
        </w:rPr>
        <w:t>navodnjavanja</w:t>
      </w:r>
      <w:proofErr w:type="spellEnd"/>
      <w:r w:rsidRPr="004049D8">
        <w:rPr>
          <w:sz w:val="22"/>
          <w:szCs w:val="22"/>
          <w:lang w:val="it-IT"/>
        </w:rPr>
        <w:t xml:space="preserve"> </w:t>
      </w:r>
      <w:proofErr w:type="spellStart"/>
      <w:r w:rsidRPr="004049D8">
        <w:rPr>
          <w:sz w:val="22"/>
          <w:szCs w:val="22"/>
          <w:lang w:val="it-IT"/>
        </w:rPr>
        <w:t>rotora</w:t>
      </w:r>
      <w:proofErr w:type="spellEnd"/>
      <w:r w:rsidRPr="004049D8">
        <w:rPr>
          <w:sz w:val="22"/>
          <w:szCs w:val="22"/>
          <w:lang w:val="it-IT"/>
        </w:rPr>
        <w:t xml:space="preserve"> u </w:t>
      </w:r>
      <w:proofErr w:type="spellStart"/>
      <w:r w:rsidRPr="004049D8">
        <w:rPr>
          <w:sz w:val="22"/>
          <w:szCs w:val="22"/>
          <w:lang w:val="it-IT"/>
        </w:rPr>
        <w:t>naselju</w:t>
      </w:r>
      <w:proofErr w:type="spellEnd"/>
      <w:r w:rsidRPr="004049D8">
        <w:rPr>
          <w:sz w:val="22"/>
          <w:szCs w:val="22"/>
          <w:lang w:val="it-IT"/>
        </w:rPr>
        <w:t xml:space="preserve"> </w:t>
      </w:r>
      <w:proofErr w:type="spellStart"/>
      <w:r w:rsidRPr="004049D8">
        <w:rPr>
          <w:sz w:val="22"/>
          <w:szCs w:val="22"/>
          <w:lang w:val="it-IT"/>
        </w:rPr>
        <w:t>Karigador</w:t>
      </w:r>
      <w:proofErr w:type="spellEnd"/>
      <w:r w:rsidRPr="004049D8">
        <w:rPr>
          <w:sz w:val="22"/>
          <w:szCs w:val="22"/>
          <w:lang w:val="it-IT"/>
        </w:rPr>
        <w:t xml:space="preserve">.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7.500,00 </w:t>
      </w:r>
      <w:proofErr w:type="spellStart"/>
      <w:r w:rsidRPr="004049D8">
        <w:rPr>
          <w:sz w:val="22"/>
          <w:szCs w:val="22"/>
          <w:lang w:val="it-IT"/>
        </w:rPr>
        <w:t>kn</w:t>
      </w:r>
      <w:proofErr w:type="spellEnd"/>
      <w:r w:rsidRPr="004049D8">
        <w:rPr>
          <w:sz w:val="22"/>
          <w:szCs w:val="22"/>
          <w:lang w:val="it-IT"/>
        </w:rPr>
        <w:t xml:space="preserve"> </w:t>
      </w:r>
      <w:proofErr w:type="spellStart"/>
      <w:r w:rsidRPr="004049D8">
        <w:rPr>
          <w:sz w:val="22"/>
          <w:szCs w:val="22"/>
          <w:lang w:val="it-IT"/>
        </w:rPr>
        <w:t>bez</w:t>
      </w:r>
      <w:proofErr w:type="spellEnd"/>
      <w:r w:rsidRPr="004049D8">
        <w:rPr>
          <w:sz w:val="22"/>
          <w:szCs w:val="22"/>
          <w:lang w:val="it-IT"/>
        </w:rPr>
        <w:t xml:space="preserve"> PDV-a.</w:t>
      </w:r>
    </w:p>
    <w:p w14:paraId="4FBFB105" w14:textId="77777777" w:rsidR="004049D8" w:rsidRPr="004049D8" w:rsidRDefault="004049D8" w:rsidP="004049D8">
      <w:pPr>
        <w:pStyle w:val="ListParagraph"/>
        <w:jc w:val="both"/>
        <w:rPr>
          <w:sz w:val="22"/>
          <w:szCs w:val="22"/>
          <w:lang w:val="it-IT"/>
        </w:rPr>
      </w:pPr>
    </w:p>
    <w:p w14:paraId="07F6E6CF" w14:textId="77777777" w:rsidR="004049D8" w:rsidRPr="004049D8" w:rsidRDefault="004049D8" w:rsidP="004049D8">
      <w:pPr>
        <w:pStyle w:val="ListParagraph"/>
        <w:jc w:val="both"/>
        <w:rPr>
          <w:sz w:val="22"/>
          <w:szCs w:val="22"/>
          <w:lang w:val="it-IT"/>
        </w:rPr>
      </w:pPr>
    </w:p>
    <w:p w14:paraId="26014C72" w14:textId="77777777" w:rsidR="004049D8" w:rsidRPr="004049D8" w:rsidRDefault="004049D8" w:rsidP="004049D8">
      <w:pPr>
        <w:pStyle w:val="ListParagraph"/>
        <w:jc w:val="both"/>
        <w:rPr>
          <w:sz w:val="22"/>
          <w:szCs w:val="22"/>
          <w:lang w:val="it-IT"/>
        </w:rPr>
      </w:pPr>
    </w:p>
    <w:p w14:paraId="1ADE8290" w14:textId="77777777" w:rsidR="004049D8" w:rsidRPr="004049D8" w:rsidRDefault="004049D8" w:rsidP="004049D8">
      <w:pPr>
        <w:pStyle w:val="ListParagraph"/>
        <w:jc w:val="both"/>
        <w:rPr>
          <w:sz w:val="22"/>
          <w:szCs w:val="22"/>
          <w:lang w:val="it-IT"/>
        </w:rPr>
      </w:pPr>
    </w:p>
    <w:p w14:paraId="65439D49" w14:textId="77777777" w:rsidR="004049D8" w:rsidRPr="004049D8" w:rsidRDefault="004049D8" w:rsidP="004049D8">
      <w:pPr>
        <w:pStyle w:val="ListParagraph"/>
        <w:jc w:val="both"/>
        <w:rPr>
          <w:sz w:val="22"/>
          <w:szCs w:val="22"/>
          <w:lang w:val="it-IT"/>
        </w:rPr>
      </w:pPr>
    </w:p>
    <w:p w14:paraId="6DF5E497" w14:textId="77777777" w:rsidR="004049D8" w:rsidRPr="004049D8" w:rsidRDefault="004049D8" w:rsidP="004049D8">
      <w:pPr>
        <w:pStyle w:val="ListParagraph"/>
        <w:jc w:val="both"/>
        <w:rPr>
          <w:sz w:val="22"/>
          <w:szCs w:val="22"/>
          <w:lang w:val="it-IT"/>
        </w:rPr>
      </w:pPr>
    </w:p>
    <w:p w14:paraId="0D4F645A" w14:textId="77777777" w:rsidR="004049D8" w:rsidRPr="004049D8" w:rsidRDefault="004049D8" w:rsidP="004049D8">
      <w:pPr>
        <w:spacing w:line="259" w:lineRule="auto"/>
        <w:jc w:val="both"/>
        <w:rPr>
          <w:sz w:val="22"/>
          <w:szCs w:val="22"/>
          <w:lang w:val="it-IT"/>
        </w:rPr>
      </w:pPr>
      <w:r w:rsidRPr="004049D8">
        <w:rPr>
          <w:sz w:val="22"/>
          <w:szCs w:val="22"/>
          <w:lang w:val="it-IT"/>
        </w:rPr>
        <w:t xml:space="preserve">S </w:t>
      </w:r>
      <w:proofErr w:type="spellStart"/>
      <w:r w:rsidRPr="004049D8">
        <w:rPr>
          <w:sz w:val="22"/>
          <w:szCs w:val="22"/>
          <w:lang w:val="it-IT"/>
        </w:rPr>
        <w:t>ponuditeljem</w:t>
      </w:r>
      <w:proofErr w:type="spellEnd"/>
      <w:r w:rsidRPr="004049D8">
        <w:rPr>
          <w:sz w:val="22"/>
          <w:szCs w:val="22"/>
          <w:lang w:val="it-IT"/>
        </w:rPr>
        <w:t xml:space="preserve"> „ROBY </w:t>
      </w:r>
      <w:proofErr w:type="gramStart"/>
      <w:r w:rsidRPr="004049D8">
        <w:rPr>
          <w:sz w:val="22"/>
          <w:szCs w:val="22"/>
          <w:lang w:val="it-IT"/>
        </w:rPr>
        <w:t>GARDEN“ d.o.o.</w:t>
      </w:r>
      <w:proofErr w:type="gram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Umaga </w:t>
      </w:r>
      <w:proofErr w:type="spellStart"/>
      <w:r w:rsidRPr="004049D8">
        <w:rPr>
          <w:sz w:val="22"/>
          <w:szCs w:val="22"/>
          <w:lang w:val="it-IT"/>
        </w:rPr>
        <w:t>odrađeno</w:t>
      </w:r>
      <w:proofErr w:type="spellEnd"/>
      <w:r w:rsidRPr="004049D8">
        <w:rPr>
          <w:sz w:val="22"/>
          <w:szCs w:val="22"/>
          <w:lang w:val="it-IT"/>
        </w:rPr>
        <w:t xml:space="preserve"> je </w:t>
      </w:r>
      <w:proofErr w:type="spellStart"/>
      <w:r w:rsidRPr="004049D8">
        <w:rPr>
          <w:b/>
          <w:bCs/>
          <w:sz w:val="22"/>
          <w:szCs w:val="22"/>
          <w:lang w:val="it-IT"/>
        </w:rPr>
        <w:t>hortikulturno</w:t>
      </w:r>
      <w:proofErr w:type="spellEnd"/>
      <w:r w:rsidRPr="004049D8">
        <w:rPr>
          <w:b/>
          <w:bCs/>
          <w:sz w:val="22"/>
          <w:szCs w:val="22"/>
          <w:lang w:val="it-IT"/>
        </w:rPr>
        <w:t xml:space="preserve"> </w:t>
      </w:r>
      <w:proofErr w:type="spellStart"/>
      <w:r w:rsidRPr="004049D8">
        <w:rPr>
          <w:b/>
          <w:bCs/>
          <w:sz w:val="22"/>
          <w:szCs w:val="22"/>
          <w:lang w:val="it-IT"/>
        </w:rPr>
        <w:t>uređenje</w:t>
      </w:r>
      <w:proofErr w:type="spellEnd"/>
      <w:r w:rsidRPr="004049D8">
        <w:rPr>
          <w:b/>
          <w:bCs/>
          <w:sz w:val="22"/>
          <w:szCs w:val="22"/>
          <w:lang w:val="it-IT"/>
        </w:rPr>
        <w:t xml:space="preserve"> </w:t>
      </w:r>
      <w:proofErr w:type="spellStart"/>
      <w:r w:rsidRPr="004049D8">
        <w:rPr>
          <w:b/>
          <w:bCs/>
          <w:sz w:val="22"/>
          <w:szCs w:val="22"/>
          <w:lang w:val="it-IT"/>
        </w:rPr>
        <w:t>dva</w:t>
      </w:r>
      <w:proofErr w:type="spellEnd"/>
      <w:r w:rsidRPr="004049D8">
        <w:rPr>
          <w:b/>
          <w:bCs/>
          <w:sz w:val="22"/>
          <w:szCs w:val="22"/>
          <w:lang w:val="it-IT"/>
        </w:rPr>
        <w:t xml:space="preserve"> </w:t>
      </w:r>
      <w:proofErr w:type="spellStart"/>
      <w:r w:rsidRPr="004049D8">
        <w:rPr>
          <w:b/>
          <w:bCs/>
          <w:sz w:val="22"/>
          <w:szCs w:val="22"/>
          <w:lang w:val="it-IT"/>
        </w:rPr>
        <w:t>rotora</w:t>
      </w:r>
      <w:proofErr w:type="spellEnd"/>
      <w:r w:rsidRPr="004049D8">
        <w:rPr>
          <w:sz w:val="22"/>
          <w:szCs w:val="22"/>
          <w:lang w:val="it-IT"/>
        </w:rPr>
        <w:t xml:space="preserve"> u </w:t>
      </w:r>
      <w:proofErr w:type="spellStart"/>
      <w:r w:rsidRPr="004049D8">
        <w:rPr>
          <w:sz w:val="22"/>
          <w:szCs w:val="22"/>
          <w:lang w:val="it-IT"/>
        </w:rPr>
        <w:t>naselju</w:t>
      </w:r>
      <w:proofErr w:type="spellEnd"/>
      <w:r w:rsidRPr="004049D8">
        <w:rPr>
          <w:sz w:val="22"/>
          <w:szCs w:val="22"/>
          <w:lang w:val="it-IT"/>
        </w:rPr>
        <w:t xml:space="preserve"> </w:t>
      </w:r>
      <w:proofErr w:type="spellStart"/>
      <w:r w:rsidRPr="004049D8">
        <w:rPr>
          <w:sz w:val="22"/>
          <w:szCs w:val="22"/>
          <w:lang w:val="it-IT"/>
        </w:rPr>
        <w:t>Karigador</w:t>
      </w:r>
      <w:proofErr w:type="spellEnd"/>
      <w:r w:rsidRPr="004049D8">
        <w:rPr>
          <w:sz w:val="22"/>
          <w:szCs w:val="22"/>
          <w:lang w:val="it-IT"/>
        </w:rPr>
        <w:t xml:space="preserve">.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52.760,00 </w:t>
      </w:r>
      <w:proofErr w:type="spellStart"/>
      <w:r w:rsidRPr="004049D8">
        <w:rPr>
          <w:sz w:val="22"/>
          <w:szCs w:val="22"/>
          <w:lang w:val="it-IT"/>
        </w:rPr>
        <w:t>kn</w:t>
      </w:r>
      <w:proofErr w:type="spellEnd"/>
      <w:r w:rsidRPr="004049D8">
        <w:rPr>
          <w:sz w:val="22"/>
          <w:szCs w:val="22"/>
          <w:lang w:val="it-IT"/>
        </w:rPr>
        <w:t xml:space="preserve"> sa </w:t>
      </w:r>
      <w:proofErr w:type="spellStart"/>
      <w:r w:rsidRPr="004049D8">
        <w:rPr>
          <w:sz w:val="22"/>
          <w:szCs w:val="22"/>
          <w:lang w:val="it-IT"/>
        </w:rPr>
        <w:t>uključenim</w:t>
      </w:r>
      <w:proofErr w:type="spellEnd"/>
      <w:r w:rsidRPr="004049D8">
        <w:rPr>
          <w:sz w:val="22"/>
          <w:szCs w:val="22"/>
          <w:lang w:val="it-IT"/>
        </w:rPr>
        <w:t xml:space="preserve"> PDV-</w:t>
      </w:r>
      <w:proofErr w:type="spellStart"/>
      <w:r w:rsidRPr="004049D8">
        <w:rPr>
          <w:sz w:val="22"/>
          <w:szCs w:val="22"/>
          <w:lang w:val="it-IT"/>
        </w:rPr>
        <w:t>om</w:t>
      </w:r>
      <w:proofErr w:type="spellEnd"/>
      <w:r w:rsidRPr="004049D8">
        <w:rPr>
          <w:sz w:val="22"/>
          <w:szCs w:val="22"/>
          <w:lang w:val="it-IT"/>
        </w:rPr>
        <w:t>.</w:t>
      </w:r>
    </w:p>
    <w:p w14:paraId="39C98EF6" w14:textId="77777777" w:rsidR="004049D8" w:rsidRPr="004049D8" w:rsidRDefault="004049D8" w:rsidP="004049D8">
      <w:pPr>
        <w:jc w:val="both"/>
        <w:rPr>
          <w:sz w:val="22"/>
          <w:szCs w:val="22"/>
          <w:lang w:val="it-IT"/>
        </w:rPr>
      </w:pPr>
      <w:r w:rsidRPr="004049D8">
        <w:rPr>
          <w:noProof/>
          <w:sz w:val="22"/>
          <w:szCs w:val="22"/>
        </w:rPr>
        <w:drawing>
          <wp:anchor distT="0" distB="0" distL="114300" distR="114300" simplePos="0" relativeHeight="251689984" behindDoc="0" locked="0" layoutInCell="1" allowOverlap="1" wp14:anchorId="78C61BF4" wp14:editId="632B4A1D">
            <wp:simplePos x="0" y="0"/>
            <wp:positionH relativeFrom="margin">
              <wp:posOffset>-336550</wp:posOffset>
            </wp:positionH>
            <wp:positionV relativeFrom="paragraph">
              <wp:posOffset>66040</wp:posOffset>
            </wp:positionV>
            <wp:extent cx="2633345" cy="1974215"/>
            <wp:effectExtent l="0" t="0" r="0" b="6985"/>
            <wp:wrapSquare wrapText="bothSides"/>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33345" cy="1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it-IT"/>
        </w:rPr>
        <w:t xml:space="preserve">  </w:t>
      </w:r>
    </w:p>
    <w:p w14:paraId="047E4B0A" w14:textId="77777777" w:rsidR="004049D8" w:rsidRPr="004049D8" w:rsidRDefault="004049D8" w:rsidP="004049D8">
      <w:pPr>
        <w:jc w:val="both"/>
        <w:rPr>
          <w:sz w:val="22"/>
          <w:szCs w:val="22"/>
          <w:lang w:val="it-IT"/>
        </w:rPr>
      </w:pPr>
    </w:p>
    <w:p w14:paraId="7C115FAC" w14:textId="77777777" w:rsidR="004049D8" w:rsidRPr="004049D8" w:rsidRDefault="004049D8" w:rsidP="004049D8">
      <w:pPr>
        <w:jc w:val="both"/>
        <w:rPr>
          <w:sz w:val="22"/>
          <w:szCs w:val="22"/>
          <w:lang w:val="it-IT"/>
        </w:rPr>
      </w:pPr>
      <w:r w:rsidRPr="004049D8">
        <w:rPr>
          <w:noProof/>
          <w:sz w:val="22"/>
          <w:szCs w:val="22"/>
        </w:rPr>
        <w:drawing>
          <wp:anchor distT="0" distB="0" distL="114300" distR="114300" simplePos="0" relativeHeight="251691008" behindDoc="0" locked="0" layoutInCell="1" allowOverlap="1" wp14:anchorId="0EC718B9" wp14:editId="070C310D">
            <wp:simplePos x="0" y="0"/>
            <wp:positionH relativeFrom="margin">
              <wp:posOffset>4495165</wp:posOffset>
            </wp:positionH>
            <wp:positionV relativeFrom="paragraph">
              <wp:posOffset>150495</wp:posOffset>
            </wp:positionV>
            <wp:extent cx="1993265" cy="1495425"/>
            <wp:effectExtent l="0" t="0" r="6985" b="9525"/>
            <wp:wrapSquare wrapText="bothSides"/>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93265"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904DA8" w14:textId="77777777" w:rsidR="004049D8" w:rsidRPr="004049D8" w:rsidRDefault="004049D8" w:rsidP="004049D8">
      <w:pPr>
        <w:spacing w:after="160" w:line="259" w:lineRule="auto"/>
        <w:jc w:val="both"/>
        <w:rPr>
          <w:sz w:val="22"/>
          <w:szCs w:val="22"/>
          <w:lang w:val="it-IT"/>
        </w:rPr>
      </w:pPr>
      <w:r w:rsidRPr="004049D8">
        <w:rPr>
          <w:sz w:val="22"/>
          <w:szCs w:val="22"/>
          <w:lang w:val="it-IT"/>
        </w:rPr>
        <w:t xml:space="preserve">S </w:t>
      </w:r>
      <w:proofErr w:type="spellStart"/>
      <w:r w:rsidRPr="004049D8">
        <w:rPr>
          <w:sz w:val="22"/>
          <w:szCs w:val="22"/>
          <w:lang w:val="it-IT"/>
        </w:rPr>
        <w:t>ponuditeljem</w:t>
      </w:r>
      <w:proofErr w:type="spellEnd"/>
      <w:r w:rsidRPr="004049D8">
        <w:rPr>
          <w:sz w:val="22"/>
          <w:szCs w:val="22"/>
          <w:lang w:val="it-IT"/>
        </w:rPr>
        <w:t xml:space="preserve"> „ALUMINIJ-PARKOVI-</w:t>
      </w:r>
      <w:proofErr w:type="gramStart"/>
      <w:r w:rsidRPr="004049D8">
        <w:rPr>
          <w:sz w:val="22"/>
          <w:szCs w:val="22"/>
          <w:lang w:val="it-IT"/>
        </w:rPr>
        <w:t>DIZAJN“ d.o.o.</w:t>
      </w:r>
      <w:proofErr w:type="gramEnd"/>
      <w:r w:rsidRPr="004049D8">
        <w:rPr>
          <w:sz w:val="22"/>
          <w:szCs w:val="22"/>
          <w:lang w:val="it-IT"/>
        </w:rPr>
        <w:t xml:space="preserve"> Novigrad, </w:t>
      </w:r>
      <w:proofErr w:type="spellStart"/>
      <w:r w:rsidRPr="004049D8">
        <w:rPr>
          <w:sz w:val="22"/>
          <w:szCs w:val="22"/>
          <w:lang w:val="it-IT"/>
        </w:rPr>
        <w:t>odrađena</w:t>
      </w:r>
      <w:proofErr w:type="spellEnd"/>
      <w:r w:rsidRPr="004049D8">
        <w:rPr>
          <w:sz w:val="22"/>
          <w:szCs w:val="22"/>
          <w:lang w:val="it-IT"/>
        </w:rPr>
        <w:t xml:space="preserve"> je </w:t>
      </w:r>
      <w:proofErr w:type="spellStart"/>
      <w:r w:rsidRPr="004049D8">
        <w:rPr>
          <w:b/>
          <w:bCs/>
          <w:sz w:val="22"/>
          <w:szCs w:val="22"/>
          <w:lang w:val="it-IT"/>
        </w:rPr>
        <w:t>ugradnja</w:t>
      </w:r>
      <w:proofErr w:type="spellEnd"/>
      <w:r w:rsidRPr="004049D8">
        <w:rPr>
          <w:b/>
          <w:bCs/>
          <w:sz w:val="22"/>
          <w:szCs w:val="22"/>
          <w:lang w:val="it-IT"/>
        </w:rPr>
        <w:t xml:space="preserve"> </w:t>
      </w:r>
      <w:proofErr w:type="spellStart"/>
      <w:r w:rsidRPr="004049D8">
        <w:rPr>
          <w:b/>
          <w:bCs/>
          <w:sz w:val="22"/>
          <w:szCs w:val="22"/>
          <w:lang w:val="it-IT"/>
        </w:rPr>
        <w:t>automatskog</w:t>
      </w:r>
      <w:proofErr w:type="spellEnd"/>
      <w:r w:rsidRPr="004049D8">
        <w:rPr>
          <w:b/>
          <w:bCs/>
          <w:sz w:val="22"/>
          <w:szCs w:val="22"/>
          <w:lang w:val="it-IT"/>
        </w:rPr>
        <w:t xml:space="preserve"> </w:t>
      </w:r>
      <w:proofErr w:type="spellStart"/>
      <w:r w:rsidRPr="004049D8">
        <w:rPr>
          <w:b/>
          <w:bCs/>
          <w:sz w:val="22"/>
          <w:szCs w:val="22"/>
          <w:lang w:val="it-IT"/>
        </w:rPr>
        <w:t>navodnjavanja</w:t>
      </w:r>
      <w:proofErr w:type="spellEnd"/>
      <w:r w:rsidRPr="004049D8">
        <w:rPr>
          <w:b/>
          <w:bCs/>
          <w:sz w:val="22"/>
          <w:szCs w:val="22"/>
          <w:lang w:val="it-IT"/>
        </w:rPr>
        <w:t xml:space="preserve"> </w:t>
      </w:r>
      <w:proofErr w:type="spellStart"/>
      <w:r w:rsidRPr="004049D8">
        <w:rPr>
          <w:b/>
          <w:bCs/>
          <w:sz w:val="22"/>
          <w:szCs w:val="22"/>
          <w:lang w:val="it-IT"/>
        </w:rPr>
        <w:t>dva</w:t>
      </w:r>
      <w:proofErr w:type="spellEnd"/>
      <w:r w:rsidRPr="004049D8">
        <w:rPr>
          <w:b/>
          <w:bCs/>
          <w:sz w:val="22"/>
          <w:szCs w:val="22"/>
          <w:lang w:val="it-IT"/>
        </w:rPr>
        <w:t xml:space="preserve"> </w:t>
      </w:r>
      <w:proofErr w:type="spellStart"/>
      <w:r w:rsidRPr="004049D8">
        <w:rPr>
          <w:b/>
          <w:bCs/>
          <w:sz w:val="22"/>
          <w:szCs w:val="22"/>
          <w:lang w:val="it-IT"/>
        </w:rPr>
        <w:t>rotora</w:t>
      </w:r>
      <w:proofErr w:type="spellEnd"/>
      <w:r w:rsidRPr="004049D8">
        <w:rPr>
          <w:sz w:val="22"/>
          <w:szCs w:val="22"/>
          <w:lang w:val="it-IT"/>
        </w:rPr>
        <w:t xml:space="preserve"> u </w:t>
      </w:r>
      <w:proofErr w:type="spellStart"/>
      <w:r w:rsidRPr="004049D8">
        <w:rPr>
          <w:sz w:val="22"/>
          <w:szCs w:val="22"/>
          <w:lang w:val="it-IT"/>
        </w:rPr>
        <w:t>naselju</w:t>
      </w:r>
      <w:proofErr w:type="spellEnd"/>
      <w:r w:rsidRPr="004049D8">
        <w:rPr>
          <w:sz w:val="22"/>
          <w:szCs w:val="22"/>
          <w:lang w:val="it-IT"/>
        </w:rPr>
        <w:t xml:space="preserve"> </w:t>
      </w:r>
      <w:proofErr w:type="spellStart"/>
      <w:r w:rsidRPr="004049D8">
        <w:rPr>
          <w:sz w:val="22"/>
          <w:szCs w:val="22"/>
          <w:lang w:val="it-IT"/>
        </w:rPr>
        <w:t>Karigador</w:t>
      </w:r>
      <w:proofErr w:type="spellEnd"/>
      <w:r w:rsidRPr="004049D8">
        <w:rPr>
          <w:sz w:val="22"/>
          <w:szCs w:val="22"/>
          <w:lang w:val="it-IT"/>
        </w:rPr>
        <w:t xml:space="preserve">.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35.128,00 </w:t>
      </w:r>
      <w:proofErr w:type="spellStart"/>
      <w:r w:rsidRPr="004049D8">
        <w:rPr>
          <w:sz w:val="22"/>
          <w:szCs w:val="22"/>
          <w:lang w:val="it-IT"/>
        </w:rPr>
        <w:t>kn</w:t>
      </w:r>
      <w:proofErr w:type="spellEnd"/>
      <w:r w:rsidRPr="004049D8">
        <w:rPr>
          <w:sz w:val="22"/>
          <w:szCs w:val="22"/>
          <w:lang w:val="it-IT"/>
        </w:rPr>
        <w:t xml:space="preserve"> </w:t>
      </w:r>
      <w:proofErr w:type="spellStart"/>
      <w:r w:rsidRPr="004049D8">
        <w:rPr>
          <w:sz w:val="22"/>
          <w:szCs w:val="22"/>
          <w:lang w:val="it-IT"/>
        </w:rPr>
        <w:t>bez</w:t>
      </w:r>
      <w:proofErr w:type="spellEnd"/>
      <w:r w:rsidRPr="004049D8">
        <w:rPr>
          <w:sz w:val="22"/>
          <w:szCs w:val="22"/>
          <w:lang w:val="it-IT"/>
        </w:rPr>
        <w:t xml:space="preserve"> PDV-a. </w:t>
      </w:r>
    </w:p>
    <w:p w14:paraId="58000FC1" w14:textId="77777777" w:rsidR="004049D8" w:rsidRPr="004049D8" w:rsidRDefault="004049D8" w:rsidP="004049D8">
      <w:pPr>
        <w:spacing w:after="160" w:line="259" w:lineRule="auto"/>
        <w:jc w:val="both"/>
        <w:rPr>
          <w:sz w:val="22"/>
          <w:szCs w:val="22"/>
          <w:lang w:val="it-IT"/>
        </w:rPr>
      </w:pPr>
    </w:p>
    <w:p w14:paraId="15694445" w14:textId="77777777" w:rsidR="004049D8" w:rsidRPr="004049D8" w:rsidRDefault="004049D8" w:rsidP="004049D8">
      <w:pPr>
        <w:spacing w:after="160" w:line="259" w:lineRule="auto"/>
        <w:jc w:val="both"/>
        <w:rPr>
          <w:sz w:val="22"/>
          <w:szCs w:val="22"/>
          <w:lang w:val="it-IT"/>
        </w:rPr>
      </w:pPr>
    </w:p>
    <w:p w14:paraId="026CC6CA" w14:textId="77777777" w:rsidR="004049D8" w:rsidRPr="004049D8" w:rsidRDefault="004049D8" w:rsidP="004049D8">
      <w:pPr>
        <w:spacing w:after="160" w:line="259" w:lineRule="auto"/>
        <w:jc w:val="both"/>
        <w:rPr>
          <w:noProof/>
          <w:sz w:val="22"/>
          <w:szCs w:val="22"/>
          <w:lang w:val="it-IT"/>
        </w:rPr>
      </w:pPr>
      <w:r w:rsidRPr="004049D8">
        <w:rPr>
          <w:sz w:val="22"/>
          <w:szCs w:val="22"/>
          <w:lang w:val="it-IT"/>
        </w:rPr>
        <w:t xml:space="preserve">S </w:t>
      </w:r>
      <w:proofErr w:type="spellStart"/>
      <w:proofErr w:type="gramStart"/>
      <w:r w:rsidRPr="004049D8">
        <w:rPr>
          <w:sz w:val="22"/>
          <w:szCs w:val="22"/>
          <w:lang w:val="it-IT"/>
        </w:rPr>
        <w:t>ponuditeljem</w:t>
      </w:r>
      <w:proofErr w:type="spellEnd"/>
      <w:r w:rsidRPr="004049D8">
        <w:rPr>
          <w:sz w:val="22"/>
          <w:szCs w:val="22"/>
          <w:lang w:val="it-IT"/>
        </w:rPr>
        <w:t xml:space="preserve">  „</w:t>
      </w:r>
      <w:proofErr w:type="gramEnd"/>
      <w:r w:rsidRPr="004049D8">
        <w:rPr>
          <w:sz w:val="22"/>
          <w:szCs w:val="22"/>
          <w:lang w:val="it-IT"/>
        </w:rPr>
        <w:t xml:space="preserve">DEKORA DOM“ d.o.o.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Buzeta</w:t>
      </w:r>
      <w:proofErr w:type="spellEnd"/>
      <w:r w:rsidRPr="004049D8">
        <w:rPr>
          <w:sz w:val="22"/>
          <w:szCs w:val="22"/>
          <w:lang w:val="it-IT"/>
        </w:rPr>
        <w:t xml:space="preserve">, </w:t>
      </w:r>
      <w:proofErr w:type="spellStart"/>
      <w:r w:rsidRPr="004049D8">
        <w:rPr>
          <w:sz w:val="22"/>
          <w:szCs w:val="22"/>
          <w:lang w:val="it-IT"/>
        </w:rPr>
        <w:t>izvršena</w:t>
      </w:r>
      <w:proofErr w:type="spellEnd"/>
      <w:r w:rsidRPr="004049D8">
        <w:rPr>
          <w:sz w:val="22"/>
          <w:szCs w:val="22"/>
          <w:lang w:val="it-IT"/>
        </w:rPr>
        <w:t xml:space="preserve"> je </w:t>
      </w:r>
      <w:proofErr w:type="spellStart"/>
      <w:r w:rsidRPr="004049D8">
        <w:rPr>
          <w:b/>
          <w:bCs/>
          <w:sz w:val="22"/>
          <w:szCs w:val="22"/>
          <w:lang w:val="it-IT"/>
        </w:rPr>
        <w:t>nabava</w:t>
      </w:r>
      <w:proofErr w:type="spellEnd"/>
      <w:r w:rsidRPr="004049D8">
        <w:rPr>
          <w:b/>
          <w:bCs/>
          <w:sz w:val="22"/>
          <w:szCs w:val="22"/>
          <w:lang w:val="it-IT"/>
        </w:rPr>
        <w:t xml:space="preserve">, </w:t>
      </w:r>
      <w:proofErr w:type="spellStart"/>
      <w:r w:rsidRPr="004049D8">
        <w:rPr>
          <w:b/>
          <w:bCs/>
          <w:sz w:val="22"/>
          <w:szCs w:val="22"/>
          <w:lang w:val="it-IT"/>
        </w:rPr>
        <w:t>dobava</w:t>
      </w:r>
      <w:proofErr w:type="spellEnd"/>
      <w:r w:rsidRPr="004049D8">
        <w:rPr>
          <w:b/>
          <w:bCs/>
          <w:sz w:val="22"/>
          <w:szCs w:val="22"/>
          <w:lang w:val="it-IT"/>
        </w:rPr>
        <w:t xml:space="preserve"> i </w:t>
      </w:r>
      <w:proofErr w:type="spellStart"/>
      <w:r w:rsidRPr="004049D8">
        <w:rPr>
          <w:b/>
          <w:bCs/>
          <w:sz w:val="22"/>
          <w:szCs w:val="22"/>
          <w:lang w:val="it-IT"/>
        </w:rPr>
        <w:t>ugradnja</w:t>
      </w:r>
      <w:proofErr w:type="spellEnd"/>
      <w:r w:rsidRPr="004049D8">
        <w:rPr>
          <w:b/>
          <w:bCs/>
          <w:sz w:val="22"/>
          <w:szCs w:val="22"/>
          <w:lang w:val="it-IT"/>
        </w:rPr>
        <w:t xml:space="preserve"> </w:t>
      </w:r>
      <w:proofErr w:type="spellStart"/>
      <w:r w:rsidRPr="004049D8">
        <w:rPr>
          <w:b/>
          <w:bCs/>
          <w:sz w:val="22"/>
          <w:szCs w:val="22"/>
          <w:lang w:val="it-IT"/>
        </w:rPr>
        <w:t>protupožarnih</w:t>
      </w:r>
      <w:proofErr w:type="spellEnd"/>
      <w:r w:rsidRPr="004049D8">
        <w:rPr>
          <w:b/>
          <w:bCs/>
          <w:sz w:val="22"/>
          <w:szCs w:val="22"/>
          <w:lang w:val="it-IT"/>
        </w:rPr>
        <w:t xml:space="preserve"> </w:t>
      </w:r>
      <w:proofErr w:type="spellStart"/>
      <w:r w:rsidRPr="004049D8">
        <w:rPr>
          <w:b/>
          <w:bCs/>
          <w:sz w:val="22"/>
          <w:szCs w:val="22"/>
          <w:lang w:val="it-IT"/>
        </w:rPr>
        <w:t>dimotesnih</w:t>
      </w:r>
      <w:proofErr w:type="spellEnd"/>
      <w:r w:rsidRPr="004049D8">
        <w:rPr>
          <w:b/>
          <w:bCs/>
          <w:sz w:val="22"/>
          <w:szCs w:val="22"/>
          <w:lang w:val="it-IT"/>
        </w:rPr>
        <w:t xml:space="preserve"> EI30 </w:t>
      </w:r>
      <w:proofErr w:type="spellStart"/>
      <w:r w:rsidRPr="004049D8">
        <w:rPr>
          <w:b/>
          <w:bCs/>
          <w:sz w:val="22"/>
          <w:szCs w:val="22"/>
          <w:lang w:val="it-IT"/>
        </w:rPr>
        <w:t>vrata</w:t>
      </w:r>
      <w:proofErr w:type="spellEnd"/>
      <w:r w:rsidRPr="004049D8">
        <w:rPr>
          <w:b/>
          <w:bCs/>
          <w:sz w:val="22"/>
          <w:szCs w:val="22"/>
          <w:lang w:val="it-IT"/>
        </w:rPr>
        <w:t xml:space="preserve"> </w:t>
      </w:r>
      <w:r w:rsidRPr="004049D8">
        <w:rPr>
          <w:sz w:val="22"/>
          <w:szCs w:val="22"/>
          <w:lang w:val="it-IT"/>
        </w:rPr>
        <w:t xml:space="preserve">za </w:t>
      </w:r>
      <w:proofErr w:type="spellStart"/>
      <w:r w:rsidRPr="004049D8">
        <w:rPr>
          <w:sz w:val="22"/>
          <w:szCs w:val="22"/>
          <w:lang w:val="it-IT"/>
        </w:rPr>
        <w:t>potrebe</w:t>
      </w:r>
      <w:proofErr w:type="spellEnd"/>
      <w:r w:rsidRPr="004049D8">
        <w:rPr>
          <w:sz w:val="22"/>
          <w:szCs w:val="22"/>
          <w:lang w:val="it-IT"/>
        </w:rPr>
        <w:t xml:space="preserve"> </w:t>
      </w:r>
      <w:proofErr w:type="spellStart"/>
      <w:r w:rsidRPr="004049D8">
        <w:rPr>
          <w:sz w:val="22"/>
          <w:szCs w:val="22"/>
          <w:lang w:val="it-IT"/>
        </w:rPr>
        <w:t>buduće</w:t>
      </w:r>
      <w:proofErr w:type="spellEnd"/>
      <w:r w:rsidRPr="004049D8">
        <w:rPr>
          <w:sz w:val="22"/>
          <w:szCs w:val="22"/>
          <w:lang w:val="it-IT"/>
        </w:rPr>
        <w:t xml:space="preserve"> </w:t>
      </w:r>
      <w:proofErr w:type="spellStart"/>
      <w:r w:rsidRPr="004049D8">
        <w:rPr>
          <w:sz w:val="22"/>
          <w:szCs w:val="22"/>
          <w:lang w:val="it-IT"/>
        </w:rPr>
        <w:t>arhive</w:t>
      </w:r>
      <w:proofErr w:type="spellEnd"/>
      <w:r w:rsidRPr="004049D8">
        <w:rPr>
          <w:sz w:val="22"/>
          <w:szCs w:val="22"/>
          <w:lang w:val="it-IT"/>
        </w:rPr>
        <w:t xml:space="preserve"> u </w:t>
      </w:r>
      <w:proofErr w:type="spellStart"/>
      <w:r w:rsidRPr="004049D8">
        <w:rPr>
          <w:sz w:val="22"/>
          <w:szCs w:val="22"/>
          <w:lang w:val="it-IT"/>
        </w:rPr>
        <w:t>zgradi</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Brtonigla-Verteneglio.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6.970,00 </w:t>
      </w:r>
      <w:proofErr w:type="spellStart"/>
      <w:r w:rsidRPr="004049D8">
        <w:rPr>
          <w:sz w:val="22"/>
          <w:szCs w:val="22"/>
          <w:lang w:val="it-IT"/>
        </w:rPr>
        <w:t>kn</w:t>
      </w:r>
      <w:proofErr w:type="spellEnd"/>
      <w:r w:rsidRPr="004049D8">
        <w:rPr>
          <w:sz w:val="22"/>
          <w:szCs w:val="22"/>
          <w:lang w:val="it-IT"/>
        </w:rPr>
        <w:t xml:space="preserve"> </w:t>
      </w:r>
      <w:proofErr w:type="spellStart"/>
      <w:r w:rsidRPr="004049D8">
        <w:rPr>
          <w:sz w:val="22"/>
          <w:szCs w:val="22"/>
          <w:lang w:val="it-IT"/>
        </w:rPr>
        <w:t>bez</w:t>
      </w:r>
      <w:proofErr w:type="spellEnd"/>
      <w:r w:rsidRPr="004049D8">
        <w:rPr>
          <w:sz w:val="22"/>
          <w:szCs w:val="22"/>
          <w:lang w:val="it-IT"/>
        </w:rPr>
        <w:t xml:space="preserve"> PDV-a.</w:t>
      </w:r>
      <w:r w:rsidRPr="004049D8">
        <w:rPr>
          <w:noProof/>
          <w:sz w:val="22"/>
          <w:szCs w:val="22"/>
          <w:lang w:val="it-IT"/>
        </w:rPr>
        <w:t xml:space="preserve"> </w:t>
      </w:r>
    </w:p>
    <w:p w14:paraId="2212DDF2" w14:textId="77777777" w:rsidR="004049D8" w:rsidRPr="004049D8" w:rsidRDefault="004049D8" w:rsidP="004049D8">
      <w:pPr>
        <w:spacing w:after="160" w:line="259" w:lineRule="auto"/>
        <w:jc w:val="both"/>
        <w:rPr>
          <w:sz w:val="22"/>
          <w:szCs w:val="22"/>
          <w:lang w:val="it-IT"/>
        </w:rPr>
      </w:pPr>
      <w:r w:rsidRPr="004049D8">
        <w:rPr>
          <w:noProof/>
          <w:sz w:val="22"/>
          <w:szCs w:val="22"/>
        </w:rPr>
        <w:lastRenderedPageBreak/>
        <w:drawing>
          <wp:anchor distT="0" distB="0" distL="114300" distR="114300" simplePos="0" relativeHeight="251692032" behindDoc="0" locked="0" layoutInCell="1" allowOverlap="1" wp14:anchorId="79C269E7" wp14:editId="3265CD3D">
            <wp:simplePos x="0" y="0"/>
            <wp:positionH relativeFrom="margin">
              <wp:posOffset>-916940</wp:posOffset>
            </wp:positionH>
            <wp:positionV relativeFrom="paragraph">
              <wp:posOffset>85725</wp:posOffset>
            </wp:positionV>
            <wp:extent cx="2809240" cy="1579245"/>
            <wp:effectExtent l="5397" t="0" r="0" b="0"/>
            <wp:wrapSquare wrapText="bothSides"/>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2809240" cy="157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D946FC" w14:textId="77777777" w:rsidR="004049D8" w:rsidRPr="004049D8" w:rsidRDefault="004049D8" w:rsidP="004049D8">
      <w:pPr>
        <w:spacing w:after="160" w:line="259" w:lineRule="auto"/>
        <w:jc w:val="both"/>
        <w:rPr>
          <w:sz w:val="22"/>
          <w:szCs w:val="22"/>
          <w:lang w:val="it-IT"/>
        </w:rPr>
      </w:pPr>
      <w:r w:rsidRPr="004049D8">
        <w:rPr>
          <w:sz w:val="22"/>
          <w:szCs w:val="22"/>
          <w:lang w:val="it-IT"/>
        </w:rPr>
        <w:t xml:space="preserve">S </w:t>
      </w:r>
      <w:proofErr w:type="spellStart"/>
      <w:r w:rsidRPr="004049D8">
        <w:rPr>
          <w:sz w:val="22"/>
          <w:szCs w:val="22"/>
          <w:lang w:val="it-IT"/>
        </w:rPr>
        <w:t>ponuditeljem</w:t>
      </w:r>
      <w:proofErr w:type="spellEnd"/>
      <w:r w:rsidRPr="004049D8">
        <w:rPr>
          <w:sz w:val="22"/>
          <w:szCs w:val="22"/>
          <w:lang w:val="it-IT"/>
        </w:rPr>
        <w:t xml:space="preserve"> „B&amp;V </w:t>
      </w:r>
      <w:proofErr w:type="spellStart"/>
      <w:proofErr w:type="gramStart"/>
      <w:r w:rsidRPr="004049D8">
        <w:rPr>
          <w:sz w:val="22"/>
          <w:szCs w:val="22"/>
          <w:lang w:val="it-IT"/>
        </w:rPr>
        <w:t>inženjering</w:t>
      </w:r>
      <w:proofErr w:type="spellEnd"/>
      <w:r w:rsidRPr="004049D8">
        <w:rPr>
          <w:sz w:val="22"/>
          <w:szCs w:val="22"/>
          <w:lang w:val="it-IT"/>
        </w:rPr>
        <w:t>“ d.o.o.</w:t>
      </w:r>
      <w:proofErr w:type="gram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Umaga, </w:t>
      </w:r>
      <w:proofErr w:type="spellStart"/>
      <w:r w:rsidRPr="004049D8">
        <w:rPr>
          <w:sz w:val="22"/>
          <w:szCs w:val="22"/>
          <w:lang w:val="it-IT"/>
        </w:rPr>
        <w:t>izvršena</w:t>
      </w:r>
      <w:proofErr w:type="spellEnd"/>
      <w:r w:rsidRPr="004049D8">
        <w:rPr>
          <w:sz w:val="22"/>
          <w:szCs w:val="22"/>
          <w:lang w:val="it-IT"/>
        </w:rPr>
        <w:t xml:space="preserve"> je </w:t>
      </w:r>
      <w:proofErr w:type="spellStart"/>
      <w:r w:rsidRPr="004049D8">
        <w:rPr>
          <w:b/>
          <w:bCs/>
          <w:sz w:val="22"/>
          <w:szCs w:val="22"/>
          <w:lang w:val="it-IT"/>
        </w:rPr>
        <w:t>narudžba</w:t>
      </w:r>
      <w:proofErr w:type="spellEnd"/>
      <w:r w:rsidRPr="004049D8">
        <w:rPr>
          <w:b/>
          <w:bCs/>
          <w:sz w:val="22"/>
          <w:szCs w:val="22"/>
          <w:lang w:val="it-IT"/>
        </w:rPr>
        <w:t xml:space="preserve"> za </w:t>
      </w:r>
      <w:proofErr w:type="spellStart"/>
      <w:r w:rsidRPr="004049D8">
        <w:rPr>
          <w:b/>
          <w:bCs/>
          <w:sz w:val="22"/>
          <w:szCs w:val="22"/>
          <w:lang w:val="it-IT"/>
        </w:rPr>
        <w:t>izradu</w:t>
      </w:r>
      <w:proofErr w:type="spellEnd"/>
      <w:r w:rsidRPr="004049D8">
        <w:rPr>
          <w:b/>
          <w:bCs/>
          <w:sz w:val="22"/>
          <w:szCs w:val="22"/>
          <w:lang w:val="it-IT"/>
        </w:rPr>
        <w:t xml:space="preserve"> </w:t>
      </w:r>
      <w:proofErr w:type="spellStart"/>
      <w:r w:rsidRPr="004049D8">
        <w:rPr>
          <w:b/>
          <w:bCs/>
          <w:sz w:val="22"/>
          <w:szCs w:val="22"/>
          <w:lang w:val="it-IT"/>
        </w:rPr>
        <w:t>projektne</w:t>
      </w:r>
      <w:proofErr w:type="spellEnd"/>
      <w:r w:rsidRPr="004049D8">
        <w:rPr>
          <w:b/>
          <w:bCs/>
          <w:sz w:val="22"/>
          <w:szCs w:val="22"/>
          <w:lang w:val="it-IT"/>
        </w:rPr>
        <w:t xml:space="preserve"> </w:t>
      </w:r>
      <w:proofErr w:type="spellStart"/>
      <w:r w:rsidRPr="004049D8">
        <w:rPr>
          <w:b/>
          <w:bCs/>
          <w:sz w:val="22"/>
          <w:szCs w:val="22"/>
          <w:lang w:val="it-IT"/>
        </w:rPr>
        <w:t>dokumentacije</w:t>
      </w:r>
      <w:proofErr w:type="spellEnd"/>
      <w:r w:rsidRPr="004049D8">
        <w:rPr>
          <w:b/>
          <w:bCs/>
          <w:sz w:val="22"/>
          <w:szCs w:val="22"/>
          <w:lang w:val="it-IT"/>
        </w:rPr>
        <w:t xml:space="preserve"> </w:t>
      </w:r>
      <w:proofErr w:type="spellStart"/>
      <w:r w:rsidRPr="004049D8">
        <w:rPr>
          <w:b/>
          <w:bCs/>
          <w:sz w:val="22"/>
          <w:szCs w:val="22"/>
          <w:lang w:val="it-IT"/>
        </w:rPr>
        <w:t>glavnog</w:t>
      </w:r>
      <w:proofErr w:type="spellEnd"/>
      <w:r w:rsidRPr="004049D8">
        <w:rPr>
          <w:b/>
          <w:bCs/>
          <w:sz w:val="22"/>
          <w:szCs w:val="22"/>
          <w:lang w:val="it-IT"/>
        </w:rPr>
        <w:t>/</w:t>
      </w:r>
      <w:proofErr w:type="spellStart"/>
      <w:r w:rsidRPr="004049D8">
        <w:rPr>
          <w:b/>
          <w:bCs/>
          <w:sz w:val="22"/>
          <w:szCs w:val="22"/>
          <w:lang w:val="it-IT"/>
        </w:rPr>
        <w:t>izvedbenog</w:t>
      </w:r>
      <w:proofErr w:type="spellEnd"/>
      <w:r w:rsidRPr="004049D8">
        <w:rPr>
          <w:b/>
          <w:bCs/>
          <w:sz w:val="22"/>
          <w:szCs w:val="22"/>
          <w:lang w:val="it-IT"/>
        </w:rPr>
        <w:t xml:space="preserve"> </w:t>
      </w:r>
      <w:proofErr w:type="spellStart"/>
      <w:r w:rsidRPr="004049D8">
        <w:rPr>
          <w:b/>
          <w:bCs/>
          <w:sz w:val="22"/>
          <w:szCs w:val="22"/>
          <w:lang w:val="it-IT"/>
        </w:rPr>
        <w:t>projekta</w:t>
      </w:r>
      <w:proofErr w:type="spellEnd"/>
      <w:r w:rsidRPr="004049D8">
        <w:rPr>
          <w:b/>
          <w:bCs/>
          <w:sz w:val="22"/>
          <w:szCs w:val="22"/>
          <w:lang w:val="it-IT"/>
        </w:rPr>
        <w:t xml:space="preserve"> za </w:t>
      </w:r>
      <w:proofErr w:type="spellStart"/>
      <w:r w:rsidRPr="004049D8">
        <w:rPr>
          <w:b/>
          <w:bCs/>
          <w:sz w:val="22"/>
          <w:szCs w:val="22"/>
          <w:lang w:val="it-IT"/>
        </w:rPr>
        <w:t>sanaciju</w:t>
      </w:r>
      <w:proofErr w:type="spellEnd"/>
      <w:r w:rsidRPr="004049D8">
        <w:rPr>
          <w:b/>
          <w:bCs/>
          <w:sz w:val="22"/>
          <w:szCs w:val="22"/>
          <w:lang w:val="it-IT"/>
        </w:rPr>
        <w:t xml:space="preserve"> </w:t>
      </w:r>
      <w:proofErr w:type="spellStart"/>
      <w:r w:rsidRPr="004049D8">
        <w:rPr>
          <w:b/>
          <w:bCs/>
          <w:sz w:val="22"/>
          <w:szCs w:val="22"/>
          <w:lang w:val="it-IT"/>
        </w:rPr>
        <w:t>potpornog</w:t>
      </w:r>
      <w:proofErr w:type="spellEnd"/>
      <w:r w:rsidRPr="004049D8">
        <w:rPr>
          <w:b/>
          <w:bCs/>
          <w:sz w:val="22"/>
          <w:szCs w:val="22"/>
          <w:lang w:val="it-IT"/>
        </w:rPr>
        <w:t xml:space="preserve"> </w:t>
      </w:r>
      <w:proofErr w:type="spellStart"/>
      <w:r w:rsidRPr="004049D8">
        <w:rPr>
          <w:b/>
          <w:bCs/>
          <w:sz w:val="22"/>
          <w:szCs w:val="22"/>
          <w:lang w:val="it-IT"/>
        </w:rPr>
        <w:t>zida</w:t>
      </w:r>
      <w:proofErr w:type="spellEnd"/>
      <w:r w:rsidRPr="004049D8">
        <w:rPr>
          <w:b/>
          <w:bCs/>
          <w:sz w:val="22"/>
          <w:szCs w:val="22"/>
          <w:lang w:val="it-IT"/>
        </w:rPr>
        <w:t xml:space="preserve"> </w:t>
      </w:r>
      <w:proofErr w:type="spellStart"/>
      <w:r w:rsidRPr="004049D8">
        <w:rPr>
          <w:b/>
          <w:bCs/>
          <w:sz w:val="22"/>
          <w:szCs w:val="22"/>
          <w:lang w:val="it-IT"/>
        </w:rPr>
        <w:t>na</w:t>
      </w:r>
      <w:proofErr w:type="spellEnd"/>
      <w:r w:rsidRPr="004049D8">
        <w:rPr>
          <w:b/>
          <w:bCs/>
          <w:sz w:val="22"/>
          <w:szCs w:val="22"/>
          <w:lang w:val="it-IT"/>
        </w:rPr>
        <w:t xml:space="preserve"> </w:t>
      </w:r>
      <w:proofErr w:type="spellStart"/>
      <w:r w:rsidRPr="004049D8">
        <w:rPr>
          <w:b/>
          <w:bCs/>
          <w:sz w:val="22"/>
          <w:szCs w:val="22"/>
          <w:lang w:val="it-IT"/>
        </w:rPr>
        <w:t>nogometnom</w:t>
      </w:r>
      <w:proofErr w:type="spellEnd"/>
      <w:r w:rsidRPr="004049D8">
        <w:rPr>
          <w:b/>
          <w:bCs/>
          <w:sz w:val="22"/>
          <w:szCs w:val="22"/>
          <w:lang w:val="it-IT"/>
        </w:rPr>
        <w:t xml:space="preserve"> </w:t>
      </w:r>
      <w:proofErr w:type="spellStart"/>
      <w:r w:rsidRPr="004049D8">
        <w:rPr>
          <w:b/>
          <w:bCs/>
          <w:sz w:val="22"/>
          <w:szCs w:val="22"/>
          <w:lang w:val="it-IT"/>
        </w:rPr>
        <w:t>igralištu</w:t>
      </w:r>
      <w:proofErr w:type="spellEnd"/>
      <w:r w:rsidRPr="004049D8">
        <w:rPr>
          <w:sz w:val="22"/>
          <w:szCs w:val="22"/>
          <w:lang w:val="it-IT"/>
        </w:rPr>
        <w:t xml:space="preserve"> NK Brtonigla-Nova Vas </w:t>
      </w:r>
      <w:proofErr w:type="spellStart"/>
      <w:r w:rsidRPr="004049D8">
        <w:rPr>
          <w:sz w:val="22"/>
          <w:szCs w:val="22"/>
          <w:lang w:val="it-IT"/>
        </w:rPr>
        <w:t>unutar</w:t>
      </w:r>
      <w:proofErr w:type="spellEnd"/>
      <w:r w:rsidRPr="004049D8">
        <w:rPr>
          <w:sz w:val="22"/>
          <w:szCs w:val="22"/>
          <w:lang w:val="it-IT"/>
        </w:rPr>
        <w:t xml:space="preserve"> </w:t>
      </w:r>
      <w:proofErr w:type="spellStart"/>
      <w:r w:rsidRPr="004049D8">
        <w:rPr>
          <w:sz w:val="22"/>
          <w:szCs w:val="22"/>
          <w:lang w:val="it-IT"/>
        </w:rPr>
        <w:t>sportske</w:t>
      </w:r>
      <w:proofErr w:type="spellEnd"/>
      <w:r w:rsidRPr="004049D8">
        <w:rPr>
          <w:sz w:val="22"/>
          <w:szCs w:val="22"/>
          <w:lang w:val="it-IT"/>
        </w:rPr>
        <w:t xml:space="preserve"> zone R6 Brtonigla. </w:t>
      </w:r>
      <w:proofErr w:type="spellStart"/>
      <w:r w:rsidRPr="004049D8">
        <w:rPr>
          <w:sz w:val="22"/>
          <w:szCs w:val="22"/>
          <w:lang w:val="it-IT"/>
        </w:rPr>
        <w:t>Vrijednost</w:t>
      </w:r>
      <w:proofErr w:type="spellEnd"/>
      <w:r w:rsidRPr="004049D8">
        <w:rPr>
          <w:sz w:val="22"/>
          <w:szCs w:val="22"/>
          <w:lang w:val="it-IT"/>
        </w:rPr>
        <w:t xml:space="preserve"> </w:t>
      </w:r>
      <w:proofErr w:type="spellStart"/>
      <w:r w:rsidRPr="004049D8">
        <w:rPr>
          <w:sz w:val="22"/>
          <w:szCs w:val="22"/>
          <w:lang w:val="it-IT"/>
        </w:rPr>
        <w:t>investicije</w:t>
      </w:r>
      <w:proofErr w:type="spellEnd"/>
      <w:r w:rsidRPr="004049D8">
        <w:rPr>
          <w:sz w:val="22"/>
          <w:szCs w:val="22"/>
          <w:lang w:val="it-IT"/>
        </w:rPr>
        <w:t xml:space="preserve">: 18.000,00 </w:t>
      </w:r>
      <w:proofErr w:type="spellStart"/>
      <w:r w:rsidRPr="004049D8">
        <w:rPr>
          <w:sz w:val="22"/>
          <w:szCs w:val="22"/>
          <w:lang w:val="it-IT"/>
        </w:rPr>
        <w:t>bez</w:t>
      </w:r>
      <w:proofErr w:type="spellEnd"/>
      <w:r w:rsidRPr="004049D8">
        <w:rPr>
          <w:sz w:val="22"/>
          <w:szCs w:val="22"/>
          <w:lang w:val="it-IT"/>
        </w:rPr>
        <w:t xml:space="preserve"> PDV-a.</w:t>
      </w:r>
    </w:p>
    <w:p w14:paraId="5285199F" w14:textId="77777777" w:rsidR="004049D8" w:rsidRPr="004049D8" w:rsidRDefault="004049D8" w:rsidP="004049D8">
      <w:pPr>
        <w:spacing w:after="160" w:line="259" w:lineRule="auto"/>
        <w:jc w:val="both"/>
        <w:rPr>
          <w:sz w:val="22"/>
          <w:szCs w:val="22"/>
          <w:lang w:val="it-IT"/>
        </w:rPr>
      </w:pPr>
    </w:p>
    <w:p w14:paraId="5734CE10" w14:textId="77777777" w:rsidR="004049D8" w:rsidRPr="004049D8" w:rsidRDefault="004049D8" w:rsidP="004049D8">
      <w:pPr>
        <w:spacing w:after="160" w:line="259" w:lineRule="auto"/>
        <w:jc w:val="both"/>
        <w:rPr>
          <w:sz w:val="22"/>
          <w:szCs w:val="22"/>
          <w:lang w:val="it-IT"/>
        </w:rPr>
      </w:pPr>
      <w:r w:rsidRPr="004049D8">
        <w:rPr>
          <w:sz w:val="22"/>
          <w:szCs w:val="22"/>
          <w:lang w:val="it-IT"/>
        </w:rPr>
        <w:t xml:space="preserve">S </w:t>
      </w:r>
      <w:proofErr w:type="spellStart"/>
      <w:r w:rsidRPr="004049D8">
        <w:rPr>
          <w:sz w:val="22"/>
          <w:szCs w:val="22"/>
          <w:lang w:val="it-IT"/>
        </w:rPr>
        <w:t>ponuditeljem</w:t>
      </w:r>
      <w:proofErr w:type="spellEnd"/>
      <w:r w:rsidRPr="004049D8">
        <w:rPr>
          <w:sz w:val="22"/>
          <w:szCs w:val="22"/>
          <w:lang w:val="it-IT"/>
        </w:rPr>
        <w:t xml:space="preserve"> „</w:t>
      </w:r>
      <w:proofErr w:type="gramStart"/>
      <w:r w:rsidRPr="004049D8">
        <w:rPr>
          <w:sz w:val="22"/>
          <w:szCs w:val="22"/>
          <w:lang w:val="it-IT"/>
        </w:rPr>
        <w:t xml:space="preserve">ISKOP“ </w:t>
      </w:r>
      <w:proofErr w:type="spellStart"/>
      <w:r w:rsidRPr="004049D8">
        <w:rPr>
          <w:sz w:val="22"/>
          <w:szCs w:val="22"/>
          <w:lang w:val="it-IT"/>
        </w:rPr>
        <w:t>vl</w:t>
      </w:r>
      <w:proofErr w:type="spellEnd"/>
      <w:proofErr w:type="gramEnd"/>
      <w:r w:rsidRPr="004049D8">
        <w:rPr>
          <w:sz w:val="22"/>
          <w:szCs w:val="22"/>
          <w:lang w:val="it-IT"/>
        </w:rPr>
        <w:t xml:space="preserve">. Dario </w:t>
      </w:r>
      <w:proofErr w:type="spellStart"/>
      <w:r w:rsidRPr="004049D8">
        <w:rPr>
          <w:sz w:val="22"/>
          <w:szCs w:val="22"/>
          <w:lang w:val="it-IT"/>
        </w:rPr>
        <w:t>Šaule</w:t>
      </w:r>
      <w:proofErr w:type="spell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Grožnjana</w:t>
      </w:r>
      <w:proofErr w:type="spellEnd"/>
      <w:r w:rsidRPr="004049D8">
        <w:rPr>
          <w:sz w:val="22"/>
          <w:szCs w:val="22"/>
          <w:lang w:val="it-IT"/>
        </w:rPr>
        <w:t xml:space="preserve"> </w:t>
      </w:r>
      <w:proofErr w:type="spellStart"/>
      <w:r w:rsidRPr="004049D8">
        <w:rPr>
          <w:sz w:val="22"/>
          <w:szCs w:val="22"/>
          <w:lang w:val="it-IT"/>
        </w:rPr>
        <w:t>ugovorena</w:t>
      </w:r>
      <w:proofErr w:type="spellEnd"/>
      <w:r w:rsidRPr="004049D8">
        <w:rPr>
          <w:sz w:val="22"/>
          <w:szCs w:val="22"/>
          <w:lang w:val="it-IT"/>
        </w:rPr>
        <w:t xml:space="preserve"> je </w:t>
      </w:r>
      <w:proofErr w:type="spellStart"/>
      <w:r w:rsidRPr="004049D8">
        <w:rPr>
          <w:b/>
          <w:bCs/>
          <w:sz w:val="22"/>
          <w:szCs w:val="22"/>
          <w:lang w:val="it-IT"/>
        </w:rPr>
        <w:t>usluga</w:t>
      </w:r>
      <w:proofErr w:type="spellEnd"/>
      <w:r w:rsidRPr="004049D8">
        <w:rPr>
          <w:b/>
          <w:bCs/>
          <w:sz w:val="22"/>
          <w:szCs w:val="22"/>
          <w:lang w:val="it-IT"/>
        </w:rPr>
        <w:t xml:space="preserve"> </w:t>
      </w:r>
      <w:proofErr w:type="spellStart"/>
      <w:r w:rsidRPr="004049D8">
        <w:rPr>
          <w:b/>
          <w:bCs/>
          <w:sz w:val="22"/>
          <w:szCs w:val="22"/>
          <w:lang w:val="it-IT"/>
        </w:rPr>
        <w:t>održavanja</w:t>
      </w:r>
      <w:proofErr w:type="spellEnd"/>
      <w:r w:rsidRPr="004049D8">
        <w:rPr>
          <w:b/>
          <w:bCs/>
          <w:sz w:val="22"/>
          <w:szCs w:val="22"/>
          <w:lang w:val="it-IT"/>
        </w:rPr>
        <w:t xml:space="preserve"> </w:t>
      </w:r>
      <w:proofErr w:type="spellStart"/>
      <w:r w:rsidRPr="004049D8">
        <w:rPr>
          <w:b/>
          <w:bCs/>
          <w:sz w:val="22"/>
          <w:szCs w:val="22"/>
          <w:lang w:val="it-IT"/>
        </w:rPr>
        <w:t>nerazvrstanih</w:t>
      </w:r>
      <w:proofErr w:type="spellEnd"/>
      <w:r w:rsidRPr="004049D8">
        <w:rPr>
          <w:b/>
          <w:bCs/>
          <w:sz w:val="22"/>
          <w:szCs w:val="22"/>
          <w:lang w:val="it-IT"/>
        </w:rPr>
        <w:t xml:space="preserve"> cesta </w:t>
      </w:r>
      <w:r w:rsidRPr="004049D8">
        <w:rPr>
          <w:sz w:val="22"/>
          <w:szCs w:val="22"/>
          <w:lang w:val="it-IT"/>
        </w:rPr>
        <w:t xml:space="preserve">za </w:t>
      </w:r>
      <w:proofErr w:type="spellStart"/>
      <w:r w:rsidRPr="004049D8">
        <w:rPr>
          <w:sz w:val="22"/>
          <w:szCs w:val="22"/>
          <w:lang w:val="it-IT"/>
        </w:rPr>
        <w:t>Općinu</w:t>
      </w:r>
      <w:proofErr w:type="spellEnd"/>
      <w:r w:rsidRPr="004049D8">
        <w:rPr>
          <w:sz w:val="22"/>
          <w:szCs w:val="22"/>
          <w:lang w:val="it-IT"/>
        </w:rPr>
        <w:t xml:space="preserve"> Brtonigla – Verteneglio, u </w:t>
      </w:r>
      <w:proofErr w:type="spellStart"/>
      <w:r w:rsidRPr="004049D8">
        <w:rPr>
          <w:sz w:val="22"/>
          <w:szCs w:val="22"/>
          <w:lang w:val="it-IT"/>
        </w:rPr>
        <w:t>dijelu</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se </w:t>
      </w:r>
      <w:proofErr w:type="spellStart"/>
      <w:r w:rsidRPr="004049D8">
        <w:rPr>
          <w:sz w:val="22"/>
          <w:szCs w:val="22"/>
          <w:lang w:val="it-IT"/>
        </w:rPr>
        <w:t>odnosi</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redovno</w:t>
      </w:r>
      <w:proofErr w:type="spellEnd"/>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bankina</w:t>
      </w:r>
      <w:proofErr w:type="spellEnd"/>
      <w:r w:rsidRPr="004049D8">
        <w:rPr>
          <w:sz w:val="22"/>
          <w:szCs w:val="22"/>
          <w:lang w:val="it-IT"/>
        </w:rPr>
        <w:t xml:space="preserve">, </w:t>
      </w:r>
      <w:proofErr w:type="spellStart"/>
      <w:r w:rsidRPr="004049D8">
        <w:rPr>
          <w:sz w:val="22"/>
          <w:szCs w:val="22"/>
          <w:lang w:val="it-IT"/>
        </w:rPr>
        <w:t>pokosa</w:t>
      </w:r>
      <w:proofErr w:type="spellEnd"/>
      <w:r w:rsidRPr="004049D8">
        <w:rPr>
          <w:sz w:val="22"/>
          <w:szCs w:val="22"/>
          <w:lang w:val="it-IT"/>
        </w:rPr>
        <w:t xml:space="preserve">, </w:t>
      </w:r>
      <w:proofErr w:type="spellStart"/>
      <w:r w:rsidRPr="004049D8">
        <w:rPr>
          <w:sz w:val="22"/>
          <w:szCs w:val="22"/>
          <w:lang w:val="it-IT"/>
        </w:rPr>
        <w:t>sustava</w:t>
      </w:r>
      <w:proofErr w:type="spellEnd"/>
      <w:r w:rsidRPr="004049D8">
        <w:rPr>
          <w:sz w:val="22"/>
          <w:szCs w:val="22"/>
          <w:lang w:val="it-IT"/>
        </w:rPr>
        <w:t xml:space="preserve"> </w:t>
      </w:r>
      <w:proofErr w:type="spellStart"/>
      <w:r w:rsidRPr="004049D8">
        <w:rPr>
          <w:sz w:val="22"/>
          <w:szCs w:val="22"/>
          <w:lang w:val="it-IT"/>
        </w:rPr>
        <w:t>odvodnje</w:t>
      </w:r>
      <w:proofErr w:type="spellEnd"/>
      <w:r w:rsidRPr="004049D8">
        <w:rPr>
          <w:sz w:val="22"/>
          <w:szCs w:val="22"/>
          <w:lang w:val="it-IT"/>
        </w:rPr>
        <w:t xml:space="preserve">, </w:t>
      </w:r>
      <w:proofErr w:type="spellStart"/>
      <w:r w:rsidRPr="004049D8">
        <w:rPr>
          <w:sz w:val="22"/>
          <w:szCs w:val="22"/>
          <w:lang w:val="it-IT"/>
        </w:rPr>
        <w:t>cestovnih</w:t>
      </w:r>
      <w:proofErr w:type="spellEnd"/>
      <w:r w:rsidRPr="004049D8">
        <w:rPr>
          <w:sz w:val="22"/>
          <w:szCs w:val="22"/>
          <w:lang w:val="it-IT"/>
        </w:rPr>
        <w:t xml:space="preserve"> </w:t>
      </w:r>
      <w:proofErr w:type="spellStart"/>
      <w:r w:rsidRPr="004049D8">
        <w:rPr>
          <w:sz w:val="22"/>
          <w:szCs w:val="22"/>
          <w:lang w:val="it-IT"/>
        </w:rPr>
        <w:t>naprava</w:t>
      </w:r>
      <w:proofErr w:type="spellEnd"/>
      <w:r w:rsidRPr="004049D8">
        <w:rPr>
          <w:sz w:val="22"/>
          <w:szCs w:val="22"/>
          <w:lang w:val="it-IT"/>
        </w:rPr>
        <w:t xml:space="preserve">, </w:t>
      </w:r>
      <w:proofErr w:type="spellStart"/>
      <w:r w:rsidRPr="004049D8">
        <w:rPr>
          <w:sz w:val="22"/>
          <w:szCs w:val="22"/>
          <w:lang w:val="it-IT"/>
        </w:rPr>
        <w:t>uređaja</w:t>
      </w:r>
      <w:proofErr w:type="spellEnd"/>
      <w:r w:rsidRPr="004049D8">
        <w:rPr>
          <w:sz w:val="22"/>
          <w:szCs w:val="22"/>
          <w:lang w:val="it-IT"/>
        </w:rPr>
        <w:t xml:space="preserve"> te </w:t>
      </w:r>
      <w:proofErr w:type="spellStart"/>
      <w:r w:rsidRPr="004049D8">
        <w:rPr>
          <w:sz w:val="22"/>
          <w:szCs w:val="22"/>
          <w:lang w:val="it-IT"/>
        </w:rPr>
        <w:t>cestovnih</w:t>
      </w:r>
      <w:proofErr w:type="spellEnd"/>
      <w:r w:rsidRPr="004049D8">
        <w:rPr>
          <w:sz w:val="22"/>
          <w:szCs w:val="22"/>
          <w:lang w:val="it-IT"/>
        </w:rPr>
        <w:t xml:space="preserve"> </w:t>
      </w:r>
      <w:proofErr w:type="spellStart"/>
      <w:r w:rsidRPr="004049D8">
        <w:rPr>
          <w:sz w:val="22"/>
          <w:szCs w:val="22"/>
          <w:lang w:val="it-IT"/>
        </w:rPr>
        <w:t>objekata</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i </w:t>
      </w:r>
      <w:proofErr w:type="spellStart"/>
      <w:r w:rsidRPr="004049D8">
        <w:rPr>
          <w:sz w:val="22"/>
          <w:szCs w:val="22"/>
          <w:lang w:val="it-IT"/>
        </w:rPr>
        <w:t>interventni</w:t>
      </w:r>
      <w:proofErr w:type="spellEnd"/>
      <w:r w:rsidRPr="004049D8">
        <w:rPr>
          <w:sz w:val="22"/>
          <w:szCs w:val="22"/>
          <w:lang w:val="it-IT"/>
        </w:rPr>
        <w:t xml:space="preserve"> </w:t>
      </w:r>
      <w:proofErr w:type="spellStart"/>
      <w:r w:rsidRPr="004049D8">
        <w:rPr>
          <w:sz w:val="22"/>
          <w:szCs w:val="22"/>
          <w:lang w:val="it-IT"/>
        </w:rPr>
        <w:t>radovi</w:t>
      </w:r>
      <w:proofErr w:type="spellEnd"/>
      <w:r w:rsidRPr="004049D8">
        <w:rPr>
          <w:sz w:val="22"/>
          <w:szCs w:val="22"/>
          <w:lang w:val="it-IT"/>
        </w:rPr>
        <w:t xml:space="preserve">, u </w:t>
      </w:r>
      <w:proofErr w:type="spellStart"/>
      <w:r w:rsidRPr="004049D8">
        <w:rPr>
          <w:sz w:val="22"/>
          <w:szCs w:val="22"/>
          <w:lang w:val="it-IT"/>
        </w:rPr>
        <w:t>vrijednosti</w:t>
      </w:r>
      <w:proofErr w:type="spellEnd"/>
      <w:r w:rsidRPr="004049D8">
        <w:rPr>
          <w:sz w:val="22"/>
          <w:szCs w:val="22"/>
          <w:lang w:val="it-IT"/>
        </w:rPr>
        <w:t xml:space="preserve"> </w:t>
      </w:r>
      <w:proofErr w:type="spellStart"/>
      <w:r w:rsidRPr="004049D8">
        <w:rPr>
          <w:sz w:val="22"/>
          <w:szCs w:val="22"/>
          <w:lang w:val="it-IT"/>
        </w:rPr>
        <w:t>radova</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79.810,00 </w:t>
      </w:r>
      <w:proofErr w:type="spellStart"/>
      <w:r w:rsidRPr="004049D8">
        <w:rPr>
          <w:sz w:val="22"/>
          <w:szCs w:val="22"/>
          <w:lang w:val="it-IT"/>
        </w:rPr>
        <w:t>kn</w:t>
      </w:r>
      <w:proofErr w:type="spellEnd"/>
      <w:r w:rsidRPr="004049D8">
        <w:rPr>
          <w:sz w:val="22"/>
          <w:szCs w:val="22"/>
          <w:lang w:val="it-IT"/>
        </w:rPr>
        <w:t xml:space="preserve"> </w:t>
      </w:r>
      <w:proofErr w:type="spellStart"/>
      <w:r w:rsidRPr="004049D8">
        <w:rPr>
          <w:sz w:val="22"/>
          <w:szCs w:val="22"/>
          <w:lang w:val="it-IT"/>
        </w:rPr>
        <w:t>bez</w:t>
      </w:r>
      <w:proofErr w:type="spellEnd"/>
      <w:r w:rsidRPr="004049D8">
        <w:rPr>
          <w:sz w:val="22"/>
          <w:szCs w:val="22"/>
          <w:lang w:val="it-IT"/>
        </w:rPr>
        <w:t xml:space="preserve"> PDV-a.  I </w:t>
      </w:r>
      <w:proofErr w:type="spellStart"/>
      <w:r w:rsidRPr="004049D8">
        <w:rPr>
          <w:sz w:val="22"/>
          <w:szCs w:val="22"/>
          <w:lang w:val="it-IT"/>
        </w:rPr>
        <w:t>faza</w:t>
      </w:r>
      <w:proofErr w:type="spellEnd"/>
      <w:r w:rsidRPr="004049D8">
        <w:rPr>
          <w:sz w:val="22"/>
          <w:szCs w:val="22"/>
          <w:lang w:val="it-IT"/>
        </w:rPr>
        <w:t xml:space="preserve"> je </w:t>
      </w:r>
      <w:proofErr w:type="spellStart"/>
      <w:r w:rsidRPr="004049D8">
        <w:rPr>
          <w:sz w:val="22"/>
          <w:szCs w:val="22"/>
          <w:lang w:val="it-IT"/>
        </w:rPr>
        <w:t>odrađena</w:t>
      </w:r>
      <w:proofErr w:type="spellEnd"/>
      <w:r w:rsidRPr="004049D8">
        <w:rPr>
          <w:sz w:val="22"/>
          <w:szCs w:val="22"/>
          <w:lang w:val="it-IT"/>
        </w:rPr>
        <w:t xml:space="preserve"> u </w:t>
      </w:r>
      <w:proofErr w:type="spellStart"/>
      <w:r w:rsidRPr="004049D8">
        <w:rPr>
          <w:sz w:val="22"/>
          <w:szCs w:val="22"/>
          <w:lang w:val="it-IT"/>
        </w:rPr>
        <w:t>iznosu</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23.839,01 </w:t>
      </w:r>
      <w:proofErr w:type="spellStart"/>
      <w:r w:rsidRPr="004049D8">
        <w:rPr>
          <w:sz w:val="22"/>
          <w:szCs w:val="22"/>
          <w:lang w:val="it-IT"/>
        </w:rPr>
        <w:t>bez</w:t>
      </w:r>
      <w:proofErr w:type="spellEnd"/>
      <w:r w:rsidRPr="004049D8">
        <w:rPr>
          <w:sz w:val="22"/>
          <w:szCs w:val="22"/>
          <w:lang w:val="it-IT"/>
        </w:rPr>
        <w:t xml:space="preserve"> PDV-a.  </w:t>
      </w:r>
    </w:p>
    <w:p w14:paraId="1FD22BD5" w14:textId="77777777" w:rsidR="004049D8" w:rsidRPr="004049D8" w:rsidRDefault="004049D8" w:rsidP="004049D8">
      <w:pPr>
        <w:pStyle w:val="ListParagraph"/>
        <w:rPr>
          <w:sz w:val="22"/>
          <w:szCs w:val="22"/>
          <w:lang w:val="it-IT"/>
        </w:rPr>
      </w:pPr>
      <w:r w:rsidRPr="004049D8">
        <w:rPr>
          <w:noProof/>
          <w:sz w:val="22"/>
          <w:szCs w:val="22"/>
        </w:rPr>
        <w:drawing>
          <wp:anchor distT="0" distB="0" distL="114300" distR="114300" simplePos="0" relativeHeight="251693056" behindDoc="0" locked="0" layoutInCell="1" allowOverlap="1" wp14:anchorId="067F5CA1" wp14:editId="5F113A31">
            <wp:simplePos x="0" y="0"/>
            <wp:positionH relativeFrom="column">
              <wp:posOffset>3705749</wp:posOffset>
            </wp:positionH>
            <wp:positionV relativeFrom="paragraph">
              <wp:posOffset>121755</wp:posOffset>
            </wp:positionV>
            <wp:extent cx="2593975" cy="19450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93975" cy="1945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E8530F" w14:textId="77777777" w:rsidR="004049D8" w:rsidRPr="004049D8" w:rsidRDefault="004049D8" w:rsidP="004049D8">
      <w:pPr>
        <w:pStyle w:val="Bezproreda"/>
        <w:jc w:val="both"/>
        <w:rPr>
          <w:rFonts w:ascii="Times New Roman" w:hAnsi="Times New Roman"/>
          <w:highlight w:val="yellow"/>
        </w:rPr>
      </w:pPr>
      <w:bookmarkStart w:id="3" w:name="_Hlk521046222"/>
    </w:p>
    <w:p w14:paraId="57C747A1" w14:textId="77777777" w:rsidR="004049D8" w:rsidRPr="004049D8" w:rsidRDefault="004049D8" w:rsidP="004049D8">
      <w:pPr>
        <w:pStyle w:val="NoSpacing"/>
        <w:jc w:val="both"/>
        <w:rPr>
          <w:sz w:val="22"/>
          <w:szCs w:val="22"/>
          <w:lang w:val="hr-HR"/>
        </w:rPr>
      </w:pPr>
      <w:r w:rsidRPr="004049D8">
        <w:rPr>
          <w:sz w:val="22"/>
          <w:szCs w:val="22"/>
          <w:lang w:val="hr-HR"/>
        </w:rPr>
        <w:t xml:space="preserve">U izvještajnom je razdoblju izvršena </w:t>
      </w:r>
      <w:r w:rsidRPr="004049D8">
        <w:rPr>
          <w:b/>
          <w:bCs/>
          <w:sz w:val="22"/>
          <w:szCs w:val="22"/>
          <w:lang w:val="hr-HR"/>
        </w:rPr>
        <w:t xml:space="preserve">sanacija dijela divlje deponije na cesti Turini – St. </w:t>
      </w:r>
      <w:proofErr w:type="spellStart"/>
      <w:r w:rsidRPr="004049D8">
        <w:rPr>
          <w:b/>
          <w:bCs/>
          <w:sz w:val="22"/>
          <w:szCs w:val="22"/>
          <w:lang w:val="hr-HR"/>
        </w:rPr>
        <w:t>Drušković</w:t>
      </w:r>
      <w:proofErr w:type="spellEnd"/>
      <w:r w:rsidRPr="004049D8">
        <w:rPr>
          <w:sz w:val="22"/>
          <w:szCs w:val="22"/>
          <w:lang w:val="hr-HR"/>
        </w:rPr>
        <w:t xml:space="preserve">. Tijekom sanacije prikupljeno je 150 m3 glomaznog otpada, koje je odloženo u </w:t>
      </w:r>
      <w:proofErr w:type="spellStart"/>
      <w:r w:rsidRPr="004049D8">
        <w:rPr>
          <w:sz w:val="22"/>
          <w:szCs w:val="22"/>
          <w:lang w:val="hr-HR"/>
        </w:rPr>
        <w:t>sortirni</w:t>
      </w:r>
      <w:proofErr w:type="spellEnd"/>
      <w:r w:rsidRPr="004049D8">
        <w:rPr>
          <w:sz w:val="22"/>
          <w:szCs w:val="22"/>
          <w:lang w:val="hr-HR"/>
        </w:rPr>
        <w:t xml:space="preserve"> centar Donji </w:t>
      </w:r>
      <w:proofErr w:type="spellStart"/>
      <w:r w:rsidRPr="004049D8">
        <w:rPr>
          <w:sz w:val="22"/>
          <w:szCs w:val="22"/>
          <w:lang w:val="hr-HR"/>
        </w:rPr>
        <w:t>Picudo</w:t>
      </w:r>
      <w:proofErr w:type="spellEnd"/>
      <w:r w:rsidRPr="004049D8">
        <w:rPr>
          <w:sz w:val="22"/>
          <w:szCs w:val="22"/>
          <w:lang w:val="hr-HR"/>
        </w:rPr>
        <w:t>, kojim upravlja komunalno poduzeće 6. Maj d.o.o. iz Umaga. Iznos za izvršenu uslugu: 8.950,00 kn bez PDV-a.</w:t>
      </w:r>
    </w:p>
    <w:p w14:paraId="1313DBE2" w14:textId="77777777" w:rsidR="004049D8" w:rsidRPr="004049D8" w:rsidRDefault="004049D8" w:rsidP="004049D8">
      <w:pPr>
        <w:pStyle w:val="NoSpacing"/>
        <w:jc w:val="both"/>
        <w:rPr>
          <w:sz w:val="22"/>
          <w:szCs w:val="22"/>
          <w:lang w:val="hr-HR"/>
        </w:rPr>
      </w:pPr>
    </w:p>
    <w:p w14:paraId="7BE73242" w14:textId="77777777" w:rsidR="004049D8" w:rsidRPr="004049D8" w:rsidRDefault="004049D8" w:rsidP="004049D8">
      <w:pPr>
        <w:pStyle w:val="NoSpacing"/>
        <w:jc w:val="both"/>
        <w:rPr>
          <w:sz w:val="22"/>
          <w:szCs w:val="22"/>
          <w:lang w:val="hr-HR"/>
        </w:rPr>
      </w:pPr>
      <w:r w:rsidRPr="004049D8">
        <w:rPr>
          <w:noProof/>
          <w:sz w:val="22"/>
          <w:szCs w:val="22"/>
        </w:rPr>
        <w:drawing>
          <wp:anchor distT="0" distB="0" distL="114300" distR="114300" simplePos="0" relativeHeight="251694080" behindDoc="0" locked="0" layoutInCell="1" allowOverlap="1" wp14:anchorId="32F2625D" wp14:editId="17B4473B">
            <wp:simplePos x="0" y="0"/>
            <wp:positionH relativeFrom="margin">
              <wp:posOffset>-214685</wp:posOffset>
            </wp:positionH>
            <wp:positionV relativeFrom="paragraph">
              <wp:posOffset>147596</wp:posOffset>
            </wp:positionV>
            <wp:extent cx="1049020" cy="1832610"/>
            <wp:effectExtent l="0" t="0" r="0" b="0"/>
            <wp:wrapSquare wrapText="bothSides"/>
            <wp:docPr id="5" name="Picture 5" descr="Image result for 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49020" cy="1832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000EA" w14:textId="77777777" w:rsidR="004049D8" w:rsidRPr="004049D8" w:rsidRDefault="004049D8" w:rsidP="004049D8">
      <w:pPr>
        <w:pStyle w:val="NoSpacing"/>
        <w:jc w:val="both"/>
        <w:rPr>
          <w:sz w:val="22"/>
          <w:szCs w:val="22"/>
          <w:lang w:val="it-IT"/>
        </w:rPr>
      </w:pPr>
      <w:r w:rsidRPr="004049D8">
        <w:rPr>
          <w:sz w:val="22"/>
          <w:szCs w:val="22"/>
          <w:lang w:val="it-IT"/>
        </w:rPr>
        <w:t xml:space="preserve">U </w:t>
      </w:r>
      <w:proofErr w:type="spellStart"/>
      <w:r w:rsidRPr="004049D8">
        <w:rPr>
          <w:sz w:val="22"/>
          <w:szCs w:val="22"/>
          <w:lang w:val="it-IT"/>
        </w:rPr>
        <w:t>suradnji</w:t>
      </w:r>
      <w:proofErr w:type="spellEnd"/>
      <w:r w:rsidRPr="004049D8">
        <w:rPr>
          <w:sz w:val="22"/>
          <w:szCs w:val="22"/>
          <w:lang w:val="it-IT"/>
        </w:rPr>
        <w:t xml:space="preserve"> sa </w:t>
      </w:r>
      <w:proofErr w:type="spellStart"/>
      <w:r w:rsidRPr="004049D8">
        <w:rPr>
          <w:sz w:val="22"/>
          <w:szCs w:val="22"/>
          <w:lang w:val="it-IT"/>
        </w:rPr>
        <w:t>Veterinarskom</w:t>
      </w:r>
      <w:proofErr w:type="spellEnd"/>
      <w:r w:rsidRPr="004049D8">
        <w:rPr>
          <w:sz w:val="22"/>
          <w:szCs w:val="22"/>
          <w:lang w:val="it-IT"/>
        </w:rPr>
        <w:t xml:space="preserve"> </w:t>
      </w:r>
      <w:proofErr w:type="spellStart"/>
      <w:r w:rsidRPr="004049D8">
        <w:rPr>
          <w:sz w:val="22"/>
          <w:szCs w:val="22"/>
          <w:lang w:val="it-IT"/>
        </w:rPr>
        <w:t>stanicom</w:t>
      </w:r>
      <w:proofErr w:type="spell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Rijeke</w:t>
      </w:r>
      <w:proofErr w:type="spellEnd"/>
      <w:r w:rsidRPr="004049D8">
        <w:rPr>
          <w:sz w:val="22"/>
          <w:szCs w:val="22"/>
          <w:lang w:val="it-IT"/>
        </w:rPr>
        <w:t xml:space="preserve">, </w:t>
      </w:r>
      <w:proofErr w:type="spellStart"/>
      <w:r w:rsidRPr="004049D8">
        <w:rPr>
          <w:sz w:val="22"/>
          <w:szCs w:val="22"/>
          <w:lang w:val="it-IT"/>
        </w:rPr>
        <w:t>konstantno</w:t>
      </w:r>
      <w:proofErr w:type="spellEnd"/>
      <w:r w:rsidRPr="004049D8">
        <w:rPr>
          <w:sz w:val="22"/>
          <w:szCs w:val="22"/>
          <w:lang w:val="it-IT"/>
        </w:rPr>
        <w:t xml:space="preserve"> se </w:t>
      </w:r>
      <w:proofErr w:type="spellStart"/>
      <w:r w:rsidRPr="004049D8">
        <w:rPr>
          <w:sz w:val="22"/>
          <w:szCs w:val="22"/>
          <w:lang w:val="it-IT"/>
        </w:rPr>
        <w:t>vrši</w:t>
      </w:r>
      <w:proofErr w:type="spellEnd"/>
      <w:r w:rsidRPr="004049D8">
        <w:rPr>
          <w:sz w:val="22"/>
          <w:szCs w:val="22"/>
          <w:lang w:val="it-IT"/>
        </w:rPr>
        <w:t xml:space="preserve"> </w:t>
      </w:r>
      <w:proofErr w:type="spellStart"/>
      <w:r w:rsidRPr="004049D8">
        <w:rPr>
          <w:b/>
          <w:bCs/>
          <w:sz w:val="22"/>
          <w:szCs w:val="22"/>
          <w:lang w:val="it-IT"/>
        </w:rPr>
        <w:t>sterilizacija</w:t>
      </w:r>
      <w:proofErr w:type="spellEnd"/>
      <w:r w:rsidRPr="004049D8">
        <w:rPr>
          <w:b/>
          <w:bCs/>
          <w:sz w:val="22"/>
          <w:szCs w:val="22"/>
          <w:lang w:val="it-IT"/>
        </w:rPr>
        <w:t xml:space="preserve"> </w:t>
      </w:r>
      <w:proofErr w:type="spellStart"/>
      <w:r w:rsidRPr="004049D8">
        <w:rPr>
          <w:b/>
          <w:bCs/>
          <w:sz w:val="22"/>
          <w:szCs w:val="22"/>
          <w:lang w:val="it-IT"/>
        </w:rPr>
        <w:t>mačaka</w:t>
      </w:r>
      <w:proofErr w:type="spellEnd"/>
      <w:r w:rsidRPr="004049D8">
        <w:rPr>
          <w:sz w:val="22"/>
          <w:szCs w:val="22"/>
          <w:lang w:val="it-IT"/>
        </w:rPr>
        <w:t xml:space="preserv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naseljima</w:t>
      </w:r>
      <w:proofErr w:type="spellEnd"/>
      <w:r w:rsidRPr="004049D8">
        <w:rPr>
          <w:sz w:val="22"/>
          <w:szCs w:val="22"/>
          <w:lang w:val="it-IT"/>
        </w:rPr>
        <w:t xml:space="preserve">. </w:t>
      </w:r>
      <w:proofErr w:type="spellStart"/>
      <w:r w:rsidRPr="004049D8">
        <w:rPr>
          <w:sz w:val="22"/>
          <w:szCs w:val="22"/>
          <w:lang w:val="it-IT"/>
        </w:rPr>
        <w:t>Tako</w:t>
      </w:r>
      <w:proofErr w:type="spellEnd"/>
      <w:r w:rsidRPr="004049D8">
        <w:rPr>
          <w:sz w:val="22"/>
          <w:szCs w:val="22"/>
          <w:lang w:val="it-IT"/>
        </w:rPr>
        <w:t xml:space="preserve"> je u </w:t>
      </w:r>
      <w:proofErr w:type="spellStart"/>
      <w:r w:rsidRPr="004049D8">
        <w:rPr>
          <w:sz w:val="22"/>
          <w:szCs w:val="22"/>
          <w:lang w:val="it-IT"/>
        </w:rPr>
        <w:t>izvještajnom</w:t>
      </w:r>
      <w:proofErr w:type="spellEnd"/>
      <w:r w:rsidRPr="004049D8">
        <w:rPr>
          <w:sz w:val="22"/>
          <w:szCs w:val="22"/>
          <w:lang w:val="it-IT"/>
        </w:rPr>
        <w:t xml:space="preserve"> </w:t>
      </w:r>
      <w:proofErr w:type="spellStart"/>
      <w:r w:rsidRPr="004049D8">
        <w:rPr>
          <w:sz w:val="22"/>
          <w:szCs w:val="22"/>
          <w:lang w:val="it-IT"/>
        </w:rPr>
        <w:t>razdoblju</w:t>
      </w:r>
      <w:proofErr w:type="spellEnd"/>
      <w:r w:rsidRPr="004049D8">
        <w:rPr>
          <w:sz w:val="22"/>
          <w:szCs w:val="22"/>
          <w:lang w:val="it-IT"/>
        </w:rPr>
        <w:t xml:space="preserve"> </w:t>
      </w:r>
      <w:proofErr w:type="spellStart"/>
      <w:r w:rsidRPr="004049D8">
        <w:rPr>
          <w:sz w:val="22"/>
          <w:szCs w:val="22"/>
          <w:lang w:val="it-IT"/>
        </w:rPr>
        <w:t>vršena</w:t>
      </w:r>
      <w:proofErr w:type="spellEnd"/>
      <w:r w:rsidRPr="004049D8">
        <w:rPr>
          <w:sz w:val="22"/>
          <w:szCs w:val="22"/>
          <w:lang w:val="it-IT"/>
        </w:rPr>
        <w:t xml:space="preserve"> </w:t>
      </w:r>
      <w:proofErr w:type="spellStart"/>
      <w:r w:rsidRPr="004049D8">
        <w:rPr>
          <w:sz w:val="22"/>
          <w:szCs w:val="22"/>
          <w:lang w:val="it-IT"/>
        </w:rPr>
        <w:t>sterilizacija</w:t>
      </w:r>
      <w:proofErr w:type="spellEnd"/>
      <w:r w:rsidRPr="004049D8">
        <w:rPr>
          <w:sz w:val="22"/>
          <w:szCs w:val="22"/>
          <w:lang w:val="it-IT"/>
        </w:rPr>
        <w:t xml:space="preserve"> u </w:t>
      </w:r>
      <w:proofErr w:type="spellStart"/>
      <w:r w:rsidRPr="004049D8">
        <w:rPr>
          <w:sz w:val="22"/>
          <w:szCs w:val="22"/>
          <w:lang w:val="it-IT"/>
        </w:rPr>
        <w:t>sljedećim</w:t>
      </w:r>
      <w:proofErr w:type="spellEnd"/>
      <w:r w:rsidRPr="004049D8">
        <w:rPr>
          <w:sz w:val="22"/>
          <w:szCs w:val="22"/>
          <w:lang w:val="it-IT"/>
        </w:rPr>
        <w:t xml:space="preserve"> </w:t>
      </w:r>
      <w:proofErr w:type="spellStart"/>
      <w:r w:rsidRPr="004049D8">
        <w:rPr>
          <w:sz w:val="22"/>
          <w:szCs w:val="22"/>
          <w:lang w:val="it-IT"/>
        </w:rPr>
        <w:t>naseljima</w:t>
      </w:r>
      <w:proofErr w:type="spellEnd"/>
      <w:r w:rsidRPr="004049D8">
        <w:rPr>
          <w:sz w:val="22"/>
          <w:szCs w:val="22"/>
          <w:lang w:val="it-IT"/>
        </w:rPr>
        <w:t xml:space="preserve">: Brtonigla, Nova Vas, </w:t>
      </w:r>
      <w:proofErr w:type="spellStart"/>
      <w:r w:rsidRPr="004049D8">
        <w:rPr>
          <w:sz w:val="22"/>
          <w:szCs w:val="22"/>
          <w:lang w:val="it-IT"/>
        </w:rPr>
        <w:t>Marinčići</w:t>
      </w:r>
      <w:proofErr w:type="spellEnd"/>
      <w:r w:rsidRPr="004049D8">
        <w:rPr>
          <w:sz w:val="22"/>
          <w:szCs w:val="22"/>
          <w:lang w:val="it-IT"/>
        </w:rPr>
        <w:t xml:space="preserve">, Fiorini, D. </w:t>
      </w:r>
      <w:proofErr w:type="spellStart"/>
      <w:r w:rsidRPr="004049D8">
        <w:rPr>
          <w:sz w:val="22"/>
          <w:szCs w:val="22"/>
          <w:lang w:val="it-IT"/>
        </w:rPr>
        <w:t>Srbani</w:t>
      </w:r>
      <w:proofErr w:type="spellEnd"/>
      <w:r w:rsidRPr="004049D8">
        <w:rPr>
          <w:sz w:val="22"/>
          <w:szCs w:val="22"/>
          <w:lang w:val="it-IT"/>
        </w:rPr>
        <w:t>.</w:t>
      </w:r>
    </w:p>
    <w:p w14:paraId="1CB0036D" w14:textId="77777777" w:rsidR="004049D8" w:rsidRPr="004049D8" w:rsidRDefault="004049D8" w:rsidP="004049D8">
      <w:pPr>
        <w:pStyle w:val="NoSpacing"/>
        <w:jc w:val="both"/>
        <w:rPr>
          <w:sz w:val="22"/>
          <w:szCs w:val="22"/>
          <w:highlight w:val="yellow"/>
          <w:lang w:val="it-IT"/>
        </w:rPr>
      </w:pPr>
    </w:p>
    <w:p w14:paraId="27802E29" w14:textId="77777777" w:rsidR="004049D8" w:rsidRPr="004049D8" w:rsidRDefault="004049D8" w:rsidP="004049D8">
      <w:pPr>
        <w:pStyle w:val="NoSpacing"/>
        <w:jc w:val="both"/>
        <w:rPr>
          <w:sz w:val="22"/>
          <w:szCs w:val="22"/>
          <w:highlight w:val="yellow"/>
          <w:lang w:val="it-IT"/>
        </w:rPr>
      </w:pPr>
    </w:p>
    <w:p w14:paraId="7B77B242" w14:textId="77777777" w:rsidR="004049D8" w:rsidRPr="004049D8" w:rsidRDefault="004049D8" w:rsidP="004049D8">
      <w:pPr>
        <w:pStyle w:val="NoSpacing"/>
        <w:jc w:val="both"/>
        <w:rPr>
          <w:sz w:val="22"/>
          <w:szCs w:val="22"/>
          <w:highlight w:val="yellow"/>
          <w:lang w:val="it-IT"/>
        </w:rPr>
      </w:pPr>
    </w:p>
    <w:p w14:paraId="39FE863D" w14:textId="77777777" w:rsidR="004049D8" w:rsidRPr="004049D8" w:rsidRDefault="004049D8" w:rsidP="004049D8">
      <w:pPr>
        <w:pStyle w:val="NoSpacing"/>
        <w:jc w:val="both"/>
        <w:rPr>
          <w:b/>
          <w:sz w:val="22"/>
          <w:szCs w:val="22"/>
          <w:lang w:val="it-IT"/>
        </w:rPr>
      </w:pPr>
      <w:proofErr w:type="spellStart"/>
      <w:r w:rsidRPr="004049D8">
        <w:rPr>
          <w:sz w:val="22"/>
          <w:szCs w:val="22"/>
          <w:lang w:val="it-IT"/>
        </w:rPr>
        <w:t>Stupanjem</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snagu</w:t>
      </w:r>
      <w:proofErr w:type="spellEnd"/>
      <w:r w:rsidRPr="004049D8">
        <w:rPr>
          <w:sz w:val="22"/>
          <w:szCs w:val="22"/>
          <w:lang w:val="it-IT"/>
        </w:rPr>
        <w:t xml:space="preserve"> </w:t>
      </w:r>
      <w:proofErr w:type="spellStart"/>
      <w:r w:rsidRPr="004049D8">
        <w:rPr>
          <w:b/>
          <w:sz w:val="22"/>
          <w:szCs w:val="22"/>
          <w:lang w:val="it-IT"/>
        </w:rPr>
        <w:t>Zakona</w:t>
      </w:r>
      <w:proofErr w:type="spellEnd"/>
      <w:r w:rsidRPr="004049D8">
        <w:rPr>
          <w:b/>
          <w:sz w:val="22"/>
          <w:szCs w:val="22"/>
          <w:lang w:val="it-IT"/>
        </w:rPr>
        <w:t xml:space="preserve"> o </w:t>
      </w:r>
      <w:proofErr w:type="spellStart"/>
      <w:r w:rsidRPr="004049D8">
        <w:rPr>
          <w:b/>
          <w:sz w:val="22"/>
          <w:szCs w:val="22"/>
          <w:lang w:val="it-IT"/>
        </w:rPr>
        <w:t>zaštiti</w:t>
      </w:r>
      <w:proofErr w:type="spellEnd"/>
      <w:r w:rsidRPr="004049D8">
        <w:rPr>
          <w:b/>
          <w:sz w:val="22"/>
          <w:szCs w:val="22"/>
          <w:lang w:val="it-IT"/>
        </w:rPr>
        <w:t xml:space="preserve"> </w:t>
      </w:r>
      <w:proofErr w:type="spellStart"/>
      <w:r w:rsidRPr="004049D8">
        <w:rPr>
          <w:b/>
          <w:sz w:val="22"/>
          <w:szCs w:val="22"/>
          <w:lang w:val="it-IT"/>
        </w:rPr>
        <w:t>životinja</w:t>
      </w:r>
      <w:proofErr w:type="spellEnd"/>
      <w:r w:rsidRPr="004049D8">
        <w:rPr>
          <w:sz w:val="22"/>
          <w:szCs w:val="22"/>
          <w:lang w:val="it-IT"/>
        </w:rPr>
        <w:t xml:space="preserve"> (NN 102/17), </w:t>
      </w:r>
      <w:proofErr w:type="spellStart"/>
      <w:r w:rsidRPr="004049D8">
        <w:rPr>
          <w:sz w:val="22"/>
          <w:szCs w:val="22"/>
          <w:lang w:val="it-IT"/>
        </w:rPr>
        <w:t>općinama</w:t>
      </w:r>
      <w:proofErr w:type="spellEnd"/>
      <w:r w:rsidRPr="004049D8">
        <w:rPr>
          <w:sz w:val="22"/>
          <w:szCs w:val="22"/>
          <w:lang w:val="it-IT"/>
        </w:rPr>
        <w:t xml:space="preserve"> i </w:t>
      </w:r>
      <w:proofErr w:type="spellStart"/>
      <w:r w:rsidRPr="004049D8">
        <w:rPr>
          <w:sz w:val="22"/>
          <w:szCs w:val="22"/>
          <w:lang w:val="it-IT"/>
        </w:rPr>
        <w:t>gradovima</w:t>
      </w:r>
      <w:proofErr w:type="spellEnd"/>
      <w:r w:rsidRPr="004049D8">
        <w:rPr>
          <w:sz w:val="22"/>
          <w:szCs w:val="22"/>
          <w:lang w:val="it-IT"/>
        </w:rPr>
        <w:t xml:space="preserve"> je </w:t>
      </w:r>
      <w:proofErr w:type="spellStart"/>
      <w:r w:rsidRPr="004049D8">
        <w:rPr>
          <w:sz w:val="22"/>
          <w:szCs w:val="22"/>
          <w:lang w:val="it-IT"/>
        </w:rPr>
        <w:t>povjereno</w:t>
      </w:r>
      <w:proofErr w:type="spellEnd"/>
      <w:r w:rsidRPr="004049D8">
        <w:rPr>
          <w:sz w:val="22"/>
          <w:szCs w:val="22"/>
          <w:lang w:val="it-IT"/>
        </w:rPr>
        <w:t xml:space="preserve"> </w:t>
      </w:r>
      <w:proofErr w:type="spellStart"/>
      <w:r w:rsidRPr="004049D8">
        <w:rPr>
          <w:sz w:val="22"/>
          <w:szCs w:val="22"/>
          <w:lang w:val="it-IT"/>
        </w:rPr>
        <w:t>niz</w:t>
      </w:r>
      <w:proofErr w:type="spellEnd"/>
      <w:r w:rsidRPr="004049D8">
        <w:rPr>
          <w:sz w:val="22"/>
          <w:szCs w:val="22"/>
          <w:lang w:val="it-IT"/>
        </w:rPr>
        <w:t xml:space="preserve"> </w:t>
      </w:r>
      <w:proofErr w:type="spellStart"/>
      <w:r w:rsidRPr="004049D8">
        <w:rPr>
          <w:sz w:val="22"/>
          <w:szCs w:val="22"/>
          <w:lang w:val="it-IT"/>
        </w:rPr>
        <w:t>obaveza</w:t>
      </w:r>
      <w:proofErr w:type="spellEnd"/>
      <w:r w:rsidRPr="004049D8">
        <w:rPr>
          <w:sz w:val="22"/>
          <w:szCs w:val="22"/>
          <w:lang w:val="it-IT"/>
        </w:rPr>
        <w:t xml:space="preserve"> i </w:t>
      </w:r>
      <w:proofErr w:type="spellStart"/>
      <w:r w:rsidRPr="004049D8">
        <w:rPr>
          <w:sz w:val="22"/>
          <w:szCs w:val="22"/>
          <w:lang w:val="it-IT"/>
        </w:rPr>
        <w:t>odgovornosti</w:t>
      </w:r>
      <w:proofErr w:type="spellEnd"/>
      <w:r w:rsidRPr="004049D8">
        <w:rPr>
          <w:sz w:val="22"/>
          <w:szCs w:val="22"/>
          <w:lang w:val="it-IT"/>
        </w:rPr>
        <w:t xml:space="preserv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pitanju</w:t>
      </w:r>
      <w:proofErr w:type="spellEnd"/>
      <w:r w:rsidRPr="004049D8">
        <w:rPr>
          <w:sz w:val="22"/>
          <w:szCs w:val="22"/>
          <w:lang w:val="it-IT"/>
        </w:rPr>
        <w:t xml:space="preserve"> </w:t>
      </w:r>
      <w:proofErr w:type="spellStart"/>
      <w:r w:rsidRPr="004049D8">
        <w:rPr>
          <w:sz w:val="22"/>
          <w:szCs w:val="22"/>
          <w:lang w:val="it-IT"/>
        </w:rPr>
        <w:t>kršenja</w:t>
      </w:r>
      <w:proofErr w:type="spellEnd"/>
      <w:r w:rsidRPr="004049D8">
        <w:rPr>
          <w:sz w:val="22"/>
          <w:szCs w:val="22"/>
          <w:lang w:val="it-IT"/>
        </w:rPr>
        <w:t xml:space="preserve"> </w:t>
      </w:r>
      <w:proofErr w:type="spellStart"/>
      <w:r w:rsidRPr="004049D8">
        <w:rPr>
          <w:sz w:val="22"/>
          <w:szCs w:val="22"/>
          <w:lang w:val="it-IT"/>
        </w:rPr>
        <w:t>zakona</w:t>
      </w:r>
      <w:proofErr w:type="spellEnd"/>
      <w:r w:rsidRPr="004049D8">
        <w:rPr>
          <w:sz w:val="22"/>
          <w:szCs w:val="22"/>
          <w:lang w:val="it-IT"/>
        </w:rPr>
        <w:t xml:space="preserve">, </w:t>
      </w:r>
      <w:proofErr w:type="spellStart"/>
      <w:r w:rsidRPr="004049D8">
        <w:rPr>
          <w:sz w:val="22"/>
          <w:szCs w:val="22"/>
          <w:lang w:val="it-IT"/>
        </w:rPr>
        <w:t>odnosno</w:t>
      </w:r>
      <w:proofErr w:type="spellEnd"/>
      <w:r w:rsidRPr="004049D8">
        <w:rPr>
          <w:sz w:val="22"/>
          <w:szCs w:val="22"/>
          <w:lang w:val="it-IT"/>
        </w:rPr>
        <w:t xml:space="preserve"> </w:t>
      </w:r>
      <w:proofErr w:type="spellStart"/>
      <w:r w:rsidRPr="004049D8">
        <w:rPr>
          <w:sz w:val="22"/>
          <w:szCs w:val="22"/>
          <w:lang w:val="it-IT"/>
        </w:rPr>
        <w:t>zanemarivanja</w:t>
      </w:r>
      <w:proofErr w:type="spellEnd"/>
      <w:r w:rsidRPr="004049D8">
        <w:rPr>
          <w:sz w:val="22"/>
          <w:szCs w:val="22"/>
          <w:lang w:val="it-IT"/>
        </w:rPr>
        <w:t xml:space="preserve"> ili </w:t>
      </w:r>
      <w:proofErr w:type="spellStart"/>
      <w:r w:rsidRPr="004049D8">
        <w:rPr>
          <w:sz w:val="22"/>
          <w:szCs w:val="22"/>
          <w:lang w:val="it-IT"/>
        </w:rPr>
        <w:t>zlostavljanja</w:t>
      </w:r>
      <w:proofErr w:type="spellEnd"/>
      <w:r w:rsidRPr="004049D8">
        <w:rPr>
          <w:sz w:val="22"/>
          <w:szCs w:val="22"/>
          <w:lang w:val="it-IT"/>
        </w:rPr>
        <w:t xml:space="preserve"> </w:t>
      </w:r>
      <w:proofErr w:type="spellStart"/>
      <w:r w:rsidRPr="004049D8">
        <w:rPr>
          <w:sz w:val="22"/>
          <w:szCs w:val="22"/>
          <w:lang w:val="it-IT"/>
        </w:rPr>
        <w:t>životinja</w:t>
      </w:r>
      <w:proofErr w:type="spellEnd"/>
      <w:r w:rsidRPr="004049D8">
        <w:rPr>
          <w:sz w:val="22"/>
          <w:szCs w:val="22"/>
          <w:lang w:val="it-IT"/>
        </w:rPr>
        <w:t xml:space="preserve">. </w:t>
      </w:r>
      <w:proofErr w:type="spellStart"/>
      <w:r w:rsidRPr="004049D8">
        <w:rPr>
          <w:sz w:val="22"/>
          <w:szCs w:val="22"/>
          <w:lang w:val="it-IT"/>
        </w:rPr>
        <w:t>Tako</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primjer</w:t>
      </w:r>
      <w:proofErr w:type="spellEnd"/>
      <w:r w:rsidRPr="004049D8">
        <w:rPr>
          <w:sz w:val="22"/>
          <w:szCs w:val="22"/>
          <w:lang w:val="it-IT"/>
        </w:rPr>
        <w:t xml:space="preserve">, </w:t>
      </w:r>
      <w:proofErr w:type="spellStart"/>
      <w:r w:rsidRPr="004049D8">
        <w:rPr>
          <w:sz w:val="22"/>
          <w:szCs w:val="22"/>
          <w:lang w:val="it-IT"/>
        </w:rPr>
        <w:t>putem</w:t>
      </w:r>
      <w:proofErr w:type="spellEnd"/>
      <w:r w:rsidRPr="004049D8">
        <w:rPr>
          <w:sz w:val="22"/>
          <w:szCs w:val="22"/>
          <w:lang w:val="it-IT"/>
        </w:rPr>
        <w:t xml:space="preserve"> </w:t>
      </w:r>
      <w:proofErr w:type="spellStart"/>
      <w:r w:rsidRPr="004049D8">
        <w:rPr>
          <w:sz w:val="22"/>
          <w:szCs w:val="22"/>
          <w:lang w:val="it-IT"/>
        </w:rPr>
        <w:t>čitača</w:t>
      </w:r>
      <w:proofErr w:type="spellEnd"/>
      <w:r w:rsidRPr="004049D8">
        <w:rPr>
          <w:sz w:val="22"/>
          <w:szCs w:val="22"/>
          <w:lang w:val="it-IT"/>
        </w:rPr>
        <w:t xml:space="preserve"> </w:t>
      </w:r>
      <w:proofErr w:type="spellStart"/>
      <w:r w:rsidRPr="004049D8">
        <w:rPr>
          <w:sz w:val="22"/>
          <w:szCs w:val="22"/>
          <w:lang w:val="it-IT"/>
        </w:rPr>
        <w:t>mikročipa</w:t>
      </w:r>
      <w:proofErr w:type="spellEnd"/>
      <w:r w:rsidRPr="004049D8">
        <w:rPr>
          <w:sz w:val="22"/>
          <w:szCs w:val="22"/>
          <w:lang w:val="it-IT"/>
        </w:rPr>
        <w:t xml:space="preserve"> </w:t>
      </w:r>
      <w:proofErr w:type="spellStart"/>
      <w:r w:rsidRPr="004049D8">
        <w:rPr>
          <w:sz w:val="22"/>
          <w:szCs w:val="22"/>
          <w:lang w:val="it-IT"/>
        </w:rPr>
        <w:t>komunalni</w:t>
      </w:r>
      <w:proofErr w:type="spellEnd"/>
      <w:r w:rsidRPr="004049D8">
        <w:rPr>
          <w:sz w:val="22"/>
          <w:szCs w:val="22"/>
          <w:lang w:val="it-IT"/>
        </w:rPr>
        <w:t xml:space="preserve"> redar </w:t>
      </w:r>
      <w:proofErr w:type="spellStart"/>
      <w:r w:rsidRPr="004049D8">
        <w:rPr>
          <w:sz w:val="22"/>
          <w:szCs w:val="22"/>
          <w:lang w:val="it-IT"/>
        </w:rPr>
        <w:t>Općine</w:t>
      </w:r>
      <w:proofErr w:type="spellEnd"/>
      <w:r w:rsidRPr="004049D8">
        <w:rPr>
          <w:sz w:val="22"/>
          <w:szCs w:val="22"/>
          <w:lang w:val="it-IT"/>
        </w:rPr>
        <w:t xml:space="preserve"> Brtonigla – Verteneglio, u </w:t>
      </w:r>
      <w:proofErr w:type="spellStart"/>
      <w:r w:rsidRPr="004049D8">
        <w:rPr>
          <w:sz w:val="22"/>
          <w:szCs w:val="22"/>
          <w:lang w:val="it-IT"/>
        </w:rPr>
        <w:t>obilasku</w:t>
      </w:r>
      <w:proofErr w:type="spellEnd"/>
      <w:r w:rsidRPr="004049D8">
        <w:rPr>
          <w:sz w:val="22"/>
          <w:szCs w:val="22"/>
          <w:lang w:val="it-IT"/>
        </w:rPr>
        <w:t xml:space="preserve"> </w:t>
      </w:r>
      <w:proofErr w:type="spellStart"/>
      <w:r w:rsidRPr="004049D8">
        <w:rPr>
          <w:sz w:val="22"/>
          <w:szCs w:val="22"/>
          <w:lang w:val="it-IT"/>
        </w:rPr>
        <w:t>općinskog</w:t>
      </w:r>
      <w:proofErr w:type="spellEnd"/>
      <w:r w:rsidRPr="004049D8">
        <w:rPr>
          <w:sz w:val="22"/>
          <w:szCs w:val="22"/>
          <w:lang w:val="it-IT"/>
        </w:rPr>
        <w:t xml:space="preserve"> </w:t>
      </w:r>
      <w:proofErr w:type="spellStart"/>
      <w:r w:rsidRPr="004049D8">
        <w:rPr>
          <w:sz w:val="22"/>
          <w:szCs w:val="22"/>
          <w:lang w:val="it-IT"/>
        </w:rPr>
        <w:t>teritorija</w:t>
      </w:r>
      <w:proofErr w:type="spellEnd"/>
      <w:r w:rsidRPr="004049D8">
        <w:rPr>
          <w:sz w:val="22"/>
          <w:szCs w:val="22"/>
          <w:lang w:val="it-IT"/>
        </w:rPr>
        <w:t xml:space="preserve">, </w:t>
      </w:r>
      <w:proofErr w:type="spellStart"/>
      <w:r w:rsidRPr="004049D8">
        <w:rPr>
          <w:sz w:val="22"/>
          <w:szCs w:val="22"/>
          <w:lang w:val="it-IT"/>
        </w:rPr>
        <w:t>provjerava</w:t>
      </w:r>
      <w:proofErr w:type="spellEnd"/>
      <w:r w:rsidRPr="004049D8">
        <w:rPr>
          <w:sz w:val="22"/>
          <w:szCs w:val="22"/>
          <w:lang w:val="it-IT"/>
        </w:rPr>
        <w:t xml:space="preserve"> </w:t>
      </w:r>
      <w:proofErr w:type="spellStart"/>
      <w:r w:rsidRPr="004049D8">
        <w:rPr>
          <w:sz w:val="22"/>
          <w:szCs w:val="22"/>
          <w:lang w:val="it-IT"/>
        </w:rPr>
        <w:t>ako</w:t>
      </w:r>
      <w:proofErr w:type="spellEnd"/>
      <w:r w:rsidRPr="004049D8">
        <w:rPr>
          <w:sz w:val="22"/>
          <w:szCs w:val="22"/>
          <w:lang w:val="it-IT"/>
        </w:rPr>
        <w:t xml:space="preserve"> su </w:t>
      </w:r>
      <w:proofErr w:type="spellStart"/>
      <w:r w:rsidRPr="004049D8">
        <w:rPr>
          <w:sz w:val="22"/>
          <w:szCs w:val="22"/>
          <w:lang w:val="it-IT"/>
        </w:rPr>
        <w:t>domaće</w:t>
      </w:r>
      <w:proofErr w:type="spellEnd"/>
      <w:r w:rsidRPr="004049D8">
        <w:rPr>
          <w:sz w:val="22"/>
          <w:szCs w:val="22"/>
          <w:lang w:val="it-IT"/>
        </w:rPr>
        <w:t xml:space="preserve"> </w:t>
      </w:r>
      <w:proofErr w:type="spellStart"/>
      <w:r w:rsidRPr="004049D8">
        <w:rPr>
          <w:sz w:val="22"/>
          <w:szCs w:val="22"/>
          <w:lang w:val="it-IT"/>
        </w:rPr>
        <w:t>životinje</w:t>
      </w:r>
      <w:proofErr w:type="spellEnd"/>
      <w:r w:rsidRPr="004049D8">
        <w:rPr>
          <w:sz w:val="22"/>
          <w:szCs w:val="22"/>
          <w:lang w:val="it-IT"/>
        </w:rPr>
        <w:t xml:space="preserve"> </w:t>
      </w:r>
      <w:proofErr w:type="spellStart"/>
      <w:r w:rsidRPr="004049D8">
        <w:rPr>
          <w:sz w:val="22"/>
          <w:szCs w:val="22"/>
          <w:lang w:val="it-IT"/>
        </w:rPr>
        <w:t>redovno</w:t>
      </w:r>
      <w:proofErr w:type="spellEnd"/>
      <w:r w:rsidRPr="004049D8">
        <w:rPr>
          <w:sz w:val="22"/>
          <w:szCs w:val="22"/>
          <w:lang w:val="it-IT"/>
        </w:rPr>
        <w:t xml:space="preserve"> </w:t>
      </w:r>
      <w:proofErr w:type="spellStart"/>
      <w:r w:rsidRPr="004049D8">
        <w:rPr>
          <w:sz w:val="22"/>
          <w:szCs w:val="22"/>
          <w:lang w:val="it-IT"/>
        </w:rPr>
        <w:t>čipirane</w:t>
      </w:r>
      <w:proofErr w:type="spellEnd"/>
      <w:r w:rsidRPr="004049D8">
        <w:rPr>
          <w:sz w:val="22"/>
          <w:szCs w:val="22"/>
          <w:lang w:val="it-IT"/>
        </w:rPr>
        <w:t xml:space="preserve"> i </w:t>
      </w:r>
      <w:proofErr w:type="spellStart"/>
      <w:r w:rsidRPr="004049D8">
        <w:rPr>
          <w:sz w:val="22"/>
          <w:szCs w:val="22"/>
          <w:lang w:val="it-IT"/>
        </w:rPr>
        <w:t>ako</w:t>
      </w:r>
      <w:proofErr w:type="spellEnd"/>
      <w:r w:rsidRPr="004049D8">
        <w:rPr>
          <w:sz w:val="22"/>
          <w:szCs w:val="22"/>
          <w:lang w:val="it-IT"/>
        </w:rPr>
        <w:t xml:space="preserve"> se </w:t>
      </w:r>
      <w:proofErr w:type="spellStart"/>
      <w:r w:rsidRPr="004049D8">
        <w:rPr>
          <w:sz w:val="22"/>
          <w:szCs w:val="22"/>
          <w:lang w:val="it-IT"/>
        </w:rPr>
        <w:t>vlasnici</w:t>
      </w:r>
      <w:proofErr w:type="spellEnd"/>
      <w:r w:rsidRPr="004049D8">
        <w:rPr>
          <w:sz w:val="22"/>
          <w:szCs w:val="22"/>
          <w:lang w:val="it-IT"/>
        </w:rPr>
        <w:t xml:space="preserve"> </w:t>
      </w:r>
      <w:proofErr w:type="spellStart"/>
      <w:r w:rsidRPr="004049D8">
        <w:rPr>
          <w:sz w:val="22"/>
          <w:szCs w:val="22"/>
          <w:lang w:val="it-IT"/>
        </w:rPr>
        <w:t>kućnih</w:t>
      </w:r>
      <w:proofErr w:type="spellEnd"/>
      <w:r w:rsidRPr="004049D8">
        <w:rPr>
          <w:sz w:val="22"/>
          <w:szCs w:val="22"/>
          <w:lang w:val="it-IT"/>
        </w:rPr>
        <w:t xml:space="preserve"> </w:t>
      </w:r>
      <w:proofErr w:type="spellStart"/>
      <w:r w:rsidRPr="004049D8">
        <w:rPr>
          <w:sz w:val="22"/>
          <w:szCs w:val="22"/>
          <w:lang w:val="it-IT"/>
        </w:rPr>
        <w:t>životinja</w:t>
      </w:r>
      <w:proofErr w:type="spellEnd"/>
      <w:r w:rsidRPr="004049D8">
        <w:rPr>
          <w:sz w:val="22"/>
          <w:szCs w:val="22"/>
          <w:lang w:val="it-IT"/>
        </w:rPr>
        <w:t xml:space="preserve"> </w:t>
      </w:r>
      <w:proofErr w:type="spellStart"/>
      <w:r w:rsidRPr="004049D8">
        <w:rPr>
          <w:sz w:val="22"/>
          <w:szCs w:val="22"/>
          <w:lang w:val="it-IT"/>
        </w:rPr>
        <w:t>drže</w:t>
      </w:r>
      <w:proofErr w:type="spellEnd"/>
      <w:r w:rsidRPr="004049D8">
        <w:rPr>
          <w:sz w:val="22"/>
          <w:szCs w:val="22"/>
          <w:lang w:val="it-IT"/>
        </w:rPr>
        <w:t xml:space="preserve"> </w:t>
      </w:r>
      <w:proofErr w:type="spellStart"/>
      <w:r w:rsidRPr="004049D8">
        <w:rPr>
          <w:sz w:val="22"/>
          <w:szCs w:val="22"/>
          <w:lang w:val="it-IT"/>
        </w:rPr>
        <w:t>zakonskih</w:t>
      </w:r>
      <w:proofErr w:type="spellEnd"/>
      <w:r w:rsidRPr="004049D8">
        <w:rPr>
          <w:sz w:val="22"/>
          <w:szCs w:val="22"/>
          <w:lang w:val="it-IT"/>
        </w:rPr>
        <w:t xml:space="preserve"> </w:t>
      </w:r>
      <w:proofErr w:type="spellStart"/>
      <w:r w:rsidRPr="004049D8">
        <w:rPr>
          <w:sz w:val="22"/>
          <w:szCs w:val="22"/>
          <w:lang w:val="it-IT"/>
        </w:rPr>
        <w:t>propisa</w:t>
      </w:r>
      <w:proofErr w:type="spellEnd"/>
      <w:r w:rsidRPr="004049D8">
        <w:rPr>
          <w:sz w:val="22"/>
          <w:szCs w:val="22"/>
          <w:lang w:val="it-IT"/>
        </w:rPr>
        <w:t>.</w:t>
      </w:r>
    </w:p>
    <w:p w14:paraId="74709A2A" w14:textId="77777777" w:rsidR="004049D8" w:rsidRPr="004049D8" w:rsidRDefault="004049D8" w:rsidP="004049D8">
      <w:pPr>
        <w:rPr>
          <w:sz w:val="22"/>
          <w:szCs w:val="22"/>
          <w:highlight w:val="yellow"/>
          <w:lang w:val="it-IT"/>
        </w:rPr>
      </w:pPr>
    </w:p>
    <w:p w14:paraId="1ED72C74" w14:textId="77777777" w:rsidR="004049D8" w:rsidRPr="004049D8" w:rsidRDefault="004049D8" w:rsidP="004049D8">
      <w:pPr>
        <w:rPr>
          <w:sz w:val="22"/>
          <w:szCs w:val="22"/>
          <w:highlight w:val="yellow"/>
          <w:lang w:val="it-IT"/>
        </w:rPr>
      </w:pPr>
    </w:p>
    <w:p w14:paraId="3FD126E5" w14:textId="77777777" w:rsidR="004049D8" w:rsidRPr="004049D8" w:rsidRDefault="004049D8" w:rsidP="004049D8">
      <w:pPr>
        <w:jc w:val="both"/>
        <w:rPr>
          <w:sz w:val="22"/>
          <w:szCs w:val="22"/>
          <w:lang w:val="it-IT"/>
        </w:rPr>
      </w:pPr>
      <w:r w:rsidRPr="004049D8">
        <w:rPr>
          <w:noProof/>
          <w:sz w:val="22"/>
          <w:szCs w:val="22"/>
        </w:rPr>
        <w:drawing>
          <wp:anchor distT="0" distB="0" distL="114300" distR="114300" simplePos="0" relativeHeight="251676672" behindDoc="0" locked="0" layoutInCell="1" allowOverlap="1" wp14:anchorId="7A1D53CF" wp14:editId="522520F0">
            <wp:simplePos x="0" y="0"/>
            <wp:positionH relativeFrom="column">
              <wp:posOffset>-5080</wp:posOffset>
            </wp:positionH>
            <wp:positionV relativeFrom="paragraph">
              <wp:posOffset>3175</wp:posOffset>
            </wp:positionV>
            <wp:extent cx="2206625" cy="1470660"/>
            <wp:effectExtent l="0" t="0" r="3175" b="0"/>
            <wp:wrapSquare wrapText="bothSides"/>
            <wp:docPr id="2054" name="Picture 2054" descr="Image result for IZDVOJI S(V)E. FAI LA DIFFERENZA u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ZDVOJI S(V)E. FAI LA DIFFERENZA uma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06625" cy="1470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it-IT"/>
        </w:rPr>
        <w:t xml:space="preserve">Na </w:t>
      </w:r>
      <w:proofErr w:type="spellStart"/>
      <w:r w:rsidRPr="004049D8">
        <w:rPr>
          <w:sz w:val="22"/>
          <w:szCs w:val="22"/>
          <w:lang w:val="it-IT"/>
        </w:rPr>
        <w:t>području</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w:t>
      </w:r>
      <w:proofErr w:type="spellStart"/>
      <w:r w:rsidRPr="004049D8">
        <w:rPr>
          <w:sz w:val="22"/>
          <w:szCs w:val="22"/>
          <w:lang w:val="it-IT"/>
        </w:rPr>
        <w:t>uskoro</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krenuti</w:t>
      </w:r>
      <w:proofErr w:type="spellEnd"/>
      <w:r w:rsidRPr="004049D8">
        <w:rPr>
          <w:sz w:val="22"/>
          <w:szCs w:val="22"/>
          <w:lang w:val="it-IT"/>
        </w:rPr>
        <w:t xml:space="preserve"> </w:t>
      </w:r>
      <w:proofErr w:type="spellStart"/>
      <w:r w:rsidRPr="004049D8">
        <w:rPr>
          <w:sz w:val="22"/>
          <w:szCs w:val="22"/>
          <w:lang w:val="it-IT"/>
        </w:rPr>
        <w:t>provedba</w:t>
      </w:r>
      <w:proofErr w:type="spellEnd"/>
      <w:r w:rsidRPr="004049D8">
        <w:rPr>
          <w:sz w:val="22"/>
          <w:szCs w:val="22"/>
          <w:lang w:val="it-IT"/>
        </w:rPr>
        <w:t xml:space="preserve"> </w:t>
      </w:r>
      <w:proofErr w:type="spellStart"/>
      <w:r w:rsidRPr="004049D8">
        <w:rPr>
          <w:sz w:val="22"/>
          <w:szCs w:val="22"/>
          <w:lang w:val="it-IT"/>
        </w:rPr>
        <w:t>aktivnosti</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r w:rsidRPr="004049D8">
        <w:rPr>
          <w:b/>
          <w:sz w:val="22"/>
          <w:szCs w:val="22"/>
          <w:lang w:val="it-IT"/>
        </w:rPr>
        <w:t>„</w:t>
      </w:r>
      <w:proofErr w:type="spellStart"/>
      <w:r w:rsidRPr="004049D8">
        <w:rPr>
          <w:b/>
          <w:sz w:val="22"/>
          <w:szCs w:val="22"/>
          <w:lang w:val="it-IT"/>
        </w:rPr>
        <w:t>Izdvoji</w:t>
      </w:r>
      <w:proofErr w:type="spellEnd"/>
      <w:r w:rsidRPr="004049D8">
        <w:rPr>
          <w:b/>
          <w:sz w:val="22"/>
          <w:szCs w:val="22"/>
          <w:lang w:val="it-IT"/>
        </w:rPr>
        <w:t xml:space="preserve"> s(v)e. Fai la differenza. </w:t>
      </w:r>
      <w:proofErr w:type="spellStart"/>
      <w:r w:rsidRPr="004049D8">
        <w:rPr>
          <w:b/>
          <w:sz w:val="22"/>
          <w:szCs w:val="22"/>
          <w:lang w:val="it-IT"/>
        </w:rPr>
        <w:t>Provedba</w:t>
      </w:r>
      <w:proofErr w:type="spellEnd"/>
      <w:r w:rsidRPr="004049D8">
        <w:rPr>
          <w:b/>
          <w:sz w:val="22"/>
          <w:szCs w:val="22"/>
          <w:lang w:val="it-IT"/>
        </w:rPr>
        <w:t xml:space="preserve"> </w:t>
      </w:r>
      <w:proofErr w:type="spellStart"/>
      <w:r w:rsidRPr="004049D8">
        <w:rPr>
          <w:b/>
          <w:sz w:val="22"/>
          <w:szCs w:val="22"/>
          <w:lang w:val="it-IT"/>
        </w:rPr>
        <w:t>izobrazno</w:t>
      </w:r>
      <w:proofErr w:type="spellEnd"/>
      <w:r w:rsidRPr="004049D8">
        <w:rPr>
          <w:b/>
          <w:sz w:val="22"/>
          <w:szCs w:val="22"/>
          <w:lang w:val="it-IT"/>
        </w:rPr>
        <w:t xml:space="preserve"> - </w:t>
      </w:r>
      <w:proofErr w:type="spellStart"/>
      <w:r w:rsidRPr="004049D8">
        <w:rPr>
          <w:b/>
          <w:sz w:val="22"/>
          <w:szCs w:val="22"/>
          <w:lang w:val="it-IT"/>
        </w:rPr>
        <w:t>informativnih</w:t>
      </w:r>
      <w:proofErr w:type="spellEnd"/>
      <w:r w:rsidRPr="004049D8">
        <w:rPr>
          <w:b/>
          <w:sz w:val="22"/>
          <w:szCs w:val="22"/>
          <w:lang w:val="it-IT"/>
        </w:rPr>
        <w:t xml:space="preserve"> </w:t>
      </w:r>
      <w:proofErr w:type="spellStart"/>
      <w:r w:rsidRPr="004049D8">
        <w:rPr>
          <w:b/>
          <w:sz w:val="22"/>
          <w:szCs w:val="22"/>
          <w:lang w:val="it-IT"/>
        </w:rPr>
        <w:t>aktivnosti</w:t>
      </w:r>
      <w:proofErr w:type="spellEnd"/>
      <w:r w:rsidRPr="004049D8">
        <w:rPr>
          <w:b/>
          <w:sz w:val="22"/>
          <w:szCs w:val="22"/>
          <w:lang w:val="it-IT"/>
        </w:rPr>
        <w:t xml:space="preserve"> o </w:t>
      </w:r>
      <w:proofErr w:type="spellStart"/>
      <w:r w:rsidRPr="004049D8">
        <w:rPr>
          <w:b/>
          <w:sz w:val="22"/>
          <w:szCs w:val="22"/>
          <w:lang w:val="it-IT"/>
        </w:rPr>
        <w:t>održivom</w:t>
      </w:r>
      <w:proofErr w:type="spellEnd"/>
      <w:r w:rsidRPr="004049D8">
        <w:rPr>
          <w:b/>
          <w:sz w:val="22"/>
          <w:szCs w:val="22"/>
          <w:lang w:val="it-IT"/>
        </w:rPr>
        <w:t xml:space="preserve"> </w:t>
      </w:r>
      <w:proofErr w:type="spellStart"/>
      <w:r w:rsidRPr="004049D8">
        <w:rPr>
          <w:b/>
          <w:sz w:val="22"/>
          <w:szCs w:val="22"/>
          <w:lang w:val="it-IT"/>
        </w:rPr>
        <w:t>gospodarenju</w:t>
      </w:r>
      <w:proofErr w:type="spellEnd"/>
      <w:r w:rsidRPr="004049D8">
        <w:rPr>
          <w:b/>
          <w:sz w:val="22"/>
          <w:szCs w:val="22"/>
          <w:lang w:val="it-IT"/>
        </w:rPr>
        <w:t xml:space="preserve"> </w:t>
      </w:r>
      <w:proofErr w:type="spellStart"/>
      <w:r w:rsidRPr="004049D8">
        <w:rPr>
          <w:b/>
          <w:sz w:val="22"/>
          <w:szCs w:val="22"/>
          <w:lang w:val="it-IT"/>
        </w:rPr>
        <w:t>otpada</w:t>
      </w:r>
      <w:proofErr w:type="spellEnd"/>
      <w:r w:rsidRPr="004049D8">
        <w:rPr>
          <w:b/>
          <w:sz w:val="22"/>
          <w:szCs w:val="22"/>
          <w:lang w:val="it-IT"/>
        </w:rPr>
        <w:t xml:space="preserve"> </w:t>
      </w:r>
      <w:proofErr w:type="spellStart"/>
      <w:r w:rsidRPr="004049D8">
        <w:rPr>
          <w:b/>
          <w:sz w:val="22"/>
          <w:szCs w:val="22"/>
          <w:lang w:val="it-IT"/>
        </w:rPr>
        <w:t>na</w:t>
      </w:r>
      <w:proofErr w:type="spellEnd"/>
      <w:r w:rsidRPr="004049D8">
        <w:rPr>
          <w:b/>
          <w:sz w:val="22"/>
          <w:szCs w:val="22"/>
          <w:lang w:val="it-IT"/>
        </w:rPr>
        <w:t xml:space="preserve"> </w:t>
      </w:r>
      <w:proofErr w:type="spellStart"/>
      <w:r w:rsidRPr="004049D8">
        <w:rPr>
          <w:b/>
          <w:sz w:val="22"/>
          <w:szCs w:val="22"/>
          <w:lang w:val="it-IT"/>
        </w:rPr>
        <w:t>području</w:t>
      </w:r>
      <w:proofErr w:type="spellEnd"/>
      <w:r w:rsidRPr="004049D8">
        <w:rPr>
          <w:b/>
          <w:sz w:val="22"/>
          <w:szCs w:val="22"/>
          <w:lang w:val="it-IT"/>
        </w:rPr>
        <w:t xml:space="preserve"> </w:t>
      </w:r>
      <w:proofErr w:type="spellStart"/>
      <w:r w:rsidRPr="004049D8">
        <w:rPr>
          <w:b/>
          <w:sz w:val="22"/>
          <w:szCs w:val="22"/>
          <w:lang w:val="it-IT"/>
        </w:rPr>
        <w:t>gradova</w:t>
      </w:r>
      <w:proofErr w:type="spellEnd"/>
      <w:r w:rsidRPr="004049D8">
        <w:rPr>
          <w:b/>
          <w:sz w:val="22"/>
          <w:szCs w:val="22"/>
          <w:lang w:val="it-IT"/>
        </w:rPr>
        <w:t xml:space="preserve"> Novigrad i </w:t>
      </w:r>
      <w:proofErr w:type="spellStart"/>
      <w:r w:rsidRPr="004049D8">
        <w:rPr>
          <w:b/>
          <w:sz w:val="22"/>
          <w:szCs w:val="22"/>
          <w:lang w:val="it-IT"/>
        </w:rPr>
        <w:t>Buje</w:t>
      </w:r>
      <w:proofErr w:type="spellEnd"/>
      <w:r w:rsidRPr="004049D8">
        <w:rPr>
          <w:b/>
          <w:sz w:val="22"/>
          <w:szCs w:val="22"/>
          <w:lang w:val="it-IT"/>
        </w:rPr>
        <w:t xml:space="preserve">, te </w:t>
      </w:r>
      <w:proofErr w:type="spellStart"/>
      <w:r w:rsidRPr="004049D8">
        <w:rPr>
          <w:b/>
          <w:sz w:val="22"/>
          <w:szCs w:val="22"/>
          <w:lang w:val="it-IT"/>
        </w:rPr>
        <w:t>općina</w:t>
      </w:r>
      <w:proofErr w:type="spellEnd"/>
      <w:r w:rsidRPr="004049D8">
        <w:rPr>
          <w:b/>
          <w:sz w:val="22"/>
          <w:szCs w:val="22"/>
          <w:lang w:val="it-IT"/>
        </w:rPr>
        <w:t xml:space="preserve"> Brtonigla, </w:t>
      </w:r>
      <w:proofErr w:type="spellStart"/>
      <w:r w:rsidRPr="004049D8">
        <w:rPr>
          <w:b/>
          <w:sz w:val="22"/>
          <w:szCs w:val="22"/>
          <w:lang w:val="it-IT"/>
        </w:rPr>
        <w:t>Grožnjan</w:t>
      </w:r>
      <w:proofErr w:type="spellEnd"/>
      <w:r w:rsidRPr="004049D8">
        <w:rPr>
          <w:b/>
          <w:sz w:val="22"/>
          <w:szCs w:val="22"/>
          <w:lang w:val="it-IT"/>
        </w:rPr>
        <w:t xml:space="preserve"> i </w:t>
      </w:r>
      <w:proofErr w:type="spellStart"/>
      <w:proofErr w:type="gramStart"/>
      <w:r w:rsidRPr="004049D8">
        <w:rPr>
          <w:b/>
          <w:sz w:val="22"/>
          <w:szCs w:val="22"/>
          <w:lang w:val="it-IT"/>
        </w:rPr>
        <w:t>Oprtalj</w:t>
      </w:r>
      <w:proofErr w:type="spellEnd"/>
      <w:r w:rsidRPr="004049D8">
        <w:rPr>
          <w:b/>
          <w:sz w:val="22"/>
          <w:szCs w:val="22"/>
          <w:lang w:val="it-IT"/>
        </w:rPr>
        <w:t>“</w:t>
      </w:r>
      <w:proofErr w:type="gramEnd"/>
      <w:r w:rsidRPr="004049D8">
        <w:rPr>
          <w:sz w:val="22"/>
          <w:szCs w:val="22"/>
          <w:lang w:val="it-IT"/>
        </w:rPr>
        <w:t xml:space="preserve">, za </w:t>
      </w:r>
      <w:proofErr w:type="spellStart"/>
      <w:r w:rsidRPr="004049D8">
        <w:rPr>
          <w:sz w:val="22"/>
          <w:szCs w:val="22"/>
          <w:lang w:val="it-IT"/>
        </w:rPr>
        <w:t>kojeg</w:t>
      </w:r>
      <w:proofErr w:type="spellEnd"/>
      <w:r w:rsidRPr="004049D8">
        <w:rPr>
          <w:sz w:val="22"/>
          <w:szCs w:val="22"/>
          <w:lang w:val="it-IT"/>
        </w:rPr>
        <w:t xml:space="preserve"> je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prijavi</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Pozivu</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dostavu</w:t>
      </w:r>
      <w:proofErr w:type="spellEnd"/>
      <w:r w:rsidRPr="004049D8">
        <w:rPr>
          <w:sz w:val="22"/>
          <w:szCs w:val="22"/>
          <w:lang w:val="it-IT"/>
        </w:rPr>
        <w:t xml:space="preserve"> </w:t>
      </w:r>
      <w:proofErr w:type="spellStart"/>
      <w:r w:rsidRPr="004049D8">
        <w:rPr>
          <w:sz w:val="22"/>
          <w:szCs w:val="22"/>
          <w:lang w:val="it-IT"/>
        </w:rPr>
        <w:t>projektnih</w:t>
      </w:r>
      <w:proofErr w:type="spellEnd"/>
      <w:r w:rsidRPr="004049D8">
        <w:rPr>
          <w:sz w:val="22"/>
          <w:szCs w:val="22"/>
          <w:lang w:val="it-IT"/>
        </w:rPr>
        <w:t xml:space="preserve"> </w:t>
      </w:r>
      <w:proofErr w:type="spellStart"/>
      <w:r w:rsidRPr="004049D8">
        <w:rPr>
          <w:sz w:val="22"/>
          <w:szCs w:val="22"/>
          <w:lang w:val="it-IT"/>
        </w:rPr>
        <w:t>prijedloga</w:t>
      </w:r>
      <w:proofErr w:type="spellEnd"/>
      <w:r w:rsidRPr="004049D8">
        <w:rPr>
          <w:sz w:val="22"/>
          <w:szCs w:val="22"/>
          <w:lang w:val="it-IT"/>
        </w:rPr>
        <w:t xml:space="preserve"> „</w:t>
      </w:r>
      <w:proofErr w:type="spellStart"/>
      <w:r w:rsidRPr="004049D8">
        <w:rPr>
          <w:sz w:val="22"/>
          <w:szCs w:val="22"/>
          <w:lang w:val="it-IT"/>
        </w:rPr>
        <w:t>Provedba</w:t>
      </w:r>
      <w:proofErr w:type="spellEnd"/>
      <w:r w:rsidRPr="004049D8">
        <w:rPr>
          <w:sz w:val="22"/>
          <w:szCs w:val="22"/>
          <w:lang w:val="it-IT"/>
        </w:rPr>
        <w:t xml:space="preserve"> </w:t>
      </w:r>
      <w:proofErr w:type="spellStart"/>
      <w:r w:rsidRPr="004049D8">
        <w:rPr>
          <w:sz w:val="22"/>
          <w:szCs w:val="22"/>
          <w:lang w:val="it-IT"/>
        </w:rPr>
        <w:t>Programa</w:t>
      </w:r>
      <w:proofErr w:type="spellEnd"/>
      <w:r w:rsidRPr="004049D8">
        <w:rPr>
          <w:sz w:val="22"/>
          <w:szCs w:val="22"/>
          <w:lang w:val="it-IT"/>
        </w:rPr>
        <w:t xml:space="preserve"> </w:t>
      </w:r>
      <w:proofErr w:type="spellStart"/>
      <w:r w:rsidRPr="004049D8">
        <w:rPr>
          <w:sz w:val="22"/>
          <w:szCs w:val="22"/>
          <w:lang w:val="it-IT"/>
        </w:rPr>
        <w:t>izobrazno-informativnih</w:t>
      </w:r>
      <w:proofErr w:type="spellEnd"/>
      <w:r w:rsidRPr="004049D8">
        <w:rPr>
          <w:sz w:val="22"/>
          <w:szCs w:val="22"/>
          <w:lang w:val="it-IT"/>
        </w:rPr>
        <w:t xml:space="preserve"> </w:t>
      </w:r>
      <w:proofErr w:type="spellStart"/>
      <w:r w:rsidRPr="004049D8">
        <w:rPr>
          <w:sz w:val="22"/>
          <w:szCs w:val="22"/>
          <w:lang w:val="it-IT"/>
        </w:rPr>
        <w:t>aktivnosti</w:t>
      </w:r>
      <w:proofErr w:type="spellEnd"/>
      <w:r w:rsidRPr="004049D8">
        <w:rPr>
          <w:sz w:val="22"/>
          <w:szCs w:val="22"/>
          <w:lang w:val="it-IT"/>
        </w:rPr>
        <w:t xml:space="preserve"> o </w:t>
      </w:r>
      <w:proofErr w:type="spellStart"/>
      <w:r w:rsidRPr="004049D8">
        <w:rPr>
          <w:sz w:val="22"/>
          <w:szCs w:val="22"/>
          <w:lang w:val="it-IT"/>
        </w:rPr>
        <w:t>održivom</w:t>
      </w:r>
      <w:proofErr w:type="spellEnd"/>
      <w:r w:rsidRPr="004049D8">
        <w:rPr>
          <w:sz w:val="22"/>
          <w:szCs w:val="22"/>
          <w:lang w:val="it-IT"/>
        </w:rPr>
        <w:t xml:space="preserve"> </w:t>
      </w:r>
      <w:proofErr w:type="spellStart"/>
      <w:r w:rsidRPr="004049D8">
        <w:rPr>
          <w:sz w:val="22"/>
          <w:szCs w:val="22"/>
          <w:lang w:val="it-IT"/>
        </w:rPr>
        <w:t>gospodarenju</w:t>
      </w:r>
      <w:proofErr w:type="spellEnd"/>
      <w:r w:rsidRPr="004049D8">
        <w:rPr>
          <w:sz w:val="22"/>
          <w:szCs w:val="22"/>
          <w:lang w:val="it-IT"/>
        </w:rPr>
        <w:t xml:space="preserve"> </w:t>
      </w:r>
      <w:proofErr w:type="spellStart"/>
      <w:r w:rsidRPr="004049D8">
        <w:rPr>
          <w:sz w:val="22"/>
          <w:szCs w:val="22"/>
          <w:lang w:val="it-IT"/>
        </w:rPr>
        <w:t>otpadom</w:t>
      </w:r>
      <w:proofErr w:type="spellEnd"/>
      <w:r w:rsidRPr="004049D8">
        <w:rPr>
          <w:sz w:val="22"/>
          <w:szCs w:val="22"/>
          <w:lang w:val="it-IT"/>
        </w:rPr>
        <w:t xml:space="preserve">“ </w:t>
      </w:r>
      <w:proofErr w:type="spellStart"/>
      <w:r w:rsidRPr="004049D8">
        <w:rPr>
          <w:sz w:val="22"/>
          <w:szCs w:val="22"/>
          <w:lang w:val="it-IT"/>
        </w:rPr>
        <w:t>odobren</w:t>
      </w:r>
      <w:proofErr w:type="spellEnd"/>
      <w:r w:rsidRPr="004049D8">
        <w:rPr>
          <w:sz w:val="22"/>
          <w:szCs w:val="22"/>
          <w:lang w:val="it-IT"/>
        </w:rPr>
        <w:t xml:space="preserve"> </w:t>
      </w:r>
      <w:proofErr w:type="spellStart"/>
      <w:r w:rsidRPr="004049D8">
        <w:rPr>
          <w:sz w:val="22"/>
          <w:szCs w:val="22"/>
          <w:lang w:val="it-IT"/>
        </w:rPr>
        <w:t>bespovratni</w:t>
      </w:r>
      <w:proofErr w:type="spellEnd"/>
      <w:r w:rsidRPr="004049D8">
        <w:rPr>
          <w:sz w:val="22"/>
          <w:szCs w:val="22"/>
          <w:lang w:val="it-IT"/>
        </w:rPr>
        <w:t xml:space="preserve"> </w:t>
      </w:r>
      <w:proofErr w:type="spellStart"/>
      <w:r w:rsidRPr="004049D8">
        <w:rPr>
          <w:sz w:val="22"/>
          <w:szCs w:val="22"/>
          <w:lang w:val="it-IT"/>
        </w:rPr>
        <w:t>iznos</w:t>
      </w:r>
      <w:proofErr w:type="spellEnd"/>
      <w:r w:rsidRPr="004049D8">
        <w:rPr>
          <w:sz w:val="22"/>
          <w:szCs w:val="22"/>
          <w:lang w:val="it-IT"/>
        </w:rPr>
        <w:t xml:space="preserve"> u visini od 491.118,95 </w:t>
      </w:r>
      <w:proofErr w:type="spellStart"/>
      <w:r w:rsidRPr="004049D8">
        <w:rPr>
          <w:sz w:val="22"/>
          <w:szCs w:val="22"/>
          <w:lang w:val="it-IT"/>
        </w:rPr>
        <w:t>kn</w:t>
      </w:r>
      <w:proofErr w:type="spellEnd"/>
      <w:r w:rsidRPr="004049D8">
        <w:rPr>
          <w:sz w:val="22"/>
          <w:szCs w:val="22"/>
          <w:lang w:val="it-IT"/>
        </w:rPr>
        <w:t xml:space="preserve"> (85% </w:t>
      </w:r>
      <w:proofErr w:type="spellStart"/>
      <w:r w:rsidRPr="004049D8">
        <w:rPr>
          <w:sz w:val="22"/>
          <w:szCs w:val="22"/>
          <w:lang w:val="it-IT"/>
        </w:rPr>
        <w:t>sveukupne</w:t>
      </w:r>
      <w:proofErr w:type="spellEnd"/>
      <w:r w:rsidRPr="004049D8">
        <w:rPr>
          <w:sz w:val="22"/>
          <w:szCs w:val="22"/>
          <w:lang w:val="it-IT"/>
        </w:rPr>
        <w:t xml:space="preserve"> </w:t>
      </w:r>
      <w:proofErr w:type="spellStart"/>
      <w:r w:rsidRPr="004049D8">
        <w:rPr>
          <w:sz w:val="22"/>
          <w:szCs w:val="22"/>
          <w:lang w:val="it-IT"/>
        </w:rPr>
        <w:t>vrijednosti</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od 577.787,01 </w:t>
      </w:r>
      <w:proofErr w:type="spellStart"/>
      <w:r w:rsidRPr="004049D8">
        <w:rPr>
          <w:sz w:val="22"/>
          <w:szCs w:val="22"/>
          <w:lang w:val="it-IT"/>
        </w:rPr>
        <w:t>kn</w:t>
      </w:r>
      <w:proofErr w:type="spellEnd"/>
      <w:r w:rsidRPr="004049D8">
        <w:rPr>
          <w:sz w:val="22"/>
          <w:szCs w:val="22"/>
          <w:lang w:val="it-IT"/>
        </w:rPr>
        <w:t xml:space="preserve">). </w:t>
      </w:r>
      <w:proofErr w:type="spellStart"/>
      <w:r w:rsidRPr="004049D8">
        <w:rPr>
          <w:sz w:val="22"/>
          <w:szCs w:val="22"/>
          <w:lang w:val="it-IT"/>
        </w:rPr>
        <w:t>Nositelj</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je </w:t>
      </w:r>
      <w:proofErr w:type="spellStart"/>
      <w:r w:rsidRPr="004049D8">
        <w:rPr>
          <w:sz w:val="22"/>
          <w:szCs w:val="22"/>
          <w:lang w:val="it-IT"/>
        </w:rPr>
        <w:t>Grad</w:t>
      </w:r>
      <w:proofErr w:type="spellEnd"/>
      <w:r w:rsidRPr="004049D8">
        <w:rPr>
          <w:sz w:val="22"/>
          <w:szCs w:val="22"/>
          <w:lang w:val="it-IT"/>
        </w:rPr>
        <w:t xml:space="preserve"> Novigrad – Cittanova. </w:t>
      </w:r>
      <w:proofErr w:type="spellStart"/>
      <w:r w:rsidRPr="004049D8">
        <w:rPr>
          <w:sz w:val="22"/>
          <w:szCs w:val="22"/>
          <w:lang w:val="it-IT"/>
        </w:rPr>
        <w:t>Gradovi</w:t>
      </w:r>
      <w:proofErr w:type="spellEnd"/>
      <w:r w:rsidRPr="004049D8">
        <w:rPr>
          <w:sz w:val="22"/>
          <w:szCs w:val="22"/>
          <w:lang w:val="it-IT"/>
        </w:rPr>
        <w:t xml:space="preserve"> Novigrad i </w:t>
      </w:r>
      <w:proofErr w:type="spellStart"/>
      <w:r w:rsidRPr="004049D8">
        <w:rPr>
          <w:sz w:val="22"/>
          <w:szCs w:val="22"/>
          <w:lang w:val="it-IT"/>
        </w:rPr>
        <w:t>Buje</w:t>
      </w:r>
      <w:proofErr w:type="spellEnd"/>
      <w:r w:rsidRPr="004049D8">
        <w:rPr>
          <w:sz w:val="22"/>
          <w:szCs w:val="22"/>
          <w:lang w:val="it-IT"/>
        </w:rPr>
        <w:t xml:space="preserve">, te </w:t>
      </w:r>
      <w:proofErr w:type="spellStart"/>
      <w:r w:rsidRPr="004049D8">
        <w:rPr>
          <w:sz w:val="22"/>
          <w:szCs w:val="22"/>
          <w:lang w:val="it-IT"/>
        </w:rPr>
        <w:t>općine</w:t>
      </w:r>
      <w:proofErr w:type="spellEnd"/>
      <w:r w:rsidRPr="004049D8">
        <w:rPr>
          <w:sz w:val="22"/>
          <w:szCs w:val="22"/>
          <w:lang w:val="it-IT"/>
        </w:rPr>
        <w:t xml:space="preserve"> Brtonigla, </w:t>
      </w:r>
      <w:proofErr w:type="spellStart"/>
      <w:r w:rsidRPr="004049D8">
        <w:rPr>
          <w:sz w:val="22"/>
          <w:szCs w:val="22"/>
          <w:lang w:val="it-IT"/>
        </w:rPr>
        <w:t>Grožnjan</w:t>
      </w:r>
      <w:proofErr w:type="spellEnd"/>
      <w:r w:rsidRPr="004049D8">
        <w:rPr>
          <w:sz w:val="22"/>
          <w:szCs w:val="22"/>
          <w:lang w:val="it-IT"/>
        </w:rPr>
        <w:t xml:space="preserve"> i </w:t>
      </w:r>
      <w:proofErr w:type="spellStart"/>
      <w:r w:rsidRPr="004049D8">
        <w:rPr>
          <w:sz w:val="22"/>
          <w:szCs w:val="22"/>
          <w:lang w:val="it-IT"/>
        </w:rPr>
        <w:t>Oprtalj</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u </w:t>
      </w:r>
      <w:proofErr w:type="spellStart"/>
      <w:r w:rsidRPr="004049D8">
        <w:rPr>
          <w:sz w:val="22"/>
          <w:szCs w:val="22"/>
          <w:lang w:val="it-IT"/>
        </w:rPr>
        <w:t>sklopu</w:t>
      </w:r>
      <w:proofErr w:type="spellEnd"/>
      <w:r w:rsidRPr="004049D8">
        <w:rPr>
          <w:sz w:val="22"/>
          <w:szCs w:val="22"/>
          <w:lang w:val="it-IT"/>
        </w:rPr>
        <w:t xml:space="preserve"> </w:t>
      </w:r>
      <w:proofErr w:type="spellStart"/>
      <w:r w:rsidRPr="004049D8">
        <w:rPr>
          <w:sz w:val="22"/>
          <w:szCs w:val="22"/>
          <w:lang w:val="it-IT"/>
        </w:rPr>
        <w:t>ovog</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spellStart"/>
      <w:r w:rsidRPr="004049D8">
        <w:rPr>
          <w:sz w:val="22"/>
          <w:szCs w:val="22"/>
          <w:lang w:val="it-IT"/>
        </w:rPr>
        <w:t>provoditi</w:t>
      </w:r>
      <w:proofErr w:type="spellEnd"/>
      <w:r w:rsidRPr="004049D8">
        <w:rPr>
          <w:sz w:val="22"/>
          <w:szCs w:val="22"/>
          <w:lang w:val="it-IT"/>
        </w:rPr>
        <w:t xml:space="preserve"> </w:t>
      </w:r>
      <w:proofErr w:type="spellStart"/>
      <w:r w:rsidRPr="004049D8">
        <w:rPr>
          <w:sz w:val="22"/>
          <w:szCs w:val="22"/>
          <w:lang w:val="it-IT"/>
        </w:rPr>
        <w:t>zajedničke</w:t>
      </w:r>
      <w:proofErr w:type="spellEnd"/>
      <w:r w:rsidRPr="004049D8">
        <w:rPr>
          <w:sz w:val="22"/>
          <w:szCs w:val="22"/>
          <w:lang w:val="it-IT"/>
        </w:rPr>
        <w:t xml:space="preserve"> </w:t>
      </w:r>
      <w:proofErr w:type="spellStart"/>
      <w:r w:rsidRPr="004049D8">
        <w:rPr>
          <w:sz w:val="22"/>
          <w:szCs w:val="22"/>
          <w:lang w:val="it-IT"/>
        </w:rPr>
        <w:t>aktivnosti</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informiranju</w:t>
      </w:r>
      <w:proofErr w:type="spellEnd"/>
      <w:r w:rsidRPr="004049D8">
        <w:rPr>
          <w:sz w:val="22"/>
          <w:szCs w:val="22"/>
          <w:lang w:val="it-IT"/>
        </w:rPr>
        <w:t xml:space="preserve"> i </w:t>
      </w:r>
      <w:proofErr w:type="spellStart"/>
      <w:r w:rsidRPr="004049D8">
        <w:rPr>
          <w:sz w:val="22"/>
          <w:szCs w:val="22"/>
          <w:lang w:val="it-IT"/>
        </w:rPr>
        <w:t>educiranju</w:t>
      </w:r>
      <w:proofErr w:type="spellEnd"/>
      <w:r w:rsidRPr="004049D8">
        <w:rPr>
          <w:sz w:val="22"/>
          <w:szCs w:val="22"/>
          <w:lang w:val="it-IT"/>
        </w:rPr>
        <w:t xml:space="preserve"> </w:t>
      </w:r>
      <w:proofErr w:type="spellStart"/>
      <w:r w:rsidRPr="004049D8">
        <w:rPr>
          <w:sz w:val="22"/>
          <w:szCs w:val="22"/>
          <w:lang w:val="it-IT"/>
        </w:rPr>
        <w:t>svojih</w:t>
      </w:r>
      <w:proofErr w:type="spellEnd"/>
      <w:r w:rsidRPr="004049D8">
        <w:rPr>
          <w:sz w:val="22"/>
          <w:szCs w:val="22"/>
          <w:lang w:val="it-IT"/>
        </w:rPr>
        <w:t xml:space="preserve"> </w:t>
      </w:r>
      <w:proofErr w:type="spellStart"/>
      <w:r w:rsidRPr="004049D8">
        <w:rPr>
          <w:sz w:val="22"/>
          <w:szCs w:val="22"/>
          <w:lang w:val="it-IT"/>
        </w:rPr>
        <w:t>građana</w:t>
      </w:r>
      <w:proofErr w:type="spellEnd"/>
      <w:r w:rsidRPr="004049D8">
        <w:rPr>
          <w:sz w:val="22"/>
          <w:szCs w:val="22"/>
          <w:lang w:val="it-IT"/>
        </w:rPr>
        <w:t xml:space="preserve">, turista i </w:t>
      </w:r>
      <w:proofErr w:type="spellStart"/>
      <w:r w:rsidRPr="004049D8">
        <w:rPr>
          <w:sz w:val="22"/>
          <w:szCs w:val="22"/>
          <w:lang w:val="it-IT"/>
        </w:rPr>
        <w:t>posjetitelja</w:t>
      </w:r>
      <w:proofErr w:type="spellEnd"/>
      <w:r w:rsidRPr="004049D8">
        <w:rPr>
          <w:sz w:val="22"/>
          <w:szCs w:val="22"/>
          <w:lang w:val="it-IT"/>
        </w:rPr>
        <w:t xml:space="preserve"> o </w:t>
      </w:r>
      <w:proofErr w:type="spellStart"/>
      <w:r w:rsidRPr="004049D8">
        <w:rPr>
          <w:sz w:val="22"/>
          <w:szCs w:val="22"/>
          <w:lang w:val="it-IT"/>
        </w:rPr>
        <w:t>načinu</w:t>
      </w:r>
      <w:proofErr w:type="spellEnd"/>
      <w:r w:rsidRPr="004049D8">
        <w:rPr>
          <w:sz w:val="22"/>
          <w:szCs w:val="22"/>
          <w:lang w:val="it-IT"/>
        </w:rPr>
        <w:t xml:space="preserve"> i </w:t>
      </w:r>
      <w:proofErr w:type="spellStart"/>
      <w:r w:rsidRPr="004049D8">
        <w:rPr>
          <w:sz w:val="22"/>
          <w:szCs w:val="22"/>
          <w:lang w:val="it-IT"/>
        </w:rPr>
        <w:t>važnosti</w:t>
      </w:r>
      <w:proofErr w:type="spellEnd"/>
      <w:r w:rsidRPr="004049D8">
        <w:rPr>
          <w:sz w:val="22"/>
          <w:szCs w:val="22"/>
          <w:lang w:val="it-IT"/>
        </w:rPr>
        <w:t xml:space="preserve"> </w:t>
      </w:r>
      <w:proofErr w:type="spellStart"/>
      <w:r w:rsidRPr="004049D8">
        <w:rPr>
          <w:sz w:val="22"/>
          <w:szCs w:val="22"/>
          <w:lang w:val="it-IT"/>
        </w:rPr>
        <w:t>održivog</w:t>
      </w:r>
      <w:proofErr w:type="spellEnd"/>
      <w:r w:rsidRPr="004049D8">
        <w:rPr>
          <w:sz w:val="22"/>
          <w:szCs w:val="22"/>
          <w:lang w:val="it-IT"/>
        </w:rPr>
        <w:t xml:space="preserve"> </w:t>
      </w:r>
      <w:proofErr w:type="spellStart"/>
      <w:r w:rsidRPr="004049D8">
        <w:rPr>
          <w:sz w:val="22"/>
          <w:szCs w:val="22"/>
          <w:lang w:val="it-IT"/>
        </w:rPr>
        <w:t>gospodarenja</w:t>
      </w:r>
      <w:proofErr w:type="spellEnd"/>
      <w:r w:rsidRPr="004049D8">
        <w:rPr>
          <w:sz w:val="22"/>
          <w:szCs w:val="22"/>
          <w:lang w:val="it-IT"/>
        </w:rPr>
        <w:t xml:space="preserve"> </w:t>
      </w:r>
      <w:proofErr w:type="spellStart"/>
      <w:r w:rsidRPr="004049D8">
        <w:rPr>
          <w:sz w:val="22"/>
          <w:szCs w:val="22"/>
          <w:lang w:val="it-IT"/>
        </w:rPr>
        <w:t>otpadom</w:t>
      </w:r>
      <w:proofErr w:type="spellEnd"/>
      <w:r w:rsidRPr="004049D8">
        <w:rPr>
          <w:sz w:val="22"/>
          <w:szCs w:val="22"/>
          <w:lang w:val="it-IT"/>
        </w:rPr>
        <w:t xml:space="preserve">. </w:t>
      </w:r>
      <w:proofErr w:type="spellStart"/>
      <w:r w:rsidRPr="004049D8">
        <w:rPr>
          <w:sz w:val="22"/>
          <w:szCs w:val="22"/>
          <w:lang w:val="it-IT"/>
        </w:rPr>
        <w:t>Kroz</w:t>
      </w:r>
      <w:proofErr w:type="spellEnd"/>
      <w:r w:rsidRPr="004049D8">
        <w:rPr>
          <w:sz w:val="22"/>
          <w:szCs w:val="22"/>
          <w:lang w:val="it-IT"/>
        </w:rPr>
        <w:t xml:space="preserve"> </w:t>
      </w:r>
      <w:proofErr w:type="spellStart"/>
      <w:r w:rsidRPr="004049D8">
        <w:rPr>
          <w:sz w:val="22"/>
          <w:szCs w:val="22"/>
          <w:lang w:val="it-IT"/>
        </w:rPr>
        <w:t>projekt</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se </w:t>
      </w:r>
      <w:proofErr w:type="spellStart"/>
      <w:r w:rsidRPr="004049D8">
        <w:rPr>
          <w:sz w:val="22"/>
          <w:szCs w:val="22"/>
          <w:lang w:val="it-IT"/>
        </w:rPr>
        <w:t>surađivati</w:t>
      </w:r>
      <w:proofErr w:type="spellEnd"/>
      <w:r w:rsidRPr="004049D8">
        <w:rPr>
          <w:sz w:val="22"/>
          <w:szCs w:val="22"/>
          <w:lang w:val="it-IT"/>
        </w:rPr>
        <w:t xml:space="preserve"> sa </w:t>
      </w:r>
      <w:proofErr w:type="spellStart"/>
      <w:r w:rsidRPr="004049D8">
        <w:rPr>
          <w:sz w:val="22"/>
          <w:szCs w:val="22"/>
          <w:lang w:val="it-IT"/>
        </w:rPr>
        <w:t>civilnim</w:t>
      </w:r>
      <w:proofErr w:type="spellEnd"/>
      <w:r w:rsidRPr="004049D8">
        <w:rPr>
          <w:sz w:val="22"/>
          <w:szCs w:val="22"/>
          <w:lang w:val="it-IT"/>
        </w:rPr>
        <w:t xml:space="preserve"> </w:t>
      </w:r>
      <w:proofErr w:type="spellStart"/>
      <w:r w:rsidRPr="004049D8">
        <w:rPr>
          <w:sz w:val="22"/>
          <w:szCs w:val="22"/>
          <w:lang w:val="it-IT"/>
        </w:rPr>
        <w:t>sektorom</w:t>
      </w:r>
      <w:proofErr w:type="spellEnd"/>
      <w:r w:rsidRPr="004049D8">
        <w:rPr>
          <w:sz w:val="22"/>
          <w:szCs w:val="22"/>
          <w:lang w:val="it-IT"/>
        </w:rPr>
        <w:t xml:space="preserve"> i </w:t>
      </w:r>
      <w:proofErr w:type="spellStart"/>
      <w:r w:rsidRPr="004049D8">
        <w:rPr>
          <w:sz w:val="22"/>
          <w:szCs w:val="22"/>
          <w:lang w:val="it-IT"/>
        </w:rPr>
        <w:t>obrazovnim</w:t>
      </w:r>
      <w:proofErr w:type="spellEnd"/>
      <w:r w:rsidRPr="004049D8">
        <w:rPr>
          <w:sz w:val="22"/>
          <w:szCs w:val="22"/>
          <w:lang w:val="it-IT"/>
        </w:rPr>
        <w:t xml:space="preserve"> </w:t>
      </w:r>
      <w:proofErr w:type="spellStart"/>
      <w:r w:rsidRPr="004049D8">
        <w:rPr>
          <w:sz w:val="22"/>
          <w:szCs w:val="22"/>
          <w:lang w:val="it-IT"/>
        </w:rPr>
        <w:t>ustanovama</w:t>
      </w:r>
      <w:proofErr w:type="spellEnd"/>
      <w:r w:rsidRPr="004049D8">
        <w:rPr>
          <w:sz w:val="22"/>
          <w:szCs w:val="22"/>
          <w:lang w:val="it-IT"/>
        </w:rPr>
        <w:t xml:space="preserve">, a </w:t>
      </w:r>
      <w:proofErr w:type="spellStart"/>
      <w:r w:rsidRPr="004049D8">
        <w:rPr>
          <w:sz w:val="22"/>
          <w:szCs w:val="22"/>
          <w:lang w:val="it-IT"/>
        </w:rPr>
        <w:t>poseban</w:t>
      </w:r>
      <w:proofErr w:type="spellEnd"/>
      <w:r w:rsidRPr="004049D8">
        <w:rPr>
          <w:sz w:val="22"/>
          <w:szCs w:val="22"/>
          <w:lang w:val="it-IT"/>
        </w:rPr>
        <w:t xml:space="preserve"> </w:t>
      </w:r>
      <w:proofErr w:type="spellStart"/>
      <w:r w:rsidRPr="004049D8">
        <w:rPr>
          <w:sz w:val="22"/>
          <w:szCs w:val="22"/>
          <w:lang w:val="it-IT"/>
        </w:rPr>
        <w:t>naglasak</w:t>
      </w:r>
      <w:proofErr w:type="spellEnd"/>
      <w:r w:rsidRPr="004049D8">
        <w:rPr>
          <w:sz w:val="22"/>
          <w:szCs w:val="22"/>
          <w:lang w:val="it-IT"/>
        </w:rPr>
        <w:t xml:space="preserve"> </w:t>
      </w:r>
      <w:proofErr w:type="spellStart"/>
      <w:r w:rsidRPr="004049D8">
        <w:rPr>
          <w:sz w:val="22"/>
          <w:szCs w:val="22"/>
          <w:lang w:val="it-IT"/>
        </w:rPr>
        <w:t>će</w:t>
      </w:r>
      <w:proofErr w:type="spellEnd"/>
      <w:r w:rsidRPr="004049D8">
        <w:rPr>
          <w:sz w:val="22"/>
          <w:szCs w:val="22"/>
          <w:lang w:val="it-IT"/>
        </w:rPr>
        <w:t xml:space="preserve"> </w:t>
      </w:r>
      <w:proofErr w:type="spellStart"/>
      <w:r w:rsidRPr="004049D8">
        <w:rPr>
          <w:sz w:val="22"/>
          <w:szCs w:val="22"/>
          <w:lang w:val="it-IT"/>
        </w:rPr>
        <w:t>biti</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edukaciji</w:t>
      </w:r>
      <w:proofErr w:type="spellEnd"/>
      <w:r w:rsidRPr="004049D8">
        <w:rPr>
          <w:sz w:val="22"/>
          <w:szCs w:val="22"/>
          <w:lang w:val="it-IT"/>
        </w:rPr>
        <w:t xml:space="preserve"> </w:t>
      </w:r>
      <w:proofErr w:type="spellStart"/>
      <w:r w:rsidRPr="004049D8">
        <w:rPr>
          <w:sz w:val="22"/>
          <w:szCs w:val="22"/>
          <w:lang w:val="it-IT"/>
        </w:rPr>
        <w:t>djece</w:t>
      </w:r>
      <w:proofErr w:type="spellEnd"/>
      <w:r w:rsidRPr="004049D8">
        <w:rPr>
          <w:sz w:val="22"/>
          <w:szCs w:val="22"/>
          <w:lang w:val="it-IT"/>
        </w:rPr>
        <w:t xml:space="preserve">. </w:t>
      </w:r>
      <w:proofErr w:type="spellStart"/>
      <w:r w:rsidRPr="004049D8">
        <w:rPr>
          <w:sz w:val="22"/>
          <w:szCs w:val="22"/>
          <w:lang w:val="it-IT"/>
        </w:rPr>
        <w:t>Ovim</w:t>
      </w:r>
      <w:proofErr w:type="spellEnd"/>
      <w:r w:rsidRPr="004049D8">
        <w:rPr>
          <w:sz w:val="22"/>
          <w:szCs w:val="22"/>
          <w:lang w:val="it-IT"/>
        </w:rPr>
        <w:t xml:space="preserve"> se </w:t>
      </w:r>
      <w:proofErr w:type="spellStart"/>
      <w:r w:rsidRPr="004049D8">
        <w:rPr>
          <w:sz w:val="22"/>
          <w:szCs w:val="22"/>
          <w:lang w:val="it-IT"/>
        </w:rPr>
        <w:t>projektom</w:t>
      </w:r>
      <w:proofErr w:type="spellEnd"/>
      <w:r w:rsidRPr="004049D8">
        <w:rPr>
          <w:sz w:val="22"/>
          <w:szCs w:val="22"/>
          <w:lang w:val="it-IT"/>
        </w:rPr>
        <w:t xml:space="preserve"> </w:t>
      </w:r>
      <w:proofErr w:type="spellStart"/>
      <w:r w:rsidRPr="004049D8">
        <w:rPr>
          <w:sz w:val="22"/>
          <w:szCs w:val="22"/>
          <w:lang w:val="it-IT"/>
        </w:rPr>
        <w:t>nastavlja</w:t>
      </w:r>
      <w:proofErr w:type="spellEnd"/>
      <w:r w:rsidRPr="004049D8">
        <w:rPr>
          <w:sz w:val="22"/>
          <w:szCs w:val="22"/>
          <w:lang w:val="it-IT"/>
        </w:rPr>
        <w:t xml:space="preserve"> i </w:t>
      </w:r>
      <w:proofErr w:type="spellStart"/>
      <w:r w:rsidRPr="004049D8">
        <w:rPr>
          <w:sz w:val="22"/>
          <w:szCs w:val="22"/>
          <w:lang w:val="it-IT"/>
        </w:rPr>
        <w:t>nadopunjuje</w:t>
      </w:r>
      <w:proofErr w:type="spellEnd"/>
      <w:r w:rsidRPr="004049D8">
        <w:rPr>
          <w:sz w:val="22"/>
          <w:szCs w:val="22"/>
          <w:lang w:val="it-IT"/>
        </w:rPr>
        <w:t xml:space="preserve"> </w:t>
      </w:r>
      <w:proofErr w:type="spellStart"/>
      <w:r w:rsidRPr="004049D8">
        <w:rPr>
          <w:sz w:val="22"/>
          <w:szCs w:val="22"/>
          <w:lang w:val="it-IT"/>
        </w:rPr>
        <w:t>već</w:t>
      </w:r>
      <w:proofErr w:type="spellEnd"/>
      <w:r w:rsidRPr="004049D8">
        <w:rPr>
          <w:sz w:val="22"/>
          <w:szCs w:val="22"/>
          <w:lang w:val="it-IT"/>
        </w:rPr>
        <w:t xml:space="preserve"> </w:t>
      </w:r>
      <w:proofErr w:type="spellStart"/>
      <w:r w:rsidRPr="004049D8">
        <w:rPr>
          <w:sz w:val="22"/>
          <w:szCs w:val="22"/>
          <w:lang w:val="it-IT"/>
        </w:rPr>
        <w:t>postojeća</w:t>
      </w:r>
      <w:proofErr w:type="spellEnd"/>
      <w:r w:rsidRPr="004049D8">
        <w:rPr>
          <w:sz w:val="22"/>
          <w:szCs w:val="22"/>
          <w:lang w:val="it-IT"/>
        </w:rPr>
        <w:t xml:space="preserve">, </w:t>
      </w:r>
      <w:proofErr w:type="spellStart"/>
      <w:r w:rsidRPr="004049D8">
        <w:rPr>
          <w:sz w:val="22"/>
          <w:szCs w:val="22"/>
          <w:lang w:val="it-IT"/>
        </w:rPr>
        <w:t>višegodišnja</w:t>
      </w:r>
      <w:proofErr w:type="spellEnd"/>
      <w:r w:rsidRPr="004049D8">
        <w:rPr>
          <w:sz w:val="22"/>
          <w:szCs w:val="22"/>
          <w:lang w:val="it-IT"/>
        </w:rPr>
        <w:t xml:space="preserve"> </w:t>
      </w:r>
      <w:proofErr w:type="spellStart"/>
      <w:r w:rsidRPr="004049D8">
        <w:rPr>
          <w:sz w:val="22"/>
          <w:szCs w:val="22"/>
          <w:lang w:val="it-IT"/>
        </w:rPr>
        <w:t>kampanja</w:t>
      </w:r>
      <w:proofErr w:type="spellEnd"/>
      <w:r w:rsidRPr="004049D8">
        <w:rPr>
          <w:sz w:val="22"/>
          <w:szCs w:val="22"/>
          <w:lang w:val="it-IT"/>
        </w:rPr>
        <w:t xml:space="preserve"> </w:t>
      </w:r>
      <w:proofErr w:type="spellStart"/>
      <w:r w:rsidRPr="004049D8">
        <w:rPr>
          <w:sz w:val="22"/>
          <w:szCs w:val="22"/>
          <w:lang w:val="it-IT"/>
        </w:rPr>
        <w:t>koja</w:t>
      </w:r>
      <w:proofErr w:type="spellEnd"/>
      <w:r w:rsidRPr="004049D8">
        <w:rPr>
          <w:sz w:val="22"/>
          <w:szCs w:val="22"/>
          <w:lang w:val="it-IT"/>
        </w:rPr>
        <w:t xml:space="preserve"> se </w:t>
      </w:r>
      <w:proofErr w:type="spellStart"/>
      <w:r w:rsidRPr="004049D8">
        <w:rPr>
          <w:sz w:val="22"/>
          <w:szCs w:val="22"/>
          <w:lang w:val="it-IT"/>
        </w:rPr>
        <w:t>provodi</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području</w:t>
      </w:r>
      <w:proofErr w:type="spellEnd"/>
      <w:r w:rsidRPr="004049D8">
        <w:rPr>
          <w:sz w:val="22"/>
          <w:szCs w:val="22"/>
          <w:lang w:val="it-IT"/>
        </w:rPr>
        <w:t xml:space="preserve"> JLS-</w:t>
      </w:r>
      <w:proofErr w:type="spellStart"/>
      <w:r w:rsidRPr="004049D8">
        <w:rPr>
          <w:sz w:val="22"/>
          <w:szCs w:val="22"/>
          <w:lang w:val="it-IT"/>
        </w:rPr>
        <w:t>ova</w:t>
      </w:r>
      <w:proofErr w:type="spellEnd"/>
      <w:r w:rsidRPr="004049D8">
        <w:rPr>
          <w:sz w:val="22"/>
          <w:szCs w:val="22"/>
          <w:lang w:val="it-IT"/>
        </w:rPr>
        <w:t xml:space="preserve"> </w:t>
      </w:r>
      <w:proofErr w:type="spellStart"/>
      <w:r w:rsidRPr="004049D8">
        <w:rPr>
          <w:sz w:val="22"/>
          <w:szCs w:val="22"/>
          <w:lang w:val="it-IT"/>
        </w:rPr>
        <w:t>iz</w:t>
      </w:r>
      <w:proofErr w:type="spellEnd"/>
      <w:r w:rsidRPr="004049D8">
        <w:rPr>
          <w:sz w:val="22"/>
          <w:szCs w:val="22"/>
          <w:lang w:val="it-IT"/>
        </w:rPr>
        <w:t xml:space="preserve"> </w:t>
      </w:r>
      <w:proofErr w:type="spellStart"/>
      <w:r w:rsidRPr="004049D8">
        <w:rPr>
          <w:sz w:val="22"/>
          <w:szCs w:val="22"/>
          <w:lang w:val="it-IT"/>
        </w:rPr>
        <w:t>obuhvata</w:t>
      </w:r>
      <w:proofErr w:type="spellEnd"/>
      <w:r w:rsidRPr="004049D8">
        <w:rPr>
          <w:sz w:val="22"/>
          <w:szCs w:val="22"/>
          <w:lang w:val="it-IT"/>
        </w:rPr>
        <w:t xml:space="preserve"> </w:t>
      </w:r>
      <w:proofErr w:type="spellStart"/>
      <w:r w:rsidRPr="004049D8">
        <w:rPr>
          <w:sz w:val="22"/>
          <w:szCs w:val="22"/>
          <w:lang w:val="it-IT"/>
        </w:rPr>
        <w:t>projekta</w:t>
      </w:r>
      <w:proofErr w:type="spellEnd"/>
      <w:r w:rsidRPr="004049D8">
        <w:rPr>
          <w:sz w:val="22"/>
          <w:szCs w:val="22"/>
          <w:lang w:val="it-IT"/>
        </w:rPr>
        <w:t xml:space="preserve"> </w:t>
      </w:r>
      <w:proofErr w:type="gramStart"/>
      <w:r w:rsidRPr="004049D8">
        <w:rPr>
          <w:sz w:val="22"/>
          <w:szCs w:val="22"/>
          <w:lang w:val="it-IT"/>
        </w:rPr>
        <w:t>od</w:t>
      </w:r>
      <w:proofErr w:type="gramEnd"/>
      <w:r w:rsidRPr="004049D8">
        <w:rPr>
          <w:sz w:val="22"/>
          <w:szCs w:val="22"/>
          <w:lang w:val="it-IT"/>
        </w:rPr>
        <w:t xml:space="preserve"> 2012. godine i to </w:t>
      </w:r>
      <w:proofErr w:type="spellStart"/>
      <w:r w:rsidRPr="004049D8">
        <w:rPr>
          <w:sz w:val="22"/>
          <w:szCs w:val="22"/>
          <w:lang w:val="it-IT"/>
        </w:rPr>
        <w:t>pod</w:t>
      </w:r>
      <w:proofErr w:type="spellEnd"/>
      <w:r w:rsidRPr="004049D8">
        <w:rPr>
          <w:sz w:val="22"/>
          <w:szCs w:val="22"/>
          <w:lang w:val="it-IT"/>
        </w:rPr>
        <w:t xml:space="preserve"> </w:t>
      </w:r>
      <w:proofErr w:type="spellStart"/>
      <w:r w:rsidRPr="004049D8">
        <w:rPr>
          <w:sz w:val="22"/>
          <w:szCs w:val="22"/>
          <w:lang w:val="it-IT"/>
        </w:rPr>
        <w:t>nazivom</w:t>
      </w:r>
      <w:proofErr w:type="spellEnd"/>
      <w:r w:rsidRPr="004049D8">
        <w:rPr>
          <w:sz w:val="22"/>
          <w:szCs w:val="22"/>
          <w:lang w:val="it-IT"/>
        </w:rPr>
        <w:t xml:space="preserve"> - </w:t>
      </w:r>
      <w:proofErr w:type="spellStart"/>
      <w:r w:rsidRPr="004049D8">
        <w:rPr>
          <w:sz w:val="22"/>
          <w:szCs w:val="22"/>
          <w:lang w:val="it-IT"/>
        </w:rPr>
        <w:t>Izdvoji</w:t>
      </w:r>
      <w:proofErr w:type="spellEnd"/>
      <w:r w:rsidRPr="004049D8">
        <w:rPr>
          <w:sz w:val="22"/>
          <w:szCs w:val="22"/>
          <w:lang w:val="it-IT"/>
        </w:rPr>
        <w:t xml:space="preserve"> s(v)e. Fai la differenza -, a u </w:t>
      </w:r>
      <w:proofErr w:type="spellStart"/>
      <w:r w:rsidRPr="004049D8">
        <w:rPr>
          <w:sz w:val="22"/>
          <w:szCs w:val="22"/>
          <w:lang w:val="it-IT"/>
        </w:rPr>
        <w:t>koordinaciji</w:t>
      </w:r>
      <w:proofErr w:type="spellEnd"/>
      <w:r w:rsidRPr="004049D8">
        <w:rPr>
          <w:sz w:val="22"/>
          <w:szCs w:val="22"/>
          <w:lang w:val="it-IT"/>
        </w:rPr>
        <w:t xml:space="preserve"> sa </w:t>
      </w:r>
      <w:proofErr w:type="spellStart"/>
      <w:r w:rsidRPr="004049D8">
        <w:rPr>
          <w:sz w:val="22"/>
          <w:szCs w:val="22"/>
          <w:lang w:val="it-IT"/>
        </w:rPr>
        <w:t>zajedničkim</w:t>
      </w:r>
      <w:proofErr w:type="spellEnd"/>
      <w:r w:rsidRPr="004049D8">
        <w:rPr>
          <w:sz w:val="22"/>
          <w:szCs w:val="22"/>
          <w:lang w:val="it-IT"/>
        </w:rPr>
        <w:t xml:space="preserve"> </w:t>
      </w:r>
      <w:proofErr w:type="spellStart"/>
      <w:r w:rsidRPr="004049D8">
        <w:rPr>
          <w:sz w:val="22"/>
          <w:szCs w:val="22"/>
          <w:lang w:val="it-IT"/>
        </w:rPr>
        <w:t>komunalnim</w:t>
      </w:r>
      <w:proofErr w:type="spellEnd"/>
      <w:r w:rsidRPr="004049D8">
        <w:rPr>
          <w:sz w:val="22"/>
          <w:szCs w:val="22"/>
          <w:lang w:val="it-IT"/>
        </w:rPr>
        <w:t xml:space="preserve"> </w:t>
      </w:r>
      <w:proofErr w:type="spellStart"/>
      <w:r w:rsidRPr="004049D8">
        <w:rPr>
          <w:sz w:val="22"/>
          <w:szCs w:val="22"/>
          <w:lang w:val="it-IT"/>
        </w:rPr>
        <w:t>poduzećem</w:t>
      </w:r>
      <w:proofErr w:type="spellEnd"/>
      <w:r w:rsidRPr="004049D8">
        <w:rPr>
          <w:sz w:val="22"/>
          <w:szCs w:val="22"/>
          <w:lang w:val="it-IT"/>
        </w:rPr>
        <w:t xml:space="preserve"> 6 </w:t>
      </w:r>
      <w:proofErr w:type="spellStart"/>
      <w:r w:rsidRPr="004049D8">
        <w:rPr>
          <w:sz w:val="22"/>
          <w:szCs w:val="22"/>
          <w:lang w:val="it-IT"/>
        </w:rPr>
        <w:t>maj</w:t>
      </w:r>
      <w:proofErr w:type="spellEnd"/>
      <w:r w:rsidRPr="004049D8">
        <w:rPr>
          <w:sz w:val="22"/>
          <w:szCs w:val="22"/>
          <w:lang w:val="it-IT"/>
        </w:rPr>
        <w:t xml:space="preserve"> </w:t>
      </w:r>
      <w:proofErr w:type="gramStart"/>
      <w:r w:rsidRPr="004049D8">
        <w:rPr>
          <w:sz w:val="22"/>
          <w:szCs w:val="22"/>
          <w:lang w:val="it-IT"/>
        </w:rPr>
        <w:t>d.o.o..</w:t>
      </w:r>
      <w:proofErr w:type="gramEnd"/>
      <w:r w:rsidRPr="004049D8">
        <w:rPr>
          <w:sz w:val="22"/>
          <w:szCs w:val="22"/>
          <w:lang w:val="it-IT"/>
        </w:rPr>
        <w:t xml:space="preserve"> </w:t>
      </w:r>
    </w:p>
    <w:bookmarkEnd w:id="3"/>
    <w:p w14:paraId="55CE0757" w14:textId="77777777" w:rsidR="004049D8" w:rsidRPr="004049D8" w:rsidRDefault="004049D8" w:rsidP="004049D8">
      <w:pPr>
        <w:pStyle w:val="NoSpacing"/>
        <w:jc w:val="both"/>
        <w:rPr>
          <w:b/>
          <w:sz w:val="22"/>
          <w:szCs w:val="22"/>
          <w:lang w:val="it-IT"/>
        </w:rPr>
      </w:pPr>
    </w:p>
    <w:p w14:paraId="5BFC80E0" w14:textId="77777777" w:rsidR="004049D8" w:rsidRPr="004049D8" w:rsidRDefault="004049D8" w:rsidP="004049D8">
      <w:pPr>
        <w:pStyle w:val="NoSpacing"/>
        <w:jc w:val="both"/>
        <w:rPr>
          <w:b/>
          <w:sz w:val="22"/>
          <w:szCs w:val="22"/>
          <w:lang w:val="it-IT"/>
        </w:rPr>
      </w:pPr>
    </w:p>
    <w:p w14:paraId="00E8FD47" w14:textId="77777777" w:rsidR="004049D8" w:rsidRPr="004049D8" w:rsidRDefault="004049D8" w:rsidP="004049D8">
      <w:pPr>
        <w:pStyle w:val="NoSpacing"/>
        <w:jc w:val="both"/>
        <w:rPr>
          <w:sz w:val="22"/>
          <w:szCs w:val="22"/>
          <w:lang w:val="it-IT"/>
        </w:rPr>
      </w:pPr>
      <w:proofErr w:type="spellStart"/>
      <w:r w:rsidRPr="004049D8">
        <w:rPr>
          <w:b/>
          <w:sz w:val="22"/>
          <w:szCs w:val="22"/>
          <w:lang w:val="it-IT"/>
        </w:rPr>
        <w:t>Vlastiti</w:t>
      </w:r>
      <w:proofErr w:type="spellEnd"/>
      <w:r w:rsidRPr="004049D8">
        <w:rPr>
          <w:b/>
          <w:sz w:val="22"/>
          <w:szCs w:val="22"/>
          <w:lang w:val="it-IT"/>
        </w:rPr>
        <w:t xml:space="preserve"> </w:t>
      </w:r>
      <w:proofErr w:type="spellStart"/>
      <w:r w:rsidRPr="004049D8">
        <w:rPr>
          <w:b/>
          <w:sz w:val="22"/>
          <w:szCs w:val="22"/>
          <w:lang w:val="it-IT"/>
        </w:rPr>
        <w:t>Pogon</w:t>
      </w:r>
      <w:proofErr w:type="spellEnd"/>
      <w:r w:rsidRPr="004049D8">
        <w:rPr>
          <w:b/>
          <w:sz w:val="22"/>
          <w:szCs w:val="22"/>
          <w:lang w:val="it-IT"/>
        </w:rPr>
        <w:t xml:space="preserve"> </w:t>
      </w:r>
      <w:proofErr w:type="spellStart"/>
      <w:r w:rsidRPr="004049D8">
        <w:rPr>
          <w:sz w:val="22"/>
          <w:szCs w:val="22"/>
          <w:lang w:val="it-IT"/>
        </w:rPr>
        <w:t>djeluje</w:t>
      </w:r>
      <w:proofErr w:type="spellEnd"/>
      <w:r w:rsidRPr="004049D8">
        <w:rPr>
          <w:sz w:val="22"/>
          <w:szCs w:val="22"/>
          <w:lang w:val="it-IT"/>
        </w:rPr>
        <w:t xml:space="preserve"> </w:t>
      </w:r>
      <w:proofErr w:type="spellStart"/>
      <w:r w:rsidRPr="004049D8">
        <w:rPr>
          <w:sz w:val="22"/>
          <w:szCs w:val="22"/>
          <w:lang w:val="it-IT"/>
        </w:rPr>
        <w:t>unutar</w:t>
      </w:r>
      <w:proofErr w:type="spellEnd"/>
      <w:r w:rsidRPr="004049D8">
        <w:rPr>
          <w:sz w:val="22"/>
          <w:szCs w:val="22"/>
          <w:lang w:val="it-IT"/>
        </w:rPr>
        <w:t xml:space="preserve"> </w:t>
      </w:r>
      <w:proofErr w:type="spellStart"/>
      <w:r w:rsidRPr="004049D8">
        <w:rPr>
          <w:sz w:val="22"/>
          <w:szCs w:val="22"/>
          <w:lang w:val="it-IT"/>
        </w:rPr>
        <w:t>Jedinstvenog</w:t>
      </w:r>
      <w:proofErr w:type="spellEnd"/>
      <w:r w:rsidRPr="004049D8">
        <w:rPr>
          <w:sz w:val="22"/>
          <w:szCs w:val="22"/>
          <w:lang w:val="it-IT"/>
        </w:rPr>
        <w:t xml:space="preserve"> </w:t>
      </w:r>
      <w:proofErr w:type="spellStart"/>
      <w:r w:rsidRPr="004049D8">
        <w:rPr>
          <w:sz w:val="22"/>
          <w:szCs w:val="22"/>
          <w:lang w:val="it-IT"/>
        </w:rPr>
        <w:t>upravnog</w:t>
      </w:r>
      <w:proofErr w:type="spellEnd"/>
      <w:r w:rsidRPr="004049D8">
        <w:rPr>
          <w:sz w:val="22"/>
          <w:szCs w:val="22"/>
          <w:lang w:val="it-IT"/>
        </w:rPr>
        <w:t xml:space="preserve"> </w:t>
      </w:r>
      <w:proofErr w:type="spellStart"/>
      <w:r w:rsidRPr="004049D8">
        <w:rPr>
          <w:sz w:val="22"/>
          <w:szCs w:val="22"/>
          <w:lang w:val="it-IT"/>
        </w:rPr>
        <w:t>odjela</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i </w:t>
      </w:r>
      <w:proofErr w:type="spellStart"/>
      <w:r w:rsidRPr="004049D8">
        <w:rPr>
          <w:sz w:val="22"/>
          <w:szCs w:val="22"/>
          <w:lang w:val="it-IT"/>
        </w:rPr>
        <w:t>obavlja</w:t>
      </w:r>
      <w:proofErr w:type="spellEnd"/>
      <w:r w:rsidRPr="004049D8">
        <w:rPr>
          <w:sz w:val="22"/>
          <w:szCs w:val="22"/>
          <w:lang w:val="it-IT"/>
        </w:rPr>
        <w:t xml:space="preserve"> </w:t>
      </w:r>
      <w:proofErr w:type="spellStart"/>
      <w:r w:rsidRPr="004049D8">
        <w:rPr>
          <w:sz w:val="22"/>
          <w:szCs w:val="22"/>
          <w:lang w:val="it-IT"/>
        </w:rPr>
        <w:t>sljedeće</w:t>
      </w:r>
      <w:proofErr w:type="spellEnd"/>
      <w:r w:rsidRPr="004049D8">
        <w:rPr>
          <w:sz w:val="22"/>
          <w:szCs w:val="22"/>
          <w:lang w:val="it-IT"/>
        </w:rPr>
        <w:t xml:space="preserve"> </w:t>
      </w:r>
      <w:proofErr w:type="spellStart"/>
      <w:r w:rsidRPr="004049D8">
        <w:rPr>
          <w:sz w:val="22"/>
          <w:szCs w:val="22"/>
          <w:lang w:val="it-IT"/>
        </w:rPr>
        <w:t>komunalne</w:t>
      </w:r>
      <w:proofErr w:type="spellEnd"/>
      <w:r w:rsidRPr="004049D8">
        <w:rPr>
          <w:sz w:val="22"/>
          <w:szCs w:val="22"/>
          <w:lang w:val="it-IT"/>
        </w:rPr>
        <w:t xml:space="preserve"> </w:t>
      </w:r>
      <w:proofErr w:type="spellStart"/>
      <w:r w:rsidRPr="004049D8">
        <w:rPr>
          <w:sz w:val="22"/>
          <w:szCs w:val="22"/>
          <w:lang w:val="it-IT"/>
        </w:rPr>
        <w:t>djelatnosti</w:t>
      </w:r>
      <w:proofErr w:type="spellEnd"/>
      <w:r w:rsidRPr="004049D8">
        <w:rPr>
          <w:sz w:val="22"/>
          <w:szCs w:val="22"/>
          <w:lang w:val="it-IT"/>
        </w:rPr>
        <w:t>:</w:t>
      </w:r>
    </w:p>
    <w:p w14:paraId="05492F7D"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čistoće</w:t>
      </w:r>
      <w:proofErr w:type="spellEnd"/>
      <w:r w:rsidRPr="004049D8">
        <w:rPr>
          <w:sz w:val="22"/>
          <w:szCs w:val="22"/>
          <w:lang w:val="it-IT"/>
        </w:rPr>
        <w:t>,</w:t>
      </w:r>
    </w:p>
    <w:p w14:paraId="63AF85B5"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javnih</w:t>
      </w:r>
      <w:proofErr w:type="spellEnd"/>
      <w:r w:rsidRPr="004049D8">
        <w:rPr>
          <w:sz w:val="22"/>
          <w:szCs w:val="22"/>
          <w:lang w:val="it-IT"/>
        </w:rPr>
        <w:t xml:space="preserve"> </w:t>
      </w:r>
      <w:proofErr w:type="spellStart"/>
      <w:r w:rsidRPr="004049D8">
        <w:rPr>
          <w:sz w:val="22"/>
          <w:szCs w:val="22"/>
          <w:lang w:val="it-IT"/>
        </w:rPr>
        <w:t>površina</w:t>
      </w:r>
      <w:proofErr w:type="spellEnd"/>
      <w:r w:rsidRPr="004049D8">
        <w:rPr>
          <w:sz w:val="22"/>
          <w:szCs w:val="22"/>
          <w:lang w:val="it-IT"/>
        </w:rPr>
        <w:t xml:space="preserve"> i </w:t>
      </w:r>
      <w:proofErr w:type="spellStart"/>
      <w:r w:rsidRPr="004049D8">
        <w:rPr>
          <w:sz w:val="22"/>
          <w:szCs w:val="22"/>
          <w:lang w:val="it-IT"/>
        </w:rPr>
        <w:t>nerazvrstanih</w:t>
      </w:r>
      <w:proofErr w:type="spellEnd"/>
      <w:r w:rsidRPr="004049D8">
        <w:rPr>
          <w:sz w:val="22"/>
          <w:szCs w:val="22"/>
          <w:lang w:val="it-IT"/>
        </w:rPr>
        <w:t xml:space="preserve"> cesta,</w:t>
      </w:r>
    </w:p>
    <w:p w14:paraId="5FA95809"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groblja</w:t>
      </w:r>
      <w:proofErr w:type="spellEnd"/>
      <w:r w:rsidRPr="004049D8">
        <w:rPr>
          <w:sz w:val="22"/>
          <w:szCs w:val="22"/>
          <w:lang w:val="it-IT"/>
        </w:rPr>
        <w:t>,</w:t>
      </w:r>
    </w:p>
    <w:p w14:paraId="7EA345B4"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Tržnice</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malo,</w:t>
      </w:r>
    </w:p>
    <w:p w14:paraId="58B614EF"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javnih</w:t>
      </w:r>
      <w:proofErr w:type="spellEnd"/>
      <w:r w:rsidRPr="004049D8">
        <w:rPr>
          <w:sz w:val="22"/>
          <w:szCs w:val="22"/>
          <w:lang w:val="it-IT"/>
        </w:rPr>
        <w:t xml:space="preserve"> fontana, </w:t>
      </w:r>
      <w:proofErr w:type="spellStart"/>
      <w:r w:rsidRPr="004049D8">
        <w:rPr>
          <w:sz w:val="22"/>
          <w:szCs w:val="22"/>
          <w:lang w:val="it-IT"/>
        </w:rPr>
        <w:t>vodoskoka</w:t>
      </w:r>
      <w:proofErr w:type="spellEnd"/>
      <w:r w:rsidRPr="004049D8">
        <w:rPr>
          <w:sz w:val="22"/>
          <w:szCs w:val="22"/>
          <w:lang w:val="it-IT"/>
        </w:rPr>
        <w:t xml:space="preserve">, </w:t>
      </w:r>
      <w:proofErr w:type="spellStart"/>
      <w:r w:rsidRPr="004049D8">
        <w:rPr>
          <w:sz w:val="22"/>
          <w:szCs w:val="22"/>
          <w:lang w:val="it-IT"/>
        </w:rPr>
        <w:t>česmi</w:t>
      </w:r>
      <w:proofErr w:type="spellEnd"/>
      <w:r w:rsidRPr="004049D8">
        <w:rPr>
          <w:sz w:val="22"/>
          <w:szCs w:val="22"/>
          <w:lang w:val="it-IT"/>
        </w:rPr>
        <w:t xml:space="preserve"> i </w:t>
      </w:r>
      <w:proofErr w:type="spellStart"/>
      <w:r w:rsidRPr="004049D8">
        <w:rPr>
          <w:sz w:val="22"/>
          <w:szCs w:val="22"/>
          <w:lang w:val="it-IT"/>
        </w:rPr>
        <w:t>slično</w:t>
      </w:r>
      <w:proofErr w:type="spellEnd"/>
      <w:r w:rsidRPr="004049D8">
        <w:rPr>
          <w:sz w:val="22"/>
          <w:szCs w:val="22"/>
          <w:lang w:val="it-IT"/>
        </w:rPr>
        <w:t>,</w:t>
      </w:r>
    </w:p>
    <w:p w14:paraId="5C4DE91E"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Čišćenje</w:t>
      </w:r>
      <w:proofErr w:type="spellEnd"/>
      <w:r w:rsidRPr="004049D8">
        <w:rPr>
          <w:sz w:val="22"/>
          <w:szCs w:val="22"/>
          <w:lang w:val="it-IT"/>
        </w:rPr>
        <w:t xml:space="preserve"> </w:t>
      </w:r>
      <w:proofErr w:type="spellStart"/>
      <w:r w:rsidRPr="004049D8">
        <w:rPr>
          <w:sz w:val="22"/>
          <w:szCs w:val="22"/>
          <w:lang w:val="it-IT"/>
        </w:rPr>
        <w:t>morske</w:t>
      </w:r>
      <w:proofErr w:type="spellEnd"/>
      <w:r w:rsidRPr="004049D8">
        <w:rPr>
          <w:sz w:val="22"/>
          <w:szCs w:val="22"/>
          <w:lang w:val="it-IT"/>
        </w:rPr>
        <w:t xml:space="preserve"> </w:t>
      </w:r>
      <w:proofErr w:type="spellStart"/>
      <w:r w:rsidRPr="004049D8">
        <w:rPr>
          <w:sz w:val="22"/>
          <w:szCs w:val="22"/>
          <w:lang w:val="it-IT"/>
        </w:rPr>
        <w:t>obale</w:t>
      </w:r>
      <w:proofErr w:type="spellEnd"/>
      <w:r w:rsidRPr="004049D8">
        <w:rPr>
          <w:sz w:val="22"/>
          <w:szCs w:val="22"/>
          <w:lang w:val="it-IT"/>
        </w:rPr>
        <w:t xml:space="preserve"> i </w:t>
      </w:r>
      <w:proofErr w:type="spellStart"/>
      <w:r w:rsidRPr="004049D8">
        <w:rPr>
          <w:sz w:val="22"/>
          <w:szCs w:val="22"/>
          <w:lang w:val="it-IT"/>
        </w:rPr>
        <w:t>priobalnog</w:t>
      </w:r>
      <w:proofErr w:type="spellEnd"/>
      <w:r w:rsidRPr="004049D8">
        <w:rPr>
          <w:sz w:val="22"/>
          <w:szCs w:val="22"/>
          <w:lang w:val="it-IT"/>
        </w:rPr>
        <w:t xml:space="preserve"> mora,</w:t>
      </w:r>
    </w:p>
    <w:p w14:paraId="33F50B00"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i </w:t>
      </w:r>
      <w:proofErr w:type="spellStart"/>
      <w:r w:rsidRPr="004049D8">
        <w:rPr>
          <w:sz w:val="22"/>
          <w:szCs w:val="22"/>
          <w:lang w:val="it-IT"/>
        </w:rPr>
        <w:t>uređenje</w:t>
      </w:r>
      <w:proofErr w:type="spellEnd"/>
      <w:r w:rsidRPr="004049D8">
        <w:rPr>
          <w:sz w:val="22"/>
          <w:szCs w:val="22"/>
          <w:lang w:val="it-IT"/>
        </w:rPr>
        <w:t xml:space="preserve"> </w:t>
      </w:r>
      <w:proofErr w:type="spellStart"/>
      <w:r w:rsidRPr="004049D8">
        <w:rPr>
          <w:sz w:val="22"/>
          <w:szCs w:val="22"/>
          <w:lang w:val="it-IT"/>
        </w:rPr>
        <w:t>javnih</w:t>
      </w:r>
      <w:proofErr w:type="spellEnd"/>
      <w:r w:rsidRPr="004049D8">
        <w:rPr>
          <w:sz w:val="22"/>
          <w:szCs w:val="22"/>
          <w:lang w:val="it-IT"/>
        </w:rPr>
        <w:t xml:space="preserve"> </w:t>
      </w:r>
      <w:proofErr w:type="spellStart"/>
      <w:r w:rsidRPr="004049D8">
        <w:rPr>
          <w:sz w:val="22"/>
          <w:szCs w:val="22"/>
          <w:lang w:val="it-IT"/>
        </w:rPr>
        <w:t>mjesnih</w:t>
      </w:r>
      <w:proofErr w:type="spellEnd"/>
      <w:r w:rsidRPr="004049D8">
        <w:rPr>
          <w:sz w:val="22"/>
          <w:szCs w:val="22"/>
          <w:lang w:val="it-IT"/>
        </w:rPr>
        <w:t xml:space="preserve"> </w:t>
      </w:r>
      <w:proofErr w:type="spellStart"/>
      <w:r w:rsidRPr="004049D8">
        <w:rPr>
          <w:sz w:val="22"/>
          <w:szCs w:val="22"/>
          <w:lang w:val="it-IT"/>
        </w:rPr>
        <w:t>plaža</w:t>
      </w:r>
      <w:proofErr w:type="spellEnd"/>
      <w:r w:rsidRPr="004049D8">
        <w:rPr>
          <w:sz w:val="22"/>
          <w:szCs w:val="22"/>
          <w:lang w:val="it-IT"/>
        </w:rPr>
        <w:t>,</w:t>
      </w:r>
    </w:p>
    <w:p w14:paraId="5AB3D671"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Blagdanska</w:t>
      </w:r>
      <w:proofErr w:type="spellEnd"/>
      <w:r w:rsidRPr="004049D8">
        <w:rPr>
          <w:sz w:val="22"/>
          <w:szCs w:val="22"/>
          <w:lang w:val="it-IT"/>
        </w:rPr>
        <w:t xml:space="preserve"> </w:t>
      </w:r>
      <w:proofErr w:type="spellStart"/>
      <w:r w:rsidRPr="004049D8">
        <w:rPr>
          <w:sz w:val="22"/>
          <w:szCs w:val="22"/>
          <w:lang w:val="it-IT"/>
        </w:rPr>
        <w:t>dekoracija</w:t>
      </w:r>
      <w:proofErr w:type="spellEnd"/>
      <w:r w:rsidRPr="004049D8">
        <w:rPr>
          <w:sz w:val="22"/>
          <w:szCs w:val="22"/>
          <w:lang w:val="it-IT"/>
        </w:rPr>
        <w:t xml:space="preserve"> </w:t>
      </w:r>
      <w:proofErr w:type="spellStart"/>
      <w:r w:rsidRPr="004049D8">
        <w:rPr>
          <w:sz w:val="22"/>
          <w:szCs w:val="22"/>
          <w:lang w:val="it-IT"/>
        </w:rPr>
        <w:t>sjedišta</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i </w:t>
      </w:r>
      <w:proofErr w:type="spellStart"/>
      <w:r w:rsidRPr="004049D8">
        <w:rPr>
          <w:sz w:val="22"/>
          <w:szCs w:val="22"/>
          <w:lang w:val="it-IT"/>
        </w:rPr>
        <w:t>naselja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području</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 s </w:t>
      </w:r>
      <w:proofErr w:type="spellStart"/>
      <w:r w:rsidRPr="004049D8">
        <w:rPr>
          <w:sz w:val="22"/>
          <w:szCs w:val="22"/>
          <w:lang w:val="it-IT"/>
        </w:rPr>
        <w:t>isticanjem</w:t>
      </w:r>
      <w:proofErr w:type="spellEnd"/>
      <w:r w:rsidRPr="004049D8">
        <w:rPr>
          <w:sz w:val="22"/>
          <w:szCs w:val="22"/>
          <w:lang w:val="it-IT"/>
        </w:rPr>
        <w:t xml:space="preserve"> </w:t>
      </w:r>
      <w:proofErr w:type="spellStart"/>
      <w:r w:rsidRPr="004049D8">
        <w:rPr>
          <w:sz w:val="22"/>
          <w:szCs w:val="22"/>
          <w:lang w:val="it-IT"/>
        </w:rPr>
        <w:t>zastava</w:t>
      </w:r>
      <w:proofErr w:type="spellEnd"/>
      <w:r w:rsidRPr="004049D8">
        <w:rPr>
          <w:sz w:val="22"/>
          <w:szCs w:val="22"/>
          <w:lang w:val="it-IT"/>
        </w:rPr>
        <w:t>,</w:t>
      </w:r>
    </w:p>
    <w:p w14:paraId="403685EB"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Organiziranje</w:t>
      </w:r>
      <w:proofErr w:type="spellEnd"/>
      <w:r w:rsidRPr="004049D8">
        <w:rPr>
          <w:sz w:val="22"/>
          <w:szCs w:val="22"/>
          <w:lang w:val="it-IT"/>
        </w:rPr>
        <w:t xml:space="preserve"> i </w:t>
      </w:r>
      <w:proofErr w:type="spellStart"/>
      <w:r w:rsidRPr="004049D8">
        <w:rPr>
          <w:sz w:val="22"/>
          <w:szCs w:val="22"/>
          <w:lang w:val="it-IT"/>
        </w:rPr>
        <w:t>reguliranje</w:t>
      </w:r>
      <w:proofErr w:type="spellEnd"/>
      <w:r w:rsidRPr="004049D8">
        <w:rPr>
          <w:sz w:val="22"/>
          <w:szCs w:val="22"/>
          <w:lang w:val="it-IT"/>
        </w:rPr>
        <w:t xml:space="preserve"> </w:t>
      </w:r>
      <w:proofErr w:type="spellStart"/>
      <w:r w:rsidRPr="004049D8">
        <w:rPr>
          <w:sz w:val="22"/>
          <w:szCs w:val="22"/>
          <w:lang w:val="it-IT"/>
        </w:rPr>
        <w:t>prometa</w:t>
      </w:r>
      <w:proofErr w:type="spellEnd"/>
      <w:r w:rsidRPr="004049D8">
        <w:rPr>
          <w:sz w:val="22"/>
          <w:szCs w:val="22"/>
          <w:lang w:val="it-IT"/>
        </w:rPr>
        <w:t xml:space="preserve"> u </w:t>
      </w:r>
      <w:proofErr w:type="spellStart"/>
      <w:r w:rsidRPr="004049D8">
        <w:rPr>
          <w:sz w:val="22"/>
          <w:szCs w:val="22"/>
          <w:lang w:val="it-IT"/>
        </w:rPr>
        <w:t>mirovanju</w:t>
      </w:r>
      <w:proofErr w:type="spellEnd"/>
      <w:r w:rsidRPr="004049D8">
        <w:rPr>
          <w:sz w:val="22"/>
          <w:szCs w:val="22"/>
          <w:lang w:val="it-IT"/>
        </w:rPr>
        <w:t>,</w:t>
      </w:r>
    </w:p>
    <w:p w14:paraId="06BC4C2F"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spomenika</w:t>
      </w:r>
      <w:proofErr w:type="spellEnd"/>
      <w:r w:rsidRPr="004049D8">
        <w:rPr>
          <w:sz w:val="22"/>
          <w:szCs w:val="22"/>
          <w:lang w:val="it-IT"/>
        </w:rPr>
        <w:t xml:space="preserve"> i </w:t>
      </w:r>
      <w:proofErr w:type="spellStart"/>
      <w:r w:rsidRPr="004049D8">
        <w:rPr>
          <w:sz w:val="22"/>
          <w:szCs w:val="22"/>
          <w:lang w:val="it-IT"/>
        </w:rPr>
        <w:t>spomen</w:t>
      </w:r>
      <w:proofErr w:type="spellEnd"/>
      <w:r w:rsidRPr="004049D8">
        <w:rPr>
          <w:sz w:val="22"/>
          <w:szCs w:val="22"/>
          <w:lang w:val="it-IT"/>
        </w:rPr>
        <w:t xml:space="preserve"> </w:t>
      </w:r>
      <w:proofErr w:type="spellStart"/>
      <w:r w:rsidRPr="004049D8">
        <w:rPr>
          <w:sz w:val="22"/>
          <w:szCs w:val="22"/>
          <w:lang w:val="it-IT"/>
        </w:rPr>
        <w:t>obilježja</w:t>
      </w:r>
      <w:proofErr w:type="spellEnd"/>
      <w:r w:rsidRPr="004049D8">
        <w:rPr>
          <w:sz w:val="22"/>
          <w:szCs w:val="22"/>
          <w:lang w:val="it-IT"/>
        </w:rPr>
        <w:t>,</w:t>
      </w:r>
    </w:p>
    <w:p w14:paraId="00C36951"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Uklanjanje</w:t>
      </w:r>
      <w:proofErr w:type="spellEnd"/>
      <w:r w:rsidRPr="004049D8">
        <w:rPr>
          <w:sz w:val="22"/>
          <w:szCs w:val="22"/>
          <w:lang w:val="it-IT"/>
        </w:rPr>
        <w:t xml:space="preserve"> </w:t>
      </w:r>
      <w:proofErr w:type="spellStart"/>
      <w:r w:rsidRPr="004049D8">
        <w:rPr>
          <w:sz w:val="22"/>
          <w:szCs w:val="22"/>
          <w:lang w:val="it-IT"/>
        </w:rPr>
        <w:t>protupravno</w:t>
      </w:r>
      <w:proofErr w:type="spellEnd"/>
      <w:r w:rsidRPr="004049D8">
        <w:rPr>
          <w:sz w:val="22"/>
          <w:szCs w:val="22"/>
          <w:lang w:val="it-IT"/>
        </w:rPr>
        <w:t xml:space="preserve"> </w:t>
      </w:r>
      <w:proofErr w:type="spellStart"/>
      <w:r w:rsidRPr="004049D8">
        <w:rPr>
          <w:sz w:val="22"/>
          <w:szCs w:val="22"/>
          <w:lang w:val="it-IT"/>
        </w:rPr>
        <w:t>postavljenih</w:t>
      </w:r>
      <w:proofErr w:type="spellEnd"/>
      <w:r w:rsidRPr="004049D8">
        <w:rPr>
          <w:sz w:val="22"/>
          <w:szCs w:val="22"/>
          <w:lang w:val="it-IT"/>
        </w:rPr>
        <w:t xml:space="preserve"> </w:t>
      </w:r>
      <w:proofErr w:type="spellStart"/>
      <w:r w:rsidRPr="004049D8">
        <w:rPr>
          <w:sz w:val="22"/>
          <w:szCs w:val="22"/>
          <w:lang w:val="it-IT"/>
        </w:rPr>
        <w:t>predmeta</w:t>
      </w:r>
      <w:proofErr w:type="spellEnd"/>
      <w:r w:rsidRPr="004049D8">
        <w:rPr>
          <w:sz w:val="22"/>
          <w:szCs w:val="22"/>
          <w:lang w:val="it-IT"/>
        </w:rPr>
        <w:t xml:space="preserve">, </w:t>
      </w:r>
      <w:proofErr w:type="spellStart"/>
      <w:r w:rsidRPr="004049D8">
        <w:rPr>
          <w:sz w:val="22"/>
          <w:szCs w:val="22"/>
          <w:lang w:val="it-IT"/>
        </w:rPr>
        <w:t>osiguranje</w:t>
      </w:r>
      <w:proofErr w:type="spellEnd"/>
      <w:r w:rsidRPr="004049D8">
        <w:rPr>
          <w:sz w:val="22"/>
          <w:szCs w:val="22"/>
          <w:lang w:val="it-IT"/>
        </w:rPr>
        <w:t xml:space="preserve"> </w:t>
      </w:r>
      <w:proofErr w:type="spellStart"/>
      <w:r w:rsidRPr="004049D8">
        <w:rPr>
          <w:sz w:val="22"/>
          <w:szCs w:val="22"/>
          <w:lang w:val="it-IT"/>
        </w:rPr>
        <w:t>radova</w:t>
      </w:r>
      <w:proofErr w:type="spellEnd"/>
      <w:r w:rsidRPr="004049D8">
        <w:rPr>
          <w:sz w:val="22"/>
          <w:szCs w:val="22"/>
          <w:lang w:val="it-IT"/>
        </w:rPr>
        <w:t xml:space="preserve"> </w:t>
      </w:r>
      <w:proofErr w:type="spellStart"/>
      <w:r w:rsidRPr="004049D8">
        <w:rPr>
          <w:sz w:val="22"/>
          <w:szCs w:val="22"/>
          <w:lang w:val="it-IT"/>
        </w:rPr>
        <w:t>održavanja</w:t>
      </w:r>
      <w:proofErr w:type="spellEnd"/>
      <w:r w:rsidRPr="004049D8">
        <w:rPr>
          <w:sz w:val="22"/>
          <w:szCs w:val="22"/>
          <w:lang w:val="it-IT"/>
        </w:rPr>
        <w:t xml:space="preserve"> i </w:t>
      </w:r>
      <w:proofErr w:type="spellStart"/>
      <w:r w:rsidRPr="004049D8">
        <w:rPr>
          <w:sz w:val="22"/>
          <w:szCs w:val="22"/>
          <w:lang w:val="it-IT"/>
        </w:rPr>
        <w:t>sprječavanja</w:t>
      </w:r>
      <w:proofErr w:type="spellEnd"/>
      <w:r w:rsidRPr="004049D8">
        <w:rPr>
          <w:sz w:val="22"/>
          <w:szCs w:val="22"/>
          <w:lang w:val="it-IT"/>
        </w:rPr>
        <w:t xml:space="preserve"> </w:t>
      </w:r>
      <w:proofErr w:type="spellStart"/>
      <w:r w:rsidRPr="004049D8">
        <w:rPr>
          <w:sz w:val="22"/>
          <w:szCs w:val="22"/>
          <w:lang w:val="it-IT"/>
        </w:rPr>
        <w:t>nezakonitog</w:t>
      </w:r>
      <w:proofErr w:type="spellEnd"/>
      <w:r w:rsidRPr="004049D8">
        <w:rPr>
          <w:sz w:val="22"/>
          <w:szCs w:val="22"/>
          <w:lang w:val="it-IT"/>
        </w:rPr>
        <w:t xml:space="preserve"> </w:t>
      </w:r>
      <w:proofErr w:type="spellStart"/>
      <w:r w:rsidRPr="004049D8">
        <w:rPr>
          <w:sz w:val="22"/>
          <w:szCs w:val="22"/>
          <w:lang w:val="it-IT"/>
        </w:rPr>
        <w:t>djelovanja</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javnim</w:t>
      </w:r>
      <w:proofErr w:type="spellEnd"/>
      <w:r w:rsidRPr="004049D8">
        <w:rPr>
          <w:sz w:val="22"/>
          <w:szCs w:val="22"/>
          <w:lang w:val="it-IT"/>
        </w:rPr>
        <w:t xml:space="preserve"> </w:t>
      </w:r>
      <w:proofErr w:type="spellStart"/>
      <w:r w:rsidRPr="004049D8">
        <w:rPr>
          <w:sz w:val="22"/>
          <w:szCs w:val="22"/>
          <w:lang w:val="it-IT"/>
        </w:rPr>
        <w:t>površinama</w:t>
      </w:r>
      <w:proofErr w:type="spellEnd"/>
      <w:r w:rsidRPr="004049D8">
        <w:rPr>
          <w:sz w:val="22"/>
          <w:szCs w:val="22"/>
          <w:lang w:val="it-IT"/>
        </w:rPr>
        <w:t>,</w:t>
      </w:r>
    </w:p>
    <w:p w14:paraId="63ABEB6A"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Javno</w:t>
      </w:r>
      <w:proofErr w:type="spellEnd"/>
      <w:r w:rsidRPr="004049D8">
        <w:rPr>
          <w:sz w:val="22"/>
          <w:szCs w:val="22"/>
          <w:lang w:val="it-IT"/>
        </w:rPr>
        <w:t xml:space="preserve"> </w:t>
      </w:r>
      <w:proofErr w:type="spellStart"/>
      <w:r w:rsidRPr="004049D8">
        <w:rPr>
          <w:sz w:val="22"/>
          <w:szCs w:val="22"/>
          <w:lang w:val="it-IT"/>
        </w:rPr>
        <w:t>oglašavanje</w:t>
      </w:r>
      <w:proofErr w:type="spellEnd"/>
      <w:r w:rsidRPr="004049D8">
        <w:rPr>
          <w:sz w:val="22"/>
          <w:szCs w:val="22"/>
          <w:lang w:val="it-IT"/>
        </w:rPr>
        <w:t xml:space="preserve">, te </w:t>
      </w:r>
      <w:proofErr w:type="spellStart"/>
      <w:r w:rsidRPr="004049D8">
        <w:rPr>
          <w:sz w:val="22"/>
          <w:szCs w:val="22"/>
          <w:lang w:val="it-IT"/>
        </w:rPr>
        <w:t>održavanje</w:t>
      </w:r>
      <w:proofErr w:type="spellEnd"/>
      <w:r w:rsidRPr="004049D8">
        <w:rPr>
          <w:sz w:val="22"/>
          <w:szCs w:val="22"/>
          <w:lang w:val="it-IT"/>
        </w:rPr>
        <w:t xml:space="preserve"> i </w:t>
      </w:r>
      <w:proofErr w:type="spellStart"/>
      <w:r w:rsidRPr="004049D8">
        <w:rPr>
          <w:sz w:val="22"/>
          <w:szCs w:val="22"/>
          <w:lang w:val="it-IT"/>
        </w:rPr>
        <w:t>dopuna</w:t>
      </w:r>
      <w:proofErr w:type="spellEnd"/>
      <w:r w:rsidRPr="004049D8">
        <w:rPr>
          <w:sz w:val="22"/>
          <w:szCs w:val="22"/>
          <w:lang w:val="it-IT"/>
        </w:rPr>
        <w:t xml:space="preserve"> </w:t>
      </w:r>
      <w:proofErr w:type="spellStart"/>
      <w:r w:rsidRPr="004049D8">
        <w:rPr>
          <w:sz w:val="22"/>
          <w:szCs w:val="22"/>
          <w:lang w:val="it-IT"/>
        </w:rPr>
        <w:t>postojećih</w:t>
      </w:r>
      <w:proofErr w:type="spellEnd"/>
      <w:r w:rsidRPr="004049D8">
        <w:rPr>
          <w:sz w:val="22"/>
          <w:szCs w:val="22"/>
          <w:lang w:val="it-IT"/>
        </w:rPr>
        <w:t xml:space="preserve"> i </w:t>
      </w:r>
      <w:proofErr w:type="spellStart"/>
      <w:r w:rsidRPr="004049D8">
        <w:rPr>
          <w:sz w:val="22"/>
          <w:szCs w:val="22"/>
          <w:lang w:val="it-IT"/>
        </w:rPr>
        <w:t>izrada</w:t>
      </w:r>
      <w:proofErr w:type="spellEnd"/>
      <w:r w:rsidRPr="004049D8">
        <w:rPr>
          <w:sz w:val="22"/>
          <w:szCs w:val="22"/>
          <w:lang w:val="it-IT"/>
        </w:rPr>
        <w:t xml:space="preserve"> i </w:t>
      </w:r>
      <w:proofErr w:type="spellStart"/>
      <w:r w:rsidRPr="004049D8">
        <w:rPr>
          <w:sz w:val="22"/>
          <w:szCs w:val="22"/>
          <w:lang w:val="it-IT"/>
        </w:rPr>
        <w:t>ugradnja</w:t>
      </w:r>
      <w:proofErr w:type="spellEnd"/>
      <w:r w:rsidRPr="004049D8">
        <w:rPr>
          <w:sz w:val="22"/>
          <w:szCs w:val="22"/>
          <w:lang w:val="it-IT"/>
        </w:rPr>
        <w:t xml:space="preserve"> </w:t>
      </w:r>
      <w:proofErr w:type="spellStart"/>
      <w:r w:rsidRPr="004049D8">
        <w:rPr>
          <w:sz w:val="22"/>
          <w:szCs w:val="22"/>
          <w:lang w:val="it-IT"/>
        </w:rPr>
        <w:t>novih</w:t>
      </w:r>
      <w:proofErr w:type="spellEnd"/>
      <w:r w:rsidRPr="004049D8">
        <w:rPr>
          <w:sz w:val="22"/>
          <w:szCs w:val="22"/>
          <w:lang w:val="it-IT"/>
        </w:rPr>
        <w:t xml:space="preserve"> </w:t>
      </w:r>
      <w:proofErr w:type="spellStart"/>
      <w:r w:rsidRPr="004049D8">
        <w:rPr>
          <w:sz w:val="22"/>
          <w:szCs w:val="22"/>
          <w:lang w:val="it-IT"/>
        </w:rPr>
        <w:t>izložaka</w:t>
      </w:r>
      <w:proofErr w:type="spellEnd"/>
      <w:r w:rsidRPr="004049D8">
        <w:rPr>
          <w:sz w:val="22"/>
          <w:szCs w:val="22"/>
          <w:lang w:val="it-IT"/>
        </w:rPr>
        <w:t xml:space="preserve"> (</w:t>
      </w:r>
      <w:proofErr w:type="spellStart"/>
      <w:r w:rsidRPr="004049D8">
        <w:rPr>
          <w:sz w:val="22"/>
          <w:szCs w:val="22"/>
          <w:lang w:val="it-IT"/>
        </w:rPr>
        <w:t>panoa</w:t>
      </w:r>
      <w:proofErr w:type="spellEnd"/>
      <w:r w:rsidRPr="004049D8">
        <w:rPr>
          <w:sz w:val="22"/>
          <w:szCs w:val="22"/>
          <w:lang w:val="it-IT"/>
        </w:rPr>
        <w:t>),</w:t>
      </w:r>
    </w:p>
    <w:p w14:paraId="55733B0B"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Uređenje</w:t>
      </w:r>
      <w:proofErr w:type="spellEnd"/>
      <w:r w:rsidRPr="004049D8">
        <w:rPr>
          <w:sz w:val="22"/>
          <w:szCs w:val="22"/>
          <w:lang w:val="it-IT"/>
        </w:rPr>
        <w:t xml:space="preserve"> i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okoliša</w:t>
      </w:r>
      <w:proofErr w:type="spellEnd"/>
      <w:r w:rsidRPr="004049D8">
        <w:rPr>
          <w:sz w:val="22"/>
          <w:szCs w:val="22"/>
          <w:lang w:val="it-IT"/>
        </w:rPr>
        <w:t xml:space="preserve"> </w:t>
      </w:r>
      <w:proofErr w:type="spellStart"/>
      <w:r w:rsidRPr="004049D8">
        <w:rPr>
          <w:sz w:val="22"/>
          <w:szCs w:val="22"/>
          <w:lang w:val="it-IT"/>
        </w:rPr>
        <w:t>škola</w:t>
      </w:r>
      <w:proofErr w:type="spellEnd"/>
      <w:r w:rsidRPr="004049D8">
        <w:rPr>
          <w:sz w:val="22"/>
          <w:szCs w:val="22"/>
          <w:lang w:val="it-IT"/>
        </w:rPr>
        <w:t xml:space="preserve"> i </w:t>
      </w:r>
      <w:proofErr w:type="spellStart"/>
      <w:r w:rsidRPr="004049D8">
        <w:rPr>
          <w:sz w:val="22"/>
          <w:szCs w:val="22"/>
          <w:lang w:val="it-IT"/>
        </w:rPr>
        <w:t>dječjeg</w:t>
      </w:r>
      <w:proofErr w:type="spellEnd"/>
      <w:r w:rsidRPr="004049D8">
        <w:rPr>
          <w:sz w:val="22"/>
          <w:szCs w:val="22"/>
          <w:lang w:val="it-IT"/>
        </w:rPr>
        <w:t xml:space="preserve"> </w:t>
      </w:r>
      <w:proofErr w:type="spellStart"/>
      <w:r w:rsidRPr="004049D8">
        <w:rPr>
          <w:sz w:val="22"/>
          <w:szCs w:val="22"/>
          <w:lang w:val="it-IT"/>
        </w:rPr>
        <w:t>vrtića</w:t>
      </w:r>
      <w:proofErr w:type="spellEnd"/>
      <w:r w:rsidRPr="004049D8">
        <w:rPr>
          <w:sz w:val="22"/>
          <w:szCs w:val="22"/>
          <w:lang w:val="it-IT"/>
        </w:rPr>
        <w:t>,</w:t>
      </w:r>
    </w:p>
    <w:p w14:paraId="40ACEBC3"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javnih</w:t>
      </w:r>
      <w:proofErr w:type="spellEnd"/>
      <w:r w:rsidRPr="004049D8">
        <w:rPr>
          <w:sz w:val="22"/>
          <w:szCs w:val="22"/>
          <w:lang w:val="it-IT"/>
        </w:rPr>
        <w:t xml:space="preserve"> </w:t>
      </w:r>
      <w:proofErr w:type="spellStart"/>
      <w:r w:rsidRPr="004049D8">
        <w:rPr>
          <w:sz w:val="22"/>
          <w:szCs w:val="22"/>
          <w:lang w:val="it-IT"/>
        </w:rPr>
        <w:t>sportskih</w:t>
      </w:r>
      <w:proofErr w:type="spellEnd"/>
      <w:r w:rsidRPr="004049D8">
        <w:rPr>
          <w:sz w:val="22"/>
          <w:szCs w:val="22"/>
          <w:lang w:val="it-IT"/>
        </w:rPr>
        <w:t xml:space="preserve"> </w:t>
      </w:r>
      <w:proofErr w:type="spellStart"/>
      <w:r w:rsidRPr="004049D8">
        <w:rPr>
          <w:sz w:val="22"/>
          <w:szCs w:val="22"/>
          <w:lang w:val="it-IT"/>
        </w:rPr>
        <w:t>terena</w:t>
      </w:r>
      <w:proofErr w:type="spellEnd"/>
      <w:r w:rsidRPr="004049D8">
        <w:rPr>
          <w:sz w:val="22"/>
          <w:szCs w:val="22"/>
          <w:lang w:val="it-IT"/>
        </w:rPr>
        <w:t xml:space="preserve">, </w:t>
      </w:r>
    </w:p>
    <w:p w14:paraId="44DD7EB7"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Označavanje</w:t>
      </w:r>
      <w:proofErr w:type="spellEnd"/>
      <w:r w:rsidRPr="004049D8">
        <w:rPr>
          <w:sz w:val="22"/>
          <w:szCs w:val="22"/>
          <w:lang w:val="it-IT"/>
        </w:rPr>
        <w:t xml:space="preserve"> </w:t>
      </w:r>
      <w:proofErr w:type="spellStart"/>
      <w:r w:rsidRPr="004049D8">
        <w:rPr>
          <w:sz w:val="22"/>
          <w:szCs w:val="22"/>
          <w:lang w:val="it-IT"/>
        </w:rPr>
        <w:t>naselja</w:t>
      </w:r>
      <w:proofErr w:type="spellEnd"/>
      <w:r w:rsidRPr="004049D8">
        <w:rPr>
          <w:sz w:val="22"/>
          <w:szCs w:val="22"/>
          <w:lang w:val="it-IT"/>
        </w:rPr>
        <w:t xml:space="preserve">, </w:t>
      </w:r>
      <w:proofErr w:type="spellStart"/>
      <w:r w:rsidRPr="004049D8">
        <w:rPr>
          <w:sz w:val="22"/>
          <w:szCs w:val="22"/>
          <w:lang w:val="it-IT"/>
        </w:rPr>
        <w:t>ulica</w:t>
      </w:r>
      <w:proofErr w:type="spellEnd"/>
      <w:r w:rsidRPr="004049D8">
        <w:rPr>
          <w:sz w:val="22"/>
          <w:szCs w:val="22"/>
          <w:lang w:val="it-IT"/>
        </w:rPr>
        <w:t xml:space="preserve">, </w:t>
      </w:r>
      <w:proofErr w:type="spellStart"/>
      <w:r w:rsidRPr="004049D8">
        <w:rPr>
          <w:sz w:val="22"/>
          <w:szCs w:val="22"/>
          <w:lang w:val="it-IT"/>
        </w:rPr>
        <w:t>obale</w:t>
      </w:r>
      <w:proofErr w:type="spellEnd"/>
      <w:r w:rsidRPr="004049D8">
        <w:rPr>
          <w:sz w:val="22"/>
          <w:szCs w:val="22"/>
          <w:lang w:val="it-IT"/>
        </w:rPr>
        <w:t xml:space="preserve">, </w:t>
      </w:r>
      <w:proofErr w:type="spellStart"/>
      <w:r w:rsidRPr="004049D8">
        <w:rPr>
          <w:sz w:val="22"/>
          <w:szCs w:val="22"/>
          <w:lang w:val="it-IT"/>
        </w:rPr>
        <w:t>trgova</w:t>
      </w:r>
      <w:proofErr w:type="spellEnd"/>
      <w:r w:rsidRPr="004049D8">
        <w:rPr>
          <w:sz w:val="22"/>
          <w:szCs w:val="22"/>
          <w:lang w:val="it-IT"/>
        </w:rPr>
        <w:t xml:space="preserve"> i </w:t>
      </w:r>
      <w:proofErr w:type="spellStart"/>
      <w:r w:rsidRPr="004049D8">
        <w:rPr>
          <w:sz w:val="22"/>
          <w:szCs w:val="22"/>
          <w:lang w:val="it-IT"/>
        </w:rPr>
        <w:t>zgrada</w:t>
      </w:r>
      <w:proofErr w:type="spellEnd"/>
      <w:r w:rsidRPr="004049D8">
        <w:rPr>
          <w:sz w:val="22"/>
          <w:szCs w:val="22"/>
          <w:lang w:val="it-IT"/>
        </w:rPr>
        <w:t>,</w:t>
      </w:r>
    </w:p>
    <w:p w14:paraId="00531B62"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Zimsko</w:t>
      </w:r>
      <w:proofErr w:type="spellEnd"/>
      <w:r w:rsidRPr="004049D8">
        <w:rPr>
          <w:sz w:val="22"/>
          <w:szCs w:val="22"/>
          <w:lang w:val="it-IT"/>
        </w:rPr>
        <w:t xml:space="preserve"> </w:t>
      </w:r>
      <w:proofErr w:type="spellStart"/>
      <w:r w:rsidRPr="004049D8">
        <w:rPr>
          <w:sz w:val="22"/>
          <w:szCs w:val="22"/>
          <w:lang w:val="it-IT"/>
        </w:rPr>
        <w:t>čišćenje</w:t>
      </w:r>
      <w:proofErr w:type="spellEnd"/>
      <w:r w:rsidRPr="004049D8">
        <w:rPr>
          <w:sz w:val="22"/>
          <w:szCs w:val="22"/>
          <w:lang w:val="it-IT"/>
        </w:rPr>
        <w:t xml:space="preserve"> </w:t>
      </w:r>
      <w:proofErr w:type="spellStart"/>
      <w:r w:rsidRPr="004049D8">
        <w:rPr>
          <w:sz w:val="22"/>
          <w:szCs w:val="22"/>
          <w:lang w:val="it-IT"/>
        </w:rPr>
        <w:t>nerazvrstanih</w:t>
      </w:r>
      <w:proofErr w:type="spellEnd"/>
      <w:r w:rsidRPr="004049D8">
        <w:rPr>
          <w:sz w:val="22"/>
          <w:szCs w:val="22"/>
          <w:lang w:val="it-IT"/>
        </w:rPr>
        <w:t xml:space="preserve"> cesta,</w:t>
      </w:r>
    </w:p>
    <w:p w14:paraId="0F4E3D78"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Saniranje</w:t>
      </w:r>
      <w:proofErr w:type="spellEnd"/>
      <w:r w:rsidRPr="004049D8">
        <w:rPr>
          <w:sz w:val="22"/>
          <w:szCs w:val="22"/>
          <w:lang w:val="it-IT"/>
        </w:rPr>
        <w:t xml:space="preserve"> i </w:t>
      </w:r>
      <w:proofErr w:type="spellStart"/>
      <w:r w:rsidRPr="004049D8">
        <w:rPr>
          <w:sz w:val="22"/>
          <w:szCs w:val="22"/>
          <w:lang w:val="it-IT"/>
        </w:rPr>
        <w:t>zatvaranje</w:t>
      </w:r>
      <w:proofErr w:type="spellEnd"/>
      <w:r w:rsidRPr="004049D8">
        <w:rPr>
          <w:sz w:val="22"/>
          <w:szCs w:val="22"/>
          <w:lang w:val="it-IT"/>
        </w:rPr>
        <w:t xml:space="preserve"> </w:t>
      </w:r>
      <w:proofErr w:type="spellStart"/>
      <w:r w:rsidRPr="004049D8">
        <w:rPr>
          <w:sz w:val="22"/>
          <w:szCs w:val="22"/>
          <w:lang w:val="it-IT"/>
        </w:rPr>
        <w:t>ilegalnih</w:t>
      </w:r>
      <w:proofErr w:type="spellEnd"/>
      <w:r w:rsidRPr="004049D8">
        <w:rPr>
          <w:sz w:val="22"/>
          <w:szCs w:val="22"/>
          <w:lang w:val="it-IT"/>
        </w:rPr>
        <w:t xml:space="preserve"> </w:t>
      </w:r>
      <w:proofErr w:type="spellStart"/>
      <w:r w:rsidRPr="004049D8">
        <w:rPr>
          <w:sz w:val="22"/>
          <w:szCs w:val="22"/>
          <w:lang w:val="it-IT"/>
        </w:rPr>
        <w:t>odlagališta</w:t>
      </w:r>
      <w:proofErr w:type="spellEnd"/>
      <w:r w:rsidRPr="004049D8">
        <w:rPr>
          <w:sz w:val="22"/>
          <w:szCs w:val="22"/>
          <w:lang w:val="it-IT"/>
        </w:rPr>
        <w:t>,</w:t>
      </w:r>
    </w:p>
    <w:p w14:paraId="4798E748"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Nabava</w:t>
      </w:r>
      <w:proofErr w:type="spellEnd"/>
      <w:r w:rsidRPr="004049D8">
        <w:rPr>
          <w:sz w:val="22"/>
          <w:szCs w:val="22"/>
          <w:lang w:val="it-IT"/>
        </w:rPr>
        <w:t xml:space="preserve"> </w:t>
      </w:r>
      <w:proofErr w:type="spellStart"/>
      <w:r w:rsidRPr="004049D8">
        <w:rPr>
          <w:sz w:val="22"/>
          <w:szCs w:val="22"/>
          <w:lang w:val="it-IT"/>
        </w:rPr>
        <w:t>materijala</w:t>
      </w:r>
      <w:proofErr w:type="spellEnd"/>
      <w:r w:rsidRPr="004049D8">
        <w:rPr>
          <w:sz w:val="22"/>
          <w:szCs w:val="22"/>
          <w:lang w:val="it-IT"/>
        </w:rPr>
        <w:t xml:space="preserve"> i </w:t>
      </w:r>
      <w:proofErr w:type="spellStart"/>
      <w:r w:rsidRPr="004049D8">
        <w:rPr>
          <w:sz w:val="22"/>
          <w:szCs w:val="22"/>
          <w:lang w:val="it-IT"/>
        </w:rPr>
        <w:t>opreme</w:t>
      </w:r>
      <w:proofErr w:type="spellEnd"/>
      <w:r w:rsidRPr="004049D8">
        <w:rPr>
          <w:sz w:val="22"/>
          <w:szCs w:val="22"/>
          <w:lang w:val="it-IT"/>
        </w:rPr>
        <w:t xml:space="preserve"> za male </w:t>
      </w:r>
      <w:proofErr w:type="spellStart"/>
      <w:r w:rsidRPr="004049D8">
        <w:rPr>
          <w:sz w:val="22"/>
          <w:szCs w:val="22"/>
          <w:lang w:val="it-IT"/>
        </w:rPr>
        <w:t>komunalne</w:t>
      </w:r>
      <w:proofErr w:type="spellEnd"/>
      <w:r w:rsidRPr="004049D8">
        <w:rPr>
          <w:sz w:val="22"/>
          <w:szCs w:val="22"/>
          <w:lang w:val="it-IT"/>
        </w:rPr>
        <w:t xml:space="preserve"> </w:t>
      </w:r>
      <w:proofErr w:type="spellStart"/>
      <w:r w:rsidRPr="004049D8">
        <w:rPr>
          <w:sz w:val="22"/>
          <w:szCs w:val="22"/>
          <w:lang w:val="it-IT"/>
        </w:rPr>
        <w:t>poslove</w:t>
      </w:r>
      <w:proofErr w:type="spellEnd"/>
      <w:r w:rsidRPr="004049D8">
        <w:rPr>
          <w:sz w:val="22"/>
          <w:szCs w:val="22"/>
          <w:lang w:val="it-IT"/>
        </w:rPr>
        <w:t xml:space="preserve"> </w:t>
      </w:r>
      <w:proofErr w:type="spellStart"/>
      <w:r w:rsidRPr="004049D8">
        <w:rPr>
          <w:sz w:val="22"/>
          <w:szCs w:val="22"/>
          <w:lang w:val="it-IT"/>
        </w:rPr>
        <w:t>po</w:t>
      </w:r>
      <w:proofErr w:type="spellEnd"/>
      <w:r w:rsidRPr="004049D8">
        <w:rPr>
          <w:sz w:val="22"/>
          <w:szCs w:val="22"/>
          <w:lang w:val="it-IT"/>
        </w:rPr>
        <w:t xml:space="preserve"> </w:t>
      </w:r>
      <w:proofErr w:type="spellStart"/>
      <w:r w:rsidRPr="004049D8">
        <w:rPr>
          <w:sz w:val="22"/>
          <w:szCs w:val="22"/>
          <w:lang w:val="it-IT"/>
        </w:rPr>
        <w:t>mjesnim</w:t>
      </w:r>
      <w:proofErr w:type="spellEnd"/>
      <w:r w:rsidRPr="004049D8">
        <w:rPr>
          <w:sz w:val="22"/>
          <w:szCs w:val="22"/>
          <w:lang w:val="it-IT"/>
        </w:rPr>
        <w:t xml:space="preserve"> </w:t>
      </w:r>
      <w:proofErr w:type="spellStart"/>
      <w:r w:rsidRPr="004049D8">
        <w:rPr>
          <w:sz w:val="22"/>
          <w:szCs w:val="22"/>
          <w:lang w:val="it-IT"/>
        </w:rPr>
        <w:t>odborima</w:t>
      </w:r>
      <w:proofErr w:type="spellEnd"/>
      <w:r w:rsidRPr="004049D8">
        <w:rPr>
          <w:sz w:val="22"/>
          <w:szCs w:val="22"/>
          <w:lang w:val="it-IT"/>
        </w:rPr>
        <w:t xml:space="preserve">, </w:t>
      </w:r>
    </w:p>
    <w:p w14:paraId="4FED9053"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bike </w:t>
      </w:r>
      <w:proofErr w:type="spellStart"/>
      <w:r w:rsidRPr="004049D8">
        <w:rPr>
          <w:sz w:val="22"/>
          <w:szCs w:val="22"/>
          <w:lang w:val="it-IT"/>
        </w:rPr>
        <w:t>staza</w:t>
      </w:r>
      <w:proofErr w:type="spellEnd"/>
      <w:r w:rsidRPr="004049D8">
        <w:rPr>
          <w:sz w:val="22"/>
          <w:szCs w:val="22"/>
          <w:lang w:val="it-IT"/>
        </w:rPr>
        <w:t>,</w:t>
      </w:r>
    </w:p>
    <w:p w14:paraId="67C6A408"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Održavanje</w:t>
      </w:r>
      <w:proofErr w:type="spellEnd"/>
      <w:r w:rsidRPr="004049D8">
        <w:rPr>
          <w:sz w:val="22"/>
          <w:szCs w:val="22"/>
          <w:lang w:val="it-IT"/>
        </w:rPr>
        <w:t xml:space="preserve"> </w:t>
      </w:r>
      <w:proofErr w:type="spellStart"/>
      <w:r w:rsidRPr="004049D8">
        <w:rPr>
          <w:sz w:val="22"/>
          <w:szCs w:val="22"/>
          <w:lang w:val="it-IT"/>
        </w:rPr>
        <w:t>okoliša</w:t>
      </w:r>
      <w:proofErr w:type="spellEnd"/>
      <w:r w:rsidRPr="004049D8">
        <w:rPr>
          <w:sz w:val="22"/>
          <w:szCs w:val="22"/>
          <w:lang w:val="it-IT"/>
        </w:rPr>
        <w:t xml:space="preserve"> </w:t>
      </w:r>
      <w:proofErr w:type="spellStart"/>
      <w:r w:rsidRPr="004049D8">
        <w:rPr>
          <w:sz w:val="22"/>
          <w:szCs w:val="22"/>
          <w:lang w:val="it-IT"/>
        </w:rPr>
        <w:t>lokaliteta</w:t>
      </w:r>
      <w:proofErr w:type="spellEnd"/>
      <w:r w:rsidRPr="004049D8">
        <w:rPr>
          <w:sz w:val="22"/>
          <w:szCs w:val="22"/>
          <w:lang w:val="it-IT"/>
        </w:rPr>
        <w:t xml:space="preserve"> </w:t>
      </w:r>
      <w:proofErr w:type="spellStart"/>
      <w:r w:rsidRPr="004049D8">
        <w:rPr>
          <w:sz w:val="22"/>
          <w:szCs w:val="22"/>
          <w:lang w:val="it-IT"/>
        </w:rPr>
        <w:t>arheoloških</w:t>
      </w:r>
      <w:proofErr w:type="spellEnd"/>
      <w:r w:rsidRPr="004049D8">
        <w:rPr>
          <w:sz w:val="22"/>
          <w:szCs w:val="22"/>
          <w:lang w:val="it-IT"/>
        </w:rPr>
        <w:t xml:space="preserve"> i </w:t>
      </w:r>
      <w:proofErr w:type="spellStart"/>
      <w:r w:rsidRPr="004049D8">
        <w:rPr>
          <w:sz w:val="22"/>
          <w:szCs w:val="22"/>
          <w:lang w:val="it-IT"/>
        </w:rPr>
        <w:t>prirodnih</w:t>
      </w:r>
      <w:proofErr w:type="spellEnd"/>
      <w:r w:rsidRPr="004049D8">
        <w:rPr>
          <w:sz w:val="22"/>
          <w:szCs w:val="22"/>
          <w:lang w:val="it-IT"/>
        </w:rPr>
        <w:t xml:space="preserve"> </w:t>
      </w:r>
      <w:proofErr w:type="spellStart"/>
      <w:r w:rsidRPr="004049D8">
        <w:rPr>
          <w:sz w:val="22"/>
          <w:szCs w:val="22"/>
          <w:lang w:val="it-IT"/>
        </w:rPr>
        <w:t>znamenitosti</w:t>
      </w:r>
      <w:proofErr w:type="spellEnd"/>
      <w:r w:rsidRPr="004049D8">
        <w:rPr>
          <w:sz w:val="22"/>
          <w:szCs w:val="22"/>
          <w:lang w:val="it-IT"/>
        </w:rPr>
        <w:t>,</w:t>
      </w:r>
    </w:p>
    <w:p w14:paraId="4A8FA59E" w14:textId="77777777" w:rsidR="004049D8" w:rsidRPr="004049D8" w:rsidRDefault="004049D8" w:rsidP="004049D8">
      <w:pPr>
        <w:pStyle w:val="NoSpacing"/>
        <w:jc w:val="both"/>
        <w:rPr>
          <w:sz w:val="22"/>
          <w:szCs w:val="22"/>
          <w:lang w:val="it-IT"/>
        </w:rPr>
      </w:pPr>
      <w:r w:rsidRPr="004049D8">
        <w:rPr>
          <w:sz w:val="22"/>
          <w:szCs w:val="22"/>
          <w:lang w:val="it-IT"/>
        </w:rPr>
        <w:t xml:space="preserve">• </w:t>
      </w:r>
      <w:proofErr w:type="spellStart"/>
      <w:r w:rsidRPr="004049D8">
        <w:rPr>
          <w:sz w:val="22"/>
          <w:szCs w:val="22"/>
          <w:lang w:val="it-IT"/>
        </w:rPr>
        <w:t>Prikupljanje</w:t>
      </w:r>
      <w:proofErr w:type="spellEnd"/>
      <w:r w:rsidRPr="004049D8">
        <w:rPr>
          <w:sz w:val="22"/>
          <w:szCs w:val="22"/>
          <w:lang w:val="it-IT"/>
        </w:rPr>
        <w:t xml:space="preserve">, </w:t>
      </w:r>
      <w:proofErr w:type="spellStart"/>
      <w:r w:rsidRPr="004049D8">
        <w:rPr>
          <w:sz w:val="22"/>
          <w:szCs w:val="22"/>
          <w:lang w:val="it-IT"/>
        </w:rPr>
        <w:t>odvoz</w:t>
      </w:r>
      <w:proofErr w:type="spellEnd"/>
      <w:r w:rsidRPr="004049D8">
        <w:rPr>
          <w:sz w:val="22"/>
          <w:szCs w:val="22"/>
          <w:lang w:val="it-IT"/>
        </w:rPr>
        <w:t xml:space="preserve"> i </w:t>
      </w:r>
      <w:proofErr w:type="spellStart"/>
      <w:r w:rsidRPr="004049D8">
        <w:rPr>
          <w:sz w:val="22"/>
          <w:szCs w:val="22"/>
          <w:lang w:val="it-IT"/>
        </w:rPr>
        <w:t>odlaganje</w:t>
      </w:r>
      <w:proofErr w:type="spellEnd"/>
      <w:r w:rsidRPr="004049D8">
        <w:rPr>
          <w:sz w:val="22"/>
          <w:szCs w:val="22"/>
          <w:lang w:val="it-IT"/>
        </w:rPr>
        <w:t xml:space="preserve"> </w:t>
      </w:r>
      <w:proofErr w:type="spellStart"/>
      <w:r w:rsidRPr="004049D8">
        <w:rPr>
          <w:sz w:val="22"/>
          <w:szCs w:val="22"/>
          <w:lang w:val="it-IT"/>
        </w:rPr>
        <w:t>krupnog</w:t>
      </w:r>
      <w:proofErr w:type="spellEnd"/>
      <w:r w:rsidRPr="004049D8">
        <w:rPr>
          <w:sz w:val="22"/>
          <w:szCs w:val="22"/>
          <w:lang w:val="it-IT"/>
        </w:rPr>
        <w:t xml:space="preserve"> </w:t>
      </w:r>
      <w:proofErr w:type="spellStart"/>
      <w:r w:rsidRPr="004049D8">
        <w:rPr>
          <w:sz w:val="22"/>
          <w:szCs w:val="22"/>
          <w:lang w:val="it-IT"/>
        </w:rPr>
        <w:t>otpada</w:t>
      </w:r>
      <w:proofErr w:type="spellEnd"/>
      <w:r w:rsidRPr="004049D8">
        <w:rPr>
          <w:sz w:val="22"/>
          <w:szCs w:val="22"/>
          <w:lang w:val="it-IT"/>
        </w:rPr>
        <w:t xml:space="preserve"> s </w:t>
      </w:r>
      <w:proofErr w:type="spellStart"/>
      <w:r w:rsidRPr="004049D8">
        <w:rPr>
          <w:sz w:val="22"/>
          <w:szCs w:val="22"/>
          <w:lang w:val="it-IT"/>
        </w:rPr>
        <w:t>javnih</w:t>
      </w:r>
      <w:proofErr w:type="spellEnd"/>
      <w:r w:rsidRPr="004049D8">
        <w:rPr>
          <w:sz w:val="22"/>
          <w:szCs w:val="22"/>
          <w:lang w:val="it-IT"/>
        </w:rPr>
        <w:t xml:space="preserve"> </w:t>
      </w:r>
      <w:proofErr w:type="spellStart"/>
      <w:r w:rsidRPr="004049D8">
        <w:rPr>
          <w:sz w:val="22"/>
          <w:szCs w:val="22"/>
          <w:lang w:val="it-IT"/>
        </w:rPr>
        <w:t>površina</w:t>
      </w:r>
      <w:proofErr w:type="spellEnd"/>
      <w:r w:rsidRPr="004049D8">
        <w:rPr>
          <w:sz w:val="22"/>
          <w:szCs w:val="22"/>
          <w:lang w:val="it-IT"/>
        </w:rPr>
        <w:t>.</w:t>
      </w:r>
    </w:p>
    <w:p w14:paraId="03D168A8" w14:textId="77777777" w:rsidR="004049D8" w:rsidRPr="004049D8" w:rsidRDefault="004049D8" w:rsidP="004049D8">
      <w:pPr>
        <w:pStyle w:val="NoSpacing"/>
        <w:jc w:val="both"/>
        <w:rPr>
          <w:color w:val="1F497D"/>
          <w:sz w:val="22"/>
          <w:szCs w:val="22"/>
          <w:lang w:val="it-IT"/>
        </w:rPr>
      </w:pPr>
    </w:p>
    <w:p w14:paraId="13A8A8BC" w14:textId="77777777" w:rsidR="004049D8" w:rsidRPr="004049D8" w:rsidRDefault="004049D8" w:rsidP="004049D8">
      <w:pPr>
        <w:pStyle w:val="NoSpacing"/>
        <w:jc w:val="both"/>
        <w:rPr>
          <w:sz w:val="22"/>
          <w:szCs w:val="22"/>
          <w:lang w:val="it-IT"/>
        </w:rPr>
      </w:pPr>
      <w:proofErr w:type="spellStart"/>
      <w:r w:rsidRPr="004049D8">
        <w:rPr>
          <w:sz w:val="22"/>
          <w:szCs w:val="22"/>
          <w:lang w:val="it-IT"/>
        </w:rPr>
        <w:t>Vlastiti</w:t>
      </w:r>
      <w:proofErr w:type="spellEnd"/>
      <w:r w:rsidRPr="004049D8">
        <w:rPr>
          <w:sz w:val="22"/>
          <w:szCs w:val="22"/>
          <w:lang w:val="it-IT"/>
        </w:rPr>
        <w:t xml:space="preserve"> </w:t>
      </w:r>
      <w:proofErr w:type="spellStart"/>
      <w:r w:rsidRPr="004049D8">
        <w:rPr>
          <w:sz w:val="22"/>
          <w:szCs w:val="22"/>
          <w:lang w:val="it-IT"/>
        </w:rPr>
        <w:t>pogon</w:t>
      </w:r>
      <w:proofErr w:type="spellEnd"/>
      <w:r w:rsidRPr="004049D8">
        <w:rPr>
          <w:sz w:val="22"/>
          <w:szCs w:val="22"/>
          <w:lang w:val="it-IT"/>
        </w:rPr>
        <w:t xml:space="preserve"> je 100 %-</w:t>
      </w:r>
      <w:proofErr w:type="spellStart"/>
      <w:r w:rsidRPr="004049D8">
        <w:rPr>
          <w:sz w:val="22"/>
          <w:szCs w:val="22"/>
          <w:lang w:val="it-IT"/>
        </w:rPr>
        <w:t>tnim</w:t>
      </w:r>
      <w:proofErr w:type="spellEnd"/>
      <w:r w:rsidRPr="004049D8">
        <w:rPr>
          <w:sz w:val="22"/>
          <w:szCs w:val="22"/>
          <w:lang w:val="it-IT"/>
        </w:rPr>
        <w:t xml:space="preserve"> </w:t>
      </w:r>
      <w:proofErr w:type="spellStart"/>
      <w:r w:rsidRPr="004049D8">
        <w:rPr>
          <w:sz w:val="22"/>
          <w:szCs w:val="22"/>
          <w:lang w:val="it-IT"/>
        </w:rPr>
        <w:t>udjelom</w:t>
      </w:r>
      <w:proofErr w:type="spellEnd"/>
      <w:r w:rsidRPr="004049D8">
        <w:rPr>
          <w:sz w:val="22"/>
          <w:szCs w:val="22"/>
          <w:lang w:val="it-IT"/>
        </w:rPr>
        <w:t xml:space="preserve"> u </w:t>
      </w:r>
      <w:proofErr w:type="spellStart"/>
      <w:r w:rsidRPr="004049D8">
        <w:rPr>
          <w:sz w:val="22"/>
          <w:szCs w:val="22"/>
          <w:lang w:val="it-IT"/>
        </w:rPr>
        <w:t>vlasništvu</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 - Verteneglio.</w:t>
      </w:r>
    </w:p>
    <w:p w14:paraId="485DF483" w14:textId="77777777" w:rsidR="004049D8" w:rsidRPr="004049D8" w:rsidRDefault="004049D8" w:rsidP="004049D8">
      <w:pPr>
        <w:pStyle w:val="NoSpacing"/>
        <w:jc w:val="both"/>
        <w:rPr>
          <w:sz w:val="22"/>
          <w:szCs w:val="22"/>
          <w:lang w:val="it-IT"/>
        </w:rPr>
      </w:pPr>
    </w:p>
    <w:p w14:paraId="577A129D" w14:textId="77777777" w:rsidR="004049D8" w:rsidRPr="004049D8" w:rsidRDefault="004049D8" w:rsidP="004049D8">
      <w:pPr>
        <w:pStyle w:val="NoSpacing"/>
        <w:jc w:val="both"/>
        <w:rPr>
          <w:sz w:val="22"/>
          <w:szCs w:val="22"/>
          <w:lang w:val="it-IT"/>
        </w:rPr>
      </w:pPr>
    </w:p>
    <w:p w14:paraId="012906C0" w14:textId="77777777" w:rsidR="004049D8" w:rsidRPr="004049D8" w:rsidRDefault="004049D8" w:rsidP="004049D8">
      <w:pPr>
        <w:pStyle w:val="NoSpacing"/>
        <w:jc w:val="both"/>
        <w:rPr>
          <w:sz w:val="22"/>
          <w:szCs w:val="22"/>
          <w:lang w:val="it-IT"/>
        </w:rPr>
      </w:pPr>
    </w:p>
    <w:p w14:paraId="1DF4B4F1" w14:textId="77777777" w:rsidR="004049D8" w:rsidRPr="004049D8" w:rsidRDefault="004049D8" w:rsidP="004049D8">
      <w:pPr>
        <w:pStyle w:val="NoSpacing"/>
        <w:jc w:val="both"/>
        <w:rPr>
          <w:sz w:val="22"/>
          <w:szCs w:val="22"/>
          <w:lang w:val="it-IT"/>
        </w:rPr>
      </w:pPr>
    </w:p>
    <w:p w14:paraId="119FA6AF" w14:textId="77777777" w:rsidR="004049D8" w:rsidRPr="004049D8" w:rsidRDefault="004049D8" w:rsidP="004049D8">
      <w:pPr>
        <w:pStyle w:val="NoSpacing"/>
        <w:jc w:val="both"/>
        <w:rPr>
          <w:sz w:val="22"/>
          <w:szCs w:val="22"/>
          <w:lang w:val="it-IT"/>
        </w:rPr>
      </w:pPr>
    </w:p>
    <w:p w14:paraId="34CA4517" w14:textId="77777777" w:rsidR="004049D8" w:rsidRPr="004049D8" w:rsidRDefault="004049D8" w:rsidP="004049D8">
      <w:pPr>
        <w:pStyle w:val="NoSpacing"/>
        <w:jc w:val="both"/>
        <w:rPr>
          <w:sz w:val="22"/>
          <w:szCs w:val="22"/>
          <w:lang w:val="it-IT"/>
        </w:rPr>
      </w:pPr>
    </w:p>
    <w:p w14:paraId="4EC96210" w14:textId="77777777" w:rsidR="004049D8" w:rsidRPr="004049D8" w:rsidRDefault="004049D8" w:rsidP="004049D8">
      <w:pPr>
        <w:jc w:val="center"/>
        <w:rPr>
          <w:b/>
          <w:bCs/>
          <w:sz w:val="22"/>
          <w:szCs w:val="22"/>
          <w:u w:val="single"/>
          <w:lang w:val="it-IT"/>
        </w:rPr>
      </w:pPr>
      <w:r w:rsidRPr="004049D8">
        <w:rPr>
          <w:b/>
          <w:bCs/>
          <w:sz w:val="22"/>
          <w:szCs w:val="22"/>
          <w:u w:val="single"/>
          <w:lang w:val="it-IT"/>
        </w:rPr>
        <w:t xml:space="preserve">5. </w:t>
      </w:r>
      <w:proofErr w:type="spellStart"/>
      <w:r w:rsidRPr="004049D8">
        <w:rPr>
          <w:b/>
          <w:bCs/>
          <w:sz w:val="22"/>
          <w:szCs w:val="22"/>
          <w:u w:val="single"/>
          <w:lang w:val="it-IT"/>
        </w:rPr>
        <w:t>Općinska</w:t>
      </w:r>
      <w:proofErr w:type="spellEnd"/>
      <w:r w:rsidRPr="004049D8">
        <w:rPr>
          <w:b/>
          <w:bCs/>
          <w:sz w:val="22"/>
          <w:szCs w:val="22"/>
          <w:u w:val="single"/>
          <w:lang w:val="it-IT"/>
        </w:rPr>
        <w:t xml:space="preserve"> </w:t>
      </w:r>
      <w:proofErr w:type="spellStart"/>
      <w:r w:rsidRPr="004049D8">
        <w:rPr>
          <w:b/>
          <w:bCs/>
          <w:sz w:val="22"/>
          <w:szCs w:val="22"/>
          <w:u w:val="single"/>
          <w:lang w:val="it-IT"/>
        </w:rPr>
        <w:t>uprava</w:t>
      </w:r>
      <w:proofErr w:type="spellEnd"/>
      <w:r w:rsidRPr="004049D8">
        <w:rPr>
          <w:b/>
          <w:bCs/>
          <w:sz w:val="22"/>
          <w:szCs w:val="22"/>
          <w:u w:val="single"/>
          <w:lang w:val="it-IT"/>
        </w:rPr>
        <w:t xml:space="preserve"> </w:t>
      </w:r>
    </w:p>
    <w:p w14:paraId="1EC3F06F" w14:textId="5D608956" w:rsidR="004049D8" w:rsidRPr="004049D8" w:rsidRDefault="004049D8" w:rsidP="004049D8">
      <w:pPr>
        <w:rPr>
          <w:b/>
          <w:bCs/>
          <w:sz w:val="22"/>
          <w:szCs w:val="22"/>
          <w:highlight w:val="yellow"/>
          <w:u w:val="single"/>
          <w:lang w:val="it-IT"/>
        </w:rPr>
      </w:pPr>
    </w:p>
    <w:p w14:paraId="5DEB8606" w14:textId="3B9889B3" w:rsidR="004049D8" w:rsidRPr="004049D8" w:rsidRDefault="004049D8" w:rsidP="004049D8">
      <w:pPr>
        <w:jc w:val="both"/>
        <w:rPr>
          <w:b/>
          <w:bCs/>
          <w:sz w:val="22"/>
          <w:szCs w:val="22"/>
          <w:u w:val="single"/>
          <w:lang w:val="it-IT"/>
        </w:rPr>
      </w:pPr>
      <w:proofErr w:type="spellStart"/>
      <w:r w:rsidRPr="004049D8">
        <w:rPr>
          <w:sz w:val="22"/>
          <w:szCs w:val="22"/>
          <w:lang w:val="it-IT"/>
        </w:rPr>
        <w:t>Vijesti</w:t>
      </w:r>
      <w:proofErr w:type="spellEnd"/>
      <w:r w:rsidRPr="004049D8">
        <w:rPr>
          <w:sz w:val="22"/>
          <w:szCs w:val="22"/>
          <w:lang w:val="it-IT"/>
        </w:rPr>
        <w:t xml:space="preserve"> o </w:t>
      </w:r>
      <w:proofErr w:type="spellStart"/>
      <w:r w:rsidRPr="004049D8">
        <w:rPr>
          <w:sz w:val="22"/>
          <w:szCs w:val="22"/>
          <w:lang w:val="it-IT"/>
        </w:rPr>
        <w:t>glavnim</w:t>
      </w:r>
      <w:proofErr w:type="spellEnd"/>
      <w:r w:rsidRPr="004049D8">
        <w:rPr>
          <w:sz w:val="22"/>
          <w:szCs w:val="22"/>
          <w:lang w:val="it-IT"/>
        </w:rPr>
        <w:t xml:space="preserve"> </w:t>
      </w:r>
      <w:proofErr w:type="spellStart"/>
      <w:r w:rsidRPr="004049D8">
        <w:rPr>
          <w:sz w:val="22"/>
          <w:szCs w:val="22"/>
          <w:lang w:val="it-IT"/>
        </w:rPr>
        <w:t>aktivnostima</w:t>
      </w:r>
      <w:proofErr w:type="spellEnd"/>
      <w:r w:rsidRPr="004049D8">
        <w:rPr>
          <w:sz w:val="22"/>
          <w:szCs w:val="22"/>
          <w:lang w:val="it-IT"/>
        </w:rPr>
        <w:t xml:space="preserve"> </w:t>
      </w:r>
      <w:proofErr w:type="spellStart"/>
      <w:r w:rsidRPr="004049D8">
        <w:rPr>
          <w:sz w:val="22"/>
          <w:szCs w:val="22"/>
          <w:lang w:val="it-IT"/>
        </w:rPr>
        <w:t>objavljuju</w:t>
      </w:r>
      <w:proofErr w:type="spellEnd"/>
      <w:r w:rsidRPr="004049D8">
        <w:rPr>
          <w:sz w:val="22"/>
          <w:szCs w:val="22"/>
          <w:lang w:val="it-IT"/>
        </w:rPr>
        <w:t xml:space="preserve"> se u </w:t>
      </w:r>
      <w:proofErr w:type="spellStart"/>
      <w:r w:rsidRPr="004049D8">
        <w:rPr>
          <w:sz w:val="22"/>
          <w:szCs w:val="22"/>
          <w:lang w:val="it-IT"/>
        </w:rPr>
        <w:t>mjesečniku</w:t>
      </w:r>
      <w:proofErr w:type="spellEnd"/>
      <w:r w:rsidRPr="004049D8">
        <w:rPr>
          <w:sz w:val="22"/>
          <w:szCs w:val="22"/>
          <w:lang w:val="it-IT"/>
        </w:rPr>
        <w:t xml:space="preserve"> </w:t>
      </w:r>
      <w:r w:rsidRPr="004049D8">
        <w:rPr>
          <w:b/>
          <w:sz w:val="22"/>
          <w:szCs w:val="22"/>
          <w:lang w:val="it-IT"/>
        </w:rPr>
        <w:t>“Bujština”</w:t>
      </w:r>
      <w:r w:rsidRPr="004049D8">
        <w:rPr>
          <w:sz w:val="22"/>
          <w:szCs w:val="22"/>
          <w:lang w:val="it-IT"/>
        </w:rPr>
        <w:t xml:space="preserve"> te </w:t>
      </w:r>
      <w:proofErr w:type="spellStart"/>
      <w:r w:rsidRPr="004049D8">
        <w:rPr>
          <w:sz w:val="22"/>
          <w:szCs w:val="22"/>
          <w:lang w:val="it-IT"/>
        </w:rPr>
        <w:t>javljanjem</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lokalnom</w:t>
      </w:r>
      <w:proofErr w:type="spellEnd"/>
      <w:r w:rsidRPr="004049D8">
        <w:rPr>
          <w:sz w:val="22"/>
          <w:szCs w:val="22"/>
          <w:lang w:val="it-IT"/>
        </w:rPr>
        <w:t xml:space="preserve"> </w:t>
      </w:r>
      <w:proofErr w:type="spellStart"/>
      <w:r w:rsidRPr="004049D8">
        <w:rPr>
          <w:b/>
          <w:sz w:val="22"/>
          <w:szCs w:val="22"/>
          <w:lang w:val="it-IT"/>
        </w:rPr>
        <w:t>radiju</w:t>
      </w:r>
      <w:proofErr w:type="spellEnd"/>
      <w:r w:rsidRPr="004049D8">
        <w:rPr>
          <w:b/>
          <w:sz w:val="22"/>
          <w:szCs w:val="22"/>
          <w:lang w:val="it-IT"/>
        </w:rPr>
        <w:t xml:space="preserve"> Eurostar </w:t>
      </w:r>
      <w:proofErr w:type="spellStart"/>
      <w:r w:rsidRPr="004049D8">
        <w:rPr>
          <w:sz w:val="22"/>
          <w:szCs w:val="22"/>
          <w:lang w:val="it-IT"/>
        </w:rPr>
        <w:t>ponedjeljkom</w:t>
      </w:r>
      <w:proofErr w:type="spellEnd"/>
      <w:r w:rsidRPr="004049D8">
        <w:rPr>
          <w:sz w:val="22"/>
          <w:szCs w:val="22"/>
          <w:lang w:val="it-IT"/>
        </w:rPr>
        <w:t xml:space="preserve"> </w:t>
      </w:r>
      <w:proofErr w:type="spellStart"/>
      <w:r w:rsidRPr="004049D8">
        <w:rPr>
          <w:sz w:val="22"/>
          <w:szCs w:val="22"/>
          <w:lang w:val="it-IT"/>
        </w:rPr>
        <w:t>ujutro</w:t>
      </w:r>
      <w:proofErr w:type="spellEnd"/>
      <w:r w:rsidRPr="004049D8">
        <w:rPr>
          <w:sz w:val="22"/>
          <w:szCs w:val="22"/>
          <w:lang w:val="it-IT"/>
        </w:rPr>
        <w:t xml:space="preserve">. </w:t>
      </w:r>
    </w:p>
    <w:p w14:paraId="2F817AC2" w14:textId="65E775E9" w:rsidR="004049D8" w:rsidRPr="004049D8" w:rsidRDefault="004049D8" w:rsidP="004049D8">
      <w:pPr>
        <w:pStyle w:val="NoSpacing"/>
        <w:jc w:val="both"/>
        <w:rPr>
          <w:i/>
          <w:sz w:val="22"/>
          <w:szCs w:val="22"/>
          <w:lang w:val="it-IT"/>
        </w:rPr>
      </w:pPr>
      <w:r w:rsidRPr="004049D8">
        <w:rPr>
          <w:noProof/>
          <w:sz w:val="22"/>
          <w:szCs w:val="22"/>
          <w:highlight w:val="yellow"/>
        </w:rPr>
        <w:drawing>
          <wp:anchor distT="0" distB="0" distL="114300" distR="114300" simplePos="0" relativeHeight="251671552" behindDoc="0" locked="0" layoutInCell="1" allowOverlap="1" wp14:anchorId="756D7106" wp14:editId="478EBF5C">
            <wp:simplePos x="0" y="0"/>
            <wp:positionH relativeFrom="column">
              <wp:posOffset>4606152</wp:posOffset>
            </wp:positionH>
            <wp:positionV relativeFrom="paragraph">
              <wp:posOffset>163499</wp:posOffset>
            </wp:positionV>
            <wp:extent cx="1716405" cy="238379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16405" cy="2383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49D8">
        <w:rPr>
          <w:sz w:val="22"/>
          <w:szCs w:val="22"/>
          <w:lang w:val="it-IT"/>
        </w:rPr>
        <w:t xml:space="preserve"> </w:t>
      </w:r>
    </w:p>
    <w:p w14:paraId="154F3181" w14:textId="571ED189" w:rsidR="004049D8" w:rsidRPr="004049D8" w:rsidRDefault="004049D8" w:rsidP="004049D8">
      <w:pPr>
        <w:pStyle w:val="NoSpacing"/>
        <w:jc w:val="both"/>
        <w:rPr>
          <w:sz w:val="22"/>
          <w:szCs w:val="22"/>
          <w:lang w:val="it-IT"/>
        </w:rPr>
      </w:pPr>
      <w:proofErr w:type="spellStart"/>
      <w:r w:rsidRPr="004049D8">
        <w:rPr>
          <w:b/>
          <w:bCs/>
          <w:sz w:val="22"/>
          <w:szCs w:val="22"/>
          <w:lang w:val="it-IT"/>
        </w:rPr>
        <w:t>Puštena</w:t>
      </w:r>
      <w:proofErr w:type="spellEnd"/>
      <w:r w:rsidRPr="004049D8">
        <w:rPr>
          <w:b/>
          <w:bCs/>
          <w:sz w:val="22"/>
          <w:szCs w:val="22"/>
          <w:lang w:val="it-IT"/>
        </w:rPr>
        <w:t xml:space="preserve"> je u </w:t>
      </w:r>
      <w:proofErr w:type="spellStart"/>
      <w:r w:rsidRPr="004049D8">
        <w:rPr>
          <w:b/>
          <w:bCs/>
          <w:sz w:val="22"/>
          <w:szCs w:val="22"/>
          <w:lang w:val="it-IT"/>
        </w:rPr>
        <w:t>rad</w:t>
      </w:r>
      <w:proofErr w:type="spellEnd"/>
      <w:r w:rsidRPr="004049D8">
        <w:rPr>
          <w:b/>
          <w:bCs/>
          <w:sz w:val="22"/>
          <w:szCs w:val="22"/>
          <w:lang w:val="it-IT"/>
        </w:rPr>
        <w:t xml:space="preserve"> nova web </w:t>
      </w:r>
      <w:proofErr w:type="spellStart"/>
      <w:r w:rsidRPr="004049D8">
        <w:rPr>
          <w:b/>
          <w:bCs/>
          <w:sz w:val="22"/>
          <w:szCs w:val="22"/>
          <w:lang w:val="it-IT"/>
        </w:rPr>
        <w:t>stranica</w:t>
      </w:r>
      <w:proofErr w:type="spellEnd"/>
      <w:r w:rsidRPr="004049D8">
        <w:rPr>
          <w:b/>
          <w:bCs/>
          <w:sz w:val="22"/>
          <w:szCs w:val="22"/>
          <w:lang w:val="it-IT"/>
        </w:rPr>
        <w:t xml:space="preserve"> </w:t>
      </w:r>
      <w:proofErr w:type="spellStart"/>
      <w:r w:rsidRPr="004049D8">
        <w:rPr>
          <w:b/>
          <w:bCs/>
          <w:sz w:val="22"/>
          <w:szCs w:val="22"/>
          <w:lang w:val="it-IT"/>
        </w:rPr>
        <w:t>Općine</w:t>
      </w:r>
      <w:proofErr w:type="spellEnd"/>
      <w:r w:rsidRPr="004049D8">
        <w:rPr>
          <w:b/>
          <w:bCs/>
          <w:sz w:val="22"/>
          <w:szCs w:val="22"/>
          <w:lang w:val="it-IT"/>
        </w:rPr>
        <w:t xml:space="preserve"> Brtonigla – Verteneglio,</w:t>
      </w:r>
      <w:r w:rsidRPr="004049D8">
        <w:rPr>
          <w:bCs/>
          <w:sz w:val="22"/>
          <w:szCs w:val="22"/>
          <w:lang w:val="it-IT"/>
        </w:rPr>
        <w:t xml:space="preserve"> </w:t>
      </w:r>
      <w:proofErr w:type="spellStart"/>
      <w:r w:rsidRPr="004049D8">
        <w:rPr>
          <w:bCs/>
          <w:sz w:val="22"/>
          <w:szCs w:val="22"/>
          <w:lang w:val="it-IT"/>
        </w:rPr>
        <w:t>kojom</w:t>
      </w:r>
      <w:proofErr w:type="spellEnd"/>
      <w:r w:rsidRPr="004049D8">
        <w:rPr>
          <w:bCs/>
          <w:sz w:val="22"/>
          <w:szCs w:val="22"/>
          <w:lang w:val="it-IT"/>
        </w:rPr>
        <w:t xml:space="preserve"> se</w:t>
      </w:r>
      <w:r w:rsidRPr="004049D8">
        <w:rPr>
          <w:sz w:val="22"/>
          <w:szCs w:val="22"/>
          <w:lang w:val="it-IT"/>
        </w:rPr>
        <w:t xml:space="preserve"> </w:t>
      </w:r>
      <w:proofErr w:type="spellStart"/>
      <w:r w:rsidRPr="004049D8">
        <w:rPr>
          <w:sz w:val="22"/>
          <w:szCs w:val="22"/>
          <w:lang w:val="it-IT"/>
        </w:rPr>
        <w:t>omogućava</w:t>
      </w:r>
      <w:proofErr w:type="spellEnd"/>
      <w:r w:rsidRPr="004049D8">
        <w:rPr>
          <w:sz w:val="22"/>
          <w:szCs w:val="22"/>
          <w:lang w:val="it-IT"/>
        </w:rPr>
        <w:t xml:space="preserve"> </w:t>
      </w:r>
      <w:proofErr w:type="spellStart"/>
      <w:r w:rsidRPr="004049D8">
        <w:rPr>
          <w:sz w:val="22"/>
          <w:szCs w:val="22"/>
          <w:lang w:val="it-IT"/>
        </w:rPr>
        <w:t>pristup</w:t>
      </w:r>
      <w:proofErr w:type="spellEnd"/>
      <w:r w:rsidRPr="004049D8">
        <w:rPr>
          <w:sz w:val="22"/>
          <w:szCs w:val="22"/>
          <w:lang w:val="it-IT"/>
        </w:rPr>
        <w:t xml:space="preserve"> </w:t>
      </w:r>
      <w:proofErr w:type="spellStart"/>
      <w:r w:rsidRPr="004049D8">
        <w:rPr>
          <w:sz w:val="22"/>
          <w:szCs w:val="22"/>
          <w:lang w:val="it-IT"/>
        </w:rPr>
        <w:t>mnogobrojnim</w:t>
      </w:r>
      <w:proofErr w:type="spellEnd"/>
      <w:r w:rsidRPr="004049D8">
        <w:rPr>
          <w:sz w:val="22"/>
          <w:szCs w:val="22"/>
          <w:lang w:val="it-IT"/>
        </w:rPr>
        <w:t xml:space="preserve"> </w:t>
      </w:r>
      <w:proofErr w:type="spellStart"/>
      <w:r w:rsidRPr="004049D8">
        <w:rPr>
          <w:sz w:val="22"/>
          <w:szCs w:val="22"/>
          <w:lang w:val="it-IT"/>
        </w:rPr>
        <w:t>informacijama</w:t>
      </w:r>
      <w:proofErr w:type="spellEnd"/>
      <w:r w:rsidRPr="004049D8">
        <w:rPr>
          <w:sz w:val="22"/>
          <w:szCs w:val="22"/>
          <w:lang w:val="it-IT"/>
        </w:rPr>
        <w:t xml:space="preserve"> </w:t>
      </w:r>
      <w:proofErr w:type="spellStart"/>
      <w:r w:rsidRPr="004049D8">
        <w:rPr>
          <w:sz w:val="22"/>
          <w:szCs w:val="22"/>
          <w:lang w:val="it-IT"/>
        </w:rPr>
        <w:t>koje</w:t>
      </w:r>
      <w:proofErr w:type="spellEnd"/>
      <w:r w:rsidRPr="004049D8">
        <w:rPr>
          <w:sz w:val="22"/>
          <w:szCs w:val="22"/>
          <w:lang w:val="it-IT"/>
        </w:rPr>
        <w:t xml:space="preserve"> se </w:t>
      </w:r>
      <w:proofErr w:type="spellStart"/>
      <w:r w:rsidRPr="004049D8">
        <w:rPr>
          <w:sz w:val="22"/>
          <w:szCs w:val="22"/>
          <w:lang w:val="it-IT"/>
        </w:rPr>
        <w:t>odnose</w:t>
      </w:r>
      <w:proofErr w:type="spellEnd"/>
      <w:r w:rsidRPr="004049D8">
        <w:rPr>
          <w:sz w:val="22"/>
          <w:szCs w:val="22"/>
          <w:lang w:val="it-IT"/>
        </w:rPr>
        <w:t xml:space="preserve"> </w:t>
      </w:r>
      <w:proofErr w:type="spellStart"/>
      <w:r w:rsidRPr="004049D8">
        <w:rPr>
          <w:sz w:val="22"/>
          <w:szCs w:val="22"/>
          <w:lang w:val="it-IT"/>
        </w:rPr>
        <w:t>na</w:t>
      </w:r>
      <w:proofErr w:type="spellEnd"/>
      <w:r w:rsidRPr="004049D8">
        <w:rPr>
          <w:sz w:val="22"/>
          <w:szCs w:val="22"/>
          <w:lang w:val="it-IT"/>
        </w:rPr>
        <w:t xml:space="preserve"> </w:t>
      </w:r>
      <w:proofErr w:type="spellStart"/>
      <w:r w:rsidRPr="004049D8">
        <w:rPr>
          <w:sz w:val="22"/>
          <w:szCs w:val="22"/>
          <w:lang w:val="it-IT"/>
        </w:rPr>
        <w:t>rad</w:t>
      </w:r>
      <w:proofErr w:type="spellEnd"/>
      <w:r w:rsidRPr="004049D8">
        <w:rPr>
          <w:sz w:val="22"/>
          <w:szCs w:val="22"/>
          <w:lang w:val="it-IT"/>
        </w:rPr>
        <w:t xml:space="preserve"> i </w:t>
      </w:r>
      <w:proofErr w:type="spellStart"/>
      <w:r w:rsidRPr="004049D8">
        <w:rPr>
          <w:sz w:val="22"/>
          <w:szCs w:val="22"/>
          <w:lang w:val="it-IT"/>
        </w:rPr>
        <w:t>aktivnosti</w:t>
      </w:r>
      <w:proofErr w:type="spellEnd"/>
      <w:r w:rsidRPr="004049D8">
        <w:rPr>
          <w:sz w:val="22"/>
          <w:szCs w:val="22"/>
          <w:lang w:val="it-IT"/>
        </w:rPr>
        <w:t xml:space="preserve"> </w:t>
      </w:r>
      <w:proofErr w:type="spellStart"/>
      <w:r w:rsidRPr="004049D8">
        <w:rPr>
          <w:sz w:val="22"/>
          <w:szCs w:val="22"/>
          <w:lang w:val="it-IT"/>
        </w:rPr>
        <w:t>općinske</w:t>
      </w:r>
      <w:proofErr w:type="spellEnd"/>
      <w:r w:rsidRPr="004049D8">
        <w:rPr>
          <w:sz w:val="22"/>
          <w:szCs w:val="22"/>
          <w:lang w:val="it-IT"/>
        </w:rPr>
        <w:t xml:space="preserve"> </w:t>
      </w:r>
      <w:proofErr w:type="spellStart"/>
      <w:r w:rsidRPr="004049D8">
        <w:rPr>
          <w:sz w:val="22"/>
          <w:szCs w:val="22"/>
          <w:lang w:val="it-IT"/>
        </w:rPr>
        <w:t>uprave</w:t>
      </w:r>
      <w:proofErr w:type="spellEnd"/>
      <w:r w:rsidRPr="004049D8">
        <w:rPr>
          <w:sz w:val="22"/>
          <w:szCs w:val="22"/>
          <w:lang w:val="it-IT"/>
        </w:rPr>
        <w:t xml:space="preserve">. </w:t>
      </w:r>
    </w:p>
    <w:p w14:paraId="1A2AF137" w14:textId="77777777" w:rsidR="004049D8" w:rsidRPr="004049D8" w:rsidRDefault="004049D8" w:rsidP="004049D8">
      <w:pPr>
        <w:pStyle w:val="NoSpacing"/>
        <w:jc w:val="both"/>
        <w:rPr>
          <w:i/>
          <w:sz w:val="22"/>
          <w:szCs w:val="22"/>
          <w:lang w:val="it-IT"/>
        </w:rPr>
      </w:pPr>
    </w:p>
    <w:p w14:paraId="7C748C2A" w14:textId="77777777" w:rsidR="004049D8" w:rsidRPr="004049D8" w:rsidRDefault="004049D8" w:rsidP="004049D8">
      <w:pPr>
        <w:pStyle w:val="NoSpacing"/>
        <w:jc w:val="both"/>
        <w:rPr>
          <w:sz w:val="22"/>
          <w:szCs w:val="22"/>
        </w:rPr>
      </w:pPr>
      <w:r w:rsidRPr="004049D8">
        <w:rPr>
          <w:noProof/>
          <w:sz w:val="22"/>
          <w:szCs w:val="22"/>
        </w:rPr>
        <w:drawing>
          <wp:inline distT="0" distB="0" distL="0" distR="0" wp14:anchorId="4C6D7685" wp14:editId="3D127936">
            <wp:extent cx="3240985" cy="1721190"/>
            <wp:effectExtent l="19050" t="19050" r="17145"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68597" cy="1735854"/>
                    </a:xfrm>
                    <a:prstGeom prst="rect">
                      <a:avLst/>
                    </a:prstGeom>
                    <a:noFill/>
                    <a:ln w="3175">
                      <a:solidFill>
                        <a:schemeClr val="tx1"/>
                      </a:solidFill>
                    </a:ln>
                  </pic:spPr>
                </pic:pic>
              </a:graphicData>
            </a:graphic>
          </wp:inline>
        </w:drawing>
      </w:r>
    </w:p>
    <w:p w14:paraId="1E322883" w14:textId="77777777" w:rsidR="004049D8" w:rsidRPr="004049D8" w:rsidRDefault="004049D8" w:rsidP="004049D8">
      <w:pPr>
        <w:pStyle w:val="NoSpacing"/>
        <w:jc w:val="both"/>
        <w:rPr>
          <w:sz w:val="22"/>
          <w:szCs w:val="22"/>
          <w:highlight w:val="yellow"/>
          <w:lang w:val="it-IT"/>
        </w:rPr>
      </w:pPr>
      <w:r w:rsidRPr="004049D8">
        <w:rPr>
          <w:sz w:val="22"/>
          <w:szCs w:val="22"/>
          <w:highlight w:val="yellow"/>
          <w:lang w:val="it-IT"/>
        </w:rPr>
        <w:t xml:space="preserve"> </w:t>
      </w:r>
    </w:p>
    <w:p w14:paraId="0548E9CF" w14:textId="77777777" w:rsidR="004049D8" w:rsidRPr="004049D8" w:rsidRDefault="004049D8" w:rsidP="004049D8">
      <w:pPr>
        <w:pStyle w:val="NoSpacing"/>
        <w:jc w:val="both"/>
        <w:rPr>
          <w:sz w:val="22"/>
          <w:szCs w:val="22"/>
          <w:highlight w:val="yellow"/>
          <w:lang w:val="it-IT"/>
        </w:rPr>
      </w:pPr>
      <w:r w:rsidRPr="004049D8">
        <w:rPr>
          <w:noProof/>
          <w:sz w:val="22"/>
          <w:szCs w:val="22"/>
          <w:highlight w:val="yellow"/>
        </w:rPr>
        <w:lastRenderedPageBreak/>
        <w:drawing>
          <wp:anchor distT="0" distB="0" distL="114300" distR="114300" simplePos="0" relativeHeight="251672576" behindDoc="0" locked="0" layoutInCell="1" allowOverlap="1" wp14:anchorId="30145133" wp14:editId="2FC14076">
            <wp:simplePos x="0" y="0"/>
            <wp:positionH relativeFrom="column">
              <wp:posOffset>4463415</wp:posOffset>
            </wp:positionH>
            <wp:positionV relativeFrom="paragraph">
              <wp:posOffset>82550</wp:posOffset>
            </wp:positionV>
            <wp:extent cx="1421765" cy="1446530"/>
            <wp:effectExtent l="0" t="0" r="6985" b="1270"/>
            <wp:wrapSquare wrapText="bothSides"/>
            <wp:docPr id="24" name="Picture 24" descr="Image result for european voluntary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uropean voluntary servic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21765" cy="1446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3E50DC" w14:textId="77777777" w:rsidR="004049D8" w:rsidRPr="004049D8" w:rsidRDefault="004049D8" w:rsidP="004049D8">
      <w:pPr>
        <w:pStyle w:val="NoSpacing"/>
        <w:jc w:val="both"/>
        <w:rPr>
          <w:sz w:val="22"/>
          <w:szCs w:val="22"/>
          <w:lang w:val="it-IT"/>
        </w:rPr>
      </w:pPr>
      <w:proofErr w:type="spellStart"/>
      <w:r w:rsidRPr="004049D8">
        <w:rPr>
          <w:sz w:val="22"/>
          <w:szCs w:val="22"/>
          <w:lang w:val="it-IT"/>
        </w:rPr>
        <w:t>Nastavlja</w:t>
      </w:r>
      <w:proofErr w:type="spellEnd"/>
      <w:r w:rsidRPr="004049D8">
        <w:rPr>
          <w:sz w:val="22"/>
          <w:szCs w:val="22"/>
          <w:lang w:val="it-IT"/>
        </w:rPr>
        <w:t xml:space="preserve"> se </w:t>
      </w:r>
      <w:proofErr w:type="spellStart"/>
      <w:r w:rsidRPr="004049D8">
        <w:rPr>
          <w:b/>
          <w:sz w:val="22"/>
          <w:szCs w:val="22"/>
          <w:lang w:val="it-IT"/>
        </w:rPr>
        <w:t>međunarodna</w:t>
      </w:r>
      <w:proofErr w:type="spellEnd"/>
      <w:r w:rsidRPr="004049D8">
        <w:rPr>
          <w:b/>
          <w:sz w:val="22"/>
          <w:szCs w:val="22"/>
          <w:lang w:val="it-IT"/>
        </w:rPr>
        <w:t xml:space="preserve"> </w:t>
      </w:r>
      <w:proofErr w:type="spellStart"/>
      <w:r w:rsidRPr="004049D8">
        <w:rPr>
          <w:b/>
          <w:sz w:val="22"/>
          <w:szCs w:val="22"/>
          <w:lang w:val="it-IT"/>
        </w:rPr>
        <w:t>suradnja</w:t>
      </w:r>
      <w:proofErr w:type="spellEnd"/>
      <w:r w:rsidRPr="004049D8">
        <w:rPr>
          <w:b/>
          <w:sz w:val="22"/>
          <w:szCs w:val="22"/>
          <w:lang w:val="it-IT"/>
        </w:rPr>
        <w:t xml:space="preserve"> sa </w:t>
      </w:r>
      <w:proofErr w:type="spellStart"/>
      <w:r w:rsidRPr="004049D8">
        <w:rPr>
          <w:b/>
          <w:sz w:val="22"/>
          <w:szCs w:val="22"/>
          <w:lang w:val="it-IT"/>
        </w:rPr>
        <w:t>partnerskim</w:t>
      </w:r>
      <w:proofErr w:type="spellEnd"/>
      <w:r w:rsidRPr="004049D8">
        <w:rPr>
          <w:b/>
          <w:sz w:val="22"/>
          <w:szCs w:val="22"/>
          <w:lang w:val="it-IT"/>
        </w:rPr>
        <w:t xml:space="preserve"> </w:t>
      </w:r>
      <w:proofErr w:type="spellStart"/>
      <w:r w:rsidRPr="004049D8">
        <w:rPr>
          <w:b/>
          <w:sz w:val="22"/>
          <w:szCs w:val="22"/>
          <w:lang w:val="it-IT"/>
        </w:rPr>
        <w:t>gradovima</w:t>
      </w:r>
      <w:proofErr w:type="spellEnd"/>
      <w:r w:rsidRPr="004049D8">
        <w:rPr>
          <w:sz w:val="22"/>
          <w:szCs w:val="22"/>
          <w:lang w:val="it-IT"/>
        </w:rPr>
        <w:t xml:space="preserve"> </w:t>
      </w:r>
      <w:proofErr w:type="spellStart"/>
      <w:r w:rsidRPr="004049D8">
        <w:rPr>
          <w:sz w:val="22"/>
          <w:szCs w:val="22"/>
          <w:lang w:val="it-IT"/>
        </w:rPr>
        <w:t>kao</w:t>
      </w:r>
      <w:proofErr w:type="spellEnd"/>
      <w:r w:rsidRPr="004049D8">
        <w:rPr>
          <w:sz w:val="22"/>
          <w:szCs w:val="22"/>
          <w:lang w:val="it-IT"/>
        </w:rPr>
        <w:t xml:space="preserve"> </w:t>
      </w:r>
      <w:proofErr w:type="spellStart"/>
      <w:r w:rsidRPr="004049D8">
        <w:rPr>
          <w:sz w:val="22"/>
          <w:szCs w:val="22"/>
          <w:lang w:val="it-IT"/>
        </w:rPr>
        <w:t>što</w:t>
      </w:r>
      <w:proofErr w:type="spellEnd"/>
      <w:r w:rsidRPr="004049D8">
        <w:rPr>
          <w:sz w:val="22"/>
          <w:szCs w:val="22"/>
          <w:lang w:val="it-IT"/>
        </w:rPr>
        <w:t xml:space="preserve"> su Ravenna (IT), Noci (IT), San Dorligo della Valle (IT), Russi (IT), Greve in Chianti (IT), Postojna (SI), San Canzian d'Isonzo (IT) i </w:t>
      </w:r>
      <w:proofErr w:type="spellStart"/>
      <w:r w:rsidRPr="004049D8">
        <w:rPr>
          <w:sz w:val="22"/>
          <w:szCs w:val="22"/>
          <w:lang w:val="it-IT"/>
        </w:rPr>
        <w:t>mnogi</w:t>
      </w:r>
      <w:proofErr w:type="spellEnd"/>
      <w:r w:rsidRPr="004049D8">
        <w:rPr>
          <w:sz w:val="22"/>
          <w:szCs w:val="22"/>
          <w:lang w:val="it-IT"/>
        </w:rPr>
        <w:t xml:space="preserve"> </w:t>
      </w:r>
      <w:proofErr w:type="spellStart"/>
      <w:r w:rsidRPr="004049D8">
        <w:rPr>
          <w:sz w:val="22"/>
          <w:szCs w:val="22"/>
          <w:lang w:val="it-IT"/>
        </w:rPr>
        <w:t>drugi</w:t>
      </w:r>
      <w:proofErr w:type="spellEnd"/>
      <w:r w:rsidRPr="004049D8">
        <w:rPr>
          <w:sz w:val="22"/>
          <w:szCs w:val="22"/>
          <w:lang w:val="it-IT"/>
        </w:rPr>
        <w:t>.</w:t>
      </w:r>
    </w:p>
    <w:p w14:paraId="46B0FDA2" w14:textId="77777777" w:rsidR="004049D8" w:rsidRPr="004049D8" w:rsidRDefault="004049D8" w:rsidP="004049D8">
      <w:pPr>
        <w:pStyle w:val="NoSpacing"/>
        <w:jc w:val="both"/>
        <w:rPr>
          <w:sz w:val="22"/>
          <w:szCs w:val="22"/>
          <w:lang w:val="it-IT"/>
        </w:rPr>
      </w:pPr>
    </w:p>
    <w:p w14:paraId="0EFF1768" w14:textId="77777777" w:rsidR="004049D8" w:rsidRPr="004049D8" w:rsidRDefault="004049D8" w:rsidP="004049D8">
      <w:pPr>
        <w:pStyle w:val="NoSpacing"/>
        <w:jc w:val="both"/>
        <w:rPr>
          <w:i/>
          <w:iCs/>
          <w:sz w:val="22"/>
          <w:szCs w:val="22"/>
          <w:lang w:val="it-IT"/>
        </w:rPr>
      </w:pPr>
    </w:p>
    <w:p w14:paraId="6B31A54E" w14:textId="77777777" w:rsidR="004049D8" w:rsidRPr="004049D8" w:rsidRDefault="004049D8" w:rsidP="004049D8">
      <w:pPr>
        <w:pStyle w:val="NoSpacing"/>
        <w:jc w:val="both"/>
        <w:rPr>
          <w:sz w:val="22"/>
          <w:szCs w:val="22"/>
          <w:lang w:val="it-IT"/>
        </w:rPr>
      </w:pPr>
      <w:proofErr w:type="spellStart"/>
      <w:r w:rsidRPr="004049D8">
        <w:rPr>
          <w:sz w:val="22"/>
          <w:szCs w:val="22"/>
          <w:lang w:val="it-IT"/>
        </w:rPr>
        <w:t>Nastavlja</w:t>
      </w:r>
      <w:proofErr w:type="spellEnd"/>
      <w:r w:rsidRPr="004049D8">
        <w:rPr>
          <w:sz w:val="22"/>
          <w:szCs w:val="22"/>
          <w:lang w:val="it-IT"/>
        </w:rPr>
        <w:t xml:space="preserve"> se </w:t>
      </w:r>
      <w:proofErr w:type="spellStart"/>
      <w:r w:rsidRPr="004049D8">
        <w:rPr>
          <w:sz w:val="22"/>
          <w:szCs w:val="22"/>
          <w:lang w:val="it-IT"/>
        </w:rPr>
        <w:t>podržavati</w:t>
      </w:r>
      <w:proofErr w:type="spellEnd"/>
      <w:r w:rsidRPr="004049D8">
        <w:rPr>
          <w:sz w:val="22"/>
          <w:szCs w:val="22"/>
          <w:lang w:val="it-IT"/>
        </w:rPr>
        <w:t xml:space="preserve"> </w:t>
      </w:r>
      <w:proofErr w:type="spellStart"/>
      <w:r w:rsidRPr="004049D8">
        <w:rPr>
          <w:b/>
          <w:sz w:val="22"/>
          <w:szCs w:val="22"/>
          <w:lang w:val="it-IT"/>
        </w:rPr>
        <w:t>rad</w:t>
      </w:r>
      <w:proofErr w:type="spellEnd"/>
      <w:r w:rsidRPr="004049D8">
        <w:rPr>
          <w:b/>
          <w:sz w:val="22"/>
          <w:szCs w:val="22"/>
          <w:lang w:val="it-IT"/>
        </w:rPr>
        <w:t xml:space="preserve"> </w:t>
      </w:r>
      <w:proofErr w:type="spellStart"/>
      <w:r w:rsidRPr="004049D8">
        <w:rPr>
          <w:b/>
          <w:sz w:val="22"/>
          <w:szCs w:val="22"/>
          <w:lang w:val="it-IT"/>
        </w:rPr>
        <w:t>Agencije</w:t>
      </w:r>
      <w:proofErr w:type="spellEnd"/>
      <w:r w:rsidRPr="004049D8">
        <w:rPr>
          <w:b/>
          <w:sz w:val="22"/>
          <w:szCs w:val="22"/>
          <w:lang w:val="it-IT"/>
        </w:rPr>
        <w:t xml:space="preserve"> </w:t>
      </w:r>
      <w:proofErr w:type="spellStart"/>
      <w:r w:rsidRPr="004049D8">
        <w:rPr>
          <w:b/>
          <w:sz w:val="22"/>
          <w:szCs w:val="22"/>
          <w:lang w:val="it-IT"/>
        </w:rPr>
        <w:t>lokalne</w:t>
      </w:r>
      <w:proofErr w:type="spellEnd"/>
      <w:r w:rsidRPr="004049D8">
        <w:rPr>
          <w:b/>
          <w:sz w:val="22"/>
          <w:szCs w:val="22"/>
          <w:lang w:val="it-IT"/>
        </w:rPr>
        <w:t xml:space="preserve"> </w:t>
      </w:r>
      <w:proofErr w:type="spellStart"/>
      <w:r w:rsidRPr="004049D8">
        <w:rPr>
          <w:b/>
          <w:sz w:val="22"/>
          <w:szCs w:val="22"/>
          <w:lang w:val="it-IT"/>
        </w:rPr>
        <w:t>demokracije</w:t>
      </w:r>
      <w:proofErr w:type="spellEnd"/>
      <w:r w:rsidRPr="004049D8">
        <w:rPr>
          <w:b/>
          <w:sz w:val="22"/>
          <w:szCs w:val="22"/>
          <w:lang w:val="it-IT"/>
        </w:rPr>
        <w:t xml:space="preserve"> i </w:t>
      </w:r>
      <w:proofErr w:type="spellStart"/>
      <w:r w:rsidRPr="004049D8">
        <w:rPr>
          <w:b/>
          <w:sz w:val="22"/>
          <w:szCs w:val="22"/>
          <w:lang w:val="it-IT"/>
        </w:rPr>
        <w:t>voluntera</w:t>
      </w:r>
      <w:proofErr w:type="spellEnd"/>
      <w:r w:rsidRPr="004049D8">
        <w:rPr>
          <w:sz w:val="22"/>
          <w:szCs w:val="22"/>
          <w:lang w:val="it-IT"/>
        </w:rPr>
        <w:t xml:space="preserve"> </w:t>
      </w:r>
      <w:proofErr w:type="spellStart"/>
      <w:r w:rsidRPr="004049D8">
        <w:rPr>
          <w:sz w:val="22"/>
          <w:szCs w:val="22"/>
          <w:lang w:val="it-IT"/>
        </w:rPr>
        <w:t>koji</w:t>
      </w:r>
      <w:proofErr w:type="spellEnd"/>
      <w:r w:rsidRPr="004049D8">
        <w:rPr>
          <w:sz w:val="22"/>
          <w:szCs w:val="22"/>
          <w:lang w:val="it-IT"/>
        </w:rPr>
        <w:t xml:space="preserve"> </w:t>
      </w:r>
      <w:proofErr w:type="spellStart"/>
      <w:r w:rsidRPr="004049D8">
        <w:rPr>
          <w:sz w:val="22"/>
          <w:szCs w:val="22"/>
          <w:lang w:val="it-IT"/>
        </w:rPr>
        <w:t>dolaze</w:t>
      </w:r>
      <w:proofErr w:type="spellEnd"/>
      <w:r w:rsidRPr="004049D8">
        <w:rPr>
          <w:sz w:val="22"/>
          <w:szCs w:val="22"/>
          <w:lang w:val="it-IT"/>
        </w:rPr>
        <w:t xml:space="preserve"> u </w:t>
      </w:r>
      <w:proofErr w:type="spellStart"/>
      <w:r w:rsidRPr="004049D8">
        <w:rPr>
          <w:sz w:val="22"/>
          <w:szCs w:val="22"/>
          <w:lang w:val="it-IT"/>
        </w:rPr>
        <w:t>Brtoniglu</w:t>
      </w:r>
      <w:proofErr w:type="spellEnd"/>
      <w:r w:rsidRPr="004049D8">
        <w:rPr>
          <w:sz w:val="22"/>
          <w:szCs w:val="22"/>
          <w:lang w:val="it-IT"/>
        </w:rPr>
        <w:t xml:space="preserve"> </w:t>
      </w:r>
      <w:proofErr w:type="spellStart"/>
      <w:r w:rsidRPr="004049D8">
        <w:rPr>
          <w:sz w:val="22"/>
          <w:szCs w:val="22"/>
          <w:lang w:val="it-IT"/>
        </w:rPr>
        <w:t>putem</w:t>
      </w:r>
      <w:proofErr w:type="spellEnd"/>
      <w:r w:rsidRPr="004049D8">
        <w:rPr>
          <w:sz w:val="22"/>
          <w:szCs w:val="22"/>
          <w:lang w:val="it-IT"/>
        </w:rPr>
        <w:t xml:space="preserve"> </w:t>
      </w:r>
      <w:proofErr w:type="spellStart"/>
      <w:r w:rsidRPr="004049D8">
        <w:rPr>
          <w:sz w:val="22"/>
          <w:szCs w:val="22"/>
          <w:lang w:val="it-IT"/>
        </w:rPr>
        <w:t>programa</w:t>
      </w:r>
      <w:proofErr w:type="spellEnd"/>
      <w:r w:rsidRPr="004049D8">
        <w:rPr>
          <w:sz w:val="22"/>
          <w:szCs w:val="22"/>
          <w:lang w:val="it-IT"/>
        </w:rPr>
        <w:t xml:space="preserve"> </w:t>
      </w:r>
      <w:proofErr w:type="spellStart"/>
      <w:r w:rsidRPr="004049D8">
        <w:rPr>
          <w:sz w:val="22"/>
          <w:szCs w:val="22"/>
          <w:lang w:val="it-IT"/>
        </w:rPr>
        <w:t>European</w:t>
      </w:r>
      <w:proofErr w:type="spellEnd"/>
      <w:r w:rsidRPr="004049D8">
        <w:rPr>
          <w:sz w:val="22"/>
          <w:szCs w:val="22"/>
          <w:lang w:val="it-IT"/>
        </w:rPr>
        <w:t xml:space="preserve"> </w:t>
      </w:r>
      <w:proofErr w:type="spellStart"/>
      <w:r w:rsidRPr="004049D8">
        <w:rPr>
          <w:sz w:val="22"/>
          <w:szCs w:val="22"/>
          <w:lang w:val="it-IT"/>
        </w:rPr>
        <w:t>Voluntary</w:t>
      </w:r>
      <w:proofErr w:type="spellEnd"/>
      <w:r w:rsidRPr="004049D8">
        <w:rPr>
          <w:sz w:val="22"/>
          <w:szCs w:val="22"/>
          <w:lang w:val="it-IT"/>
        </w:rPr>
        <w:t xml:space="preserve"> Service (EVS).</w:t>
      </w:r>
    </w:p>
    <w:p w14:paraId="6A9F87D6" w14:textId="77777777" w:rsidR="004049D8" w:rsidRPr="004049D8" w:rsidRDefault="004049D8" w:rsidP="004049D8">
      <w:pPr>
        <w:pStyle w:val="NoSpacing"/>
        <w:jc w:val="both"/>
        <w:rPr>
          <w:sz w:val="22"/>
          <w:szCs w:val="22"/>
          <w:lang w:val="it-IT"/>
        </w:rPr>
      </w:pPr>
    </w:p>
    <w:p w14:paraId="052B092B" w14:textId="77777777" w:rsidR="004049D8" w:rsidRPr="004049D8" w:rsidRDefault="004049D8" w:rsidP="004049D8">
      <w:pPr>
        <w:pStyle w:val="NoSpacing"/>
        <w:jc w:val="both"/>
        <w:rPr>
          <w:sz w:val="22"/>
          <w:szCs w:val="22"/>
          <w:lang w:val="it-IT"/>
        </w:rPr>
      </w:pPr>
    </w:p>
    <w:p w14:paraId="5F0B63BA" w14:textId="77777777" w:rsidR="004049D8" w:rsidRPr="004049D8" w:rsidRDefault="004049D8" w:rsidP="004049D8">
      <w:pPr>
        <w:pStyle w:val="NoSpacing"/>
        <w:jc w:val="both"/>
        <w:rPr>
          <w:bCs/>
          <w:sz w:val="22"/>
          <w:szCs w:val="22"/>
          <w:lang w:val="it-IT"/>
        </w:rPr>
      </w:pPr>
      <w:r w:rsidRPr="004049D8">
        <w:rPr>
          <w:noProof/>
          <w:sz w:val="22"/>
          <w:szCs w:val="22"/>
        </w:rPr>
        <w:drawing>
          <wp:anchor distT="0" distB="0" distL="114300" distR="114300" simplePos="0" relativeHeight="251673600" behindDoc="0" locked="0" layoutInCell="1" allowOverlap="1" wp14:anchorId="27AE6D1A" wp14:editId="699C500A">
            <wp:simplePos x="0" y="0"/>
            <wp:positionH relativeFrom="column">
              <wp:posOffset>-25400</wp:posOffset>
            </wp:positionH>
            <wp:positionV relativeFrom="paragraph">
              <wp:posOffset>1079500</wp:posOffset>
            </wp:positionV>
            <wp:extent cx="2305050" cy="1210310"/>
            <wp:effectExtent l="0" t="0" r="0" b="889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305050" cy="121031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4049D8">
        <w:rPr>
          <w:b/>
          <w:bCs/>
          <w:sz w:val="22"/>
          <w:szCs w:val="22"/>
          <w:lang w:val="it-IT"/>
        </w:rPr>
        <w:t>Općini</w:t>
      </w:r>
      <w:proofErr w:type="spellEnd"/>
      <w:r w:rsidRPr="004049D8">
        <w:rPr>
          <w:b/>
          <w:bCs/>
          <w:sz w:val="22"/>
          <w:szCs w:val="22"/>
          <w:lang w:val="it-IT"/>
        </w:rPr>
        <w:t xml:space="preserve"> Brtonigla – Verteneglio i ove godine </w:t>
      </w:r>
      <w:proofErr w:type="spellStart"/>
      <w:r w:rsidRPr="004049D8">
        <w:rPr>
          <w:b/>
          <w:bCs/>
          <w:sz w:val="22"/>
          <w:szCs w:val="22"/>
          <w:lang w:val="it-IT"/>
        </w:rPr>
        <w:t>dodijeljena</w:t>
      </w:r>
      <w:proofErr w:type="spellEnd"/>
      <w:r w:rsidRPr="004049D8">
        <w:rPr>
          <w:b/>
          <w:bCs/>
          <w:sz w:val="22"/>
          <w:szCs w:val="22"/>
          <w:lang w:val="it-IT"/>
        </w:rPr>
        <w:t xml:space="preserve"> </w:t>
      </w:r>
      <w:proofErr w:type="spellStart"/>
      <w:r w:rsidRPr="004049D8">
        <w:rPr>
          <w:b/>
          <w:bCs/>
          <w:sz w:val="22"/>
          <w:szCs w:val="22"/>
          <w:lang w:val="it-IT"/>
        </w:rPr>
        <w:t>najviša</w:t>
      </w:r>
      <w:proofErr w:type="spellEnd"/>
      <w:r w:rsidRPr="004049D8">
        <w:rPr>
          <w:b/>
          <w:bCs/>
          <w:sz w:val="22"/>
          <w:szCs w:val="22"/>
          <w:lang w:val="it-IT"/>
        </w:rPr>
        <w:t xml:space="preserve"> </w:t>
      </w:r>
      <w:proofErr w:type="spellStart"/>
      <w:r w:rsidRPr="004049D8">
        <w:rPr>
          <w:b/>
          <w:bCs/>
          <w:sz w:val="22"/>
          <w:szCs w:val="22"/>
          <w:lang w:val="it-IT"/>
        </w:rPr>
        <w:t>ocjena</w:t>
      </w:r>
      <w:proofErr w:type="spellEnd"/>
      <w:r w:rsidRPr="004049D8">
        <w:rPr>
          <w:b/>
          <w:bCs/>
          <w:sz w:val="22"/>
          <w:szCs w:val="22"/>
          <w:lang w:val="it-IT"/>
        </w:rPr>
        <w:t xml:space="preserve"> za </w:t>
      </w:r>
      <w:proofErr w:type="spellStart"/>
      <w:r w:rsidRPr="004049D8">
        <w:rPr>
          <w:b/>
          <w:bCs/>
          <w:sz w:val="22"/>
          <w:szCs w:val="22"/>
          <w:lang w:val="it-IT"/>
        </w:rPr>
        <w:t>transparentnost</w:t>
      </w:r>
      <w:proofErr w:type="spellEnd"/>
      <w:r w:rsidRPr="004049D8">
        <w:rPr>
          <w:b/>
          <w:bCs/>
          <w:sz w:val="22"/>
          <w:szCs w:val="22"/>
          <w:lang w:val="it-IT"/>
        </w:rPr>
        <w:t xml:space="preserve"> </w:t>
      </w:r>
      <w:proofErr w:type="spellStart"/>
      <w:r w:rsidRPr="004049D8">
        <w:rPr>
          <w:b/>
          <w:bCs/>
          <w:sz w:val="22"/>
          <w:szCs w:val="22"/>
          <w:lang w:val="it-IT"/>
        </w:rPr>
        <w:t>proračuna</w:t>
      </w:r>
      <w:proofErr w:type="spellEnd"/>
      <w:r w:rsidRPr="004049D8">
        <w:rPr>
          <w:b/>
          <w:bCs/>
          <w:sz w:val="22"/>
          <w:szCs w:val="22"/>
          <w:lang w:val="it-IT"/>
        </w:rPr>
        <w:t xml:space="preserve">.  </w:t>
      </w:r>
      <w:r w:rsidRPr="004049D8">
        <w:rPr>
          <w:bCs/>
          <w:sz w:val="22"/>
          <w:szCs w:val="22"/>
          <w:lang w:val="it-IT"/>
        </w:rPr>
        <w:t xml:space="preserve">Institut za </w:t>
      </w:r>
      <w:proofErr w:type="spellStart"/>
      <w:r w:rsidRPr="004049D8">
        <w:rPr>
          <w:bCs/>
          <w:sz w:val="22"/>
          <w:szCs w:val="22"/>
          <w:lang w:val="it-IT"/>
        </w:rPr>
        <w:t>javne</w:t>
      </w:r>
      <w:proofErr w:type="spellEnd"/>
      <w:r w:rsidRPr="004049D8">
        <w:rPr>
          <w:bCs/>
          <w:sz w:val="22"/>
          <w:szCs w:val="22"/>
          <w:lang w:val="it-IT"/>
        </w:rPr>
        <w:t xml:space="preserve"> </w:t>
      </w:r>
      <w:proofErr w:type="spellStart"/>
      <w:r w:rsidRPr="004049D8">
        <w:rPr>
          <w:bCs/>
          <w:sz w:val="22"/>
          <w:szCs w:val="22"/>
          <w:lang w:val="it-IT"/>
        </w:rPr>
        <w:t>financije</w:t>
      </w:r>
      <w:proofErr w:type="spellEnd"/>
      <w:r w:rsidRPr="004049D8">
        <w:rPr>
          <w:bCs/>
          <w:sz w:val="22"/>
          <w:szCs w:val="22"/>
          <w:lang w:val="it-IT"/>
        </w:rPr>
        <w:t xml:space="preserve"> je 3. </w:t>
      </w:r>
      <w:proofErr w:type="spellStart"/>
      <w:r w:rsidRPr="004049D8">
        <w:rPr>
          <w:bCs/>
          <w:sz w:val="22"/>
          <w:szCs w:val="22"/>
          <w:lang w:val="it-IT"/>
        </w:rPr>
        <w:t>srpnja</w:t>
      </w:r>
      <w:proofErr w:type="spellEnd"/>
      <w:r w:rsidRPr="004049D8">
        <w:rPr>
          <w:bCs/>
          <w:sz w:val="22"/>
          <w:szCs w:val="22"/>
          <w:lang w:val="it-IT"/>
        </w:rPr>
        <w:t xml:space="preserve"> 2019. godine </w:t>
      </w:r>
      <w:proofErr w:type="spellStart"/>
      <w:r w:rsidRPr="004049D8">
        <w:rPr>
          <w:bCs/>
          <w:sz w:val="22"/>
          <w:szCs w:val="22"/>
          <w:lang w:val="it-IT"/>
        </w:rPr>
        <w:t>objavio</w:t>
      </w:r>
      <w:proofErr w:type="spellEnd"/>
      <w:r w:rsidRPr="004049D8">
        <w:rPr>
          <w:bCs/>
          <w:sz w:val="22"/>
          <w:szCs w:val="22"/>
          <w:lang w:val="it-IT"/>
        </w:rPr>
        <w:t xml:space="preserve"> </w:t>
      </w:r>
      <w:proofErr w:type="spellStart"/>
      <w:r w:rsidRPr="004049D8">
        <w:rPr>
          <w:bCs/>
          <w:sz w:val="22"/>
          <w:szCs w:val="22"/>
          <w:lang w:val="it-IT"/>
        </w:rPr>
        <w:t>rezultate</w:t>
      </w:r>
      <w:proofErr w:type="spellEnd"/>
      <w:r w:rsidRPr="004049D8">
        <w:rPr>
          <w:bCs/>
          <w:sz w:val="22"/>
          <w:szCs w:val="22"/>
          <w:lang w:val="it-IT"/>
        </w:rPr>
        <w:t xml:space="preserve"> </w:t>
      </w:r>
      <w:proofErr w:type="spellStart"/>
      <w:r w:rsidRPr="004049D8">
        <w:rPr>
          <w:bCs/>
          <w:sz w:val="22"/>
          <w:szCs w:val="22"/>
          <w:lang w:val="it-IT"/>
        </w:rPr>
        <w:t>najnovijeg</w:t>
      </w:r>
      <w:proofErr w:type="spellEnd"/>
      <w:r w:rsidRPr="004049D8">
        <w:rPr>
          <w:bCs/>
          <w:sz w:val="22"/>
          <w:szCs w:val="22"/>
          <w:lang w:val="it-IT"/>
        </w:rPr>
        <w:t xml:space="preserve"> </w:t>
      </w:r>
      <w:proofErr w:type="spellStart"/>
      <w:r w:rsidRPr="004049D8">
        <w:rPr>
          <w:bCs/>
          <w:sz w:val="22"/>
          <w:szCs w:val="22"/>
          <w:lang w:val="it-IT"/>
        </w:rPr>
        <w:t>ciklusa</w:t>
      </w:r>
      <w:proofErr w:type="spellEnd"/>
      <w:r w:rsidRPr="004049D8">
        <w:rPr>
          <w:bCs/>
          <w:sz w:val="22"/>
          <w:szCs w:val="22"/>
          <w:lang w:val="it-IT"/>
        </w:rPr>
        <w:t xml:space="preserve"> </w:t>
      </w:r>
      <w:proofErr w:type="spellStart"/>
      <w:r w:rsidRPr="004049D8">
        <w:rPr>
          <w:bCs/>
          <w:sz w:val="22"/>
          <w:szCs w:val="22"/>
          <w:lang w:val="it-IT"/>
        </w:rPr>
        <w:t>istraživanja</w:t>
      </w:r>
      <w:proofErr w:type="spellEnd"/>
      <w:r w:rsidRPr="004049D8">
        <w:rPr>
          <w:bCs/>
          <w:sz w:val="22"/>
          <w:szCs w:val="22"/>
          <w:lang w:val="it-IT"/>
        </w:rPr>
        <w:t xml:space="preserve"> </w:t>
      </w:r>
      <w:proofErr w:type="spellStart"/>
      <w:r w:rsidRPr="004049D8">
        <w:rPr>
          <w:bCs/>
          <w:sz w:val="22"/>
          <w:szCs w:val="22"/>
          <w:lang w:val="it-IT"/>
        </w:rPr>
        <w:t>transparentnosti</w:t>
      </w:r>
      <w:proofErr w:type="spellEnd"/>
      <w:r w:rsidRPr="004049D8">
        <w:rPr>
          <w:bCs/>
          <w:sz w:val="22"/>
          <w:szCs w:val="22"/>
          <w:lang w:val="it-IT"/>
        </w:rPr>
        <w:t xml:space="preserve"> </w:t>
      </w:r>
      <w:proofErr w:type="spellStart"/>
      <w:r w:rsidRPr="004049D8">
        <w:rPr>
          <w:bCs/>
          <w:sz w:val="22"/>
          <w:szCs w:val="22"/>
          <w:lang w:val="it-IT"/>
        </w:rPr>
        <w:t>proračuna</w:t>
      </w:r>
      <w:proofErr w:type="spellEnd"/>
      <w:r w:rsidRPr="004049D8">
        <w:rPr>
          <w:bCs/>
          <w:sz w:val="22"/>
          <w:szCs w:val="22"/>
          <w:lang w:val="it-IT"/>
        </w:rPr>
        <w:t xml:space="preserve"> </w:t>
      </w:r>
      <w:proofErr w:type="spellStart"/>
      <w:r w:rsidRPr="004049D8">
        <w:rPr>
          <w:bCs/>
          <w:sz w:val="22"/>
          <w:szCs w:val="22"/>
          <w:lang w:val="it-IT"/>
        </w:rPr>
        <w:t>lokalnih</w:t>
      </w:r>
      <w:proofErr w:type="spellEnd"/>
      <w:r w:rsidRPr="004049D8">
        <w:rPr>
          <w:bCs/>
          <w:sz w:val="22"/>
          <w:szCs w:val="22"/>
          <w:lang w:val="it-IT"/>
        </w:rPr>
        <w:t xml:space="preserve"> </w:t>
      </w:r>
      <w:proofErr w:type="spellStart"/>
      <w:r w:rsidRPr="004049D8">
        <w:rPr>
          <w:bCs/>
          <w:sz w:val="22"/>
          <w:szCs w:val="22"/>
          <w:lang w:val="it-IT"/>
        </w:rPr>
        <w:t>jedinica</w:t>
      </w:r>
      <w:proofErr w:type="spellEnd"/>
      <w:r w:rsidRPr="004049D8">
        <w:rPr>
          <w:bCs/>
          <w:sz w:val="22"/>
          <w:szCs w:val="22"/>
          <w:lang w:val="it-IT"/>
        </w:rPr>
        <w:t xml:space="preserve"> </w:t>
      </w:r>
      <w:proofErr w:type="spellStart"/>
      <w:r w:rsidRPr="004049D8">
        <w:rPr>
          <w:bCs/>
          <w:sz w:val="22"/>
          <w:szCs w:val="22"/>
          <w:lang w:val="it-IT"/>
        </w:rPr>
        <w:t>svih</w:t>
      </w:r>
      <w:proofErr w:type="spellEnd"/>
      <w:r w:rsidRPr="004049D8">
        <w:rPr>
          <w:bCs/>
          <w:sz w:val="22"/>
          <w:szCs w:val="22"/>
          <w:lang w:val="it-IT"/>
        </w:rPr>
        <w:t xml:space="preserve"> 576 </w:t>
      </w:r>
      <w:proofErr w:type="spellStart"/>
      <w:r w:rsidRPr="004049D8">
        <w:rPr>
          <w:bCs/>
          <w:sz w:val="22"/>
          <w:szCs w:val="22"/>
          <w:lang w:val="it-IT"/>
        </w:rPr>
        <w:t>jedinica</w:t>
      </w:r>
      <w:proofErr w:type="spellEnd"/>
      <w:r w:rsidRPr="004049D8">
        <w:rPr>
          <w:bCs/>
          <w:sz w:val="22"/>
          <w:szCs w:val="22"/>
          <w:lang w:val="it-IT"/>
        </w:rPr>
        <w:t xml:space="preserve"> </w:t>
      </w:r>
      <w:proofErr w:type="spellStart"/>
      <w:r w:rsidRPr="004049D8">
        <w:rPr>
          <w:bCs/>
          <w:sz w:val="22"/>
          <w:szCs w:val="22"/>
          <w:lang w:val="it-IT"/>
        </w:rPr>
        <w:t>lokalne</w:t>
      </w:r>
      <w:proofErr w:type="spellEnd"/>
      <w:r w:rsidRPr="004049D8">
        <w:rPr>
          <w:bCs/>
          <w:sz w:val="22"/>
          <w:szCs w:val="22"/>
          <w:lang w:val="it-IT"/>
        </w:rPr>
        <w:t xml:space="preserve"> </w:t>
      </w:r>
      <w:proofErr w:type="spellStart"/>
      <w:r w:rsidRPr="004049D8">
        <w:rPr>
          <w:bCs/>
          <w:sz w:val="22"/>
          <w:szCs w:val="22"/>
          <w:lang w:val="it-IT"/>
        </w:rPr>
        <w:t>samouprave</w:t>
      </w:r>
      <w:proofErr w:type="spellEnd"/>
      <w:r w:rsidRPr="004049D8">
        <w:rPr>
          <w:bCs/>
          <w:sz w:val="22"/>
          <w:szCs w:val="22"/>
          <w:lang w:val="it-IT"/>
        </w:rPr>
        <w:t xml:space="preserve"> u </w:t>
      </w:r>
      <w:proofErr w:type="spellStart"/>
      <w:r w:rsidRPr="004049D8">
        <w:rPr>
          <w:bCs/>
          <w:sz w:val="22"/>
          <w:szCs w:val="22"/>
          <w:lang w:val="it-IT"/>
        </w:rPr>
        <w:t>Republici</w:t>
      </w:r>
      <w:proofErr w:type="spellEnd"/>
      <w:r w:rsidRPr="004049D8">
        <w:rPr>
          <w:bCs/>
          <w:sz w:val="22"/>
          <w:szCs w:val="22"/>
          <w:lang w:val="it-IT"/>
        </w:rPr>
        <w:t xml:space="preserve"> </w:t>
      </w:r>
      <w:proofErr w:type="spellStart"/>
      <w:r w:rsidRPr="004049D8">
        <w:rPr>
          <w:bCs/>
          <w:sz w:val="22"/>
          <w:szCs w:val="22"/>
          <w:lang w:val="it-IT"/>
        </w:rPr>
        <w:t>Hrvatskoj</w:t>
      </w:r>
      <w:proofErr w:type="spellEnd"/>
      <w:r w:rsidRPr="004049D8">
        <w:rPr>
          <w:bCs/>
          <w:sz w:val="22"/>
          <w:szCs w:val="22"/>
          <w:lang w:val="it-IT"/>
        </w:rPr>
        <w:t xml:space="preserve"> te je </w:t>
      </w:r>
      <w:proofErr w:type="spellStart"/>
      <w:r w:rsidRPr="004049D8">
        <w:rPr>
          <w:bCs/>
          <w:sz w:val="22"/>
          <w:szCs w:val="22"/>
          <w:lang w:val="it-IT"/>
        </w:rPr>
        <w:t>Općina</w:t>
      </w:r>
      <w:proofErr w:type="spellEnd"/>
      <w:r w:rsidRPr="004049D8">
        <w:rPr>
          <w:bCs/>
          <w:sz w:val="22"/>
          <w:szCs w:val="22"/>
          <w:lang w:val="it-IT"/>
        </w:rPr>
        <w:t xml:space="preserve"> Brtonigla - Verteneglio u </w:t>
      </w:r>
      <w:proofErr w:type="spellStart"/>
      <w:r w:rsidRPr="004049D8">
        <w:rPr>
          <w:bCs/>
          <w:sz w:val="22"/>
          <w:szCs w:val="22"/>
          <w:lang w:val="it-IT"/>
        </w:rPr>
        <w:t>navedenom</w:t>
      </w:r>
      <w:proofErr w:type="spellEnd"/>
      <w:r w:rsidRPr="004049D8">
        <w:rPr>
          <w:bCs/>
          <w:sz w:val="22"/>
          <w:szCs w:val="22"/>
          <w:lang w:val="it-IT"/>
        </w:rPr>
        <w:t xml:space="preserve"> </w:t>
      </w:r>
      <w:proofErr w:type="spellStart"/>
      <w:r w:rsidRPr="004049D8">
        <w:rPr>
          <w:bCs/>
          <w:sz w:val="22"/>
          <w:szCs w:val="22"/>
          <w:lang w:val="it-IT"/>
        </w:rPr>
        <w:t>istraživanju</w:t>
      </w:r>
      <w:proofErr w:type="spellEnd"/>
      <w:r w:rsidRPr="004049D8">
        <w:rPr>
          <w:bCs/>
          <w:sz w:val="22"/>
          <w:szCs w:val="22"/>
          <w:lang w:val="it-IT"/>
        </w:rPr>
        <w:t xml:space="preserve">, </w:t>
      </w:r>
      <w:proofErr w:type="spellStart"/>
      <w:r w:rsidRPr="004049D8">
        <w:rPr>
          <w:bCs/>
          <w:sz w:val="22"/>
          <w:szCs w:val="22"/>
          <w:lang w:val="it-IT"/>
        </w:rPr>
        <w:t>treću</w:t>
      </w:r>
      <w:proofErr w:type="spellEnd"/>
      <w:r w:rsidRPr="004049D8">
        <w:rPr>
          <w:bCs/>
          <w:sz w:val="22"/>
          <w:szCs w:val="22"/>
          <w:lang w:val="it-IT"/>
        </w:rPr>
        <w:t xml:space="preserve"> </w:t>
      </w:r>
      <w:proofErr w:type="spellStart"/>
      <w:r w:rsidRPr="004049D8">
        <w:rPr>
          <w:bCs/>
          <w:sz w:val="22"/>
          <w:szCs w:val="22"/>
          <w:lang w:val="it-IT"/>
        </w:rPr>
        <w:t>godinu</w:t>
      </w:r>
      <w:proofErr w:type="spellEnd"/>
      <w:r w:rsidRPr="004049D8">
        <w:rPr>
          <w:bCs/>
          <w:sz w:val="22"/>
          <w:szCs w:val="22"/>
          <w:lang w:val="it-IT"/>
        </w:rPr>
        <w:t xml:space="preserve"> za </w:t>
      </w:r>
      <w:proofErr w:type="spellStart"/>
      <w:r w:rsidRPr="004049D8">
        <w:rPr>
          <w:bCs/>
          <w:sz w:val="22"/>
          <w:szCs w:val="22"/>
          <w:lang w:val="it-IT"/>
        </w:rPr>
        <w:t>redom</w:t>
      </w:r>
      <w:proofErr w:type="spellEnd"/>
      <w:r w:rsidRPr="004049D8">
        <w:rPr>
          <w:bCs/>
          <w:sz w:val="22"/>
          <w:szCs w:val="22"/>
          <w:lang w:val="it-IT"/>
        </w:rPr>
        <w:t xml:space="preserve">, </w:t>
      </w:r>
      <w:proofErr w:type="spellStart"/>
      <w:r w:rsidRPr="004049D8">
        <w:rPr>
          <w:bCs/>
          <w:sz w:val="22"/>
          <w:szCs w:val="22"/>
          <w:lang w:val="it-IT"/>
        </w:rPr>
        <w:t>ocijenjena</w:t>
      </w:r>
      <w:proofErr w:type="spellEnd"/>
      <w:r w:rsidRPr="004049D8">
        <w:rPr>
          <w:bCs/>
          <w:sz w:val="22"/>
          <w:szCs w:val="22"/>
          <w:lang w:val="it-IT"/>
        </w:rPr>
        <w:t xml:space="preserve"> </w:t>
      </w:r>
      <w:proofErr w:type="spellStart"/>
      <w:r w:rsidRPr="004049D8">
        <w:rPr>
          <w:bCs/>
          <w:sz w:val="22"/>
          <w:szCs w:val="22"/>
          <w:lang w:val="it-IT"/>
        </w:rPr>
        <w:t>najvišom</w:t>
      </w:r>
      <w:proofErr w:type="spellEnd"/>
      <w:r w:rsidRPr="004049D8">
        <w:rPr>
          <w:bCs/>
          <w:sz w:val="22"/>
          <w:szCs w:val="22"/>
          <w:lang w:val="it-IT"/>
        </w:rPr>
        <w:t xml:space="preserve"> </w:t>
      </w:r>
      <w:proofErr w:type="spellStart"/>
      <w:r w:rsidRPr="004049D8">
        <w:rPr>
          <w:bCs/>
          <w:sz w:val="22"/>
          <w:szCs w:val="22"/>
          <w:lang w:val="it-IT"/>
        </w:rPr>
        <w:t>mogućom</w:t>
      </w:r>
      <w:proofErr w:type="spellEnd"/>
      <w:r w:rsidRPr="004049D8">
        <w:rPr>
          <w:bCs/>
          <w:sz w:val="22"/>
          <w:szCs w:val="22"/>
          <w:lang w:val="it-IT"/>
        </w:rPr>
        <w:t xml:space="preserve"> </w:t>
      </w:r>
      <w:proofErr w:type="spellStart"/>
      <w:r w:rsidRPr="004049D8">
        <w:rPr>
          <w:bCs/>
          <w:sz w:val="22"/>
          <w:szCs w:val="22"/>
          <w:lang w:val="it-IT"/>
        </w:rPr>
        <w:t>ocjenom</w:t>
      </w:r>
      <w:proofErr w:type="spellEnd"/>
      <w:r w:rsidRPr="004049D8">
        <w:rPr>
          <w:bCs/>
          <w:sz w:val="22"/>
          <w:szCs w:val="22"/>
          <w:lang w:val="it-IT"/>
        </w:rPr>
        <w:t xml:space="preserve">, 5. </w:t>
      </w:r>
      <w:proofErr w:type="spellStart"/>
      <w:r w:rsidRPr="004049D8">
        <w:rPr>
          <w:bCs/>
          <w:sz w:val="22"/>
          <w:szCs w:val="22"/>
          <w:lang w:val="it-IT"/>
        </w:rPr>
        <w:t>Navedeno</w:t>
      </w:r>
      <w:proofErr w:type="spellEnd"/>
      <w:r w:rsidRPr="004049D8">
        <w:rPr>
          <w:bCs/>
          <w:sz w:val="22"/>
          <w:szCs w:val="22"/>
          <w:lang w:val="it-IT"/>
        </w:rPr>
        <w:t xml:space="preserve"> je </w:t>
      </w:r>
      <w:proofErr w:type="spellStart"/>
      <w:r w:rsidRPr="004049D8">
        <w:rPr>
          <w:bCs/>
          <w:sz w:val="22"/>
          <w:szCs w:val="22"/>
          <w:lang w:val="it-IT"/>
        </w:rPr>
        <w:t>postignuće</w:t>
      </w:r>
      <w:proofErr w:type="spellEnd"/>
      <w:r w:rsidRPr="004049D8">
        <w:rPr>
          <w:bCs/>
          <w:sz w:val="22"/>
          <w:szCs w:val="22"/>
          <w:lang w:val="it-IT"/>
        </w:rPr>
        <w:t xml:space="preserve"> </w:t>
      </w:r>
      <w:proofErr w:type="spellStart"/>
      <w:r w:rsidRPr="004049D8">
        <w:rPr>
          <w:bCs/>
          <w:sz w:val="22"/>
          <w:szCs w:val="22"/>
          <w:lang w:val="it-IT"/>
        </w:rPr>
        <w:t>rezultat</w:t>
      </w:r>
      <w:proofErr w:type="spellEnd"/>
      <w:r w:rsidRPr="004049D8">
        <w:rPr>
          <w:bCs/>
          <w:sz w:val="22"/>
          <w:szCs w:val="22"/>
          <w:lang w:val="it-IT"/>
        </w:rPr>
        <w:t xml:space="preserve"> </w:t>
      </w:r>
      <w:proofErr w:type="spellStart"/>
      <w:r w:rsidRPr="004049D8">
        <w:rPr>
          <w:bCs/>
          <w:sz w:val="22"/>
          <w:szCs w:val="22"/>
          <w:lang w:val="it-IT"/>
        </w:rPr>
        <w:t>kontinuiranog</w:t>
      </w:r>
      <w:proofErr w:type="spellEnd"/>
      <w:r w:rsidRPr="004049D8">
        <w:rPr>
          <w:bCs/>
          <w:sz w:val="22"/>
          <w:szCs w:val="22"/>
          <w:lang w:val="it-IT"/>
        </w:rPr>
        <w:t xml:space="preserve"> </w:t>
      </w:r>
      <w:proofErr w:type="spellStart"/>
      <w:r w:rsidRPr="004049D8">
        <w:rPr>
          <w:bCs/>
          <w:sz w:val="22"/>
          <w:szCs w:val="22"/>
          <w:lang w:val="it-IT"/>
        </w:rPr>
        <w:t>truda</w:t>
      </w:r>
      <w:proofErr w:type="spellEnd"/>
      <w:r w:rsidRPr="004049D8">
        <w:rPr>
          <w:bCs/>
          <w:sz w:val="22"/>
          <w:szCs w:val="22"/>
          <w:lang w:val="it-IT"/>
        </w:rPr>
        <w:t xml:space="preserve"> i </w:t>
      </w:r>
      <w:proofErr w:type="spellStart"/>
      <w:r w:rsidRPr="004049D8">
        <w:rPr>
          <w:bCs/>
          <w:sz w:val="22"/>
          <w:szCs w:val="22"/>
          <w:lang w:val="it-IT"/>
        </w:rPr>
        <w:t>zalaganja</w:t>
      </w:r>
      <w:proofErr w:type="spellEnd"/>
      <w:r w:rsidRPr="004049D8">
        <w:rPr>
          <w:bCs/>
          <w:sz w:val="22"/>
          <w:szCs w:val="22"/>
          <w:lang w:val="it-IT"/>
        </w:rPr>
        <w:t xml:space="preserve"> </w:t>
      </w:r>
      <w:proofErr w:type="spellStart"/>
      <w:r w:rsidRPr="004049D8">
        <w:rPr>
          <w:bCs/>
          <w:sz w:val="22"/>
          <w:szCs w:val="22"/>
          <w:lang w:val="it-IT"/>
        </w:rPr>
        <w:t>općinske</w:t>
      </w:r>
      <w:proofErr w:type="spellEnd"/>
      <w:r w:rsidRPr="004049D8">
        <w:rPr>
          <w:bCs/>
          <w:sz w:val="22"/>
          <w:szCs w:val="22"/>
          <w:lang w:val="it-IT"/>
        </w:rPr>
        <w:t xml:space="preserve"> </w:t>
      </w:r>
      <w:proofErr w:type="spellStart"/>
      <w:r w:rsidRPr="004049D8">
        <w:rPr>
          <w:bCs/>
          <w:sz w:val="22"/>
          <w:szCs w:val="22"/>
          <w:lang w:val="it-IT"/>
        </w:rPr>
        <w:t>uprave</w:t>
      </w:r>
      <w:proofErr w:type="spellEnd"/>
      <w:r w:rsidRPr="004049D8">
        <w:rPr>
          <w:bCs/>
          <w:sz w:val="22"/>
          <w:szCs w:val="22"/>
          <w:lang w:val="it-IT"/>
        </w:rPr>
        <w:t xml:space="preserve">, </w:t>
      </w:r>
      <w:proofErr w:type="spellStart"/>
      <w:r w:rsidRPr="004049D8">
        <w:rPr>
          <w:bCs/>
          <w:sz w:val="22"/>
          <w:szCs w:val="22"/>
          <w:lang w:val="it-IT"/>
        </w:rPr>
        <w:t>uz</w:t>
      </w:r>
      <w:proofErr w:type="spellEnd"/>
      <w:r w:rsidRPr="004049D8">
        <w:rPr>
          <w:bCs/>
          <w:sz w:val="22"/>
          <w:szCs w:val="22"/>
          <w:lang w:val="it-IT"/>
        </w:rPr>
        <w:t xml:space="preserve"> </w:t>
      </w:r>
      <w:proofErr w:type="spellStart"/>
      <w:r w:rsidRPr="004049D8">
        <w:rPr>
          <w:bCs/>
          <w:sz w:val="22"/>
          <w:szCs w:val="22"/>
          <w:lang w:val="it-IT"/>
        </w:rPr>
        <w:t>konstantnu</w:t>
      </w:r>
      <w:proofErr w:type="spellEnd"/>
      <w:r w:rsidRPr="004049D8">
        <w:rPr>
          <w:bCs/>
          <w:sz w:val="22"/>
          <w:szCs w:val="22"/>
          <w:lang w:val="it-IT"/>
        </w:rPr>
        <w:t xml:space="preserve"> </w:t>
      </w:r>
      <w:proofErr w:type="spellStart"/>
      <w:r w:rsidRPr="004049D8">
        <w:rPr>
          <w:bCs/>
          <w:sz w:val="22"/>
          <w:szCs w:val="22"/>
          <w:lang w:val="it-IT"/>
        </w:rPr>
        <w:t>pažnju</w:t>
      </w:r>
      <w:proofErr w:type="spellEnd"/>
      <w:r w:rsidRPr="004049D8">
        <w:rPr>
          <w:bCs/>
          <w:sz w:val="22"/>
          <w:szCs w:val="22"/>
          <w:lang w:val="it-IT"/>
        </w:rPr>
        <w:t xml:space="preserve"> da </w:t>
      </w:r>
      <w:proofErr w:type="gramStart"/>
      <w:r w:rsidRPr="004049D8">
        <w:rPr>
          <w:bCs/>
          <w:sz w:val="22"/>
          <w:szCs w:val="22"/>
          <w:lang w:val="it-IT"/>
        </w:rPr>
        <w:t>se</w:t>
      </w:r>
      <w:proofErr w:type="gramEnd"/>
      <w:r w:rsidRPr="004049D8">
        <w:rPr>
          <w:bCs/>
          <w:sz w:val="22"/>
          <w:szCs w:val="22"/>
          <w:lang w:val="it-IT"/>
        </w:rPr>
        <w:t xml:space="preserve"> </w:t>
      </w:r>
      <w:proofErr w:type="spellStart"/>
      <w:r w:rsidRPr="004049D8">
        <w:rPr>
          <w:bCs/>
          <w:sz w:val="22"/>
          <w:szCs w:val="22"/>
          <w:lang w:val="it-IT"/>
        </w:rPr>
        <w:t>zadovolje</w:t>
      </w:r>
      <w:proofErr w:type="spellEnd"/>
      <w:r w:rsidRPr="004049D8">
        <w:rPr>
          <w:bCs/>
          <w:sz w:val="22"/>
          <w:szCs w:val="22"/>
          <w:lang w:val="it-IT"/>
        </w:rPr>
        <w:t xml:space="preserve"> </w:t>
      </w:r>
      <w:proofErr w:type="spellStart"/>
      <w:r w:rsidRPr="004049D8">
        <w:rPr>
          <w:bCs/>
          <w:sz w:val="22"/>
          <w:szCs w:val="22"/>
          <w:lang w:val="it-IT"/>
        </w:rPr>
        <w:t>sve</w:t>
      </w:r>
      <w:proofErr w:type="spellEnd"/>
      <w:r w:rsidRPr="004049D8">
        <w:rPr>
          <w:bCs/>
          <w:sz w:val="22"/>
          <w:szCs w:val="22"/>
          <w:lang w:val="it-IT"/>
        </w:rPr>
        <w:t xml:space="preserve"> </w:t>
      </w:r>
      <w:proofErr w:type="spellStart"/>
      <w:r w:rsidRPr="004049D8">
        <w:rPr>
          <w:bCs/>
          <w:sz w:val="22"/>
          <w:szCs w:val="22"/>
          <w:lang w:val="it-IT"/>
        </w:rPr>
        <w:t>obveze</w:t>
      </w:r>
      <w:proofErr w:type="spellEnd"/>
      <w:r w:rsidRPr="004049D8">
        <w:rPr>
          <w:bCs/>
          <w:sz w:val="22"/>
          <w:szCs w:val="22"/>
          <w:lang w:val="it-IT"/>
        </w:rPr>
        <w:t xml:space="preserve"> </w:t>
      </w:r>
      <w:proofErr w:type="spellStart"/>
      <w:r w:rsidRPr="004049D8">
        <w:rPr>
          <w:bCs/>
          <w:sz w:val="22"/>
          <w:szCs w:val="22"/>
          <w:lang w:val="it-IT"/>
        </w:rPr>
        <w:t>koje</w:t>
      </w:r>
      <w:proofErr w:type="spellEnd"/>
      <w:r w:rsidRPr="004049D8">
        <w:rPr>
          <w:bCs/>
          <w:sz w:val="22"/>
          <w:szCs w:val="22"/>
          <w:lang w:val="it-IT"/>
        </w:rPr>
        <w:t xml:space="preserve"> su </w:t>
      </w:r>
      <w:proofErr w:type="spellStart"/>
      <w:r w:rsidRPr="004049D8">
        <w:rPr>
          <w:bCs/>
          <w:sz w:val="22"/>
          <w:szCs w:val="22"/>
          <w:lang w:val="it-IT"/>
        </w:rPr>
        <w:t>propisane</w:t>
      </w:r>
      <w:proofErr w:type="spellEnd"/>
      <w:r w:rsidRPr="004049D8">
        <w:rPr>
          <w:bCs/>
          <w:sz w:val="22"/>
          <w:szCs w:val="22"/>
          <w:lang w:val="it-IT"/>
        </w:rPr>
        <w:t xml:space="preserve"> </w:t>
      </w:r>
      <w:proofErr w:type="spellStart"/>
      <w:r w:rsidRPr="004049D8">
        <w:rPr>
          <w:bCs/>
          <w:sz w:val="22"/>
          <w:szCs w:val="22"/>
          <w:lang w:val="it-IT"/>
        </w:rPr>
        <w:t>Zakonom</w:t>
      </w:r>
      <w:proofErr w:type="spellEnd"/>
      <w:r w:rsidRPr="004049D8">
        <w:rPr>
          <w:bCs/>
          <w:sz w:val="22"/>
          <w:szCs w:val="22"/>
          <w:lang w:val="it-IT"/>
        </w:rPr>
        <w:t xml:space="preserve"> o </w:t>
      </w:r>
      <w:proofErr w:type="spellStart"/>
      <w:r w:rsidRPr="004049D8">
        <w:rPr>
          <w:bCs/>
          <w:sz w:val="22"/>
          <w:szCs w:val="22"/>
          <w:lang w:val="it-IT"/>
        </w:rPr>
        <w:t>proračunu</w:t>
      </w:r>
      <w:proofErr w:type="spellEnd"/>
      <w:r w:rsidRPr="004049D8">
        <w:rPr>
          <w:bCs/>
          <w:sz w:val="22"/>
          <w:szCs w:val="22"/>
          <w:lang w:val="it-IT"/>
        </w:rPr>
        <w:t xml:space="preserve"> i </w:t>
      </w:r>
      <w:proofErr w:type="spellStart"/>
      <w:r w:rsidRPr="004049D8">
        <w:rPr>
          <w:bCs/>
          <w:sz w:val="22"/>
          <w:szCs w:val="22"/>
          <w:lang w:val="it-IT"/>
        </w:rPr>
        <w:t>Zakonom</w:t>
      </w:r>
      <w:proofErr w:type="spellEnd"/>
      <w:r w:rsidRPr="004049D8">
        <w:rPr>
          <w:bCs/>
          <w:sz w:val="22"/>
          <w:szCs w:val="22"/>
          <w:lang w:val="it-IT"/>
        </w:rPr>
        <w:t xml:space="preserve"> o </w:t>
      </w:r>
      <w:proofErr w:type="spellStart"/>
      <w:r w:rsidRPr="004049D8">
        <w:rPr>
          <w:bCs/>
          <w:sz w:val="22"/>
          <w:szCs w:val="22"/>
          <w:lang w:val="it-IT"/>
        </w:rPr>
        <w:t>pravu</w:t>
      </w:r>
      <w:proofErr w:type="spellEnd"/>
      <w:r w:rsidRPr="004049D8">
        <w:rPr>
          <w:bCs/>
          <w:sz w:val="22"/>
          <w:szCs w:val="22"/>
          <w:lang w:val="it-IT"/>
        </w:rPr>
        <w:t xml:space="preserve"> </w:t>
      </w:r>
      <w:proofErr w:type="spellStart"/>
      <w:r w:rsidRPr="004049D8">
        <w:rPr>
          <w:bCs/>
          <w:sz w:val="22"/>
          <w:szCs w:val="22"/>
          <w:lang w:val="it-IT"/>
        </w:rPr>
        <w:t>na</w:t>
      </w:r>
      <w:proofErr w:type="spellEnd"/>
      <w:r w:rsidRPr="004049D8">
        <w:rPr>
          <w:bCs/>
          <w:sz w:val="22"/>
          <w:szCs w:val="22"/>
          <w:lang w:val="it-IT"/>
        </w:rPr>
        <w:t xml:space="preserve"> </w:t>
      </w:r>
      <w:proofErr w:type="spellStart"/>
      <w:r w:rsidRPr="004049D8">
        <w:rPr>
          <w:bCs/>
          <w:sz w:val="22"/>
          <w:szCs w:val="22"/>
          <w:lang w:val="it-IT"/>
        </w:rPr>
        <w:t>pristup</w:t>
      </w:r>
      <w:proofErr w:type="spellEnd"/>
      <w:r w:rsidRPr="004049D8">
        <w:rPr>
          <w:bCs/>
          <w:sz w:val="22"/>
          <w:szCs w:val="22"/>
          <w:lang w:val="it-IT"/>
        </w:rPr>
        <w:t xml:space="preserve"> </w:t>
      </w:r>
      <w:proofErr w:type="spellStart"/>
      <w:r w:rsidRPr="004049D8">
        <w:rPr>
          <w:bCs/>
          <w:sz w:val="22"/>
          <w:szCs w:val="22"/>
          <w:lang w:val="it-IT"/>
        </w:rPr>
        <w:t>informacijama</w:t>
      </w:r>
      <w:proofErr w:type="spellEnd"/>
      <w:r w:rsidRPr="004049D8">
        <w:rPr>
          <w:bCs/>
          <w:sz w:val="22"/>
          <w:szCs w:val="22"/>
          <w:lang w:val="it-IT"/>
        </w:rPr>
        <w:t xml:space="preserve">, te </w:t>
      </w:r>
      <w:proofErr w:type="spellStart"/>
      <w:r w:rsidRPr="004049D8">
        <w:rPr>
          <w:bCs/>
          <w:sz w:val="22"/>
          <w:szCs w:val="22"/>
          <w:lang w:val="it-IT"/>
        </w:rPr>
        <w:t>preporukama</w:t>
      </w:r>
      <w:proofErr w:type="spellEnd"/>
      <w:r w:rsidRPr="004049D8">
        <w:rPr>
          <w:bCs/>
          <w:sz w:val="22"/>
          <w:szCs w:val="22"/>
          <w:lang w:val="it-IT"/>
        </w:rPr>
        <w:t xml:space="preserve"> </w:t>
      </w:r>
      <w:proofErr w:type="spellStart"/>
      <w:r w:rsidRPr="004049D8">
        <w:rPr>
          <w:bCs/>
          <w:sz w:val="22"/>
          <w:szCs w:val="22"/>
          <w:lang w:val="it-IT"/>
        </w:rPr>
        <w:t>Ministarstva</w:t>
      </w:r>
      <w:proofErr w:type="spellEnd"/>
      <w:r w:rsidRPr="004049D8">
        <w:rPr>
          <w:bCs/>
          <w:sz w:val="22"/>
          <w:szCs w:val="22"/>
          <w:lang w:val="it-IT"/>
        </w:rPr>
        <w:t xml:space="preserve"> </w:t>
      </w:r>
      <w:proofErr w:type="spellStart"/>
      <w:r w:rsidRPr="004049D8">
        <w:rPr>
          <w:bCs/>
          <w:sz w:val="22"/>
          <w:szCs w:val="22"/>
          <w:lang w:val="it-IT"/>
        </w:rPr>
        <w:t>financija</w:t>
      </w:r>
      <w:proofErr w:type="spellEnd"/>
      <w:r w:rsidRPr="004049D8">
        <w:rPr>
          <w:bCs/>
          <w:sz w:val="22"/>
          <w:szCs w:val="22"/>
          <w:lang w:val="it-IT"/>
        </w:rPr>
        <w:t xml:space="preserve">. </w:t>
      </w:r>
      <w:proofErr w:type="spellStart"/>
      <w:r w:rsidRPr="004049D8">
        <w:rPr>
          <w:bCs/>
          <w:sz w:val="22"/>
          <w:szCs w:val="22"/>
          <w:lang w:val="it-IT"/>
        </w:rPr>
        <w:t>Transparentni</w:t>
      </w:r>
      <w:proofErr w:type="spellEnd"/>
      <w:r w:rsidRPr="004049D8">
        <w:rPr>
          <w:bCs/>
          <w:sz w:val="22"/>
          <w:szCs w:val="22"/>
          <w:lang w:val="it-IT"/>
        </w:rPr>
        <w:t xml:space="preserve"> </w:t>
      </w:r>
      <w:proofErr w:type="spellStart"/>
      <w:r w:rsidRPr="004049D8">
        <w:rPr>
          <w:bCs/>
          <w:sz w:val="22"/>
          <w:szCs w:val="22"/>
          <w:lang w:val="it-IT"/>
        </w:rPr>
        <w:t>proračuni</w:t>
      </w:r>
      <w:proofErr w:type="spellEnd"/>
      <w:r w:rsidRPr="004049D8">
        <w:rPr>
          <w:bCs/>
          <w:sz w:val="22"/>
          <w:szCs w:val="22"/>
          <w:lang w:val="it-IT"/>
        </w:rPr>
        <w:t xml:space="preserve"> </w:t>
      </w:r>
      <w:proofErr w:type="spellStart"/>
      <w:r w:rsidRPr="004049D8">
        <w:rPr>
          <w:bCs/>
          <w:sz w:val="22"/>
          <w:szCs w:val="22"/>
          <w:lang w:val="it-IT"/>
        </w:rPr>
        <w:t>omogućuju</w:t>
      </w:r>
      <w:proofErr w:type="spellEnd"/>
      <w:r w:rsidRPr="004049D8">
        <w:rPr>
          <w:bCs/>
          <w:sz w:val="22"/>
          <w:szCs w:val="22"/>
          <w:lang w:val="it-IT"/>
        </w:rPr>
        <w:t xml:space="preserve"> </w:t>
      </w:r>
      <w:proofErr w:type="spellStart"/>
      <w:r w:rsidRPr="004049D8">
        <w:rPr>
          <w:bCs/>
          <w:sz w:val="22"/>
          <w:szCs w:val="22"/>
          <w:lang w:val="it-IT"/>
        </w:rPr>
        <w:t>uvid</w:t>
      </w:r>
      <w:proofErr w:type="spellEnd"/>
      <w:r w:rsidRPr="004049D8">
        <w:rPr>
          <w:bCs/>
          <w:sz w:val="22"/>
          <w:szCs w:val="22"/>
          <w:lang w:val="it-IT"/>
        </w:rPr>
        <w:t xml:space="preserve"> u </w:t>
      </w:r>
      <w:proofErr w:type="spellStart"/>
      <w:r w:rsidRPr="004049D8">
        <w:rPr>
          <w:bCs/>
          <w:sz w:val="22"/>
          <w:szCs w:val="22"/>
          <w:lang w:val="it-IT"/>
        </w:rPr>
        <w:t>potpune</w:t>
      </w:r>
      <w:proofErr w:type="spellEnd"/>
      <w:r w:rsidRPr="004049D8">
        <w:rPr>
          <w:bCs/>
          <w:sz w:val="22"/>
          <w:szCs w:val="22"/>
          <w:lang w:val="it-IT"/>
        </w:rPr>
        <w:t xml:space="preserve">, </w:t>
      </w:r>
      <w:proofErr w:type="spellStart"/>
      <w:r w:rsidRPr="004049D8">
        <w:rPr>
          <w:bCs/>
          <w:sz w:val="22"/>
          <w:szCs w:val="22"/>
          <w:lang w:val="it-IT"/>
        </w:rPr>
        <w:t>točne</w:t>
      </w:r>
      <w:proofErr w:type="spellEnd"/>
      <w:r w:rsidRPr="004049D8">
        <w:rPr>
          <w:bCs/>
          <w:sz w:val="22"/>
          <w:szCs w:val="22"/>
          <w:lang w:val="it-IT"/>
        </w:rPr>
        <w:t xml:space="preserve">, </w:t>
      </w:r>
      <w:proofErr w:type="spellStart"/>
      <w:r w:rsidRPr="004049D8">
        <w:rPr>
          <w:bCs/>
          <w:sz w:val="22"/>
          <w:szCs w:val="22"/>
          <w:lang w:val="it-IT"/>
        </w:rPr>
        <w:t>pravovremene</w:t>
      </w:r>
      <w:proofErr w:type="spellEnd"/>
      <w:r w:rsidRPr="004049D8">
        <w:rPr>
          <w:bCs/>
          <w:sz w:val="22"/>
          <w:szCs w:val="22"/>
          <w:lang w:val="it-IT"/>
        </w:rPr>
        <w:t xml:space="preserve"> i </w:t>
      </w:r>
      <w:proofErr w:type="spellStart"/>
      <w:r w:rsidRPr="004049D8">
        <w:rPr>
          <w:bCs/>
          <w:sz w:val="22"/>
          <w:szCs w:val="22"/>
          <w:lang w:val="it-IT"/>
        </w:rPr>
        <w:t>razumljive</w:t>
      </w:r>
      <w:proofErr w:type="spellEnd"/>
      <w:r w:rsidRPr="004049D8">
        <w:rPr>
          <w:bCs/>
          <w:sz w:val="22"/>
          <w:szCs w:val="22"/>
          <w:lang w:val="it-IT"/>
        </w:rPr>
        <w:t xml:space="preserve"> </w:t>
      </w:r>
      <w:proofErr w:type="spellStart"/>
      <w:r w:rsidRPr="004049D8">
        <w:rPr>
          <w:bCs/>
          <w:sz w:val="22"/>
          <w:szCs w:val="22"/>
          <w:lang w:val="it-IT"/>
        </w:rPr>
        <w:t>informacije</w:t>
      </w:r>
      <w:proofErr w:type="spellEnd"/>
      <w:r w:rsidRPr="004049D8">
        <w:rPr>
          <w:bCs/>
          <w:sz w:val="22"/>
          <w:szCs w:val="22"/>
          <w:lang w:val="it-IT"/>
        </w:rPr>
        <w:t xml:space="preserve"> o </w:t>
      </w:r>
      <w:proofErr w:type="spellStart"/>
      <w:r w:rsidRPr="004049D8">
        <w:rPr>
          <w:bCs/>
          <w:sz w:val="22"/>
          <w:szCs w:val="22"/>
          <w:lang w:val="it-IT"/>
        </w:rPr>
        <w:t>proračunu</w:t>
      </w:r>
      <w:proofErr w:type="spellEnd"/>
      <w:r w:rsidRPr="004049D8">
        <w:rPr>
          <w:bCs/>
          <w:sz w:val="22"/>
          <w:szCs w:val="22"/>
          <w:lang w:val="it-IT"/>
        </w:rPr>
        <w:t xml:space="preserve">, </w:t>
      </w:r>
      <w:proofErr w:type="spellStart"/>
      <w:r w:rsidRPr="004049D8">
        <w:rPr>
          <w:bCs/>
          <w:sz w:val="22"/>
          <w:szCs w:val="22"/>
          <w:lang w:val="it-IT"/>
        </w:rPr>
        <w:t>na</w:t>
      </w:r>
      <w:proofErr w:type="spellEnd"/>
      <w:r w:rsidRPr="004049D8">
        <w:rPr>
          <w:bCs/>
          <w:sz w:val="22"/>
          <w:szCs w:val="22"/>
          <w:lang w:val="it-IT"/>
        </w:rPr>
        <w:t xml:space="preserve"> </w:t>
      </w:r>
      <w:proofErr w:type="spellStart"/>
      <w:r w:rsidRPr="004049D8">
        <w:rPr>
          <w:bCs/>
          <w:sz w:val="22"/>
          <w:szCs w:val="22"/>
          <w:lang w:val="it-IT"/>
        </w:rPr>
        <w:t>način</w:t>
      </w:r>
      <w:proofErr w:type="spellEnd"/>
      <w:r w:rsidRPr="004049D8">
        <w:rPr>
          <w:bCs/>
          <w:sz w:val="22"/>
          <w:szCs w:val="22"/>
          <w:lang w:val="it-IT"/>
        </w:rPr>
        <w:t xml:space="preserve"> da </w:t>
      </w:r>
      <w:proofErr w:type="spellStart"/>
      <w:r w:rsidRPr="004049D8">
        <w:rPr>
          <w:bCs/>
          <w:sz w:val="22"/>
          <w:szCs w:val="22"/>
          <w:lang w:val="it-IT"/>
        </w:rPr>
        <w:t>građani</w:t>
      </w:r>
      <w:proofErr w:type="spellEnd"/>
      <w:r w:rsidRPr="004049D8">
        <w:rPr>
          <w:bCs/>
          <w:sz w:val="22"/>
          <w:szCs w:val="22"/>
          <w:lang w:val="it-IT"/>
        </w:rPr>
        <w:t xml:space="preserve"> </w:t>
      </w:r>
      <w:proofErr w:type="spellStart"/>
      <w:r w:rsidRPr="004049D8">
        <w:rPr>
          <w:bCs/>
          <w:sz w:val="22"/>
          <w:szCs w:val="22"/>
          <w:lang w:val="it-IT"/>
        </w:rPr>
        <w:t>mogu</w:t>
      </w:r>
      <w:proofErr w:type="spellEnd"/>
      <w:r w:rsidRPr="004049D8">
        <w:rPr>
          <w:bCs/>
          <w:sz w:val="22"/>
          <w:szCs w:val="22"/>
          <w:lang w:val="it-IT"/>
        </w:rPr>
        <w:t xml:space="preserve"> </w:t>
      </w:r>
      <w:proofErr w:type="spellStart"/>
      <w:r w:rsidRPr="004049D8">
        <w:rPr>
          <w:bCs/>
          <w:sz w:val="22"/>
          <w:szCs w:val="22"/>
          <w:lang w:val="it-IT"/>
        </w:rPr>
        <w:t>vlastitim</w:t>
      </w:r>
      <w:proofErr w:type="spellEnd"/>
      <w:r w:rsidRPr="004049D8">
        <w:rPr>
          <w:bCs/>
          <w:sz w:val="22"/>
          <w:szCs w:val="22"/>
          <w:lang w:val="it-IT"/>
        </w:rPr>
        <w:t xml:space="preserve"> </w:t>
      </w:r>
      <w:proofErr w:type="spellStart"/>
      <w:r w:rsidRPr="004049D8">
        <w:rPr>
          <w:bCs/>
          <w:sz w:val="22"/>
          <w:szCs w:val="22"/>
          <w:lang w:val="it-IT"/>
        </w:rPr>
        <w:t>angažmanom</w:t>
      </w:r>
      <w:proofErr w:type="spellEnd"/>
      <w:r w:rsidRPr="004049D8">
        <w:rPr>
          <w:bCs/>
          <w:sz w:val="22"/>
          <w:szCs w:val="22"/>
          <w:lang w:val="it-IT"/>
        </w:rPr>
        <w:t xml:space="preserve"> </w:t>
      </w:r>
      <w:proofErr w:type="spellStart"/>
      <w:r w:rsidRPr="004049D8">
        <w:rPr>
          <w:bCs/>
          <w:sz w:val="22"/>
          <w:szCs w:val="22"/>
          <w:lang w:val="it-IT"/>
        </w:rPr>
        <w:t>utjecati</w:t>
      </w:r>
      <w:proofErr w:type="spellEnd"/>
      <w:r w:rsidRPr="004049D8">
        <w:rPr>
          <w:bCs/>
          <w:sz w:val="22"/>
          <w:szCs w:val="22"/>
          <w:lang w:val="it-IT"/>
        </w:rPr>
        <w:t xml:space="preserve"> </w:t>
      </w:r>
      <w:proofErr w:type="spellStart"/>
      <w:r w:rsidRPr="004049D8">
        <w:rPr>
          <w:bCs/>
          <w:sz w:val="22"/>
          <w:szCs w:val="22"/>
          <w:lang w:val="it-IT"/>
        </w:rPr>
        <w:t>na</w:t>
      </w:r>
      <w:proofErr w:type="spellEnd"/>
      <w:r w:rsidRPr="004049D8">
        <w:rPr>
          <w:bCs/>
          <w:sz w:val="22"/>
          <w:szCs w:val="22"/>
          <w:lang w:val="it-IT"/>
        </w:rPr>
        <w:t xml:space="preserve"> </w:t>
      </w:r>
      <w:proofErr w:type="spellStart"/>
      <w:r w:rsidRPr="004049D8">
        <w:rPr>
          <w:bCs/>
          <w:sz w:val="22"/>
          <w:szCs w:val="22"/>
          <w:lang w:val="it-IT"/>
        </w:rPr>
        <w:t>efikasnost</w:t>
      </w:r>
      <w:proofErr w:type="spellEnd"/>
      <w:r w:rsidRPr="004049D8">
        <w:rPr>
          <w:bCs/>
          <w:sz w:val="22"/>
          <w:szCs w:val="22"/>
          <w:lang w:val="it-IT"/>
        </w:rPr>
        <w:t xml:space="preserve"> </w:t>
      </w:r>
      <w:proofErr w:type="spellStart"/>
      <w:r w:rsidRPr="004049D8">
        <w:rPr>
          <w:bCs/>
          <w:sz w:val="22"/>
          <w:szCs w:val="22"/>
          <w:lang w:val="it-IT"/>
        </w:rPr>
        <w:t>prikupljanja</w:t>
      </w:r>
      <w:proofErr w:type="spellEnd"/>
      <w:r w:rsidRPr="004049D8">
        <w:rPr>
          <w:bCs/>
          <w:sz w:val="22"/>
          <w:szCs w:val="22"/>
          <w:lang w:val="it-IT"/>
        </w:rPr>
        <w:t xml:space="preserve"> </w:t>
      </w:r>
      <w:proofErr w:type="spellStart"/>
      <w:r w:rsidRPr="004049D8">
        <w:rPr>
          <w:bCs/>
          <w:sz w:val="22"/>
          <w:szCs w:val="22"/>
          <w:lang w:val="it-IT"/>
        </w:rPr>
        <w:t>javnih</w:t>
      </w:r>
      <w:proofErr w:type="spellEnd"/>
      <w:r w:rsidRPr="004049D8">
        <w:rPr>
          <w:bCs/>
          <w:sz w:val="22"/>
          <w:szCs w:val="22"/>
          <w:lang w:val="it-IT"/>
        </w:rPr>
        <w:t xml:space="preserve"> </w:t>
      </w:r>
      <w:proofErr w:type="spellStart"/>
      <w:r w:rsidRPr="004049D8">
        <w:rPr>
          <w:bCs/>
          <w:sz w:val="22"/>
          <w:szCs w:val="22"/>
          <w:lang w:val="it-IT"/>
        </w:rPr>
        <w:t>sredstava</w:t>
      </w:r>
      <w:proofErr w:type="spellEnd"/>
      <w:r w:rsidRPr="004049D8">
        <w:rPr>
          <w:bCs/>
          <w:sz w:val="22"/>
          <w:szCs w:val="22"/>
          <w:lang w:val="it-IT"/>
        </w:rPr>
        <w:t xml:space="preserve"> i </w:t>
      </w:r>
      <w:proofErr w:type="spellStart"/>
      <w:r w:rsidRPr="004049D8">
        <w:rPr>
          <w:bCs/>
          <w:sz w:val="22"/>
          <w:szCs w:val="22"/>
          <w:lang w:val="it-IT"/>
        </w:rPr>
        <w:t>ponude</w:t>
      </w:r>
      <w:proofErr w:type="spellEnd"/>
      <w:r w:rsidRPr="004049D8">
        <w:rPr>
          <w:bCs/>
          <w:sz w:val="22"/>
          <w:szCs w:val="22"/>
          <w:lang w:val="it-IT"/>
        </w:rPr>
        <w:t xml:space="preserve"> </w:t>
      </w:r>
      <w:proofErr w:type="spellStart"/>
      <w:r w:rsidRPr="004049D8">
        <w:rPr>
          <w:bCs/>
          <w:sz w:val="22"/>
          <w:szCs w:val="22"/>
          <w:lang w:val="it-IT"/>
        </w:rPr>
        <w:t>javnih</w:t>
      </w:r>
      <w:proofErr w:type="spellEnd"/>
      <w:r w:rsidRPr="004049D8">
        <w:rPr>
          <w:bCs/>
          <w:sz w:val="22"/>
          <w:szCs w:val="22"/>
          <w:lang w:val="it-IT"/>
        </w:rPr>
        <w:t xml:space="preserve"> </w:t>
      </w:r>
      <w:proofErr w:type="spellStart"/>
      <w:r w:rsidRPr="004049D8">
        <w:rPr>
          <w:bCs/>
          <w:sz w:val="22"/>
          <w:szCs w:val="22"/>
          <w:lang w:val="it-IT"/>
        </w:rPr>
        <w:t>dobara</w:t>
      </w:r>
      <w:proofErr w:type="spellEnd"/>
      <w:r w:rsidRPr="004049D8">
        <w:rPr>
          <w:bCs/>
          <w:sz w:val="22"/>
          <w:szCs w:val="22"/>
          <w:lang w:val="it-IT"/>
        </w:rPr>
        <w:t xml:space="preserve"> i </w:t>
      </w:r>
      <w:proofErr w:type="spellStart"/>
      <w:r w:rsidRPr="004049D8">
        <w:rPr>
          <w:bCs/>
          <w:sz w:val="22"/>
          <w:szCs w:val="22"/>
          <w:lang w:val="it-IT"/>
        </w:rPr>
        <w:t>usluga</w:t>
      </w:r>
      <w:proofErr w:type="spellEnd"/>
      <w:r w:rsidRPr="004049D8">
        <w:rPr>
          <w:bCs/>
          <w:sz w:val="22"/>
          <w:szCs w:val="22"/>
          <w:lang w:val="it-IT"/>
        </w:rPr>
        <w:t xml:space="preserve">, </w:t>
      </w:r>
      <w:proofErr w:type="spellStart"/>
      <w:r w:rsidRPr="004049D8">
        <w:rPr>
          <w:bCs/>
          <w:sz w:val="22"/>
          <w:szCs w:val="22"/>
          <w:lang w:val="it-IT"/>
        </w:rPr>
        <w:t>na</w:t>
      </w:r>
      <w:proofErr w:type="spellEnd"/>
      <w:r w:rsidRPr="004049D8">
        <w:rPr>
          <w:bCs/>
          <w:sz w:val="22"/>
          <w:szCs w:val="22"/>
          <w:lang w:val="it-IT"/>
        </w:rPr>
        <w:t xml:space="preserve"> </w:t>
      </w:r>
      <w:proofErr w:type="spellStart"/>
      <w:r w:rsidRPr="004049D8">
        <w:rPr>
          <w:bCs/>
          <w:sz w:val="22"/>
          <w:szCs w:val="22"/>
          <w:lang w:val="it-IT"/>
        </w:rPr>
        <w:t>povećanje</w:t>
      </w:r>
      <w:proofErr w:type="spellEnd"/>
      <w:r w:rsidRPr="004049D8">
        <w:rPr>
          <w:bCs/>
          <w:sz w:val="22"/>
          <w:szCs w:val="22"/>
          <w:lang w:val="it-IT"/>
        </w:rPr>
        <w:t xml:space="preserve"> </w:t>
      </w:r>
      <w:proofErr w:type="spellStart"/>
      <w:r w:rsidRPr="004049D8">
        <w:rPr>
          <w:bCs/>
          <w:sz w:val="22"/>
          <w:szCs w:val="22"/>
          <w:lang w:val="it-IT"/>
        </w:rPr>
        <w:t>odgovornosti</w:t>
      </w:r>
      <w:proofErr w:type="spellEnd"/>
      <w:r w:rsidRPr="004049D8">
        <w:rPr>
          <w:bCs/>
          <w:sz w:val="22"/>
          <w:szCs w:val="22"/>
          <w:lang w:val="it-IT"/>
        </w:rPr>
        <w:t xml:space="preserve"> </w:t>
      </w:r>
      <w:proofErr w:type="spellStart"/>
      <w:r w:rsidRPr="004049D8">
        <w:rPr>
          <w:bCs/>
          <w:sz w:val="22"/>
          <w:szCs w:val="22"/>
          <w:lang w:val="it-IT"/>
        </w:rPr>
        <w:t>lokalnih</w:t>
      </w:r>
      <w:proofErr w:type="spellEnd"/>
      <w:r w:rsidRPr="004049D8">
        <w:rPr>
          <w:bCs/>
          <w:sz w:val="22"/>
          <w:szCs w:val="22"/>
          <w:lang w:val="it-IT"/>
        </w:rPr>
        <w:t xml:space="preserve"> </w:t>
      </w:r>
      <w:proofErr w:type="spellStart"/>
      <w:r w:rsidRPr="004049D8">
        <w:rPr>
          <w:bCs/>
          <w:sz w:val="22"/>
          <w:szCs w:val="22"/>
          <w:lang w:val="it-IT"/>
        </w:rPr>
        <w:t>vlasti</w:t>
      </w:r>
      <w:proofErr w:type="spellEnd"/>
      <w:r w:rsidRPr="004049D8">
        <w:rPr>
          <w:bCs/>
          <w:sz w:val="22"/>
          <w:szCs w:val="22"/>
          <w:lang w:val="it-IT"/>
        </w:rPr>
        <w:t xml:space="preserve"> i </w:t>
      </w:r>
      <w:proofErr w:type="spellStart"/>
      <w:r w:rsidRPr="004049D8">
        <w:rPr>
          <w:bCs/>
          <w:sz w:val="22"/>
          <w:szCs w:val="22"/>
          <w:lang w:val="it-IT"/>
        </w:rPr>
        <w:t>smanjenje</w:t>
      </w:r>
      <w:proofErr w:type="spellEnd"/>
      <w:r w:rsidRPr="004049D8">
        <w:rPr>
          <w:bCs/>
          <w:sz w:val="22"/>
          <w:szCs w:val="22"/>
          <w:lang w:val="it-IT"/>
        </w:rPr>
        <w:t xml:space="preserve"> </w:t>
      </w:r>
      <w:proofErr w:type="spellStart"/>
      <w:r w:rsidRPr="004049D8">
        <w:rPr>
          <w:bCs/>
          <w:sz w:val="22"/>
          <w:szCs w:val="22"/>
          <w:lang w:val="it-IT"/>
        </w:rPr>
        <w:t>mogućnosti</w:t>
      </w:r>
      <w:proofErr w:type="spellEnd"/>
      <w:r w:rsidRPr="004049D8">
        <w:rPr>
          <w:bCs/>
          <w:sz w:val="22"/>
          <w:szCs w:val="22"/>
          <w:lang w:val="it-IT"/>
        </w:rPr>
        <w:t xml:space="preserve"> za </w:t>
      </w:r>
      <w:proofErr w:type="spellStart"/>
      <w:r w:rsidRPr="004049D8">
        <w:rPr>
          <w:bCs/>
          <w:sz w:val="22"/>
          <w:szCs w:val="22"/>
          <w:lang w:val="it-IT"/>
        </w:rPr>
        <w:t>korupciju</w:t>
      </w:r>
      <w:proofErr w:type="spellEnd"/>
      <w:r w:rsidRPr="004049D8">
        <w:rPr>
          <w:bCs/>
          <w:sz w:val="22"/>
          <w:szCs w:val="22"/>
          <w:lang w:val="it-IT"/>
        </w:rPr>
        <w:t>.</w:t>
      </w:r>
    </w:p>
    <w:p w14:paraId="52FDBDBF" w14:textId="77777777" w:rsidR="004049D8" w:rsidRPr="004049D8" w:rsidRDefault="004049D8" w:rsidP="004049D8">
      <w:pPr>
        <w:pStyle w:val="Bezproreda2"/>
        <w:jc w:val="both"/>
        <w:rPr>
          <w:rFonts w:ascii="Times New Roman" w:hAnsi="Times New Roman"/>
          <w:highlight w:val="yellow"/>
        </w:rPr>
      </w:pPr>
    </w:p>
    <w:p w14:paraId="6B6526CB" w14:textId="77777777" w:rsidR="004049D8" w:rsidRPr="004049D8" w:rsidRDefault="004049D8" w:rsidP="004049D8">
      <w:pPr>
        <w:shd w:val="clear" w:color="auto" w:fill="FFFFFF"/>
        <w:spacing w:before="120" w:after="120" w:line="300" w:lineRule="atLeast"/>
        <w:rPr>
          <w:b/>
          <w:bCs/>
          <w:color w:val="000000"/>
          <w:sz w:val="22"/>
          <w:szCs w:val="22"/>
          <w:highlight w:val="yellow"/>
          <w:lang w:val="it-IT"/>
        </w:rPr>
      </w:pPr>
    </w:p>
    <w:p w14:paraId="55845173" w14:textId="77777777" w:rsidR="004049D8" w:rsidRPr="004049D8" w:rsidRDefault="004049D8" w:rsidP="004049D8">
      <w:pPr>
        <w:shd w:val="clear" w:color="auto" w:fill="FFFFFF"/>
        <w:spacing w:before="120" w:after="120" w:line="300" w:lineRule="atLeast"/>
        <w:rPr>
          <w:b/>
          <w:bCs/>
          <w:color w:val="000000"/>
          <w:sz w:val="22"/>
          <w:szCs w:val="22"/>
          <w:lang w:val="it-IT"/>
        </w:rPr>
      </w:pPr>
    </w:p>
    <w:p w14:paraId="50357E32" w14:textId="77777777" w:rsidR="004049D8" w:rsidRPr="004049D8" w:rsidRDefault="004049D8" w:rsidP="004049D8">
      <w:pPr>
        <w:shd w:val="clear" w:color="auto" w:fill="FFFFFF"/>
        <w:spacing w:before="120" w:after="120" w:line="300" w:lineRule="atLeast"/>
        <w:jc w:val="center"/>
        <w:rPr>
          <w:b/>
          <w:bCs/>
          <w:color w:val="000000"/>
          <w:sz w:val="22"/>
          <w:szCs w:val="22"/>
          <w:lang w:val="it-IT"/>
        </w:rPr>
      </w:pPr>
      <w:proofErr w:type="spellStart"/>
      <w:r w:rsidRPr="004049D8">
        <w:rPr>
          <w:b/>
          <w:bCs/>
          <w:color w:val="000000"/>
          <w:sz w:val="22"/>
          <w:szCs w:val="22"/>
          <w:lang w:val="it-IT"/>
        </w:rPr>
        <w:t>Financijsko</w:t>
      </w:r>
      <w:proofErr w:type="spellEnd"/>
      <w:r w:rsidRPr="004049D8">
        <w:rPr>
          <w:b/>
          <w:bCs/>
          <w:color w:val="000000"/>
          <w:sz w:val="22"/>
          <w:szCs w:val="22"/>
          <w:lang w:val="it-IT"/>
        </w:rPr>
        <w:t xml:space="preserve"> </w:t>
      </w:r>
      <w:proofErr w:type="spellStart"/>
      <w:r w:rsidRPr="004049D8">
        <w:rPr>
          <w:b/>
          <w:bCs/>
          <w:color w:val="000000"/>
          <w:sz w:val="22"/>
          <w:szCs w:val="22"/>
          <w:lang w:val="it-IT"/>
        </w:rPr>
        <w:t>korištenje</w:t>
      </w:r>
      <w:proofErr w:type="spellEnd"/>
      <w:r w:rsidRPr="004049D8">
        <w:rPr>
          <w:b/>
          <w:bCs/>
          <w:color w:val="000000"/>
          <w:sz w:val="22"/>
          <w:szCs w:val="22"/>
          <w:lang w:val="it-IT"/>
        </w:rPr>
        <w:t xml:space="preserve"> </w:t>
      </w:r>
      <w:bookmarkStart w:id="4" w:name="_Hlk502909798"/>
      <w:proofErr w:type="spellStart"/>
      <w:r w:rsidRPr="004049D8">
        <w:rPr>
          <w:b/>
          <w:bCs/>
          <w:color w:val="000000"/>
          <w:sz w:val="22"/>
          <w:szCs w:val="22"/>
          <w:lang w:val="it-IT"/>
        </w:rPr>
        <w:t>Proračunske</w:t>
      </w:r>
      <w:proofErr w:type="spellEnd"/>
      <w:r w:rsidRPr="004049D8">
        <w:rPr>
          <w:b/>
          <w:bCs/>
          <w:color w:val="000000"/>
          <w:sz w:val="22"/>
          <w:szCs w:val="22"/>
          <w:lang w:val="it-IT"/>
        </w:rPr>
        <w:t xml:space="preserve"> </w:t>
      </w:r>
      <w:proofErr w:type="spellStart"/>
      <w:r w:rsidRPr="004049D8">
        <w:rPr>
          <w:b/>
          <w:bCs/>
          <w:color w:val="000000"/>
          <w:sz w:val="22"/>
          <w:szCs w:val="22"/>
          <w:lang w:val="it-IT"/>
        </w:rPr>
        <w:t>stavke</w:t>
      </w:r>
      <w:proofErr w:type="spellEnd"/>
      <w:r w:rsidRPr="004049D8">
        <w:rPr>
          <w:b/>
          <w:bCs/>
          <w:color w:val="000000"/>
          <w:sz w:val="22"/>
          <w:szCs w:val="22"/>
          <w:lang w:val="it-IT"/>
        </w:rPr>
        <w:t xml:space="preserve"> </w:t>
      </w:r>
      <w:proofErr w:type="spellStart"/>
      <w:r w:rsidRPr="004049D8">
        <w:rPr>
          <w:b/>
          <w:bCs/>
          <w:color w:val="000000"/>
          <w:sz w:val="22"/>
          <w:szCs w:val="22"/>
          <w:lang w:val="it-IT"/>
        </w:rPr>
        <w:t>zaliha</w:t>
      </w:r>
      <w:proofErr w:type="spellEnd"/>
      <w:r w:rsidRPr="004049D8">
        <w:rPr>
          <w:b/>
          <w:bCs/>
          <w:color w:val="000000"/>
          <w:sz w:val="22"/>
          <w:szCs w:val="22"/>
          <w:lang w:val="it-IT"/>
        </w:rPr>
        <w:t xml:space="preserve"> </w:t>
      </w:r>
      <w:proofErr w:type="spellStart"/>
      <w:r w:rsidRPr="004049D8">
        <w:rPr>
          <w:b/>
          <w:bCs/>
          <w:color w:val="000000"/>
          <w:sz w:val="22"/>
          <w:szCs w:val="22"/>
          <w:lang w:val="it-IT"/>
        </w:rPr>
        <w:t>načelnika</w:t>
      </w:r>
      <w:bookmarkEnd w:id="4"/>
      <w:proofErr w:type="spellEnd"/>
    </w:p>
    <w:p w14:paraId="2F3720B4" w14:textId="77777777" w:rsidR="004049D8" w:rsidRPr="004049D8" w:rsidRDefault="004049D8" w:rsidP="004049D8">
      <w:pPr>
        <w:shd w:val="clear" w:color="auto" w:fill="FFFFFF"/>
        <w:spacing w:before="120" w:after="120" w:line="300" w:lineRule="atLeast"/>
        <w:jc w:val="both"/>
        <w:rPr>
          <w:bCs/>
          <w:color w:val="000000"/>
          <w:sz w:val="22"/>
          <w:szCs w:val="22"/>
          <w:highlight w:val="yellow"/>
          <w:lang w:val="it-IT"/>
        </w:rPr>
      </w:pPr>
    </w:p>
    <w:p w14:paraId="70EE5960" w14:textId="77777777" w:rsidR="004049D8" w:rsidRPr="004049D8" w:rsidRDefault="004049D8" w:rsidP="004049D8">
      <w:pPr>
        <w:shd w:val="clear" w:color="auto" w:fill="FFFFFF"/>
        <w:spacing w:before="120" w:after="120" w:line="300" w:lineRule="atLeast"/>
        <w:jc w:val="both"/>
        <w:rPr>
          <w:bCs/>
          <w:color w:val="000000"/>
          <w:sz w:val="22"/>
          <w:szCs w:val="22"/>
          <w:highlight w:val="yellow"/>
          <w:lang w:val="it-IT"/>
        </w:rPr>
      </w:pPr>
    </w:p>
    <w:p w14:paraId="02E7BCBA" w14:textId="77777777" w:rsidR="004049D8" w:rsidRPr="004049D8" w:rsidRDefault="004049D8" w:rsidP="004049D8">
      <w:pPr>
        <w:shd w:val="clear" w:color="auto" w:fill="FFFFFF"/>
        <w:spacing w:before="120" w:after="120" w:line="300" w:lineRule="atLeast"/>
        <w:jc w:val="both"/>
        <w:rPr>
          <w:bCs/>
          <w:color w:val="000000"/>
          <w:sz w:val="22"/>
          <w:szCs w:val="22"/>
        </w:rPr>
      </w:pPr>
      <w:r w:rsidRPr="004049D8">
        <w:rPr>
          <w:bCs/>
          <w:color w:val="000000"/>
          <w:sz w:val="22"/>
          <w:szCs w:val="22"/>
        </w:rPr>
        <w:t xml:space="preserve">U </w:t>
      </w:r>
      <w:proofErr w:type="spellStart"/>
      <w:r w:rsidRPr="004049D8">
        <w:rPr>
          <w:bCs/>
          <w:color w:val="000000"/>
          <w:sz w:val="22"/>
          <w:szCs w:val="22"/>
        </w:rPr>
        <w:t>razdoblju</w:t>
      </w:r>
      <w:proofErr w:type="spellEnd"/>
      <w:r w:rsidRPr="004049D8">
        <w:rPr>
          <w:bCs/>
          <w:color w:val="000000"/>
          <w:sz w:val="22"/>
          <w:szCs w:val="22"/>
        </w:rPr>
        <w:t xml:space="preserve"> od 01. </w:t>
      </w:r>
      <w:proofErr w:type="spellStart"/>
      <w:r w:rsidRPr="004049D8">
        <w:rPr>
          <w:bCs/>
          <w:color w:val="000000"/>
          <w:sz w:val="22"/>
          <w:szCs w:val="22"/>
        </w:rPr>
        <w:t>siječnja</w:t>
      </w:r>
      <w:proofErr w:type="spellEnd"/>
      <w:r w:rsidRPr="004049D8">
        <w:rPr>
          <w:bCs/>
          <w:color w:val="000000"/>
          <w:sz w:val="22"/>
          <w:szCs w:val="22"/>
        </w:rPr>
        <w:t xml:space="preserve"> do 30. </w:t>
      </w:r>
      <w:proofErr w:type="spellStart"/>
      <w:r w:rsidRPr="004049D8">
        <w:rPr>
          <w:bCs/>
          <w:color w:val="000000"/>
          <w:sz w:val="22"/>
          <w:szCs w:val="22"/>
        </w:rPr>
        <w:t>lipnja</w:t>
      </w:r>
      <w:proofErr w:type="spellEnd"/>
      <w:r w:rsidRPr="004049D8">
        <w:rPr>
          <w:bCs/>
          <w:color w:val="000000"/>
          <w:sz w:val="22"/>
          <w:szCs w:val="22"/>
        </w:rPr>
        <w:t xml:space="preserve"> 2019. </w:t>
      </w:r>
      <w:proofErr w:type="spellStart"/>
      <w:r w:rsidRPr="004049D8">
        <w:rPr>
          <w:bCs/>
          <w:color w:val="000000"/>
          <w:sz w:val="22"/>
          <w:szCs w:val="22"/>
        </w:rPr>
        <w:t>godine</w:t>
      </w:r>
      <w:proofErr w:type="spellEnd"/>
      <w:r w:rsidRPr="004049D8">
        <w:rPr>
          <w:bCs/>
          <w:color w:val="000000"/>
          <w:sz w:val="22"/>
          <w:szCs w:val="22"/>
        </w:rPr>
        <w:t xml:space="preserve">, </w:t>
      </w:r>
      <w:proofErr w:type="spellStart"/>
      <w:r w:rsidRPr="004049D8">
        <w:rPr>
          <w:bCs/>
          <w:color w:val="000000"/>
          <w:sz w:val="22"/>
          <w:szCs w:val="22"/>
        </w:rPr>
        <w:t>iz</w:t>
      </w:r>
      <w:proofErr w:type="spellEnd"/>
      <w:r w:rsidRPr="004049D8">
        <w:rPr>
          <w:bCs/>
          <w:color w:val="000000"/>
          <w:sz w:val="22"/>
          <w:szCs w:val="22"/>
        </w:rPr>
        <w:t xml:space="preserve"> </w:t>
      </w:r>
      <w:proofErr w:type="spellStart"/>
      <w:r w:rsidRPr="004049D8">
        <w:rPr>
          <w:bCs/>
          <w:color w:val="000000"/>
          <w:sz w:val="22"/>
          <w:szCs w:val="22"/>
        </w:rPr>
        <w:t>Proračuna</w:t>
      </w:r>
      <w:proofErr w:type="spellEnd"/>
      <w:r w:rsidRPr="004049D8">
        <w:rPr>
          <w:bCs/>
          <w:color w:val="000000"/>
          <w:sz w:val="22"/>
          <w:szCs w:val="22"/>
        </w:rPr>
        <w:t xml:space="preserve"> </w:t>
      </w:r>
      <w:proofErr w:type="spellStart"/>
      <w:r w:rsidRPr="004049D8">
        <w:rPr>
          <w:bCs/>
          <w:color w:val="000000"/>
          <w:sz w:val="22"/>
          <w:szCs w:val="22"/>
        </w:rPr>
        <w:t>Općine</w:t>
      </w:r>
      <w:proofErr w:type="spellEnd"/>
      <w:r w:rsidRPr="004049D8">
        <w:rPr>
          <w:bCs/>
          <w:color w:val="000000"/>
          <w:sz w:val="22"/>
          <w:szCs w:val="22"/>
        </w:rPr>
        <w:t xml:space="preserve"> Brtonigla - </w:t>
      </w:r>
      <w:proofErr w:type="spellStart"/>
      <w:r w:rsidRPr="004049D8">
        <w:rPr>
          <w:bCs/>
          <w:color w:val="000000"/>
          <w:sz w:val="22"/>
          <w:szCs w:val="22"/>
        </w:rPr>
        <w:t>Verteneglio</w:t>
      </w:r>
      <w:proofErr w:type="spellEnd"/>
      <w:r w:rsidRPr="004049D8">
        <w:rPr>
          <w:bCs/>
          <w:color w:val="000000"/>
          <w:sz w:val="22"/>
          <w:szCs w:val="22"/>
        </w:rPr>
        <w:t xml:space="preserve"> za 2019. </w:t>
      </w:r>
      <w:proofErr w:type="spellStart"/>
      <w:r w:rsidRPr="004049D8">
        <w:rPr>
          <w:bCs/>
          <w:color w:val="000000"/>
          <w:sz w:val="22"/>
          <w:szCs w:val="22"/>
        </w:rPr>
        <w:t>godinu</w:t>
      </w:r>
      <w:proofErr w:type="spellEnd"/>
      <w:r w:rsidRPr="004049D8">
        <w:rPr>
          <w:bCs/>
          <w:color w:val="000000"/>
          <w:sz w:val="22"/>
          <w:szCs w:val="22"/>
        </w:rPr>
        <w:t xml:space="preserve">, za </w:t>
      </w:r>
      <w:proofErr w:type="spellStart"/>
      <w:r w:rsidRPr="004049D8">
        <w:rPr>
          <w:bCs/>
          <w:color w:val="000000"/>
          <w:sz w:val="22"/>
          <w:szCs w:val="22"/>
        </w:rPr>
        <w:t>stavku</w:t>
      </w:r>
      <w:proofErr w:type="spellEnd"/>
      <w:r w:rsidRPr="004049D8">
        <w:rPr>
          <w:bCs/>
          <w:color w:val="000000"/>
          <w:sz w:val="22"/>
          <w:szCs w:val="22"/>
        </w:rPr>
        <w:t xml:space="preserve"> </w:t>
      </w:r>
      <w:proofErr w:type="spellStart"/>
      <w:r w:rsidRPr="004049D8">
        <w:rPr>
          <w:bCs/>
          <w:color w:val="000000"/>
          <w:sz w:val="22"/>
          <w:szCs w:val="22"/>
        </w:rPr>
        <w:t>pozicija</w:t>
      </w:r>
      <w:proofErr w:type="spellEnd"/>
      <w:r w:rsidRPr="004049D8">
        <w:rPr>
          <w:bCs/>
          <w:color w:val="000000"/>
          <w:sz w:val="22"/>
          <w:szCs w:val="22"/>
        </w:rPr>
        <w:t xml:space="preserve"> br. 326, </w:t>
      </w:r>
      <w:proofErr w:type="spellStart"/>
      <w:r w:rsidRPr="004049D8">
        <w:rPr>
          <w:bCs/>
          <w:color w:val="000000"/>
          <w:sz w:val="22"/>
          <w:szCs w:val="22"/>
        </w:rPr>
        <w:t>podpozicija</w:t>
      </w:r>
      <w:proofErr w:type="spellEnd"/>
      <w:r w:rsidRPr="004049D8">
        <w:rPr>
          <w:bCs/>
          <w:color w:val="000000"/>
          <w:sz w:val="22"/>
          <w:szCs w:val="22"/>
        </w:rPr>
        <w:t xml:space="preserve"> br. 1 – </w:t>
      </w:r>
      <w:proofErr w:type="spellStart"/>
      <w:r w:rsidRPr="004049D8">
        <w:rPr>
          <w:bCs/>
          <w:color w:val="000000"/>
          <w:sz w:val="22"/>
          <w:szCs w:val="22"/>
        </w:rPr>
        <w:t>Sredstva</w:t>
      </w:r>
      <w:proofErr w:type="spellEnd"/>
      <w:r w:rsidRPr="004049D8">
        <w:rPr>
          <w:bCs/>
          <w:color w:val="000000"/>
          <w:sz w:val="22"/>
          <w:szCs w:val="22"/>
        </w:rPr>
        <w:t xml:space="preserve"> </w:t>
      </w:r>
      <w:proofErr w:type="spellStart"/>
      <w:r w:rsidRPr="004049D8">
        <w:rPr>
          <w:bCs/>
          <w:color w:val="000000"/>
          <w:sz w:val="22"/>
          <w:szCs w:val="22"/>
        </w:rPr>
        <w:t>izdvojena</w:t>
      </w:r>
      <w:proofErr w:type="spellEnd"/>
      <w:r w:rsidRPr="004049D8">
        <w:rPr>
          <w:bCs/>
          <w:color w:val="000000"/>
          <w:sz w:val="22"/>
          <w:szCs w:val="22"/>
        </w:rPr>
        <w:t xml:space="preserve"> za </w:t>
      </w:r>
      <w:proofErr w:type="spellStart"/>
      <w:r w:rsidRPr="004049D8">
        <w:rPr>
          <w:bCs/>
          <w:color w:val="000000"/>
          <w:sz w:val="22"/>
          <w:szCs w:val="22"/>
        </w:rPr>
        <w:t>proračunsku</w:t>
      </w:r>
      <w:proofErr w:type="spellEnd"/>
      <w:r w:rsidRPr="004049D8">
        <w:rPr>
          <w:bCs/>
          <w:color w:val="000000"/>
          <w:sz w:val="22"/>
          <w:szCs w:val="22"/>
        </w:rPr>
        <w:t xml:space="preserve"> </w:t>
      </w:r>
      <w:proofErr w:type="spellStart"/>
      <w:r w:rsidRPr="004049D8">
        <w:rPr>
          <w:bCs/>
          <w:color w:val="000000"/>
          <w:sz w:val="22"/>
          <w:szCs w:val="22"/>
        </w:rPr>
        <w:t>zalihu</w:t>
      </w:r>
      <w:proofErr w:type="spellEnd"/>
      <w:r w:rsidRPr="004049D8">
        <w:rPr>
          <w:bCs/>
          <w:color w:val="000000"/>
          <w:sz w:val="22"/>
          <w:szCs w:val="22"/>
        </w:rPr>
        <w:t xml:space="preserve"> (38319 – </w:t>
      </w:r>
      <w:proofErr w:type="spellStart"/>
      <w:r w:rsidRPr="004049D8">
        <w:rPr>
          <w:bCs/>
          <w:color w:val="000000"/>
          <w:sz w:val="22"/>
          <w:szCs w:val="22"/>
        </w:rPr>
        <w:t>Ostale</w:t>
      </w:r>
      <w:proofErr w:type="spellEnd"/>
      <w:r w:rsidRPr="004049D8">
        <w:rPr>
          <w:bCs/>
          <w:color w:val="000000"/>
          <w:sz w:val="22"/>
          <w:szCs w:val="22"/>
        </w:rPr>
        <w:t xml:space="preserve"> </w:t>
      </w:r>
      <w:proofErr w:type="spellStart"/>
      <w:r w:rsidRPr="004049D8">
        <w:rPr>
          <w:bCs/>
          <w:color w:val="000000"/>
          <w:sz w:val="22"/>
          <w:szCs w:val="22"/>
        </w:rPr>
        <w:t>naknade</w:t>
      </w:r>
      <w:proofErr w:type="spellEnd"/>
      <w:r w:rsidRPr="004049D8">
        <w:rPr>
          <w:bCs/>
          <w:color w:val="000000"/>
          <w:sz w:val="22"/>
          <w:szCs w:val="22"/>
        </w:rPr>
        <w:t xml:space="preserve"> </w:t>
      </w:r>
      <w:proofErr w:type="spellStart"/>
      <w:r w:rsidRPr="004049D8">
        <w:rPr>
          <w:bCs/>
          <w:color w:val="000000"/>
          <w:sz w:val="22"/>
          <w:szCs w:val="22"/>
        </w:rPr>
        <w:t>šteta</w:t>
      </w:r>
      <w:proofErr w:type="spellEnd"/>
      <w:r w:rsidRPr="004049D8">
        <w:rPr>
          <w:bCs/>
          <w:color w:val="000000"/>
          <w:sz w:val="22"/>
          <w:szCs w:val="22"/>
        </w:rPr>
        <w:t xml:space="preserve"> </w:t>
      </w:r>
      <w:proofErr w:type="spellStart"/>
      <w:r w:rsidRPr="004049D8">
        <w:rPr>
          <w:bCs/>
          <w:color w:val="000000"/>
          <w:sz w:val="22"/>
          <w:szCs w:val="22"/>
        </w:rPr>
        <w:t>pravnim</w:t>
      </w:r>
      <w:proofErr w:type="spellEnd"/>
      <w:r w:rsidRPr="004049D8">
        <w:rPr>
          <w:bCs/>
          <w:color w:val="000000"/>
          <w:sz w:val="22"/>
          <w:szCs w:val="22"/>
        </w:rPr>
        <w:t xml:space="preserve"> </w:t>
      </w:r>
      <w:proofErr w:type="spellStart"/>
      <w:r w:rsidRPr="004049D8">
        <w:rPr>
          <w:bCs/>
          <w:color w:val="000000"/>
          <w:sz w:val="22"/>
          <w:szCs w:val="22"/>
        </w:rPr>
        <w:t>i</w:t>
      </w:r>
      <w:proofErr w:type="spellEnd"/>
      <w:r w:rsidRPr="004049D8">
        <w:rPr>
          <w:bCs/>
          <w:color w:val="000000"/>
          <w:sz w:val="22"/>
          <w:szCs w:val="22"/>
        </w:rPr>
        <w:t xml:space="preserve"> </w:t>
      </w:r>
      <w:proofErr w:type="spellStart"/>
      <w:r w:rsidRPr="004049D8">
        <w:rPr>
          <w:bCs/>
          <w:color w:val="000000"/>
          <w:sz w:val="22"/>
          <w:szCs w:val="22"/>
        </w:rPr>
        <w:t>fizičkim</w:t>
      </w:r>
      <w:proofErr w:type="spellEnd"/>
      <w:r w:rsidRPr="004049D8">
        <w:rPr>
          <w:bCs/>
          <w:color w:val="000000"/>
          <w:sz w:val="22"/>
          <w:szCs w:val="22"/>
        </w:rPr>
        <w:t xml:space="preserve"> </w:t>
      </w:r>
      <w:proofErr w:type="spellStart"/>
      <w:r w:rsidRPr="004049D8">
        <w:rPr>
          <w:bCs/>
          <w:color w:val="000000"/>
          <w:sz w:val="22"/>
          <w:szCs w:val="22"/>
        </w:rPr>
        <w:t>osobama</w:t>
      </w:r>
      <w:proofErr w:type="spellEnd"/>
      <w:r w:rsidRPr="004049D8">
        <w:rPr>
          <w:bCs/>
          <w:color w:val="000000"/>
          <w:sz w:val="22"/>
          <w:szCs w:val="22"/>
        </w:rPr>
        <w:t xml:space="preserve">), </w:t>
      </w:r>
      <w:proofErr w:type="spellStart"/>
      <w:r w:rsidRPr="004049D8">
        <w:rPr>
          <w:bCs/>
          <w:color w:val="000000"/>
          <w:sz w:val="22"/>
          <w:szCs w:val="22"/>
        </w:rPr>
        <w:t>utrošena</w:t>
      </w:r>
      <w:proofErr w:type="spellEnd"/>
      <w:r w:rsidRPr="004049D8">
        <w:rPr>
          <w:bCs/>
          <w:color w:val="000000"/>
          <w:sz w:val="22"/>
          <w:szCs w:val="22"/>
        </w:rPr>
        <w:t xml:space="preserve"> </w:t>
      </w:r>
      <w:proofErr w:type="spellStart"/>
      <w:r w:rsidRPr="004049D8">
        <w:rPr>
          <w:bCs/>
          <w:color w:val="000000"/>
          <w:sz w:val="22"/>
          <w:szCs w:val="22"/>
        </w:rPr>
        <w:t>su</w:t>
      </w:r>
      <w:proofErr w:type="spellEnd"/>
      <w:r w:rsidRPr="004049D8">
        <w:rPr>
          <w:bCs/>
          <w:color w:val="000000"/>
          <w:sz w:val="22"/>
          <w:szCs w:val="22"/>
        </w:rPr>
        <w:t xml:space="preserve"> </w:t>
      </w:r>
      <w:proofErr w:type="spellStart"/>
      <w:r w:rsidRPr="004049D8">
        <w:rPr>
          <w:bCs/>
          <w:color w:val="000000"/>
          <w:sz w:val="22"/>
          <w:szCs w:val="22"/>
        </w:rPr>
        <w:t>sljedeća</w:t>
      </w:r>
      <w:proofErr w:type="spellEnd"/>
      <w:r w:rsidRPr="004049D8">
        <w:rPr>
          <w:bCs/>
          <w:color w:val="000000"/>
          <w:sz w:val="22"/>
          <w:szCs w:val="22"/>
        </w:rPr>
        <w:t xml:space="preserve"> </w:t>
      </w:r>
      <w:proofErr w:type="spellStart"/>
      <w:r w:rsidRPr="004049D8">
        <w:rPr>
          <w:bCs/>
          <w:color w:val="000000"/>
          <w:sz w:val="22"/>
          <w:szCs w:val="22"/>
        </w:rPr>
        <w:t>sredstva</w:t>
      </w:r>
      <w:proofErr w:type="spellEnd"/>
      <w:r w:rsidRPr="004049D8">
        <w:rPr>
          <w:bCs/>
          <w:color w:val="000000"/>
          <w:sz w:val="22"/>
          <w:szCs w:val="22"/>
        </w:rPr>
        <w:t>:</w:t>
      </w:r>
    </w:p>
    <w:p w14:paraId="0F3FE0FF" w14:textId="77777777" w:rsidR="004049D8" w:rsidRPr="004049D8" w:rsidRDefault="004049D8" w:rsidP="004049D8">
      <w:pPr>
        <w:shd w:val="clear" w:color="auto" w:fill="FFFFFF"/>
        <w:spacing w:before="120" w:after="120" w:line="300" w:lineRule="atLeast"/>
        <w:jc w:val="both"/>
        <w:rPr>
          <w:bCs/>
          <w:color w:val="000000"/>
          <w:sz w:val="22"/>
          <w:szCs w:val="22"/>
        </w:rPr>
      </w:pPr>
      <w:r w:rsidRPr="004049D8">
        <w:rPr>
          <w:bCs/>
          <w:color w:val="000000"/>
          <w:sz w:val="22"/>
          <w:szCs w:val="22"/>
        </w:rPr>
        <w:t xml:space="preserve">1. </w:t>
      </w:r>
      <w:proofErr w:type="spellStart"/>
      <w:r w:rsidRPr="004049D8">
        <w:rPr>
          <w:bCs/>
          <w:color w:val="000000"/>
          <w:sz w:val="22"/>
          <w:szCs w:val="22"/>
        </w:rPr>
        <w:t>Pomoć</w:t>
      </w:r>
      <w:proofErr w:type="spellEnd"/>
      <w:r w:rsidRPr="004049D8">
        <w:rPr>
          <w:bCs/>
          <w:color w:val="000000"/>
          <w:sz w:val="22"/>
          <w:szCs w:val="22"/>
        </w:rPr>
        <w:t xml:space="preserve"> </w:t>
      </w:r>
      <w:proofErr w:type="spellStart"/>
      <w:r w:rsidRPr="004049D8">
        <w:rPr>
          <w:bCs/>
          <w:color w:val="000000"/>
          <w:sz w:val="22"/>
          <w:szCs w:val="22"/>
        </w:rPr>
        <w:t>plaćanja</w:t>
      </w:r>
      <w:proofErr w:type="spellEnd"/>
      <w:r w:rsidRPr="004049D8">
        <w:rPr>
          <w:bCs/>
          <w:color w:val="000000"/>
          <w:sz w:val="22"/>
          <w:szCs w:val="22"/>
        </w:rPr>
        <w:t xml:space="preserve"> </w:t>
      </w:r>
      <w:proofErr w:type="spellStart"/>
      <w:r w:rsidRPr="004049D8">
        <w:rPr>
          <w:bCs/>
          <w:color w:val="000000"/>
          <w:sz w:val="22"/>
          <w:szCs w:val="22"/>
        </w:rPr>
        <w:t>troškova</w:t>
      </w:r>
      <w:proofErr w:type="spellEnd"/>
      <w:r w:rsidRPr="004049D8">
        <w:rPr>
          <w:bCs/>
          <w:color w:val="000000"/>
          <w:sz w:val="22"/>
          <w:szCs w:val="22"/>
        </w:rPr>
        <w:t xml:space="preserve"> </w:t>
      </w:r>
      <w:proofErr w:type="spellStart"/>
      <w:r w:rsidRPr="004049D8">
        <w:rPr>
          <w:bCs/>
          <w:color w:val="000000"/>
          <w:sz w:val="22"/>
          <w:szCs w:val="22"/>
        </w:rPr>
        <w:t>pogreba</w:t>
      </w:r>
      <w:proofErr w:type="spellEnd"/>
      <w:r w:rsidRPr="004049D8">
        <w:rPr>
          <w:bCs/>
          <w:color w:val="000000"/>
          <w:sz w:val="22"/>
          <w:szCs w:val="22"/>
        </w:rPr>
        <w:t xml:space="preserve"> u </w:t>
      </w:r>
      <w:proofErr w:type="spellStart"/>
      <w:r w:rsidRPr="004049D8">
        <w:rPr>
          <w:bCs/>
          <w:color w:val="000000"/>
          <w:sz w:val="22"/>
          <w:szCs w:val="22"/>
        </w:rPr>
        <w:t>korist</w:t>
      </w:r>
      <w:proofErr w:type="spellEnd"/>
      <w:r w:rsidRPr="004049D8">
        <w:rPr>
          <w:bCs/>
          <w:color w:val="000000"/>
          <w:sz w:val="22"/>
          <w:szCs w:val="22"/>
        </w:rPr>
        <w:t xml:space="preserve"> </w:t>
      </w:r>
      <w:proofErr w:type="spellStart"/>
      <w:r w:rsidRPr="004049D8">
        <w:rPr>
          <w:bCs/>
          <w:color w:val="000000"/>
          <w:sz w:val="22"/>
          <w:szCs w:val="22"/>
        </w:rPr>
        <w:t>podnositelja</w:t>
      </w:r>
      <w:proofErr w:type="spellEnd"/>
      <w:r w:rsidRPr="004049D8">
        <w:rPr>
          <w:bCs/>
          <w:color w:val="000000"/>
          <w:sz w:val="22"/>
          <w:szCs w:val="22"/>
        </w:rPr>
        <w:t xml:space="preserve"> </w:t>
      </w:r>
      <w:proofErr w:type="spellStart"/>
      <w:r w:rsidRPr="004049D8">
        <w:rPr>
          <w:bCs/>
          <w:color w:val="000000"/>
          <w:sz w:val="22"/>
          <w:szCs w:val="22"/>
        </w:rPr>
        <w:t>zahtjeva</w:t>
      </w:r>
      <w:proofErr w:type="spellEnd"/>
      <w:r w:rsidRPr="004049D8">
        <w:rPr>
          <w:bCs/>
          <w:color w:val="000000"/>
          <w:sz w:val="22"/>
          <w:szCs w:val="22"/>
        </w:rPr>
        <w:t xml:space="preserve"> (M.O.), za </w:t>
      </w:r>
      <w:proofErr w:type="spellStart"/>
      <w:r w:rsidRPr="004049D8">
        <w:rPr>
          <w:bCs/>
          <w:color w:val="000000"/>
          <w:sz w:val="22"/>
          <w:szCs w:val="22"/>
        </w:rPr>
        <w:t>pokojnog</w:t>
      </w:r>
      <w:proofErr w:type="spellEnd"/>
      <w:r w:rsidRPr="004049D8">
        <w:rPr>
          <w:bCs/>
          <w:color w:val="000000"/>
          <w:sz w:val="22"/>
          <w:szCs w:val="22"/>
        </w:rPr>
        <w:t xml:space="preserve"> </w:t>
      </w:r>
      <w:proofErr w:type="spellStart"/>
      <w:r w:rsidRPr="004049D8">
        <w:rPr>
          <w:bCs/>
          <w:color w:val="000000"/>
          <w:sz w:val="22"/>
          <w:szCs w:val="22"/>
        </w:rPr>
        <w:t>sina</w:t>
      </w:r>
      <w:proofErr w:type="spellEnd"/>
      <w:r w:rsidRPr="004049D8">
        <w:rPr>
          <w:bCs/>
          <w:color w:val="000000"/>
          <w:sz w:val="22"/>
          <w:szCs w:val="22"/>
        </w:rPr>
        <w:t xml:space="preserve"> T. O., </w:t>
      </w:r>
      <w:proofErr w:type="spellStart"/>
      <w:r w:rsidRPr="004049D8">
        <w:rPr>
          <w:bCs/>
          <w:color w:val="000000"/>
          <w:sz w:val="22"/>
          <w:szCs w:val="22"/>
        </w:rPr>
        <w:t>zbog</w:t>
      </w:r>
      <w:proofErr w:type="spellEnd"/>
      <w:r w:rsidRPr="004049D8">
        <w:rPr>
          <w:bCs/>
          <w:color w:val="000000"/>
          <w:sz w:val="22"/>
          <w:szCs w:val="22"/>
        </w:rPr>
        <w:t xml:space="preserve"> </w:t>
      </w:r>
      <w:proofErr w:type="spellStart"/>
      <w:r w:rsidRPr="004049D8">
        <w:rPr>
          <w:bCs/>
          <w:color w:val="000000"/>
          <w:sz w:val="22"/>
          <w:szCs w:val="22"/>
        </w:rPr>
        <w:t>teške</w:t>
      </w:r>
      <w:proofErr w:type="spellEnd"/>
      <w:r w:rsidRPr="004049D8">
        <w:rPr>
          <w:bCs/>
          <w:color w:val="000000"/>
          <w:sz w:val="22"/>
          <w:szCs w:val="22"/>
        </w:rPr>
        <w:t xml:space="preserve"> </w:t>
      </w:r>
      <w:proofErr w:type="spellStart"/>
      <w:r w:rsidRPr="004049D8">
        <w:rPr>
          <w:bCs/>
          <w:color w:val="000000"/>
          <w:sz w:val="22"/>
          <w:szCs w:val="22"/>
        </w:rPr>
        <w:t>obiteljske</w:t>
      </w:r>
      <w:proofErr w:type="spellEnd"/>
      <w:r w:rsidRPr="004049D8">
        <w:rPr>
          <w:bCs/>
          <w:color w:val="000000"/>
          <w:sz w:val="22"/>
          <w:szCs w:val="22"/>
        </w:rPr>
        <w:t xml:space="preserve"> </w:t>
      </w:r>
      <w:proofErr w:type="spellStart"/>
      <w:r w:rsidRPr="004049D8">
        <w:rPr>
          <w:bCs/>
          <w:color w:val="000000"/>
          <w:sz w:val="22"/>
          <w:szCs w:val="22"/>
        </w:rPr>
        <w:t>i</w:t>
      </w:r>
      <w:proofErr w:type="spellEnd"/>
      <w:r w:rsidRPr="004049D8">
        <w:rPr>
          <w:bCs/>
          <w:color w:val="000000"/>
          <w:sz w:val="22"/>
          <w:szCs w:val="22"/>
        </w:rPr>
        <w:t xml:space="preserve"> </w:t>
      </w:r>
      <w:proofErr w:type="spellStart"/>
      <w:r w:rsidRPr="004049D8">
        <w:rPr>
          <w:bCs/>
          <w:color w:val="000000"/>
          <w:sz w:val="22"/>
          <w:szCs w:val="22"/>
        </w:rPr>
        <w:t>materijalne</w:t>
      </w:r>
      <w:proofErr w:type="spellEnd"/>
      <w:r w:rsidRPr="004049D8">
        <w:rPr>
          <w:bCs/>
          <w:color w:val="000000"/>
          <w:sz w:val="22"/>
          <w:szCs w:val="22"/>
        </w:rPr>
        <w:t xml:space="preserve"> </w:t>
      </w:r>
      <w:proofErr w:type="spellStart"/>
      <w:r w:rsidRPr="004049D8">
        <w:rPr>
          <w:bCs/>
          <w:color w:val="000000"/>
          <w:sz w:val="22"/>
          <w:szCs w:val="22"/>
        </w:rPr>
        <w:t>situacije</w:t>
      </w:r>
      <w:proofErr w:type="spellEnd"/>
      <w:r w:rsidRPr="004049D8">
        <w:rPr>
          <w:bCs/>
          <w:color w:val="000000"/>
          <w:sz w:val="22"/>
          <w:szCs w:val="22"/>
        </w:rPr>
        <w:t xml:space="preserve">, u </w:t>
      </w:r>
      <w:proofErr w:type="spellStart"/>
      <w:r w:rsidRPr="004049D8">
        <w:rPr>
          <w:bCs/>
          <w:color w:val="000000"/>
          <w:sz w:val="22"/>
          <w:szCs w:val="22"/>
        </w:rPr>
        <w:t>visini</w:t>
      </w:r>
      <w:proofErr w:type="spellEnd"/>
      <w:r w:rsidRPr="004049D8">
        <w:rPr>
          <w:bCs/>
          <w:color w:val="000000"/>
          <w:sz w:val="22"/>
          <w:szCs w:val="22"/>
        </w:rPr>
        <w:t xml:space="preserve"> od 4.044,83 </w:t>
      </w:r>
      <w:proofErr w:type="spellStart"/>
      <w:r w:rsidRPr="004049D8">
        <w:rPr>
          <w:bCs/>
          <w:color w:val="000000"/>
          <w:sz w:val="22"/>
          <w:szCs w:val="22"/>
        </w:rPr>
        <w:t>kuna</w:t>
      </w:r>
      <w:proofErr w:type="spellEnd"/>
      <w:r w:rsidRPr="004049D8">
        <w:rPr>
          <w:bCs/>
          <w:color w:val="000000"/>
          <w:sz w:val="22"/>
          <w:szCs w:val="22"/>
        </w:rPr>
        <w:t xml:space="preserve">, </w:t>
      </w:r>
      <w:proofErr w:type="spellStart"/>
      <w:r w:rsidRPr="004049D8">
        <w:rPr>
          <w:bCs/>
          <w:color w:val="000000"/>
          <w:sz w:val="22"/>
          <w:szCs w:val="22"/>
        </w:rPr>
        <w:t>temeljem</w:t>
      </w:r>
      <w:proofErr w:type="spellEnd"/>
      <w:r w:rsidRPr="004049D8">
        <w:rPr>
          <w:bCs/>
          <w:color w:val="000000"/>
          <w:sz w:val="22"/>
          <w:szCs w:val="22"/>
        </w:rPr>
        <w:t xml:space="preserve"> </w:t>
      </w:r>
      <w:proofErr w:type="spellStart"/>
      <w:r w:rsidRPr="004049D8">
        <w:rPr>
          <w:bCs/>
          <w:color w:val="000000"/>
          <w:sz w:val="22"/>
          <w:szCs w:val="22"/>
        </w:rPr>
        <w:t>Odluke</w:t>
      </w:r>
      <w:proofErr w:type="spellEnd"/>
      <w:r w:rsidRPr="004049D8">
        <w:rPr>
          <w:bCs/>
          <w:color w:val="000000"/>
          <w:sz w:val="22"/>
          <w:szCs w:val="22"/>
        </w:rPr>
        <w:t xml:space="preserve"> </w:t>
      </w:r>
      <w:proofErr w:type="spellStart"/>
      <w:r w:rsidRPr="004049D8">
        <w:rPr>
          <w:bCs/>
          <w:color w:val="000000"/>
          <w:sz w:val="22"/>
          <w:szCs w:val="22"/>
        </w:rPr>
        <w:t>načelnika</w:t>
      </w:r>
      <w:proofErr w:type="spellEnd"/>
      <w:r w:rsidRPr="004049D8">
        <w:rPr>
          <w:bCs/>
          <w:color w:val="000000"/>
          <w:sz w:val="22"/>
          <w:szCs w:val="22"/>
        </w:rPr>
        <w:t xml:space="preserve"> KLASA: 550-01/19-01/09, URBROJ: 2105/04-02/01-19-02 </w:t>
      </w:r>
      <w:proofErr w:type="spellStart"/>
      <w:r w:rsidRPr="004049D8">
        <w:rPr>
          <w:bCs/>
          <w:color w:val="000000"/>
          <w:sz w:val="22"/>
          <w:szCs w:val="22"/>
        </w:rPr>
        <w:t>od</w:t>
      </w:r>
      <w:proofErr w:type="spellEnd"/>
      <w:r w:rsidRPr="004049D8">
        <w:rPr>
          <w:bCs/>
          <w:color w:val="000000"/>
          <w:sz w:val="22"/>
          <w:szCs w:val="22"/>
        </w:rPr>
        <w:t xml:space="preserve"> 05.06.2019. </w:t>
      </w:r>
      <w:proofErr w:type="spellStart"/>
      <w:r w:rsidRPr="004049D8">
        <w:rPr>
          <w:bCs/>
          <w:color w:val="000000"/>
          <w:sz w:val="22"/>
          <w:szCs w:val="22"/>
        </w:rPr>
        <w:t>godine</w:t>
      </w:r>
      <w:proofErr w:type="spellEnd"/>
      <w:r w:rsidRPr="004049D8">
        <w:rPr>
          <w:bCs/>
          <w:color w:val="000000"/>
          <w:sz w:val="22"/>
          <w:szCs w:val="22"/>
        </w:rPr>
        <w:t>.</w:t>
      </w:r>
    </w:p>
    <w:p w14:paraId="20A75DAC" w14:textId="77777777" w:rsidR="004049D8" w:rsidRPr="004049D8" w:rsidRDefault="004049D8" w:rsidP="004049D8">
      <w:pPr>
        <w:shd w:val="clear" w:color="auto" w:fill="FFFFFF"/>
        <w:spacing w:before="120" w:after="120" w:line="300" w:lineRule="atLeast"/>
        <w:jc w:val="both"/>
        <w:rPr>
          <w:bCs/>
          <w:color w:val="000000"/>
          <w:sz w:val="22"/>
          <w:szCs w:val="22"/>
        </w:rPr>
      </w:pPr>
      <w:r w:rsidRPr="004049D8">
        <w:rPr>
          <w:bCs/>
          <w:color w:val="000000"/>
          <w:sz w:val="22"/>
          <w:szCs w:val="22"/>
        </w:rPr>
        <w:tab/>
      </w:r>
      <w:proofErr w:type="spellStart"/>
      <w:r w:rsidRPr="004049D8">
        <w:rPr>
          <w:bCs/>
          <w:color w:val="000000"/>
          <w:sz w:val="22"/>
          <w:szCs w:val="22"/>
        </w:rPr>
        <w:t>Iznos</w:t>
      </w:r>
      <w:proofErr w:type="spellEnd"/>
      <w:r w:rsidRPr="004049D8">
        <w:rPr>
          <w:bCs/>
          <w:color w:val="000000"/>
          <w:sz w:val="22"/>
          <w:szCs w:val="22"/>
        </w:rPr>
        <w:t xml:space="preserve">: 4.044,83 </w:t>
      </w:r>
      <w:proofErr w:type="spellStart"/>
      <w:r w:rsidRPr="004049D8">
        <w:rPr>
          <w:bCs/>
          <w:color w:val="000000"/>
          <w:sz w:val="22"/>
          <w:szCs w:val="22"/>
        </w:rPr>
        <w:t>kuna</w:t>
      </w:r>
      <w:proofErr w:type="spellEnd"/>
    </w:p>
    <w:p w14:paraId="4FC16175" w14:textId="77777777" w:rsidR="004049D8" w:rsidRPr="004049D8" w:rsidRDefault="004049D8" w:rsidP="004049D8">
      <w:pPr>
        <w:shd w:val="clear" w:color="auto" w:fill="FFFFFF"/>
        <w:spacing w:before="120" w:after="120" w:line="300" w:lineRule="atLeast"/>
        <w:jc w:val="both"/>
        <w:rPr>
          <w:bCs/>
          <w:color w:val="000000"/>
          <w:sz w:val="22"/>
          <w:szCs w:val="22"/>
        </w:rPr>
      </w:pPr>
    </w:p>
    <w:p w14:paraId="48C49467" w14:textId="77777777" w:rsidR="004049D8" w:rsidRPr="004049D8" w:rsidRDefault="004049D8" w:rsidP="004049D8">
      <w:pPr>
        <w:shd w:val="clear" w:color="auto" w:fill="FFFFFF"/>
        <w:spacing w:before="120" w:after="120" w:line="300" w:lineRule="atLeast"/>
        <w:jc w:val="both"/>
        <w:rPr>
          <w:bCs/>
          <w:color w:val="000000"/>
          <w:sz w:val="22"/>
          <w:szCs w:val="22"/>
        </w:rPr>
      </w:pPr>
    </w:p>
    <w:p w14:paraId="387E1786" w14:textId="77777777" w:rsidR="004049D8" w:rsidRPr="004049D8" w:rsidRDefault="004049D8" w:rsidP="004049D8">
      <w:pPr>
        <w:shd w:val="clear" w:color="auto" w:fill="FFFFFF"/>
        <w:spacing w:before="120" w:after="120" w:line="300" w:lineRule="atLeast"/>
        <w:ind w:left="2832" w:firstLine="708"/>
        <w:jc w:val="center"/>
        <w:rPr>
          <w:bCs/>
          <w:color w:val="000000"/>
          <w:sz w:val="22"/>
          <w:szCs w:val="22"/>
        </w:rPr>
      </w:pPr>
      <w:proofErr w:type="spellStart"/>
      <w:r w:rsidRPr="004049D8">
        <w:rPr>
          <w:bCs/>
          <w:color w:val="000000"/>
          <w:sz w:val="22"/>
          <w:szCs w:val="22"/>
        </w:rPr>
        <w:t>Sveukupno</w:t>
      </w:r>
      <w:proofErr w:type="spellEnd"/>
      <w:r w:rsidRPr="004049D8">
        <w:rPr>
          <w:bCs/>
          <w:color w:val="000000"/>
          <w:sz w:val="22"/>
          <w:szCs w:val="22"/>
        </w:rPr>
        <w:t xml:space="preserve">: 4.044,83 </w:t>
      </w:r>
      <w:proofErr w:type="spellStart"/>
      <w:r w:rsidRPr="004049D8">
        <w:rPr>
          <w:bCs/>
          <w:color w:val="000000"/>
          <w:sz w:val="22"/>
          <w:szCs w:val="22"/>
        </w:rPr>
        <w:t>kuna</w:t>
      </w:r>
      <w:proofErr w:type="spellEnd"/>
      <w:r w:rsidRPr="004049D8">
        <w:rPr>
          <w:bCs/>
          <w:color w:val="000000"/>
          <w:sz w:val="22"/>
          <w:szCs w:val="22"/>
        </w:rPr>
        <w:t>.</w:t>
      </w:r>
    </w:p>
    <w:p w14:paraId="58593CEE" w14:textId="77777777" w:rsidR="004049D8" w:rsidRPr="004049D8" w:rsidRDefault="004049D8" w:rsidP="004049D8">
      <w:pPr>
        <w:shd w:val="clear" w:color="auto" w:fill="FFFFFF"/>
        <w:spacing w:before="120" w:after="120" w:line="300" w:lineRule="atLeast"/>
        <w:rPr>
          <w:bCs/>
          <w:color w:val="000000"/>
          <w:sz w:val="22"/>
          <w:szCs w:val="22"/>
        </w:rPr>
      </w:pPr>
    </w:p>
    <w:p w14:paraId="220FBA8C" w14:textId="7AFFD5AA" w:rsidR="00C7419F" w:rsidRDefault="00C7419F" w:rsidP="004049D8">
      <w:pPr>
        <w:rPr>
          <w:bCs/>
          <w:color w:val="000000"/>
          <w:sz w:val="22"/>
          <w:szCs w:val="22"/>
        </w:rPr>
      </w:pPr>
    </w:p>
    <w:p w14:paraId="43B4CEAC" w14:textId="77777777" w:rsidR="004049D8" w:rsidRPr="004049D8" w:rsidRDefault="004049D8" w:rsidP="004049D8">
      <w:pPr>
        <w:rPr>
          <w:sz w:val="22"/>
          <w:szCs w:val="22"/>
          <w:lang w:val="it-IT"/>
        </w:rPr>
      </w:pPr>
    </w:p>
    <w:p w14:paraId="00A867D3" w14:textId="57A3B230" w:rsidR="004049D8" w:rsidRPr="004049D8" w:rsidRDefault="004049D8" w:rsidP="004049D8">
      <w:pPr>
        <w:pStyle w:val="ListParagraph"/>
        <w:ind w:left="720"/>
        <w:rPr>
          <w:sz w:val="22"/>
          <w:szCs w:val="22"/>
          <w:lang w:val="it-IT"/>
        </w:rPr>
      </w:pPr>
    </w:p>
    <w:p w14:paraId="3DF7BF8B" w14:textId="647C1036" w:rsidR="004049D8" w:rsidRPr="004049D8" w:rsidRDefault="004049D8" w:rsidP="004049D8">
      <w:pPr>
        <w:pStyle w:val="ListParagraph"/>
        <w:numPr>
          <w:ilvl w:val="0"/>
          <w:numId w:val="37"/>
        </w:numPr>
        <w:ind w:left="851" w:hanging="426"/>
        <w:jc w:val="center"/>
        <w:rPr>
          <w:sz w:val="22"/>
          <w:szCs w:val="22"/>
          <w:lang w:val="it-IT"/>
        </w:rPr>
      </w:pPr>
    </w:p>
    <w:p w14:paraId="0686C3DC" w14:textId="0A697654" w:rsidR="004049D8" w:rsidRDefault="004049D8" w:rsidP="004049D8">
      <w:pPr>
        <w:pStyle w:val="ListParagraph"/>
        <w:ind w:left="720"/>
        <w:rPr>
          <w:sz w:val="22"/>
          <w:szCs w:val="22"/>
          <w:lang w:val="it-IT"/>
        </w:rPr>
      </w:pPr>
    </w:p>
    <w:p w14:paraId="0AED1FD4" w14:textId="77777777" w:rsidR="004049D8" w:rsidRPr="004049D8" w:rsidRDefault="004049D8" w:rsidP="004049D8">
      <w:pPr>
        <w:pStyle w:val="ListParagraph"/>
        <w:ind w:left="720"/>
        <w:rPr>
          <w:sz w:val="22"/>
          <w:szCs w:val="22"/>
          <w:lang w:val="it-IT"/>
        </w:rPr>
      </w:pPr>
    </w:p>
    <w:p w14:paraId="59166338" w14:textId="77777777" w:rsidR="004049D8" w:rsidRDefault="004049D8" w:rsidP="004049D8">
      <w:pPr>
        <w:spacing w:after="75"/>
        <w:jc w:val="both"/>
        <w:rPr>
          <w:color w:val="000000"/>
          <w:sz w:val="22"/>
          <w:szCs w:val="22"/>
          <w:lang w:val="hr-HR"/>
        </w:rPr>
      </w:pPr>
    </w:p>
    <w:p w14:paraId="734D73D7" w14:textId="77777777" w:rsidR="004049D8" w:rsidRDefault="004049D8" w:rsidP="004049D8">
      <w:pPr>
        <w:spacing w:after="75"/>
        <w:jc w:val="both"/>
        <w:rPr>
          <w:color w:val="000000"/>
          <w:sz w:val="22"/>
          <w:szCs w:val="22"/>
          <w:lang w:val="hr-HR"/>
        </w:rPr>
      </w:pPr>
    </w:p>
    <w:p w14:paraId="349A7F4A" w14:textId="77777777" w:rsidR="004049D8" w:rsidRDefault="004049D8" w:rsidP="004049D8">
      <w:pPr>
        <w:spacing w:after="75"/>
        <w:jc w:val="both"/>
        <w:rPr>
          <w:color w:val="000000"/>
          <w:sz w:val="22"/>
          <w:szCs w:val="22"/>
          <w:lang w:val="hr-HR"/>
        </w:rPr>
      </w:pPr>
    </w:p>
    <w:p w14:paraId="5F409259" w14:textId="26121692" w:rsidR="004049D8" w:rsidRDefault="004049D8" w:rsidP="004049D8">
      <w:pPr>
        <w:spacing w:after="75"/>
        <w:jc w:val="both"/>
        <w:rPr>
          <w:color w:val="000000"/>
          <w:sz w:val="22"/>
          <w:szCs w:val="22"/>
          <w:lang w:val="hr-HR"/>
        </w:rPr>
      </w:pPr>
      <w:r w:rsidRPr="004049D8">
        <w:rPr>
          <w:color w:val="000000"/>
          <w:sz w:val="22"/>
          <w:szCs w:val="22"/>
          <w:lang w:val="hr-HR"/>
        </w:rPr>
        <w:t xml:space="preserve">Na temelju članka 391. Zakona o vlasništvu i drugim stvarnim pravima (“Narodne novine” broj 91/96, 68/98, 137/99, 22/00, 73/00, 114/01, 79/06, 141/06, 146/08, 38/09, 153/09, 143/12, 152/14, 81/15-pročišćeni tekst i 94/17-ispr.), članka 48. stavka 2. Zakona o lokalnoj i područnoj (regionalnoj) samoupravi (“Narodne novine” broj 33/01, 60/01, 129/05, 109/07, 125/08, 36/09, 150/11, 144/12,19/13-pročišćeni tekst, 137/15-ispr. i 123/17) i </w:t>
      </w:r>
      <w:r w:rsidRPr="004049D8">
        <w:rPr>
          <w:sz w:val="22"/>
          <w:szCs w:val="22"/>
          <w:lang w:val="hr-HR"/>
        </w:rPr>
        <w:t>članka 38. Statuta Općine  Brtonigla-</w:t>
      </w:r>
      <w:proofErr w:type="spellStart"/>
      <w:r w:rsidRPr="004049D8">
        <w:rPr>
          <w:sz w:val="22"/>
          <w:szCs w:val="22"/>
          <w:lang w:val="hr-HR"/>
        </w:rPr>
        <w:t>Verteneglio</w:t>
      </w:r>
      <w:proofErr w:type="spellEnd"/>
      <w:r w:rsidRPr="004049D8">
        <w:rPr>
          <w:sz w:val="22"/>
          <w:szCs w:val="22"/>
          <w:lang w:val="hr-HR"/>
        </w:rPr>
        <w:t xml:space="preserve"> („Službene novine Općine  Brtonigla-</w:t>
      </w:r>
      <w:proofErr w:type="spellStart"/>
      <w:r w:rsidRPr="004049D8">
        <w:rPr>
          <w:sz w:val="22"/>
          <w:szCs w:val="22"/>
          <w:lang w:val="hr-HR"/>
        </w:rPr>
        <w:t>Verteneglio</w:t>
      </w:r>
      <w:proofErr w:type="spellEnd"/>
      <w:r w:rsidRPr="004049D8">
        <w:rPr>
          <w:sz w:val="22"/>
          <w:szCs w:val="22"/>
          <w:lang w:val="hr-HR"/>
        </w:rPr>
        <w:t>“, broj 03/18) Općinsko vijeće Općine Brtonigla-</w:t>
      </w:r>
      <w:proofErr w:type="spellStart"/>
      <w:r w:rsidRPr="004049D8">
        <w:rPr>
          <w:sz w:val="22"/>
          <w:szCs w:val="22"/>
          <w:lang w:val="hr-HR"/>
        </w:rPr>
        <w:t>Verteneglio</w:t>
      </w:r>
      <w:proofErr w:type="spellEnd"/>
      <w:r w:rsidRPr="004049D8">
        <w:rPr>
          <w:color w:val="000000"/>
          <w:sz w:val="22"/>
          <w:szCs w:val="22"/>
          <w:lang w:val="hr-HR"/>
        </w:rPr>
        <w:t>, na svojoj 20. sjednici održanoj 15.studenog 2019. godine, donijelo je</w:t>
      </w:r>
    </w:p>
    <w:p w14:paraId="1EF8ACF8" w14:textId="77777777" w:rsidR="004049D8" w:rsidRPr="004049D8" w:rsidRDefault="004049D8" w:rsidP="004049D8">
      <w:pPr>
        <w:spacing w:after="75"/>
        <w:jc w:val="both"/>
        <w:rPr>
          <w:color w:val="333333"/>
          <w:sz w:val="22"/>
          <w:szCs w:val="22"/>
          <w:lang w:val="hr-HR"/>
        </w:rPr>
      </w:pPr>
    </w:p>
    <w:p w14:paraId="4B3B3873" w14:textId="77777777" w:rsidR="004049D8" w:rsidRPr="004049D8" w:rsidRDefault="004049D8" w:rsidP="004049D8">
      <w:pPr>
        <w:spacing w:after="75"/>
        <w:jc w:val="both"/>
        <w:rPr>
          <w:b/>
          <w:bCs/>
          <w:color w:val="000000"/>
          <w:sz w:val="22"/>
          <w:szCs w:val="22"/>
          <w:lang w:val="hr-HR"/>
        </w:rPr>
      </w:pPr>
      <w:r w:rsidRPr="004049D8">
        <w:rPr>
          <w:color w:val="000000"/>
          <w:sz w:val="22"/>
          <w:szCs w:val="22"/>
          <w:lang w:val="hr-HR"/>
        </w:rPr>
        <w:t> </w:t>
      </w:r>
      <w:r w:rsidRPr="004049D8">
        <w:rPr>
          <w:b/>
          <w:bCs/>
          <w:color w:val="000000"/>
          <w:sz w:val="22"/>
          <w:szCs w:val="22"/>
          <w:lang w:val="hr-HR"/>
        </w:rPr>
        <w:t>  </w:t>
      </w:r>
    </w:p>
    <w:p w14:paraId="39F15EA2" w14:textId="451055F9" w:rsidR="004049D8" w:rsidRDefault="004049D8" w:rsidP="004049D8">
      <w:pPr>
        <w:spacing w:after="75"/>
        <w:jc w:val="center"/>
        <w:rPr>
          <w:b/>
          <w:sz w:val="22"/>
          <w:szCs w:val="22"/>
          <w:lang w:val="hr-HR"/>
        </w:rPr>
      </w:pPr>
      <w:r w:rsidRPr="004049D8">
        <w:rPr>
          <w:b/>
          <w:bCs/>
          <w:color w:val="000000"/>
          <w:sz w:val="22"/>
          <w:szCs w:val="22"/>
          <w:lang w:val="hr-HR"/>
        </w:rPr>
        <w:t>O D L U K U</w:t>
      </w:r>
      <w:r w:rsidRPr="004049D8">
        <w:rPr>
          <w:b/>
          <w:bCs/>
          <w:color w:val="000000"/>
          <w:sz w:val="22"/>
          <w:szCs w:val="22"/>
          <w:lang w:val="hr-HR"/>
        </w:rPr>
        <w:br/>
        <w:t>o sklapanju ugovora o prijenosu prava vlasništva zemljišta, bez naknade,</w:t>
      </w:r>
      <w:r w:rsidRPr="004049D8">
        <w:rPr>
          <w:b/>
          <w:bCs/>
          <w:color w:val="000000"/>
          <w:sz w:val="22"/>
          <w:szCs w:val="22"/>
          <w:lang w:val="hr-HR"/>
        </w:rPr>
        <w:br/>
        <w:t>između Općine Brtonigla-</w:t>
      </w:r>
      <w:proofErr w:type="spellStart"/>
      <w:r w:rsidRPr="004049D8">
        <w:rPr>
          <w:b/>
          <w:bCs/>
          <w:color w:val="000000"/>
          <w:sz w:val="22"/>
          <w:szCs w:val="22"/>
          <w:lang w:val="hr-HR"/>
        </w:rPr>
        <w:t>Verteneglio</w:t>
      </w:r>
      <w:proofErr w:type="spellEnd"/>
      <w:r w:rsidRPr="004049D8">
        <w:rPr>
          <w:b/>
          <w:bCs/>
          <w:color w:val="000000"/>
          <w:sz w:val="22"/>
          <w:szCs w:val="22"/>
          <w:lang w:val="hr-HR"/>
        </w:rPr>
        <w:t xml:space="preserve"> i </w:t>
      </w:r>
      <w:bookmarkStart w:id="5" w:name="_Hlk495317721"/>
      <w:r w:rsidRPr="004049D8">
        <w:rPr>
          <w:b/>
          <w:sz w:val="22"/>
          <w:szCs w:val="22"/>
          <w:lang w:val="hr-HR"/>
        </w:rPr>
        <w:t>HEP operator distribucijskog sustava d.o.o. Zagreb</w:t>
      </w:r>
      <w:bookmarkEnd w:id="5"/>
    </w:p>
    <w:p w14:paraId="1EBF0DEC" w14:textId="77777777" w:rsidR="004049D8" w:rsidRPr="004049D8" w:rsidRDefault="004049D8" w:rsidP="004049D8">
      <w:pPr>
        <w:spacing w:after="75"/>
        <w:jc w:val="center"/>
        <w:rPr>
          <w:color w:val="333333"/>
          <w:sz w:val="22"/>
          <w:szCs w:val="22"/>
          <w:lang w:val="hr-HR"/>
        </w:rPr>
      </w:pPr>
    </w:p>
    <w:p w14:paraId="7BC831EF" w14:textId="77777777" w:rsidR="004049D8" w:rsidRPr="004049D8" w:rsidRDefault="004049D8" w:rsidP="004049D8">
      <w:pPr>
        <w:spacing w:after="75"/>
        <w:jc w:val="both"/>
        <w:rPr>
          <w:color w:val="333333"/>
          <w:sz w:val="22"/>
          <w:szCs w:val="22"/>
          <w:lang w:val="hr-HR"/>
        </w:rPr>
      </w:pPr>
      <w:r w:rsidRPr="004049D8">
        <w:rPr>
          <w:color w:val="000000"/>
          <w:sz w:val="22"/>
          <w:szCs w:val="22"/>
          <w:lang w:val="hr-HR"/>
        </w:rPr>
        <w:t>  </w:t>
      </w:r>
    </w:p>
    <w:p w14:paraId="4A3089CC" w14:textId="77777777" w:rsidR="004049D8" w:rsidRPr="004049D8" w:rsidRDefault="004049D8" w:rsidP="004049D8">
      <w:pPr>
        <w:numPr>
          <w:ilvl w:val="0"/>
          <w:numId w:val="38"/>
        </w:numPr>
        <w:ind w:left="450" w:right="75"/>
        <w:jc w:val="both"/>
        <w:rPr>
          <w:color w:val="333333"/>
          <w:sz w:val="22"/>
          <w:szCs w:val="22"/>
          <w:lang w:val="hr-HR"/>
        </w:rPr>
      </w:pPr>
      <w:r w:rsidRPr="004049D8">
        <w:rPr>
          <w:color w:val="000000"/>
          <w:sz w:val="22"/>
          <w:szCs w:val="22"/>
          <w:lang w:val="hr-HR"/>
        </w:rPr>
        <w:t xml:space="preserve">Na temelju Zakona o </w:t>
      </w:r>
      <w:proofErr w:type="spellStart"/>
      <w:r w:rsidRPr="004049D8">
        <w:rPr>
          <w:color w:val="000000"/>
          <w:sz w:val="22"/>
          <w:szCs w:val="22"/>
          <w:lang w:val="de-DE"/>
        </w:rPr>
        <w:t>uređivanju</w:t>
      </w:r>
      <w:proofErr w:type="spellEnd"/>
      <w:r w:rsidRPr="004049D8">
        <w:rPr>
          <w:color w:val="000000"/>
          <w:sz w:val="22"/>
          <w:szCs w:val="22"/>
          <w:lang w:val="de-DE"/>
        </w:rPr>
        <w:t xml:space="preserve"> </w:t>
      </w:r>
      <w:proofErr w:type="spellStart"/>
      <w:r w:rsidRPr="004049D8">
        <w:rPr>
          <w:color w:val="000000"/>
          <w:sz w:val="22"/>
          <w:szCs w:val="22"/>
          <w:lang w:val="de-DE"/>
        </w:rPr>
        <w:t>imovinsko-pravnih</w:t>
      </w:r>
      <w:proofErr w:type="spellEnd"/>
      <w:r w:rsidRPr="004049D8">
        <w:rPr>
          <w:color w:val="000000"/>
          <w:sz w:val="22"/>
          <w:szCs w:val="22"/>
          <w:lang w:val="de-DE"/>
        </w:rPr>
        <w:t xml:space="preserve"> </w:t>
      </w:r>
      <w:proofErr w:type="spellStart"/>
      <w:r w:rsidRPr="004049D8">
        <w:rPr>
          <w:color w:val="000000"/>
          <w:sz w:val="22"/>
          <w:szCs w:val="22"/>
          <w:lang w:val="de-DE"/>
        </w:rPr>
        <w:t>odnosa</w:t>
      </w:r>
      <w:proofErr w:type="spellEnd"/>
      <w:r w:rsidRPr="004049D8">
        <w:rPr>
          <w:color w:val="000000"/>
          <w:sz w:val="22"/>
          <w:szCs w:val="22"/>
          <w:lang w:val="de-DE"/>
        </w:rPr>
        <w:t xml:space="preserve"> u </w:t>
      </w:r>
      <w:proofErr w:type="spellStart"/>
      <w:r w:rsidRPr="004049D8">
        <w:rPr>
          <w:color w:val="000000"/>
          <w:sz w:val="22"/>
          <w:szCs w:val="22"/>
          <w:lang w:val="de-DE"/>
        </w:rPr>
        <w:t>svrhu</w:t>
      </w:r>
      <w:proofErr w:type="spellEnd"/>
      <w:r w:rsidRPr="004049D8">
        <w:rPr>
          <w:color w:val="000000"/>
          <w:sz w:val="22"/>
          <w:szCs w:val="22"/>
          <w:lang w:val="de-DE"/>
        </w:rPr>
        <w:t xml:space="preserve"> </w:t>
      </w:r>
      <w:proofErr w:type="spellStart"/>
      <w:r w:rsidRPr="004049D8">
        <w:rPr>
          <w:color w:val="000000"/>
          <w:sz w:val="22"/>
          <w:szCs w:val="22"/>
          <w:lang w:val="de-DE"/>
        </w:rPr>
        <w:t>izgradnje</w:t>
      </w:r>
      <w:proofErr w:type="spellEnd"/>
      <w:r w:rsidRPr="004049D8">
        <w:rPr>
          <w:color w:val="000000"/>
          <w:sz w:val="22"/>
          <w:szCs w:val="22"/>
          <w:lang w:val="de-DE"/>
        </w:rPr>
        <w:t xml:space="preserve"> </w:t>
      </w:r>
      <w:proofErr w:type="spellStart"/>
      <w:r w:rsidRPr="004049D8">
        <w:rPr>
          <w:color w:val="000000"/>
          <w:sz w:val="22"/>
          <w:szCs w:val="22"/>
          <w:lang w:val="de-DE"/>
        </w:rPr>
        <w:t>infrastrukturnih</w:t>
      </w:r>
      <w:proofErr w:type="spellEnd"/>
      <w:r w:rsidRPr="004049D8">
        <w:rPr>
          <w:color w:val="000000"/>
          <w:sz w:val="22"/>
          <w:szCs w:val="22"/>
          <w:lang w:val="de-DE"/>
        </w:rPr>
        <w:t xml:space="preserve"> </w:t>
      </w:r>
      <w:proofErr w:type="spellStart"/>
      <w:r w:rsidRPr="004049D8">
        <w:rPr>
          <w:color w:val="000000"/>
          <w:sz w:val="22"/>
          <w:szCs w:val="22"/>
          <w:lang w:val="de-DE"/>
        </w:rPr>
        <w:t>građevina</w:t>
      </w:r>
      <w:proofErr w:type="spellEnd"/>
      <w:r w:rsidRPr="004049D8">
        <w:rPr>
          <w:color w:val="000000"/>
          <w:sz w:val="22"/>
          <w:szCs w:val="22"/>
          <w:lang w:val="de-DE"/>
        </w:rPr>
        <w:t xml:space="preserve"> (“</w:t>
      </w:r>
      <w:proofErr w:type="spellStart"/>
      <w:r w:rsidRPr="004049D8">
        <w:rPr>
          <w:color w:val="000000"/>
          <w:sz w:val="22"/>
          <w:szCs w:val="22"/>
          <w:lang w:val="de-DE"/>
        </w:rPr>
        <w:t>Narodne</w:t>
      </w:r>
      <w:proofErr w:type="spellEnd"/>
      <w:r w:rsidRPr="004049D8">
        <w:rPr>
          <w:color w:val="000000"/>
          <w:sz w:val="22"/>
          <w:szCs w:val="22"/>
          <w:lang w:val="de-DE"/>
        </w:rPr>
        <w:t xml:space="preserve"> </w:t>
      </w:r>
      <w:proofErr w:type="spellStart"/>
      <w:r w:rsidRPr="004049D8">
        <w:rPr>
          <w:color w:val="000000"/>
          <w:sz w:val="22"/>
          <w:szCs w:val="22"/>
          <w:lang w:val="de-DE"/>
        </w:rPr>
        <w:t>novine</w:t>
      </w:r>
      <w:proofErr w:type="spellEnd"/>
      <w:r w:rsidRPr="004049D8">
        <w:rPr>
          <w:color w:val="000000"/>
          <w:sz w:val="22"/>
          <w:szCs w:val="22"/>
          <w:lang w:val="de-DE"/>
        </w:rPr>
        <w:t xml:space="preserve">“ </w:t>
      </w:r>
      <w:proofErr w:type="spellStart"/>
      <w:r w:rsidRPr="004049D8">
        <w:rPr>
          <w:color w:val="000000"/>
          <w:sz w:val="22"/>
          <w:szCs w:val="22"/>
          <w:lang w:val="de-DE"/>
        </w:rPr>
        <w:t>broj</w:t>
      </w:r>
      <w:proofErr w:type="spellEnd"/>
      <w:r w:rsidRPr="004049D8">
        <w:rPr>
          <w:color w:val="000000"/>
          <w:sz w:val="22"/>
          <w:szCs w:val="22"/>
          <w:lang w:val="de-DE"/>
        </w:rPr>
        <w:t xml:space="preserve"> 80/11), </w:t>
      </w:r>
      <w:proofErr w:type="spellStart"/>
      <w:r w:rsidRPr="004049D8">
        <w:rPr>
          <w:color w:val="000000"/>
          <w:sz w:val="22"/>
          <w:szCs w:val="22"/>
          <w:lang w:val="de-DE"/>
        </w:rPr>
        <w:t>Općina</w:t>
      </w:r>
      <w:proofErr w:type="spellEnd"/>
      <w:r w:rsidRPr="004049D8">
        <w:rPr>
          <w:color w:val="000000"/>
          <w:sz w:val="22"/>
          <w:szCs w:val="22"/>
          <w:lang w:val="de-DE"/>
        </w:rPr>
        <w:t xml:space="preserve"> Brtonigla-</w:t>
      </w:r>
      <w:proofErr w:type="spellStart"/>
      <w:r w:rsidRPr="004049D8">
        <w:rPr>
          <w:color w:val="000000"/>
          <w:sz w:val="22"/>
          <w:szCs w:val="22"/>
          <w:lang w:val="de-DE"/>
        </w:rPr>
        <w:t>Verteneglio</w:t>
      </w:r>
      <w:proofErr w:type="spellEnd"/>
      <w:r w:rsidRPr="004049D8">
        <w:rPr>
          <w:color w:val="000000"/>
          <w:sz w:val="22"/>
          <w:szCs w:val="22"/>
          <w:lang w:val="hr-HR"/>
        </w:rPr>
        <w:t xml:space="preserve"> i </w:t>
      </w:r>
      <w:r w:rsidRPr="004049D8">
        <w:rPr>
          <w:bCs/>
          <w:sz w:val="22"/>
          <w:szCs w:val="22"/>
          <w:lang w:val="hr-HR"/>
        </w:rPr>
        <w:t xml:space="preserve">HEP operator distribucijskog sustava d.o.o. Zagreb, </w:t>
      </w:r>
      <w:r w:rsidRPr="004049D8">
        <w:rPr>
          <w:bCs/>
          <w:color w:val="000000"/>
          <w:sz w:val="22"/>
          <w:szCs w:val="22"/>
          <w:lang w:val="hr-HR"/>
        </w:rPr>
        <w:t>sklopit će</w:t>
      </w:r>
      <w:r w:rsidRPr="004049D8">
        <w:rPr>
          <w:color w:val="000000"/>
          <w:sz w:val="22"/>
          <w:szCs w:val="22"/>
          <w:lang w:val="hr-HR"/>
        </w:rPr>
        <w:t xml:space="preserve"> ugovor o prijenosu prava vlasništva kojim Općina Brtonigla-</w:t>
      </w:r>
      <w:proofErr w:type="spellStart"/>
      <w:r w:rsidRPr="004049D8">
        <w:rPr>
          <w:color w:val="000000"/>
          <w:sz w:val="22"/>
          <w:szCs w:val="22"/>
          <w:lang w:val="hr-HR"/>
        </w:rPr>
        <w:t>Verteneglio</w:t>
      </w:r>
      <w:proofErr w:type="spellEnd"/>
      <w:r w:rsidRPr="004049D8">
        <w:rPr>
          <w:color w:val="000000"/>
          <w:sz w:val="22"/>
          <w:szCs w:val="22"/>
          <w:lang w:val="hr-HR"/>
        </w:rPr>
        <w:t xml:space="preserve"> prenosi za korist </w:t>
      </w:r>
      <w:r w:rsidRPr="004049D8">
        <w:rPr>
          <w:bCs/>
          <w:sz w:val="22"/>
          <w:szCs w:val="22"/>
          <w:lang w:val="hr-HR"/>
        </w:rPr>
        <w:t xml:space="preserve">HEP operator distribucijskog sustava d.o.o. Zagreb, </w:t>
      </w:r>
      <w:r w:rsidRPr="004049D8">
        <w:rPr>
          <w:bCs/>
          <w:color w:val="000000"/>
          <w:sz w:val="22"/>
          <w:szCs w:val="22"/>
          <w:lang w:val="hr-HR"/>
        </w:rPr>
        <w:t xml:space="preserve">bez naknade, nekretninu u k.o. Brtonigla označenu kao </w:t>
      </w:r>
      <w:proofErr w:type="spellStart"/>
      <w:r w:rsidRPr="004049D8">
        <w:rPr>
          <w:bCs/>
          <w:color w:val="000000"/>
          <w:sz w:val="22"/>
          <w:szCs w:val="22"/>
          <w:lang w:val="hr-HR"/>
        </w:rPr>
        <w:t>k.č</w:t>
      </w:r>
      <w:proofErr w:type="spellEnd"/>
      <w:r w:rsidRPr="004049D8">
        <w:rPr>
          <w:bCs/>
          <w:color w:val="000000"/>
          <w:sz w:val="22"/>
          <w:szCs w:val="22"/>
          <w:lang w:val="hr-HR"/>
        </w:rPr>
        <w:t xml:space="preserve">. 889/7, površine 79 m2, upisanu u </w:t>
      </w:r>
      <w:proofErr w:type="spellStart"/>
      <w:r w:rsidRPr="004049D8">
        <w:rPr>
          <w:bCs/>
          <w:color w:val="000000"/>
          <w:sz w:val="22"/>
          <w:szCs w:val="22"/>
          <w:lang w:val="hr-HR"/>
        </w:rPr>
        <w:t>z.k.ul</w:t>
      </w:r>
      <w:proofErr w:type="spellEnd"/>
      <w:r w:rsidRPr="004049D8">
        <w:rPr>
          <w:bCs/>
          <w:color w:val="000000"/>
          <w:sz w:val="22"/>
          <w:szCs w:val="22"/>
          <w:lang w:val="hr-HR"/>
        </w:rPr>
        <w:t xml:space="preserve">. 1854 </w:t>
      </w:r>
      <w:r w:rsidRPr="004049D8">
        <w:rPr>
          <w:color w:val="000000"/>
          <w:sz w:val="22"/>
          <w:szCs w:val="22"/>
          <w:lang w:val="hr-HR"/>
        </w:rPr>
        <w:t xml:space="preserve">k.o. Brtonigla, u svrhu </w:t>
      </w:r>
      <w:r w:rsidRPr="004049D8">
        <w:rPr>
          <w:sz w:val="22"/>
          <w:szCs w:val="22"/>
          <w:lang w:val="hr-HR"/>
        </w:rPr>
        <w:t>izgradnje nove trafostanice TS 10(20)/0,4kV Brtonigla SN 10(20)kV kabelskog priključka i NN mreže iz TS Brtonigla.</w:t>
      </w:r>
    </w:p>
    <w:p w14:paraId="43232735" w14:textId="77777777" w:rsidR="004049D8" w:rsidRPr="004049D8" w:rsidRDefault="004049D8" w:rsidP="004049D8">
      <w:pPr>
        <w:ind w:left="450" w:right="75"/>
        <w:jc w:val="both"/>
        <w:rPr>
          <w:color w:val="333333"/>
          <w:sz w:val="22"/>
          <w:szCs w:val="22"/>
          <w:lang w:val="hr-HR"/>
        </w:rPr>
      </w:pPr>
    </w:p>
    <w:p w14:paraId="36A3FCC3" w14:textId="77777777" w:rsidR="004049D8" w:rsidRPr="004049D8" w:rsidRDefault="004049D8" w:rsidP="004049D8">
      <w:pPr>
        <w:numPr>
          <w:ilvl w:val="0"/>
          <w:numId w:val="39"/>
        </w:numPr>
        <w:ind w:left="450" w:right="75"/>
        <w:jc w:val="both"/>
        <w:rPr>
          <w:color w:val="333333"/>
          <w:sz w:val="22"/>
          <w:szCs w:val="22"/>
          <w:lang w:val="hr-HR"/>
        </w:rPr>
      </w:pPr>
      <w:r w:rsidRPr="004049D8">
        <w:rPr>
          <w:color w:val="000000"/>
          <w:sz w:val="22"/>
          <w:szCs w:val="22"/>
          <w:lang w:val="hr-HR"/>
        </w:rPr>
        <w:t xml:space="preserve">Sukladno odredbi članka 4. Zakona o uređivanju imovinskopravnih odnosa u svrhu izgradnje infrastrukturnih građevina (“Narodne novine” broj 80/11)  </w:t>
      </w:r>
      <w:r w:rsidRPr="004049D8">
        <w:rPr>
          <w:bCs/>
          <w:sz w:val="22"/>
          <w:szCs w:val="22"/>
          <w:lang w:val="hr-HR"/>
        </w:rPr>
        <w:t xml:space="preserve">HEP operator distribucijskog sustava d.o.o. Zagreb, </w:t>
      </w:r>
      <w:r w:rsidRPr="004049D8">
        <w:rPr>
          <w:color w:val="000000"/>
          <w:sz w:val="22"/>
          <w:szCs w:val="22"/>
          <w:lang w:val="hr-HR"/>
        </w:rPr>
        <w:t xml:space="preserve"> ne plaća naknadu za stjecanje prava vlasništva na nekretninama iz točke 1. ove Odluke.</w:t>
      </w:r>
    </w:p>
    <w:p w14:paraId="4C249CE1" w14:textId="77777777" w:rsidR="004049D8" w:rsidRPr="004049D8" w:rsidRDefault="004049D8" w:rsidP="004049D8">
      <w:pPr>
        <w:ind w:left="450" w:right="75"/>
        <w:jc w:val="both"/>
        <w:rPr>
          <w:color w:val="333333"/>
          <w:sz w:val="22"/>
          <w:szCs w:val="22"/>
          <w:lang w:val="hr-HR"/>
        </w:rPr>
      </w:pPr>
    </w:p>
    <w:p w14:paraId="33A34DFD" w14:textId="77777777" w:rsidR="004049D8" w:rsidRPr="004049D8" w:rsidRDefault="004049D8" w:rsidP="004049D8">
      <w:pPr>
        <w:numPr>
          <w:ilvl w:val="0"/>
          <w:numId w:val="40"/>
        </w:numPr>
        <w:ind w:left="450" w:right="75"/>
        <w:jc w:val="both"/>
        <w:rPr>
          <w:color w:val="333333"/>
          <w:sz w:val="22"/>
          <w:szCs w:val="22"/>
          <w:lang w:val="hr-HR"/>
        </w:rPr>
      </w:pPr>
      <w:r w:rsidRPr="004049D8">
        <w:rPr>
          <w:color w:val="000000"/>
          <w:sz w:val="22"/>
          <w:szCs w:val="22"/>
          <w:lang w:val="hr-HR"/>
        </w:rPr>
        <w:t>Ovlašćuje se načelnik Općine Brtonigla-</w:t>
      </w:r>
      <w:proofErr w:type="spellStart"/>
      <w:r w:rsidRPr="004049D8">
        <w:rPr>
          <w:color w:val="000000"/>
          <w:sz w:val="22"/>
          <w:szCs w:val="22"/>
          <w:lang w:val="hr-HR"/>
        </w:rPr>
        <w:t>Verteneglio</w:t>
      </w:r>
      <w:proofErr w:type="spellEnd"/>
      <w:r w:rsidRPr="004049D8">
        <w:rPr>
          <w:color w:val="000000"/>
          <w:sz w:val="22"/>
          <w:szCs w:val="22"/>
          <w:lang w:val="hr-HR"/>
        </w:rPr>
        <w:t xml:space="preserve"> za sklapanje ugovora iz točke 1. ove Odluke.</w:t>
      </w:r>
    </w:p>
    <w:p w14:paraId="1AF3AC1E" w14:textId="77777777" w:rsidR="004049D8" w:rsidRPr="004049D8" w:rsidRDefault="004049D8" w:rsidP="004049D8">
      <w:pPr>
        <w:ind w:left="450" w:right="75"/>
        <w:jc w:val="both"/>
        <w:rPr>
          <w:color w:val="333333"/>
          <w:sz w:val="22"/>
          <w:szCs w:val="22"/>
          <w:lang w:val="hr-HR"/>
        </w:rPr>
      </w:pPr>
    </w:p>
    <w:p w14:paraId="111EC023" w14:textId="77777777" w:rsidR="004049D8" w:rsidRPr="004049D8" w:rsidRDefault="004049D8" w:rsidP="004049D8">
      <w:pPr>
        <w:numPr>
          <w:ilvl w:val="0"/>
          <w:numId w:val="41"/>
        </w:numPr>
        <w:ind w:left="450" w:right="75"/>
        <w:jc w:val="both"/>
        <w:rPr>
          <w:color w:val="333333"/>
          <w:sz w:val="22"/>
          <w:szCs w:val="22"/>
          <w:lang w:val="hr-HR"/>
        </w:rPr>
      </w:pPr>
      <w:r w:rsidRPr="004049D8">
        <w:rPr>
          <w:color w:val="000000"/>
          <w:sz w:val="22"/>
          <w:szCs w:val="22"/>
          <w:lang w:val="hr-HR"/>
        </w:rPr>
        <w:t>Ova Odluka stupa na snagu prvi dan nakon objave u Službenim novinama Općine Brtonigla-</w:t>
      </w:r>
      <w:proofErr w:type="spellStart"/>
      <w:r w:rsidRPr="004049D8">
        <w:rPr>
          <w:color w:val="000000"/>
          <w:sz w:val="22"/>
          <w:szCs w:val="22"/>
          <w:lang w:val="hr-HR"/>
        </w:rPr>
        <w:t>Verteneglio</w:t>
      </w:r>
      <w:proofErr w:type="spellEnd"/>
      <w:r w:rsidRPr="004049D8">
        <w:rPr>
          <w:color w:val="000000"/>
          <w:sz w:val="22"/>
          <w:szCs w:val="22"/>
          <w:lang w:val="hr-HR"/>
        </w:rPr>
        <w:t>.</w:t>
      </w:r>
    </w:p>
    <w:p w14:paraId="63BDABE5" w14:textId="77777777" w:rsidR="004049D8" w:rsidRPr="004049D8" w:rsidRDefault="004049D8" w:rsidP="004049D8">
      <w:pPr>
        <w:spacing w:after="75"/>
        <w:jc w:val="both"/>
        <w:rPr>
          <w:color w:val="333333"/>
          <w:sz w:val="22"/>
          <w:szCs w:val="22"/>
          <w:lang w:val="hr-HR"/>
        </w:rPr>
      </w:pPr>
      <w:r w:rsidRPr="004049D8">
        <w:rPr>
          <w:b/>
          <w:bCs/>
          <w:color w:val="000000"/>
          <w:sz w:val="22"/>
          <w:szCs w:val="22"/>
          <w:lang w:val="hr-HR"/>
        </w:rPr>
        <w:t> </w:t>
      </w:r>
    </w:p>
    <w:p w14:paraId="7E785E55" w14:textId="77777777" w:rsidR="004049D8" w:rsidRPr="004049D8" w:rsidRDefault="004049D8" w:rsidP="004049D8">
      <w:pPr>
        <w:spacing w:after="75"/>
        <w:jc w:val="both"/>
        <w:rPr>
          <w:color w:val="333333"/>
          <w:sz w:val="22"/>
          <w:szCs w:val="22"/>
          <w:lang w:val="hr-HR"/>
        </w:rPr>
      </w:pPr>
      <w:r w:rsidRPr="004049D8">
        <w:rPr>
          <w:color w:val="000000"/>
          <w:sz w:val="22"/>
          <w:szCs w:val="22"/>
          <w:lang w:val="hr-HR"/>
        </w:rPr>
        <w:t> </w:t>
      </w:r>
    </w:p>
    <w:p w14:paraId="6AC7E387" w14:textId="77777777" w:rsidR="004049D8" w:rsidRPr="004049D8" w:rsidRDefault="004049D8" w:rsidP="004049D8">
      <w:pPr>
        <w:jc w:val="both"/>
        <w:rPr>
          <w:sz w:val="22"/>
          <w:szCs w:val="22"/>
          <w:lang w:val="it-IT"/>
        </w:rPr>
      </w:pPr>
      <w:r w:rsidRPr="004049D8">
        <w:rPr>
          <w:sz w:val="22"/>
          <w:szCs w:val="22"/>
          <w:lang w:val="it-IT"/>
        </w:rPr>
        <w:t>KLASA: 944-02/19-20/01</w:t>
      </w:r>
    </w:p>
    <w:p w14:paraId="1170AD9A" w14:textId="77777777" w:rsidR="004049D8" w:rsidRPr="004049D8" w:rsidRDefault="004049D8" w:rsidP="004049D8">
      <w:pPr>
        <w:jc w:val="both"/>
        <w:rPr>
          <w:sz w:val="22"/>
          <w:szCs w:val="22"/>
          <w:lang w:val="it-IT"/>
        </w:rPr>
      </w:pPr>
      <w:r w:rsidRPr="004049D8">
        <w:rPr>
          <w:sz w:val="22"/>
          <w:szCs w:val="22"/>
          <w:lang w:val="it-IT"/>
        </w:rPr>
        <w:t>URBROJ: 2105/04-01-19-3</w:t>
      </w:r>
    </w:p>
    <w:p w14:paraId="2AC0B4A7" w14:textId="2F558DAA" w:rsidR="004049D8" w:rsidRDefault="004049D8" w:rsidP="004049D8">
      <w:pPr>
        <w:rPr>
          <w:sz w:val="22"/>
          <w:szCs w:val="22"/>
          <w:lang w:val="it-IT"/>
        </w:rPr>
      </w:pPr>
      <w:r w:rsidRPr="004049D8">
        <w:rPr>
          <w:sz w:val="22"/>
          <w:szCs w:val="22"/>
          <w:lang w:val="it-IT"/>
        </w:rPr>
        <w:t xml:space="preserve">Brtonigla-Verteneglio, </w:t>
      </w:r>
      <w:proofErr w:type="gramStart"/>
      <w:r w:rsidRPr="004049D8">
        <w:rPr>
          <w:sz w:val="22"/>
          <w:szCs w:val="22"/>
          <w:lang w:val="it-IT"/>
        </w:rPr>
        <w:t>15.studenog</w:t>
      </w:r>
      <w:proofErr w:type="gramEnd"/>
      <w:r w:rsidRPr="004049D8">
        <w:rPr>
          <w:sz w:val="22"/>
          <w:szCs w:val="22"/>
          <w:lang w:val="it-IT"/>
        </w:rPr>
        <w:t xml:space="preserve"> 2019.g</w:t>
      </w:r>
    </w:p>
    <w:p w14:paraId="00287716" w14:textId="2B6D4466" w:rsidR="004049D8" w:rsidRDefault="004049D8" w:rsidP="004049D8">
      <w:pPr>
        <w:rPr>
          <w:sz w:val="22"/>
          <w:szCs w:val="22"/>
          <w:lang w:val="it-IT"/>
        </w:rPr>
      </w:pPr>
    </w:p>
    <w:p w14:paraId="19E5BE22" w14:textId="1DBBE9FE" w:rsidR="004049D8" w:rsidRDefault="004049D8" w:rsidP="004049D8">
      <w:pPr>
        <w:rPr>
          <w:sz w:val="22"/>
          <w:szCs w:val="22"/>
          <w:lang w:val="it-IT"/>
        </w:rPr>
      </w:pPr>
    </w:p>
    <w:p w14:paraId="4D0C89FB" w14:textId="77777777" w:rsidR="004049D8" w:rsidRPr="004049D8" w:rsidRDefault="004049D8" w:rsidP="004049D8">
      <w:pPr>
        <w:rPr>
          <w:sz w:val="22"/>
          <w:szCs w:val="22"/>
          <w:lang w:val="it-IT"/>
        </w:rPr>
      </w:pPr>
    </w:p>
    <w:p w14:paraId="3DDF3DFD" w14:textId="75163610" w:rsidR="004049D8" w:rsidRDefault="004049D8" w:rsidP="004049D8">
      <w:pPr>
        <w:jc w:val="right"/>
        <w:rPr>
          <w:sz w:val="22"/>
          <w:szCs w:val="22"/>
          <w:lang w:val="it-IT"/>
        </w:rPr>
      </w:pPr>
      <w:proofErr w:type="spellStart"/>
      <w:r w:rsidRPr="004049D8">
        <w:rPr>
          <w:sz w:val="22"/>
          <w:szCs w:val="22"/>
          <w:lang w:val="it-IT"/>
        </w:rPr>
        <w:t>Općinsko</w:t>
      </w:r>
      <w:proofErr w:type="spellEnd"/>
      <w:r w:rsidRPr="004049D8">
        <w:rPr>
          <w:sz w:val="22"/>
          <w:szCs w:val="22"/>
          <w:lang w:val="it-IT"/>
        </w:rPr>
        <w:t xml:space="preserve"> </w:t>
      </w:r>
      <w:proofErr w:type="spellStart"/>
      <w:r w:rsidRPr="004049D8">
        <w:rPr>
          <w:sz w:val="22"/>
          <w:szCs w:val="22"/>
          <w:lang w:val="it-IT"/>
        </w:rPr>
        <w:t>vijeće</w:t>
      </w:r>
      <w:proofErr w:type="spellEnd"/>
      <w:r w:rsidRPr="004049D8">
        <w:rPr>
          <w:sz w:val="22"/>
          <w:szCs w:val="22"/>
          <w:lang w:val="it-IT"/>
        </w:rPr>
        <w:t xml:space="preserve"> </w:t>
      </w:r>
      <w:proofErr w:type="spellStart"/>
      <w:r w:rsidRPr="004049D8">
        <w:rPr>
          <w:sz w:val="22"/>
          <w:szCs w:val="22"/>
          <w:lang w:val="it-IT"/>
        </w:rPr>
        <w:t>Općine</w:t>
      </w:r>
      <w:proofErr w:type="spellEnd"/>
      <w:r w:rsidRPr="004049D8">
        <w:rPr>
          <w:sz w:val="22"/>
          <w:szCs w:val="22"/>
          <w:lang w:val="it-IT"/>
        </w:rPr>
        <w:t xml:space="preserve"> Brtonigla-Verteneglio</w:t>
      </w:r>
    </w:p>
    <w:p w14:paraId="7024FE18" w14:textId="77777777" w:rsidR="004049D8" w:rsidRPr="004049D8" w:rsidRDefault="004049D8" w:rsidP="004049D8">
      <w:pPr>
        <w:jc w:val="right"/>
        <w:rPr>
          <w:sz w:val="22"/>
          <w:szCs w:val="22"/>
          <w:lang w:val="it-IT"/>
        </w:rPr>
      </w:pPr>
    </w:p>
    <w:p w14:paraId="3859EC27" w14:textId="5634C957" w:rsidR="004049D8" w:rsidRDefault="004049D8" w:rsidP="004049D8">
      <w:pPr>
        <w:jc w:val="right"/>
        <w:rPr>
          <w:sz w:val="22"/>
          <w:szCs w:val="22"/>
          <w:lang w:val="it-IT"/>
        </w:rPr>
      </w:pPr>
      <w:proofErr w:type="spellStart"/>
      <w:r w:rsidRPr="004049D8">
        <w:rPr>
          <w:sz w:val="22"/>
          <w:szCs w:val="22"/>
          <w:lang w:val="it-IT"/>
        </w:rPr>
        <w:t>Predsjednik</w:t>
      </w:r>
      <w:proofErr w:type="spellEnd"/>
    </w:p>
    <w:p w14:paraId="421CFABA" w14:textId="77777777" w:rsidR="004049D8" w:rsidRPr="004049D8" w:rsidRDefault="004049D8" w:rsidP="004049D8">
      <w:pPr>
        <w:jc w:val="right"/>
        <w:rPr>
          <w:sz w:val="22"/>
          <w:szCs w:val="22"/>
          <w:lang w:val="it-IT"/>
        </w:rPr>
      </w:pPr>
    </w:p>
    <w:p w14:paraId="6CC55474" w14:textId="269E514E" w:rsidR="004049D8" w:rsidRPr="004049D8" w:rsidRDefault="004049D8" w:rsidP="004049D8">
      <w:pPr>
        <w:jc w:val="right"/>
        <w:rPr>
          <w:sz w:val="22"/>
          <w:szCs w:val="22"/>
          <w:lang w:val="it-IT"/>
        </w:rPr>
      </w:pPr>
      <w:r w:rsidRPr="004049D8">
        <w:rPr>
          <w:sz w:val="22"/>
          <w:szCs w:val="22"/>
          <w:lang w:val="it-IT"/>
        </w:rPr>
        <w:t>Dr.sc. Igor Palčić</w:t>
      </w:r>
      <w:r w:rsidRPr="004049D8">
        <w:rPr>
          <w:sz w:val="22"/>
          <w:szCs w:val="22"/>
          <w:lang w:val="it-IT"/>
        </w:rPr>
        <w:t xml:space="preserve"> v</w:t>
      </w:r>
      <w:r>
        <w:rPr>
          <w:sz w:val="22"/>
          <w:szCs w:val="22"/>
          <w:lang w:val="it-IT"/>
        </w:rPr>
        <w:t>.r.</w:t>
      </w:r>
    </w:p>
    <w:p w14:paraId="5EF36402" w14:textId="12FBFC5F" w:rsidR="004049D8" w:rsidRPr="004049D8" w:rsidRDefault="004049D8" w:rsidP="004049D8">
      <w:pPr>
        <w:pStyle w:val="ListParagraph"/>
        <w:ind w:left="720"/>
        <w:rPr>
          <w:sz w:val="22"/>
          <w:szCs w:val="22"/>
          <w:lang w:val="it-IT"/>
        </w:rPr>
      </w:pPr>
    </w:p>
    <w:p w14:paraId="680D7564" w14:textId="675D75F6" w:rsidR="004049D8" w:rsidRPr="004049D8" w:rsidRDefault="004049D8" w:rsidP="004049D8">
      <w:pPr>
        <w:pStyle w:val="ListParagraph"/>
        <w:ind w:left="720"/>
        <w:rPr>
          <w:sz w:val="22"/>
          <w:szCs w:val="22"/>
          <w:lang w:val="it-IT"/>
        </w:rPr>
      </w:pPr>
    </w:p>
    <w:p w14:paraId="07834925" w14:textId="6CCB8F87" w:rsidR="004049D8" w:rsidRDefault="004049D8" w:rsidP="004049D8">
      <w:pPr>
        <w:pStyle w:val="ListParagraph"/>
        <w:ind w:left="720"/>
        <w:rPr>
          <w:sz w:val="22"/>
          <w:szCs w:val="22"/>
          <w:lang w:val="it-IT"/>
        </w:rPr>
      </w:pPr>
    </w:p>
    <w:p w14:paraId="584E25B4" w14:textId="77777777" w:rsidR="004049D8" w:rsidRPr="004049D8" w:rsidRDefault="004049D8" w:rsidP="004049D8">
      <w:pPr>
        <w:pStyle w:val="ListParagraph"/>
        <w:ind w:left="0"/>
        <w:rPr>
          <w:sz w:val="22"/>
          <w:szCs w:val="22"/>
          <w:lang w:val="it-IT"/>
        </w:rPr>
      </w:pPr>
    </w:p>
    <w:p w14:paraId="6F0F4AC6" w14:textId="77777777" w:rsidR="004049D8" w:rsidRPr="004049D8" w:rsidRDefault="004049D8" w:rsidP="004049D8">
      <w:pPr>
        <w:pStyle w:val="ListParagraph"/>
        <w:numPr>
          <w:ilvl w:val="0"/>
          <w:numId w:val="37"/>
        </w:numPr>
        <w:ind w:left="567"/>
        <w:jc w:val="center"/>
        <w:rPr>
          <w:sz w:val="22"/>
          <w:szCs w:val="22"/>
          <w:lang w:val="it-IT"/>
        </w:rPr>
      </w:pPr>
    </w:p>
    <w:p w14:paraId="4004559C" w14:textId="4270BAAB" w:rsidR="004049D8" w:rsidRPr="004049D8" w:rsidRDefault="004049D8" w:rsidP="004049D8">
      <w:pPr>
        <w:pStyle w:val="ListParagraph"/>
        <w:ind w:left="720"/>
        <w:rPr>
          <w:sz w:val="22"/>
          <w:szCs w:val="22"/>
          <w:lang w:val="it-IT"/>
        </w:rPr>
      </w:pPr>
    </w:p>
    <w:p w14:paraId="79B60C1C" w14:textId="57FB793E" w:rsidR="004049D8" w:rsidRPr="004049D8" w:rsidRDefault="004049D8" w:rsidP="004049D8">
      <w:pPr>
        <w:pStyle w:val="ListParagraph"/>
        <w:ind w:left="720"/>
        <w:rPr>
          <w:sz w:val="22"/>
          <w:szCs w:val="22"/>
          <w:lang w:val="it-IT"/>
        </w:rPr>
      </w:pPr>
    </w:p>
    <w:p w14:paraId="435A8261" w14:textId="77777777" w:rsidR="004049D8" w:rsidRPr="004049D8" w:rsidRDefault="004049D8" w:rsidP="004049D8">
      <w:pPr>
        <w:jc w:val="right"/>
        <w:rPr>
          <w:sz w:val="22"/>
          <w:szCs w:val="22"/>
          <w:lang w:val="hr-HR"/>
        </w:rPr>
      </w:pPr>
    </w:p>
    <w:p w14:paraId="063C22A0" w14:textId="77777777" w:rsidR="004049D8" w:rsidRDefault="004049D8" w:rsidP="004049D8">
      <w:pPr>
        <w:pStyle w:val="BodyTextIndent"/>
        <w:ind w:left="0"/>
        <w:jc w:val="both"/>
        <w:rPr>
          <w:sz w:val="22"/>
          <w:szCs w:val="22"/>
          <w:lang w:val="hr-HR"/>
        </w:rPr>
      </w:pPr>
    </w:p>
    <w:p w14:paraId="5DCDF730" w14:textId="4C08F6AB" w:rsidR="004049D8" w:rsidRDefault="004049D8" w:rsidP="004049D8">
      <w:pPr>
        <w:pStyle w:val="BodyTextIndent"/>
        <w:ind w:left="0"/>
        <w:jc w:val="both"/>
        <w:rPr>
          <w:sz w:val="22"/>
          <w:szCs w:val="22"/>
          <w:lang w:val="hr-HR"/>
        </w:rPr>
      </w:pPr>
      <w:r w:rsidRPr="004049D8">
        <w:rPr>
          <w:sz w:val="22"/>
          <w:szCs w:val="22"/>
          <w:lang w:val="hr-HR"/>
        </w:rPr>
        <w:t xml:space="preserve">Temeljem članka 35. i  st. 2 čl. 48. Zakona o lokalnoj i područnoj (regionalnoj) samoupravi (NN – 33/01, 60/01, 129/05,109/07, 125/08, 36/09, 150/11, 144/12, 19/13, 137/15, 123/17 i 98/19), čl. 35. i 391. Zakona o vlasništvu i drugim stvarnim pravima (NN - 91/96, 68/98, 137/97, 22/00, 73/00, 114/01,79/06, 141/06, 146/08,  38/09, 153/09, 143/12 i 152/14),  čl. 38  Statuta Općine Brtonigla - </w:t>
      </w:r>
      <w:proofErr w:type="spellStart"/>
      <w:r w:rsidRPr="004049D8">
        <w:rPr>
          <w:sz w:val="22"/>
          <w:szCs w:val="22"/>
          <w:lang w:val="hr-HR"/>
        </w:rPr>
        <w:t>Verteneglio</w:t>
      </w:r>
      <w:proofErr w:type="spellEnd"/>
      <w:r w:rsidRPr="004049D8">
        <w:rPr>
          <w:sz w:val="22"/>
          <w:szCs w:val="22"/>
          <w:lang w:val="hr-HR"/>
        </w:rPr>
        <w:t xml:space="preserve"> (Službene novine Općine Brtonigla - </w:t>
      </w:r>
      <w:proofErr w:type="spellStart"/>
      <w:r w:rsidRPr="004049D8">
        <w:rPr>
          <w:sz w:val="22"/>
          <w:szCs w:val="22"/>
          <w:lang w:val="hr-HR"/>
        </w:rPr>
        <w:t>Verteneglio</w:t>
      </w:r>
      <w:proofErr w:type="spellEnd"/>
      <w:r w:rsidRPr="004049D8">
        <w:rPr>
          <w:sz w:val="22"/>
          <w:szCs w:val="22"/>
          <w:lang w:val="hr-HR"/>
        </w:rPr>
        <w:t xml:space="preserve"> br. 03/18) te Odluke o uvjetima, načinu i postupku gospodarenja nekretninama u vlasništvu Općine Brtonigla - </w:t>
      </w:r>
      <w:proofErr w:type="spellStart"/>
      <w:r w:rsidRPr="004049D8">
        <w:rPr>
          <w:sz w:val="22"/>
          <w:szCs w:val="22"/>
          <w:lang w:val="hr-HR"/>
        </w:rPr>
        <w:t>Verteneglio</w:t>
      </w:r>
      <w:proofErr w:type="spellEnd"/>
      <w:r w:rsidRPr="004049D8">
        <w:rPr>
          <w:sz w:val="22"/>
          <w:szCs w:val="22"/>
          <w:lang w:val="hr-HR"/>
        </w:rPr>
        <w:t xml:space="preserve"> (Službene novine Općine Brtonigla - </w:t>
      </w:r>
      <w:proofErr w:type="spellStart"/>
      <w:r w:rsidRPr="004049D8">
        <w:rPr>
          <w:sz w:val="22"/>
          <w:szCs w:val="22"/>
          <w:lang w:val="hr-HR"/>
        </w:rPr>
        <w:t>Verteneglio</w:t>
      </w:r>
      <w:proofErr w:type="spellEnd"/>
      <w:r w:rsidRPr="004049D8">
        <w:rPr>
          <w:sz w:val="22"/>
          <w:szCs w:val="22"/>
          <w:lang w:val="hr-HR"/>
        </w:rPr>
        <w:t xml:space="preserve"> broj 25/09, 03/13, 15/13 i 01/16),    Općinsko vijeće Općine Brtonigla - </w:t>
      </w:r>
      <w:proofErr w:type="spellStart"/>
      <w:r w:rsidRPr="004049D8">
        <w:rPr>
          <w:sz w:val="22"/>
          <w:szCs w:val="22"/>
          <w:lang w:val="hr-HR"/>
        </w:rPr>
        <w:t>Verteneglio</w:t>
      </w:r>
      <w:proofErr w:type="spellEnd"/>
      <w:r w:rsidRPr="004049D8">
        <w:rPr>
          <w:sz w:val="22"/>
          <w:szCs w:val="22"/>
          <w:lang w:val="hr-HR"/>
        </w:rPr>
        <w:t>, na svojoj  20. sjednici održanoj dana 15. studenoga 2019. godine, donosi sljedeću:</w:t>
      </w:r>
    </w:p>
    <w:p w14:paraId="0EEBCDD9" w14:textId="77777777" w:rsidR="004049D8" w:rsidRPr="004049D8" w:rsidRDefault="004049D8" w:rsidP="004049D8">
      <w:pPr>
        <w:pStyle w:val="BodyTextIndent"/>
        <w:ind w:left="0"/>
        <w:jc w:val="both"/>
        <w:rPr>
          <w:sz w:val="22"/>
          <w:szCs w:val="22"/>
          <w:lang w:val="hr-HR"/>
        </w:rPr>
      </w:pPr>
    </w:p>
    <w:p w14:paraId="36B07A96" w14:textId="77777777" w:rsidR="004049D8" w:rsidRPr="004049D8" w:rsidRDefault="004049D8" w:rsidP="004049D8">
      <w:pPr>
        <w:jc w:val="center"/>
        <w:rPr>
          <w:b/>
          <w:sz w:val="22"/>
          <w:szCs w:val="22"/>
          <w:lang w:val="hr-HR"/>
        </w:rPr>
      </w:pPr>
      <w:r w:rsidRPr="004049D8">
        <w:rPr>
          <w:b/>
          <w:sz w:val="22"/>
          <w:szCs w:val="22"/>
          <w:lang w:val="hr-HR"/>
        </w:rPr>
        <w:t>ODLUKU</w:t>
      </w:r>
    </w:p>
    <w:p w14:paraId="2B5B9421" w14:textId="77777777" w:rsidR="004049D8" w:rsidRPr="004049D8" w:rsidRDefault="004049D8" w:rsidP="004049D8">
      <w:pPr>
        <w:jc w:val="center"/>
        <w:rPr>
          <w:b/>
          <w:sz w:val="22"/>
          <w:szCs w:val="22"/>
          <w:lang w:val="hr-HR"/>
        </w:rPr>
      </w:pPr>
      <w:r w:rsidRPr="004049D8">
        <w:rPr>
          <w:b/>
          <w:sz w:val="22"/>
          <w:szCs w:val="22"/>
          <w:lang w:val="hr-HR"/>
        </w:rPr>
        <w:t>o raspisivanju natječaja za prodaju nekretnina</w:t>
      </w:r>
    </w:p>
    <w:p w14:paraId="6CA5A5D9" w14:textId="0744BB80" w:rsidR="004049D8" w:rsidRDefault="004049D8" w:rsidP="004049D8">
      <w:pPr>
        <w:jc w:val="center"/>
        <w:rPr>
          <w:b/>
          <w:sz w:val="22"/>
          <w:szCs w:val="22"/>
          <w:lang w:val="hr-HR"/>
        </w:rPr>
      </w:pPr>
      <w:r w:rsidRPr="004049D8">
        <w:rPr>
          <w:b/>
          <w:sz w:val="22"/>
          <w:szCs w:val="22"/>
          <w:lang w:val="hr-HR"/>
        </w:rPr>
        <w:t xml:space="preserve">u vlasništvu Općine Brtonigla </w:t>
      </w:r>
      <w:r>
        <w:rPr>
          <w:b/>
          <w:sz w:val="22"/>
          <w:szCs w:val="22"/>
          <w:lang w:val="hr-HR"/>
        </w:rPr>
        <w:t>–</w:t>
      </w:r>
      <w:r w:rsidRPr="004049D8">
        <w:rPr>
          <w:b/>
          <w:sz w:val="22"/>
          <w:szCs w:val="22"/>
          <w:lang w:val="hr-HR"/>
        </w:rPr>
        <w:t xml:space="preserve"> </w:t>
      </w:r>
      <w:proofErr w:type="spellStart"/>
      <w:r w:rsidRPr="004049D8">
        <w:rPr>
          <w:b/>
          <w:sz w:val="22"/>
          <w:szCs w:val="22"/>
          <w:lang w:val="hr-HR"/>
        </w:rPr>
        <w:t>Verteneglio</w:t>
      </w:r>
      <w:proofErr w:type="spellEnd"/>
    </w:p>
    <w:p w14:paraId="72D9E3C8" w14:textId="77777777" w:rsidR="004049D8" w:rsidRDefault="004049D8" w:rsidP="004049D8">
      <w:pPr>
        <w:jc w:val="center"/>
        <w:rPr>
          <w:b/>
          <w:sz w:val="22"/>
          <w:szCs w:val="22"/>
          <w:lang w:val="hr-HR"/>
        </w:rPr>
      </w:pPr>
    </w:p>
    <w:p w14:paraId="00A8E962" w14:textId="77777777" w:rsidR="004049D8" w:rsidRPr="004049D8" w:rsidRDefault="004049D8" w:rsidP="004049D8">
      <w:pPr>
        <w:jc w:val="center"/>
        <w:rPr>
          <w:b/>
          <w:sz w:val="22"/>
          <w:szCs w:val="22"/>
          <w:lang w:val="hr-HR"/>
        </w:rPr>
      </w:pPr>
    </w:p>
    <w:p w14:paraId="79F9BE7E" w14:textId="77777777" w:rsidR="004049D8" w:rsidRPr="004049D8" w:rsidRDefault="004049D8" w:rsidP="004049D8">
      <w:pPr>
        <w:jc w:val="center"/>
        <w:rPr>
          <w:b/>
          <w:sz w:val="22"/>
          <w:szCs w:val="22"/>
          <w:lang w:val="hr-HR"/>
        </w:rPr>
      </w:pPr>
      <w:r w:rsidRPr="004049D8">
        <w:rPr>
          <w:b/>
          <w:sz w:val="22"/>
          <w:szCs w:val="22"/>
          <w:lang w:val="hr-HR"/>
        </w:rPr>
        <w:t>I.</w:t>
      </w:r>
    </w:p>
    <w:p w14:paraId="7D0DEC8B" w14:textId="77777777" w:rsidR="004049D8" w:rsidRPr="004049D8" w:rsidRDefault="004049D8" w:rsidP="004049D8">
      <w:pPr>
        <w:pStyle w:val="BodyText"/>
        <w:ind w:firstLine="708"/>
        <w:rPr>
          <w:sz w:val="22"/>
          <w:szCs w:val="22"/>
        </w:rPr>
      </w:pPr>
      <w:r w:rsidRPr="004049D8">
        <w:rPr>
          <w:sz w:val="22"/>
          <w:szCs w:val="22"/>
        </w:rPr>
        <w:t xml:space="preserve">Ovom Odlukom Općinsko vijeće Općine Brtonigla - </w:t>
      </w:r>
      <w:proofErr w:type="spellStart"/>
      <w:r w:rsidRPr="004049D8">
        <w:rPr>
          <w:sz w:val="22"/>
          <w:szCs w:val="22"/>
        </w:rPr>
        <w:t>Verteneglio</w:t>
      </w:r>
      <w:proofErr w:type="spellEnd"/>
      <w:r w:rsidRPr="004049D8">
        <w:rPr>
          <w:sz w:val="22"/>
          <w:szCs w:val="22"/>
        </w:rPr>
        <w:t xml:space="preserve"> raspisuje natječaj za prodaju nekretnina putem prikupljanja pisanih ponuda  u kojem se izlažu prodaji sljedeće nekretnine:</w:t>
      </w:r>
    </w:p>
    <w:p w14:paraId="1A388B9B" w14:textId="77777777" w:rsidR="004049D8" w:rsidRPr="004049D8" w:rsidRDefault="004049D8" w:rsidP="004049D8">
      <w:pPr>
        <w:pStyle w:val="BodyText"/>
        <w:rPr>
          <w:b/>
          <w:sz w:val="22"/>
          <w:szCs w:val="22"/>
        </w:rPr>
      </w:pPr>
      <w:bookmarkStart w:id="6" w:name="_Hlk8971185"/>
      <w:r w:rsidRPr="004049D8">
        <w:rPr>
          <w:b/>
          <w:sz w:val="22"/>
          <w:szCs w:val="22"/>
        </w:rPr>
        <w:t>I/KOVRI</w:t>
      </w:r>
    </w:p>
    <w:p w14:paraId="06507D92" w14:textId="77777777" w:rsidR="004049D8" w:rsidRPr="004049D8" w:rsidRDefault="004049D8" w:rsidP="004049D8">
      <w:pPr>
        <w:pStyle w:val="BodyText"/>
        <w:rPr>
          <w:b/>
          <w:sz w:val="22"/>
          <w:szCs w:val="22"/>
        </w:rPr>
      </w:pPr>
    </w:p>
    <w:p w14:paraId="58EE0FB9" w14:textId="77777777" w:rsidR="004049D8" w:rsidRPr="004049D8" w:rsidRDefault="004049D8" w:rsidP="004049D8">
      <w:pPr>
        <w:pStyle w:val="BodyText"/>
        <w:ind w:firstLine="708"/>
        <w:rPr>
          <w:sz w:val="22"/>
          <w:szCs w:val="22"/>
        </w:rPr>
      </w:pPr>
      <w:r w:rsidRPr="004049D8">
        <w:rPr>
          <w:sz w:val="22"/>
          <w:szCs w:val="22"/>
        </w:rPr>
        <w:t xml:space="preserve">1. 1. k.č.br.2099/7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952 m².</w:t>
      </w:r>
    </w:p>
    <w:p w14:paraId="3FDE0333"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40.921,62 </w:t>
      </w:r>
      <w:proofErr w:type="spellStart"/>
      <w:r w:rsidRPr="004049D8">
        <w:rPr>
          <w:sz w:val="22"/>
          <w:szCs w:val="22"/>
        </w:rPr>
        <w:t>Eur</w:t>
      </w:r>
      <w:proofErr w:type="spellEnd"/>
      <w:r w:rsidRPr="004049D8">
        <w:rPr>
          <w:sz w:val="22"/>
          <w:szCs w:val="22"/>
        </w:rPr>
        <w:t xml:space="preserve"> u kunama prema srednjem tečaju HNB na dan plaćanja.</w:t>
      </w:r>
    </w:p>
    <w:p w14:paraId="432D90F2" w14:textId="77777777" w:rsidR="004049D8" w:rsidRPr="004049D8" w:rsidRDefault="004049D8" w:rsidP="004049D8">
      <w:pPr>
        <w:pStyle w:val="BodyText"/>
        <w:ind w:firstLine="708"/>
        <w:rPr>
          <w:sz w:val="22"/>
          <w:szCs w:val="22"/>
        </w:rPr>
      </w:pPr>
      <w:r w:rsidRPr="004049D8">
        <w:rPr>
          <w:sz w:val="22"/>
          <w:szCs w:val="22"/>
        </w:rPr>
        <w:t xml:space="preserve">2. k.č.br.2099/9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758 m².</w:t>
      </w:r>
    </w:p>
    <w:p w14:paraId="461E7073"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32.570,27 </w:t>
      </w:r>
      <w:proofErr w:type="spellStart"/>
      <w:r w:rsidRPr="004049D8">
        <w:rPr>
          <w:sz w:val="22"/>
          <w:szCs w:val="22"/>
        </w:rPr>
        <w:t>Eur</w:t>
      </w:r>
      <w:proofErr w:type="spellEnd"/>
      <w:r w:rsidRPr="004049D8">
        <w:rPr>
          <w:sz w:val="22"/>
          <w:szCs w:val="22"/>
        </w:rPr>
        <w:t xml:space="preserve"> u kunama prema srednjem tečaju HNB na dan plaćanja.</w:t>
      </w:r>
    </w:p>
    <w:p w14:paraId="18CCD222" w14:textId="77777777" w:rsidR="004049D8" w:rsidRPr="004049D8" w:rsidRDefault="004049D8" w:rsidP="004049D8">
      <w:pPr>
        <w:pStyle w:val="BodyText"/>
        <w:ind w:firstLine="708"/>
        <w:rPr>
          <w:sz w:val="22"/>
          <w:szCs w:val="22"/>
        </w:rPr>
      </w:pPr>
      <w:r w:rsidRPr="004049D8">
        <w:rPr>
          <w:sz w:val="22"/>
          <w:szCs w:val="22"/>
        </w:rPr>
        <w:t xml:space="preserve">3. k.č.br.2099/10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762 m².</w:t>
      </w:r>
    </w:p>
    <w:p w14:paraId="04A61A7A"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32.709,46 </w:t>
      </w:r>
      <w:proofErr w:type="spellStart"/>
      <w:r w:rsidRPr="004049D8">
        <w:rPr>
          <w:sz w:val="22"/>
          <w:szCs w:val="22"/>
        </w:rPr>
        <w:t>Eur</w:t>
      </w:r>
      <w:proofErr w:type="spellEnd"/>
      <w:r w:rsidRPr="004049D8">
        <w:rPr>
          <w:sz w:val="22"/>
          <w:szCs w:val="22"/>
        </w:rPr>
        <w:t xml:space="preserve"> u kunama prema srednjem tečaju HNB na dan plaćanja.</w:t>
      </w:r>
    </w:p>
    <w:p w14:paraId="73526FAB" w14:textId="77777777" w:rsidR="004049D8" w:rsidRPr="004049D8" w:rsidRDefault="004049D8" w:rsidP="004049D8">
      <w:pPr>
        <w:pStyle w:val="BodyText"/>
        <w:ind w:firstLine="708"/>
        <w:rPr>
          <w:sz w:val="22"/>
          <w:szCs w:val="22"/>
        </w:rPr>
      </w:pPr>
      <w:r w:rsidRPr="004049D8">
        <w:rPr>
          <w:sz w:val="22"/>
          <w:szCs w:val="22"/>
        </w:rPr>
        <w:t xml:space="preserve">4. k.č.br.2099/11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767 m².</w:t>
      </w:r>
    </w:p>
    <w:p w14:paraId="3C92D98C"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32.987,84 </w:t>
      </w:r>
      <w:proofErr w:type="spellStart"/>
      <w:r w:rsidRPr="004049D8">
        <w:rPr>
          <w:sz w:val="22"/>
          <w:szCs w:val="22"/>
        </w:rPr>
        <w:t>Eur</w:t>
      </w:r>
      <w:proofErr w:type="spellEnd"/>
      <w:r w:rsidRPr="004049D8">
        <w:rPr>
          <w:sz w:val="22"/>
          <w:szCs w:val="22"/>
        </w:rPr>
        <w:t xml:space="preserve"> u kunama prema srednjem tečaju HNB na dan plaćanja.</w:t>
      </w:r>
    </w:p>
    <w:p w14:paraId="68B0B563" w14:textId="77777777" w:rsidR="004049D8" w:rsidRPr="004049D8" w:rsidRDefault="004049D8" w:rsidP="004049D8">
      <w:pPr>
        <w:pStyle w:val="BodyText"/>
        <w:ind w:firstLine="708"/>
        <w:rPr>
          <w:sz w:val="22"/>
          <w:szCs w:val="22"/>
        </w:rPr>
      </w:pPr>
      <w:r w:rsidRPr="004049D8">
        <w:rPr>
          <w:sz w:val="22"/>
          <w:szCs w:val="22"/>
        </w:rPr>
        <w:t xml:space="preserve">5. k.č.br.2099/12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662 m².</w:t>
      </w:r>
    </w:p>
    <w:p w14:paraId="5E2B7586"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28.394,60 </w:t>
      </w:r>
      <w:proofErr w:type="spellStart"/>
      <w:r w:rsidRPr="004049D8">
        <w:rPr>
          <w:sz w:val="22"/>
          <w:szCs w:val="22"/>
        </w:rPr>
        <w:t>Eur</w:t>
      </w:r>
      <w:proofErr w:type="spellEnd"/>
      <w:r w:rsidRPr="004049D8">
        <w:rPr>
          <w:sz w:val="22"/>
          <w:szCs w:val="22"/>
        </w:rPr>
        <w:t xml:space="preserve"> u kunama prema srednjem tečaju HNB na dan plaćanja.</w:t>
      </w:r>
    </w:p>
    <w:p w14:paraId="4448785C" w14:textId="77777777" w:rsidR="004049D8" w:rsidRPr="004049D8" w:rsidRDefault="004049D8" w:rsidP="004049D8">
      <w:pPr>
        <w:pStyle w:val="BodyText"/>
        <w:ind w:firstLine="708"/>
        <w:rPr>
          <w:sz w:val="22"/>
          <w:szCs w:val="22"/>
        </w:rPr>
      </w:pPr>
      <w:r w:rsidRPr="004049D8">
        <w:rPr>
          <w:sz w:val="22"/>
          <w:szCs w:val="22"/>
        </w:rPr>
        <w:t xml:space="preserve">6. k.č.br.2099/13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743 m².</w:t>
      </w:r>
    </w:p>
    <w:p w14:paraId="2B3E43BB"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39.947,29 </w:t>
      </w:r>
      <w:proofErr w:type="spellStart"/>
      <w:r w:rsidRPr="004049D8">
        <w:rPr>
          <w:sz w:val="22"/>
          <w:szCs w:val="22"/>
        </w:rPr>
        <w:t>Eur</w:t>
      </w:r>
      <w:proofErr w:type="spellEnd"/>
      <w:r w:rsidRPr="004049D8">
        <w:rPr>
          <w:sz w:val="22"/>
          <w:szCs w:val="22"/>
        </w:rPr>
        <w:t xml:space="preserve"> u kunama prema srednjem tečaju HNB na dan plaćanja.</w:t>
      </w:r>
    </w:p>
    <w:p w14:paraId="0EB91C67" w14:textId="77777777" w:rsidR="004049D8" w:rsidRPr="004049D8" w:rsidRDefault="004049D8" w:rsidP="004049D8">
      <w:pPr>
        <w:pStyle w:val="BodyText"/>
        <w:ind w:firstLine="708"/>
        <w:rPr>
          <w:sz w:val="22"/>
          <w:szCs w:val="22"/>
        </w:rPr>
      </w:pPr>
      <w:r w:rsidRPr="004049D8">
        <w:rPr>
          <w:sz w:val="22"/>
          <w:szCs w:val="22"/>
        </w:rPr>
        <w:t xml:space="preserve">7. k.č.br.2099/14 k.o. Brtonigla upisane pri Zemljišnoknjižnom odjelu Općinskog suda u Pazinu, Stalna služba u Bujama - Buie u </w:t>
      </w:r>
      <w:proofErr w:type="spellStart"/>
      <w:r w:rsidRPr="004049D8">
        <w:rPr>
          <w:sz w:val="22"/>
          <w:szCs w:val="22"/>
        </w:rPr>
        <w:t>z.k</w:t>
      </w:r>
      <w:proofErr w:type="spellEnd"/>
      <w:r w:rsidRPr="004049D8">
        <w:rPr>
          <w:sz w:val="22"/>
          <w:szCs w:val="22"/>
        </w:rPr>
        <w:t>. ulošku:3995,  kao pašnjak,  ukupne površine 733 m².</w:t>
      </w:r>
    </w:p>
    <w:p w14:paraId="6E83491F" w14:textId="77777777" w:rsidR="004049D8" w:rsidRPr="004049D8" w:rsidRDefault="004049D8" w:rsidP="004049D8">
      <w:pPr>
        <w:pStyle w:val="BodyText"/>
        <w:rPr>
          <w:sz w:val="22"/>
          <w:szCs w:val="22"/>
        </w:rPr>
      </w:pPr>
      <w:r w:rsidRPr="004049D8">
        <w:rPr>
          <w:sz w:val="22"/>
          <w:szCs w:val="22"/>
        </w:rPr>
        <w:t xml:space="preserve">Početna kupoprodajna cijena predmetne nekretnina iznosi  39.390,54 </w:t>
      </w:r>
      <w:proofErr w:type="spellStart"/>
      <w:r w:rsidRPr="004049D8">
        <w:rPr>
          <w:sz w:val="22"/>
          <w:szCs w:val="22"/>
        </w:rPr>
        <w:t>Eur</w:t>
      </w:r>
      <w:proofErr w:type="spellEnd"/>
      <w:r w:rsidRPr="004049D8">
        <w:rPr>
          <w:sz w:val="22"/>
          <w:szCs w:val="22"/>
        </w:rPr>
        <w:t xml:space="preserve"> u kunama prema srednjem tečaju HNB na dan plaćanja.</w:t>
      </w:r>
    </w:p>
    <w:p w14:paraId="6CB15191" w14:textId="3D49F526" w:rsidR="004049D8" w:rsidRDefault="004049D8" w:rsidP="004049D8">
      <w:pPr>
        <w:ind w:firstLine="708"/>
        <w:jc w:val="both"/>
        <w:rPr>
          <w:sz w:val="22"/>
          <w:szCs w:val="22"/>
          <w:lang w:val="hr-HR"/>
        </w:rPr>
      </w:pPr>
      <w:r w:rsidRPr="004049D8">
        <w:rPr>
          <w:sz w:val="22"/>
          <w:szCs w:val="22"/>
          <w:lang w:val="hr-HR"/>
        </w:rPr>
        <w:t xml:space="preserve">Nekretnine pod rednim brojem 1., 2., 3., 4. i 5. nemaju osiguran </w:t>
      </w:r>
      <w:proofErr w:type="spellStart"/>
      <w:r w:rsidRPr="004049D8">
        <w:rPr>
          <w:sz w:val="22"/>
          <w:szCs w:val="22"/>
          <w:lang w:val="hr-HR"/>
        </w:rPr>
        <w:t>odnsono</w:t>
      </w:r>
      <w:proofErr w:type="spellEnd"/>
      <w:r w:rsidRPr="004049D8">
        <w:rPr>
          <w:sz w:val="22"/>
          <w:szCs w:val="22"/>
          <w:lang w:val="hr-HR"/>
        </w:rPr>
        <w:t xml:space="preserve"> riješen pristupni put. Urbanističkim planom uređenja naselja </w:t>
      </w:r>
      <w:proofErr w:type="spellStart"/>
      <w:r w:rsidRPr="004049D8">
        <w:rPr>
          <w:sz w:val="22"/>
          <w:szCs w:val="22"/>
          <w:lang w:val="hr-HR"/>
        </w:rPr>
        <w:t>Kovri</w:t>
      </w:r>
      <w:proofErr w:type="spellEnd"/>
      <w:r w:rsidRPr="004049D8">
        <w:rPr>
          <w:sz w:val="22"/>
          <w:szCs w:val="22"/>
          <w:lang w:val="hr-HR"/>
        </w:rPr>
        <w:t xml:space="preserve"> (Službene novine Općine Brtonigla – </w:t>
      </w:r>
      <w:proofErr w:type="spellStart"/>
      <w:r w:rsidRPr="004049D8">
        <w:rPr>
          <w:sz w:val="22"/>
          <w:szCs w:val="22"/>
          <w:lang w:val="hr-HR"/>
        </w:rPr>
        <w:t>Verteneglio</w:t>
      </w:r>
      <w:proofErr w:type="spellEnd"/>
      <w:r w:rsidRPr="004049D8">
        <w:rPr>
          <w:sz w:val="22"/>
          <w:szCs w:val="22"/>
          <w:lang w:val="hr-HR"/>
        </w:rPr>
        <w:t xml:space="preserve"> broj.17/18., 18/18. i 20/18) predviđen je pristupni put do navedenih </w:t>
      </w:r>
      <w:proofErr w:type="spellStart"/>
      <w:r w:rsidRPr="004049D8">
        <w:rPr>
          <w:sz w:val="22"/>
          <w:szCs w:val="22"/>
          <w:lang w:val="hr-HR"/>
        </w:rPr>
        <w:t>k.č</w:t>
      </w:r>
      <w:proofErr w:type="spellEnd"/>
      <w:r w:rsidRPr="004049D8">
        <w:rPr>
          <w:sz w:val="22"/>
          <w:szCs w:val="22"/>
          <w:lang w:val="hr-HR"/>
        </w:rPr>
        <w:t xml:space="preserve">. preko k.č.br.2099/1 k.o. Brtonigla. Nakon </w:t>
      </w:r>
      <w:proofErr w:type="spellStart"/>
      <w:r w:rsidRPr="004049D8">
        <w:rPr>
          <w:sz w:val="22"/>
          <w:szCs w:val="22"/>
          <w:lang w:val="hr-HR"/>
        </w:rPr>
        <w:t>ishodovanja</w:t>
      </w:r>
      <w:proofErr w:type="spellEnd"/>
      <w:r w:rsidRPr="004049D8">
        <w:rPr>
          <w:sz w:val="22"/>
          <w:szCs w:val="22"/>
          <w:lang w:val="hr-HR"/>
        </w:rPr>
        <w:t xml:space="preserve">  odgovarajućeg akta za gradnju pristupnog puta predmetne </w:t>
      </w:r>
      <w:proofErr w:type="spellStart"/>
      <w:r w:rsidRPr="004049D8">
        <w:rPr>
          <w:sz w:val="22"/>
          <w:szCs w:val="22"/>
          <w:lang w:val="hr-HR"/>
        </w:rPr>
        <w:t>k.č</w:t>
      </w:r>
      <w:proofErr w:type="spellEnd"/>
      <w:r w:rsidRPr="004049D8">
        <w:rPr>
          <w:sz w:val="22"/>
          <w:szCs w:val="22"/>
          <w:lang w:val="hr-HR"/>
        </w:rPr>
        <w:t>. će imati osiguran pristupni put.</w:t>
      </w:r>
    </w:p>
    <w:p w14:paraId="594E9ABB" w14:textId="2C045808" w:rsidR="004049D8" w:rsidRDefault="004049D8" w:rsidP="004049D8">
      <w:pPr>
        <w:ind w:firstLine="708"/>
        <w:jc w:val="both"/>
        <w:rPr>
          <w:sz w:val="22"/>
          <w:szCs w:val="22"/>
          <w:lang w:val="hr-HR"/>
        </w:rPr>
      </w:pPr>
    </w:p>
    <w:p w14:paraId="3DB205CB" w14:textId="29F5EE3F" w:rsidR="004049D8" w:rsidRDefault="004049D8" w:rsidP="004049D8">
      <w:pPr>
        <w:ind w:firstLine="708"/>
        <w:jc w:val="both"/>
        <w:rPr>
          <w:sz w:val="22"/>
          <w:szCs w:val="22"/>
          <w:lang w:val="hr-HR"/>
        </w:rPr>
      </w:pPr>
    </w:p>
    <w:p w14:paraId="5AC1AEAB" w14:textId="77777777" w:rsidR="004049D8" w:rsidRPr="004049D8" w:rsidRDefault="004049D8" w:rsidP="004049D8">
      <w:pPr>
        <w:ind w:firstLine="708"/>
        <w:jc w:val="both"/>
        <w:rPr>
          <w:sz w:val="22"/>
          <w:szCs w:val="22"/>
          <w:lang w:val="hr-HR"/>
        </w:rPr>
      </w:pPr>
    </w:p>
    <w:bookmarkEnd w:id="6"/>
    <w:p w14:paraId="36D9B62B" w14:textId="77777777" w:rsidR="004049D8" w:rsidRPr="004049D8" w:rsidRDefault="004049D8" w:rsidP="004049D8">
      <w:pPr>
        <w:pStyle w:val="BodyText"/>
        <w:jc w:val="center"/>
        <w:rPr>
          <w:b/>
          <w:sz w:val="22"/>
          <w:szCs w:val="22"/>
        </w:rPr>
      </w:pPr>
      <w:r w:rsidRPr="004049D8">
        <w:rPr>
          <w:b/>
          <w:sz w:val="22"/>
          <w:szCs w:val="22"/>
        </w:rPr>
        <w:lastRenderedPageBreak/>
        <w:t>II.</w:t>
      </w:r>
    </w:p>
    <w:p w14:paraId="592E6E54" w14:textId="6149ADC6" w:rsidR="004049D8" w:rsidRDefault="004049D8" w:rsidP="004049D8">
      <w:pPr>
        <w:pStyle w:val="Odlomakpopisa1"/>
        <w:ind w:left="0" w:firstLine="708"/>
        <w:jc w:val="both"/>
        <w:rPr>
          <w:sz w:val="22"/>
          <w:szCs w:val="22"/>
          <w:lang w:val="hr-HR"/>
        </w:rPr>
      </w:pPr>
      <w:r w:rsidRPr="004049D8">
        <w:rPr>
          <w:sz w:val="22"/>
          <w:szCs w:val="22"/>
          <w:lang w:val="hr-HR"/>
        </w:rPr>
        <w:t>Kupac će o svom trošku izvršiti usklađenje  podataka koji se odnose na površinu, kulturu ili namjenu nekretnine, a koji mogu proizaći iz katastarske, zemljišnoknjižne i druge dokumentacije i stvarnog stanja u prostoru.</w:t>
      </w:r>
    </w:p>
    <w:p w14:paraId="49CB9F7C" w14:textId="77777777" w:rsidR="004049D8" w:rsidRPr="004049D8" w:rsidRDefault="004049D8" w:rsidP="004049D8">
      <w:pPr>
        <w:pStyle w:val="Odlomakpopisa1"/>
        <w:jc w:val="both"/>
        <w:rPr>
          <w:sz w:val="22"/>
          <w:szCs w:val="22"/>
          <w:lang w:val="hr-HR"/>
        </w:rPr>
      </w:pPr>
    </w:p>
    <w:p w14:paraId="654B7D22" w14:textId="77777777" w:rsidR="004049D8" w:rsidRPr="004049D8" w:rsidRDefault="004049D8" w:rsidP="004049D8">
      <w:pPr>
        <w:jc w:val="center"/>
        <w:rPr>
          <w:b/>
          <w:sz w:val="22"/>
          <w:szCs w:val="22"/>
          <w:lang w:val="hr-HR"/>
        </w:rPr>
      </w:pPr>
      <w:r w:rsidRPr="004049D8">
        <w:rPr>
          <w:b/>
          <w:sz w:val="22"/>
          <w:szCs w:val="22"/>
          <w:lang w:val="hr-HR"/>
        </w:rPr>
        <w:t>III.</w:t>
      </w:r>
    </w:p>
    <w:p w14:paraId="1C0C5B6B" w14:textId="77777777" w:rsidR="004049D8" w:rsidRPr="004049D8" w:rsidRDefault="004049D8" w:rsidP="004049D8">
      <w:pPr>
        <w:pStyle w:val="BodyText"/>
        <w:ind w:firstLine="708"/>
        <w:rPr>
          <w:sz w:val="22"/>
          <w:szCs w:val="22"/>
        </w:rPr>
      </w:pPr>
      <w:r w:rsidRPr="004049D8">
        <w:rPr>
          <w:sz w:val="22"/>
          <w:szCs w:val="22"/>
        </w:rPr>
        <w:t xml:space="preserve">U svezi priznavanja prvenstvenog prava kupnje određuje se primjena odredbe čl. 18. Odluke o uvjetima, načinu i postupku gospodarenja nekretninama u vlasništvu Općine Brtonigla - </w:t>
      </w:r>
      <w:proofErr w:type="spellStart"/>
      <w:r w:rsidRPr="004049D8">
        <w:rPr>
          <w:sz w:val="22"/>
          <w:szCs w:val="22"/>
        </w:rPr>
        <w:t>Verteneglio</w:t>
      </w:r>
      <w:proofErr w:type="spellEnd"/>
      <w:r w:rsidRPr="004049D8">
        <w:rPr>
          <w:sz w:val="22"/>
          <w:szCs w:val="22"/>
        </w:rPr>
        <w:t xml:space="preserve"> (Službene novine Općine Brtonigla - </w:t>
      </w:r>
      <w:proofErr w:type="spellStart"/>
      <w:r w:rsidRPr="004049D8">
        <w:rPr>
          <w:sz w:val="22"/>
          <w:szCs w:val="22"/>
        </w:rPr>
        <w:t>Verteneglio</w:t>
      </w:r>
      <w:proofErr w:type="spellEnd"/>
      <w:r w:rsidRPr="004049D8">
        <w:rPr>
          <w:sz w:val="22"/>
          <w:szCs w:val="22"/>
        </w:rPr>
        <w:t xml:space="preserve"> broj 25/09, 3/13, 15/13 i 01/16).</w:t>
      </w:r>
    </w:p>
    <w:p w14:paraId="211BD816" w14:textId="77777777" w:rsidR="004049D8" w:rsidRPr="004049D8" w:rsidRDefault="004049D8" w:rsidP="004049D8">
      <w:pPr>
        <w:pStyle w:val="BodyText"/>
        <w:ind w:firstLine="708"/>
        <w:rPr>
          <w:sz w:val="22"/>
          <w:szCs w:val="22"/>
        </w:rPr>
      </w:pPr>
    </w:p>
    <w:p w14:paraId="443D9105" w14:textId="77777777" w:rsidR="004049D8" w:rsidRPr="004049D8" w:rsidRDefault="004049D8" w:rsidP="004049D8">
      <w:pPr>
        <w:pStyle w:val="BodyText"/>
        <w:jc w:val="center"/>
        <w:rPr>
          <w:b/>
          <w:sz w:val="22"/>
          <w:szCs w:val="22"/>
        </w:rPr>
      </w:pPr>
      <w:r w:rsidRPr="004049D8">
        <w:rPr>
          <w:b/>
          <w:sz w:val="22"/>
          <w:szCs w:val="22"/>
        </w:rPr>
        <w:t>IV.</w:t>
      </w:r>
    </w:p>
    <w:p w14:paraId="08F13C2B" w14:textId="77777777" w:rsidR="004049D8" w:rsidRPr="004049D8" w:rsidRDefault="004049D8" w:rsidP="004049D8">
      <w:pPr>
        <w:pStyle w:val="BodyText"/>
        <w:ind w:firstLine="708"/>
        <w:rPr>
          <w:sz w:val="22"/>
          <w:szCs w:val="22"/>
        </w:rPr>
      </w:pPr>
      <w:r w:rsidRPr="004049D8">
        <w:rPr>
          <w:sz w:val="22"/>
          <w:szCs w:val="22"/>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4049D8">
        <w:rPr>
          <w:sz w:val="22"/>
          <w:szCs w:val="22"/>
        </w:rPr>
        <w:t>Verteneglio</w:t>
      </w:r>
      <w:proofErr w:type="spellEnd"/>
      <w:r w:rsidRPr="004049D8">
        <w:rPr>
          <w:sz w:val="22"/>
          <w:szCs w:val="22"/>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299DFECF" w14:textId="77777777" w:rsidR="004049D8" w:rsidRPr="004049D8" w:rsidRDefault="004049D8" w:rsidP="004049D8">
      <w:pPr>
        <w:jc w:val="center"/>
        <w:rPr>
          <w:b/>
          <w:sz w:val="22"/>
          <w:szCs w:val="22"/>
          <w:lang w:val="hr-HR"/>
        </w:rPr>
      </w:pPr>
      <w:r w:rsidRPr="004049D8">
        <w:rPr>
          <w:b/>
          <w:sz w:val="22"/>
          <w:szCs w:val="22"/>
          <w:lang w:val="hr-HR"/>
        </w:rPr>
        <w:t>V.</w:t>
      </w:r>
    </w:p>
    <w:p w14:paraId="2D452617" w14:textId="77777777" w:rsidR="004049D8" w:rsidRPr="004049D8" w:rsidRDefault="004049D8" w:rsidP="004049D8">
      <w:pPr>
        <w:ind w:firstLine="708"/>
        <w:jc w:val="both"/>
        <w:rPr>
          <w:sz w:val="22"/>
          <w:szCs w:val="22"/>
          <w:lang w:val="hr-HR"/>
        </w:rPr>
      </w:pPr>
      <w:r w:rsidRPr="004049D8">
        <w:rPr>
          <w:sz w:val="22"/>
          <w:szCs w:val="22"/>
          <w:lang w:val="hr-HR"/>
        </w:rPr>
        <w:t>Za nekretnine  iz  točke I. ove Odluke određuje se plaćanje kupoprodajne cijene, umanjenje za uplaćenu jamčevinu, jednokratno i to u  roku od 15 (petnaest) dana od dana sklapanja Ugovora o kupoprodaji nekretnine.</w:t>
      </w:r>
    </w:p>
    <w:p w14:paraId="50D3007E" w14:textId="77777777" w:rsidR="004049D8" w:rsidRPr="004049D8" w:rsidRDefault="004049D8" w:rsidP="004049D8">
      <w:pPr>
        <w:ind w:firstLine="708"/>
        <w:jc w:val="both"/>
        <w:rPr>
          <w:sz w:val="22"/>
          <w:szCs w:val="22"/>
          <w:lang w:val="hr-HR"/>
        </w:rPr>
      </w:pPr>
      <w:r w:rsidRPr="004049D8">
        <w:rPr>
          <w:sz w:val="22"/>
          <w:szCs w:val="22"/>
          <w:lang w:val="hr-HR"/>
        </w:rPr>
        <w:t>Za nekretnine iz točke I. ove Odluke, Kupci stječu pravo vlasništva i ovlaštenje na uknjižbu prava vlasništva u zemljišnim knjigama nakon isplate ugovorene kupoprodajne cijene u cijelosti.</w:t>
      </w:r>
    </w:p>
    <w:p w14:paraId="49C6CE32" w14:textId="77777777" w:rsidR="004049D8" w:rsidRPr="004049D8" w:rsidRDefault="004049D8" w:rsidP="004049D8">
      <w:pPr>
        <w:ind w:firstLine="708"/>
        <w:jc w:val="both"/>
        <w:rPr>
          <w:sz w:val="22"/>
          <w:szCs w:val="22"/>
          <w:lang w:val="hr-HR"/>
        </w:rPr>
      </w:pPr>
      <w:r w:rsidRPr="004049D8">
        <w:rPr>
          <w:sz w:val="22"/>
          <w:szCs w:val="22"/>
          <w:lang w:val="hr-HR"/>
        </w:rPr>
        <w:t xml:space="preserve">Troškove </w:t>
      </w:r>
      <w:proofErr w:type="spellStart"/>
      <w:r w:rsidRPr="004049D8">
        <w:rPr>
          <w:sz w:val="22"/>
          <w:szCs w:val="22"/>
          <w:lang w:val="hr-HR"/>
        </w:rPr>
        <w:t>solemnizacije</w:t>
      </w:r>
      <w:proofErr w:type="spellEnd"/>
      <w:r w:rsidRPr="004049D8">
        <w:rPr>
          <w:sz w:val="22"/>
          <w:szCs w:val="22"/>
          <w:lang w:val="hr-HR"/>
        </w:rPr>
        <w:t>/ovjere kupoprodajnog ugovora</w:t>
      </w:r>
      <w:r w:rsidRPr="004049D8">
        <w:rPr>
          <w:color w:val="FF6600"/>
          <w:sz w:val="22"/>
          <w:szCs w:val="22"/>
          <w:lang w:val="hr-HR"/>
        </w:rPr>
        <w:t xml:space="preserve"> </w:t>
      </w:r>
      <w:r w:rsidRPr="004049D8">
        <w:rPr>
          <w:sz w:val="22"/>
          <w:szCs w:val="22"/>
          <w:lang w:val="hr-HR"/>
        </w:rPr>
        <w:t xml:space="preserve"> i zemljišnoknjižne provedbe ugovora snosi kupac.</w:t>
      </w:r>
    </w:p>
    <w:p w14:paraId="6AE127A2" w14:textId="77777777" w:rsidR="004049D8" w:rsidRPr="004049D8" w:rsidRDefault="004049D8" w:rsidP="004049D8">
      <w:pPr>
        <w:jc w:val="center"/>
        <w:rPr>
          <w:b/>
          <w:sz w:val="22"/>
          <w:szCs w:val="22"/>
          <w:lang w:val="hr-HR"/>
        </w:rPr>
      </w:pPr>
      <w:r w:rsidRPr="004049D8">
        <w:rPr>
          <w:b/>
          <w:sz w:val="22"/>
          <w:szCs w:val="22"/>
          <w:lang w:val="hr-HR"/>
        </w:rPr>
        <w:t>VI.</w:t>
      </w:r>
    </w:p>
    <w:p w14:paraId="5ABA5907" w14:textId="77777777" w:rsidR="004049D8" w:rsidRPr="004049D8" w:rsidRDefault="004049D8" w:rsidP="004049D8">
      <w:pPr>
        <w:ind w:firstLine="708"/>
        <w:jc w:val="both"/>
        <w:rPr>
          <w:sz w:val="22"/>
          <w:szCs w:val="22"/>
          <w:lang w:val="hr-HR"/>
        </w:rPr>
      </w:pPr>
      <w:r w:rsidRPr="004049D8">
        <w:rPr>
          <w:sz w:val="22"/>
          <w:szCs w:val="22"/>
          <w:lang w:val="hr-HR"/>
        </w:rPr>
        <w:t xml:space="preserve">Općina Brtonigla - </w:t>
      </w:r>
      <w:proofErr w:type="spellStart"/>
      <w:r w:rsidRPr="004049D8">
        <w:rPr>
          <w:sz w:val="22"/>
          <w:szCs w:val="22"/>
          <w:lang w:val="hr-HR"/>
        </w:rPr>
        <w:t>Verteneglio</w:t>
      </w:r>
      <w:proofErr w:type="spellEnd"/>
      <w:r w:rsidRPr="004049D8">
        <w:rPr>
          <w:sz w:val="22"/>
          <w:szCs w:val="22"/>
          <w:lang w:val="hr-HR"/>
        </w:rPr>
        <w:t xml:space="preserve"> pridržava pravo ne odabrati najpovoljnijeg ponuditelja za nekretnine iz ovog natječaja te poništiti raspisani natječaj iz ove Odluke u cijelosti ili djelomično, bez posebnog obrazloženja.   </w:t>
      </w:r>
    </w:p>
    <w:p w14:paraId="39F64007" w14:textId="77777777" w:rsidR="004049D8" w:rsidRPr="004049D8" w:rsidRDefault="004049D8" w:rsidP="004049D8">
      <w:pPr>
        <w:ind w:firstLine="708"/>
        <w:jc w:val="both"/>
        <w:rPr>
          <w:sz w:val="22"/>
          <w:szCs w:val="22"/>
          <w:lang w:val="hr-HR"/>
        </w:rPr>
      </w:pPr>
      <w:r w:rsidRPr="004049D8">
        <w:rPr>
          <w:sz w:val="22"/>
          <w:szCs w:val="22"/>
          <w:lang w:val="hr-HR"/>
        </w:rPr>
        <w:t xml:space="preserve">Općinsko vijeće Općine Brtonigla - </w:t>
      </w:r>
      <w:proofErr w:type="spellStart"/>
      <w:r w:rsidRPr="004049D8">
        <w:rPr>
          <w:sz w:val="22"/>
          <w:szCs w:val="22"/>
          <w:lang w:val="hr-HR"/>
        </w:rPr>
        <w:t>Verteneglio</w:t>
      </w:r>
      <w:proofErr w:type="spellEnd"/>
      <w:r w:rsidRPr="004049D8">
        <w:rPr>
          <w:sz w:val="22"/>
          <w:szCs w:val="22"/>
          <w:lang w:val="hr-HR"/>
        </w:rPr>
        <w:t xml:space="preserve"> nalaže Jedinstvenom upravnom odjelu Općine Brtonigla - </w:t>
      </w:r>
      <w:proofErr w:type="spellStart"/>
      <w:r w:rsidRPr="004049D8">
        <w:rPr>
          <w:sz w:val="22"/>
          <w:szCs w:val="22"/>
          <w:lang w:val="hr-HR"/>
        </w:rPr>
        <w:t>Verteneglio</w:t>
      </w:r>
      <w:proofErr w:type="spellEnd"/>
      <w:r w:rsidRPr="004049D8">
        <w:rPr>
          <w:sz w:val="22"/>
          <w:szCs w:val="22"/>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37032842" w14:textId="77777777" w:rsidR="004049D8" w:rsidRPr="004049D8" w:rsidRDefault="004049D8" w:rsidP="004049D8">
      <w:pPr>
        <w:jc w:val="center"/>
        <w:rPr>
          <w:b/>
          <w:sz w:val="22"/>
          <w:szCs w:val="22"/>
          <w:lang w:val="hr-HR"/>
        </w:rPr>
      </w:pPr>
    </w:p>
    <w:p w14:paraId="0F2C2C0B" w14:textId="77777777" w:rsidR="004049D8" w:rsidRPr="004049D8" w:rsidRDefault="004049D8" w:rsidP="004049D8">
      <w:pPr>
        <w:jc w:val="center"/>
        <w:rPr>
          <w:b/>
          <w:sz w:val="22"/>
          <w:szCs w:val="22"/>
          <w:lang w:val="hr-HR"/>
        </w:rPr>
      </w:pPr>
      <w:r w:rsidRPr="004049D8">
        <w:rPr>
          <w:b/>
          <w:sz w:val="22"/>
          <w:szCs w:val="22"/>
          <w:lang w:val="hr-HR"/>
        </w:rPr>
        <w:t>VII.</w:t>
      </w:r>
    </w:p>
    <w:p w14:paraId="2CA26116" w14:textId="77777777" w:rsidR="004049D8" w:rsidRPr="004049D8" w:rsidRDefault="004049D8" w:rsidP="004049D8">
      <w:pPr>
        <w:ind w:firstLine="708"/>
        <w:jc w:val="both"/>
        <w:rPr>
          <w:sz w:val="22"/>
          <w:szCs w:val="22"/>
          <w:lang w:val="hr-HR"/>
        </w:rPr>
      </w:pPr>
      <w:r w:rsidRPr="004049D8">
        <w:rPr>
          <w:sz w:val="22"/>
          <w:szCs w:val="22"/>
          <w:lang w:val="hr-HR"/>
        </w:rPr>
        <w:t xml:space="preserve">Zadužuje se Komisija za provođenje postupka raspolaganja nekretninama vlasništvu Općine Brtonigla - </w:t>
      </w:r>
      <w:proofErr w:type="spellStart"/>
      <w:r w:rsidRPr="004049D8">
        <w:rPr>
          <w:sz w:val="22"/>
          <w:szCs w:val="22"/>
          <w:lang w:val="hr-HR"/>
        </w:rPr>
        <w:t>Verteneglio</w:t>
      </w:r>
      <w:proofErr w:type="spellEnd"/>
      <w:r w:rsidRPr="004049D8">
        <w:rPr>
          <w:sz w:val="22"/>
          <w:szCs w:val="22"/>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4049D8">
        <w:rPr>
          <w:sz w:val="22"/>
          <w:szCs w:val="22"/>
          <w:lang w:val="hr-HR"/>
        </w:rPr>
        <w:t>Verteneglio</w:t>
      </w:r>
      <w:proofErr w:type="spellEnd"/>
      <w:r w:rsidRPr="004049D8">
        <w:rPr>
          <w:sz w:val="22"/>
          <w:szCs w:val="22"/>
          <w:lang w:val="hr-HR"/>
        </w:rPr>
        <w:t xml:space="preserve">, sukladno Odluci o uvjetima, načinu i postupku gospodarenja nekretninama u vlasništvu Općine Brtonigla - </w:t>
      </w:r>
      <w:proofErr w:type="spellStart"/>
      <w:r w:rsidRPr="004049D8">
        <w:rPr>
          <w:sz w:val="22"/>
          <w:szCs w:val="22"/>
          <w:lang w:val="hr-HR"/>
        </w:rPr>
        <w:t>Verteneglio</w:t>
      </w:r>
      <w:proofErr w:type="spellEnd"/>
      <w:r w:rsidRPr="004049D8">
        <w:rPr>
          <w:sz w:val="22"/>
          <w:szCs w:val="22"/>
          <w:lang w:val="hr-HR"/>
        </w:rPr>
        <w:t xml:space="preserve"> (Službene novine Općine Brtonigla - </w:t>
      </w:r>
      <w:proofErr w:type="spellStart"/>
      <w:r w:rsidRPr="004049D8">
        <w:rPr>
          <w:sz w:val="22"/>
          <w:szCs w:val="22"/>
          <w:lang w:val="hr-HR"/>
        </w:rPr>
        <w:t>Verteneglio</w:t>
      </w:r>
      <w:proofErr w:type="spellEnd"/>
      <w:r w:rsidRPr="004049D8">
        <w:rPr>
          <w:sz w:val="22"/>
          <w:szCs w:val="22"/>
          <w:lang w:val="hr-HR"/>
        </w:rPr>
        <w:t xml:space="preserve"> broj 25/09, 3/13, 15/13 i 01/16).</w:t>
      </w:r>
    </w:p>
    <w:p w14:paraId="6C736095" w14:textId="77777777" w:rsidR="004049D8" w:rsidRPr="004049D8" w:rsidRDefault="004049D8" w:rsidP="004049D8">
      <w:pPr>
        <w:ind w:firstLine="708"/>
        <w:jc w:val="both"/>
        <w:rPr>
          <w:sz w:val="22"/>
          <w:szCs w:val="22"/>
          <w:lang w:val="hr-HR"/>
        </w:rPr>
      </w:pPr>
    </w:p>
    <w:p w14:paraId="214D1AEF" w14:textId="77777777" w:rsidR="004049D8" w:rsidRPr="004049D8" w:rsidRDefault="004049D8" w:rsidP="004049D8">
      <w:pPr>
        <w:jc w:val="center"/>
        <w:rPr>
          <w:b/>
          <w:sz w:val="22"/>
          <w:szCs w:val="22"/>
          <w:lang w:val="hr-HR"/>
        </w:rPr>
      </w:pPr>
      <w:r w:rsidRPr="004049D8">
        <w:rPr>
          <w:b/>
          <w:sz w:val="22"/>
          <w:szCs w:val="22"/>
          <w:lang w:val="hr-HR"/>
        </w:rPr>
        <w:t>VIII.</w:t>
      </w:r>
    </w:p>
    <w:p w14:paraId="260EFE65" w14:textId="77777777" w:rsidR="004049D8" w:rsidRPr="004049D8" w:rsidRDefault="004049D8" w:rsidP="004049D8">
      <w:pPr>
        <w:ind w:firstLine="708"/>
        <w:jc w:val="both"/>
        <w:rPr>
          <w:sz w:val="22"/>
          <w:szCs w:val="22"/>
          <w:lang w:val="hr-HR"/>
        </w:rPr>
      </w:pPr>
      <w:r w:rsidRPr="004049D8">
        <w:rPr>
          <w:sz w:val="22"/>
          <w:szCs w:val="22"/>
          <w:lang w:val="hr-HR"/>
        </w:rPr>
        <w:t xml:space="preserve">Zadužuje se Općinski načelnik Općine Brtonigla - </w:t>
      </w:r>
      <w:proofErr w:type="spellStart"/>
      <w:r w:rsidRPr="004049D8">
        <w:rPr>
          <w:sz w:val="22"/>
          <w:szCs w:val="22"/>
          <w:lang w:val="hr-HR"/>
        </w:rPr>
        <w:t>Verteneglio</w:t>
      </w:r>
      <w:proofErr w:type="spellEnd"/>
      <w:r w:rsidRPr="004049D8">
        <w:rPr>
          <w:sz w:val="22"/>
          <w:szCs w:val="22"/>
          <w:lang w:val="hr-HR"/>
        </w:rPr>
        <w:t xml:space="preserve"> da po stupanju na snagu Odluke o odabiru najpovoljnije ponude i sklapanju ugovora o prodaji nekretnina u vlasništvu Općine Brtonigla - </w:t>
      </w:r>
      <w:proofErr w:type="spellStart"/>
      <w:r w:rsidRPr="004049D8">
        <w:rPr>
          <w:sz w:val="22"/>
          <w:szCs w:val="22"/>
          <w:lang w:val="hr-HR"/>
        </w:rPr>
        <w:t>Verteneglio</w:t>
      </w:r>
      <w:proofErr w:type="spellEnd"/>
      <w:r w:rsidRPr="004049D8">
        <w:rPr>
          <w:sz w:val="22"/>
          <w:szCs w:val="22"/>
          <w:lang w:val="hr-HR"/>
        </w:rPr>
        <w:t xml:space="preserve">, sa imenovanim najpovoljnijim ponuditeljem sklopi ugovor o kupoprodaji u roku od 30 dana od stupanja na snagu navedene Odluke. </w:t>
      </w:r>
    </w:p>
    <w:p w14:paraId="28422BAE" w14:textId="77777777" w:rsidR="004049D8" w:rsidRPr="004049D8" w:rsidRDefault="004049D8" w:rsidP="004049D8">
      <w:pPr>
        <w:ind w:firstLine="708"/>
        <w:jc w:val="both"/>
        <w:rPr>
          <w:sz w:val="22"/>
          <w:szCs w:val="22"/>
          <w:lang w:val="hr-HR"/>
        </w:rPr>
      </w:pPr>
    </w:p>
    <w:p w14:paraId="0D927487" w14:textId="77777777" w:rsidR="004049D8" w:rsidRPr="004049D8" w:rsidRDefault="004049D8" w:rsidP="004049D8">
      <w:pPr>
        <w:jc w:val="center"/>
        <w:rPr>
          <w:b/>
          <w:sz w:val="22"/>
          <w:szCs w:val="22"/>
          <w:lang w:val="hr-HR"/>
        </w:rPr>
      </w:pPr>
      <w:r w:rsidRPr="004049D8">
        <w:rPr>
          <w:b/>
          <w:sz w:val="22"/>
          <w:szCs w:val="22"/>
          <w:lang w:val="hr-HR"/>
        </w:rPr>
        <w:t>IX.</w:t>
      </w:r>
    </w:p>
    <w:p w14:paraId="468D0901" w14:textId="77777777" w:rsidR="004049D8" w:rsidRPr="004049D8" w:rsidRDefault="004049D8" w:rsidP="004049D8">
      <w:pPr>
        <w:ind w:firstLine="708"/>
        <w:jc w:val="both"/>
        <w:rPr>
          <w:sz w:val="22"/>
          <w:szCs w:val="22"/>
          <w:lang w:val="hr-HR"/>
        </w:rPr>
      </w:pPr>
      <w:r w:rsidRPr="004049D8">
        <w:rPr>
          <w:b/>
          <w:sz w:val="22"/>
          <w:szCs w:val="22"/>
          <w:lang w:val="hr-HR"/>
        </w:rPr>
        <w:t>Natječaj traje 8 (osam) dana</w:t>
      </w:r>
      <w:r w:rsidRPr="004049D8">
        <w:rPr>
          <w:sz w:val="22"/>
          <w:szCs w:val="22"/>
          <w:lang w:val="hr-HR"/>
        </w:rPr>
        <w:t xml:space="preserve"> od dana objave. Dan objave na oglasnoj ploči smatra se danom raspisivanja natječaja. </w:t>
      </w:r>
    </w:p>
    <w:p w14:paraId="2B9F3A6A" w14:textId="77777777" w:rsidR="004049D8" w:rsidRPr="004049D8" w:rsidRDefault="004049D8" w:rsidP="004049D8">
      <w:pPr>
        <w:pStyle w:val="BodyText"/>
        <w:jc w:val="center"/>
        <w:rPr>
          <w:b/>
          <w:sz w:val="22"/>
          <w:szCs w:val="22"/>
        </w:rPr>
      </w:pPr>
      <w:r w:rsidRPr="004049D8">
        <w:rPr>
          <w:b/>
          <w:sz w:val="22"/>
          <w:szCs w:val="22"/>
        </w:rPr>
        <w:t>X.</w:t>
      </w:r>
    </w:p>
    <w:p w14:paraId="1690C030" w14:textId="77777777" w:rsidR="004049D8" w:rsidRPr="004049D8" w:rsidRDefault="004049D8" w:rsidP="004049D8">
      <w:pPr>
        <w:jc w:val="both"/>
        <w:rPr>
          <w:sz w:val="22"/>
          <w:szCs w:val="22"/>
          <w:lang w:val="hr-HR"/>
        </w:rPr>
      </w:pPr>
      <w:r w:rsidRPr="004049D8">
        <w:rPr>
          <w:sz w:val="22"/>
          <w:szCs w:val="22"/>
          <w:lang w:val="hr-HR"/>
        </w:rPr>
        <w:tab/>
        <w:t>Prihvaća se prijedlog teksta natječaja KLASA: 944-05/19-50/12 URBROJ: 2105/04-01-19-29 razmatranog na  sjednici Općinskog vijeća održanoj dana  15. studenoga 2019. godine.</w:t>
      </w:r>
    </w:p>
    <w:p w14:paraId="4A29B672" w14:textId="77777777" w:rsidR="004049D8" w:rsidRPr="004049D8" w:rsidRDefault="004049D8" w:rsidP="004049D8">
      <w:pPr>
        <w:jc w:val="both"/>
        <w:rPr>
          <w:sz w:val="22"/>
          <w:szCs w:val="22"/>
          <w:lang w:val="hr-HR"/>
        </w:rPr>
      </w:pPr>
    </w:p>
    <w:p w14:paraId="3D49186B" w14:textId="77777777" w:rsidR="004049D8" w:rsidRPr="004049D8" w:rsidRDefault="004049D8" w:rsidP="004049D8">
      <w:pPr>
        <w:pStyle w:val="BodyText"/>
        <w:jc w:val="center"/>
        <w:rPr>
          <w:b/>
          <w:sz w:val="22"/>
          <w:szCs w:val="22"/>
        </w:rPr>
      </w:pPr>
      <w:r w:rsidRPr="004049D8">
        <w:rPr>
          <w:b/>
          <w:sz w:val="22"/>
          <w:szCs w:val="22"/>
        </w:rPr>
        <w:lastRenderedPageBreak/>
        <w:t>XI.</w:t>
      </w:r>
    </w:p>
    <w:p w14:paraId="383A9504" w14:textId="77777777" w:rsidR="004049D8" w:rsidRPr="004049D8" w:rsidRDefault="004049D8" w:rsidP="004049D8">
      <w:pPr>
        <w:pStyle w:val="BodyText"/>
        <w:rPr>
          <w:sz w:val="22"/>
          <w:szCs w:val="22"/>
        </w:rPr>
      </w:pPr>
      <w:r w:rsidRPr="004049D8">
        <w:rPr>
          <w:b/>
          <w:sz w:val="22"/>
          <w:szCs w:val="22"/>
        </w:rPr>
        <w:tab/>
      </w:r>
      <w:r w:rsidRPr="004049D8">
        <w:rPr>
          <w:sz w:val="22"/>
          <w:szCs w:val="22"/>
        </w:rPr>
        <w:t xml:space="preserve">Ova Odluka stupa na snagu osmog dana od dana donošenja, a ista će se objaviti u  Službenim novinama Općine Brtonigla - </w:t>
      </w:r>
      <w:proofErr w:type="spellStart"/>
      <w:r w:rsidRPr="004049D8">
        <w:rPr>
          <w:sz w:val="22"/>
          <w:szCs w:val="22"/>
        </w:rPr>
        <w:t>Verteneglio</w:t>
      </w:r>
      <w:proofErr w:type="spellEnd"/>
      <w:r w:rsidRPr="004049D8">
        <w:rPr>
          <w:sz w:val="22"/>
          <w:szCs w:val="22"/>
        </w:rPr>
        <w:t xml:space="preserve">. </w:t>
      </w:r>
    </w:p>
    <w:p w14:paraId="3A73939E" w14:textId="1037BC86" w:rsidR="004049D8" w:rsidRDefault="004049D8" w:rsidP="004049D8">
      <w:pPr>
        <w:pStyle w:val="BodyText"/>
        <w:rPr>
          <w:sz w:val="22"/>
          <w:szCs w:val="22"/>
        </w:rPr>
      </w:pPr>
    </w:p>
    <w:p w14:paraId="454808B1" w14:textId="77777777" w:rsidR="004049D8" w:rsidRPr="004049D8" w:rsidRDefault="004049D8" w:rsidP="004049D8">
      <w:pPr>
        <w:pStyle w:val="BodyText"/>
        <w:rPr>
          <w:sz w:val="22"/>
          <w:szCs w:val="22"/>
        </w:rPr>
      </w:pPr>
    </w:p>
    <w:p w14:paraId="7EF2F414" w14:textId="77777777" w:rsidR="004049D8" w:rsidRPr="004049D8" w:rsidRDefault="004049D8" w:rsidP="004049D8">
      <w:pPr>
        <w:jc w:val="both"/>
        <w:rPr>
          <w:sz w:val="22"/>
          <w:szCs w:val="22"/>
          <w:lang w:val="hr-HR"/>
        </w:rPr>
      </w:pPr>
      <w:r w:rsidRPr="004049D8">
        <w:rPr>
          <w:sz w:val="22"/>
          <w:szCs w:val="22"/>
          <w:lang w:val="hr-HR"/>
        </w:rPr>
        <w:t>KLASA: 944-05/19-50/12</w:t>
      </w:r>
    </w:p>
    <w:p w14:paraId="498AA1BF" w14:textId="77777777" w:rsidR="004049D8" w:rsidRPr="004049D8" w:rsidRDefault="004049D8" w:rsidP="004049D8">
      <w:pPr>
        <w:jc w:val="both"/>
        <w:rPr>
          <w:sz w:val="22"/>
          <w:szCs w:val="22"/>
          <w:lang w:val="hr-HR"/>
        </w:rPr>
      </w:pPr>
      <w:r w:rsidRPr="004049D8">
        <w:rPr>
          <w:sz w:val="22"/>
          <w:szCs w:val="22"/>
          <w:lang w:val="hr-HR"/>
        </w:rPr>
        <w:t>URBROJ: 2105/04-01-19-44</w:t>
      </w:r>
    </w:p>
    <w:p w14:paraId="666BE73D" w14:textId="778247FD" w:rsidR="004049D8" w:rsidRDefault="004049D8" w:rsidP="004049D8">
      <w:pPr>
        <w:jc w:val="both"/>
        <w:rPr>
          <w:sz w:val="22"/>
          <w:szCs w:val="22"/>
          <w:lang w:val="hr-HR"/>
        </w:rPr>
      </w:pPr>
      <w:r w:rsidRPr="004049D8">
        <w:rPr>
          <w:sz w:val="22"/>
          <w:szCs w:val="22"/>
          <w:lang w:val="hr-HR"/>
        </w:rPr>
        <w:t xml:space="preserve">Brtonigla - </w:t>
      </w:r>
      <w:proofErr w:type="spellStart"/>
      <w:r w:rsidRPr="004049D8">
        <w:rPr>
          <w:sz w:val="22"/>
          <w:szCs w:val="22"/>
          <w:lang w:val="hr-HR"/>
        </w:rPr>
        <w:t>Verteneglio</w:t>
      </w:r>
      <w:proofErr w:type="spellEnd"/>
      <w:r w:rsidRPr="004049D8">
        <w:rPr>
          <w:sz w:val="22"/>
          <w:szCs w:val="22"/>
          <w:lang w:val="hr-HR"/>
        </w:rPr>
        <w:t>, 15. studenoga 2019.godine</w:t>
      </w:r>
    </w:p>
    <w:p w14:paraId="5C109F02" w14:textId="77777777" w:rsidR="004049D8" w:rsidRPr="004049D8" w:rsidRDefault="004049D8" w:rsidP="004049D8">
      <w:pPr>
        <w:jc w:val="both"/>
        <w:rPr>
          <w:sz w:val="22"/>
          <w:szCs w:val="22"/>
          <w:lang w:val="hr-HR"/>
        </w:rPr>
      </w:pPr>
    </w:p>
    <w:p w14:paraId="5492FA9B" w14:textId="77777777" w:rsidR="004049D8" w:rsidRPr="004049D8" w:rsidRDefault="004049D8" w:rsidP="004049D8">
      <w:pPr>
        <w:jc w:val="both"/>
        <w:rPr>
          <w:sz w:val="22"/>
          <w:szCs w:val="22"/>
          <w:lang w:val="hr-HR"/>
        </w:rPr>
      </w:pPr>
    </w:p>
    <w:p w14:paraId="25A4F848" w14:textId="77777777" w:rsidR="004049D8" w:rsidRPr="004049D8" w:rsidRDefault="004049D8" w:rsidP="004049D8">
      <w:pPr>
        <w:pStyle w:val="BodyText"/>
        <w:jc w:val="right"/>
        <w:rPr>
          <w:sz w:val="22"/>
          <w:szCs w:val="22"/>
        </w:rPr>
      </w:pPr>
      <w:r w:rsidRPr="004049D8">
        <w:rPr>
          <w:sz w:val="22"/>
          <w:szCs w:val="22"/>
        </w:rPr>
        <w:t>OPĆINSKO VIJEĆE OPĆINE BRTONIGLA - VERTENEGLIO</w:t>
      </w:r>
    </w:p>
    <w:p w14:paraId="44D5B22E" w14:textId="77777777" w:rsidR="004049D8" w:rsidRPr="004049D8" w:rsidRDefault="004049D8" w:rsidP="004049D8">
      <w:pPr>
        <w:pStyle w:val="BodyText"/>
        <w:jc w:val="right"/>
        <w:rPr>
          <w:sz w:val="22"/>
          <w:szCs w:val="22"/>
        </w:rPr>
      </w:pPr>
      <w:r w:rsidRPr="004049D8">
        <w:rPr>
          <w:sz w:val="22"/>
          <w:szCs w:val="22"/>
        </w:rPr>
        <w:t>Predsjednik</w:t>
      </w:r>
    </w:p>
    <w:p w14:paraId="55216840" w14:textId="43A2B778" w:rsidR="004049D8" w:rsidRDefault="004049D8" w:rsidP="004049D8">
      <w:pPr>
        <w:pStyle w:val="BodyText"/>
        <w:jc w:val="right"/>
        <w:rPr>
          <w:sz w:val="22"/>
          <w:szCs w:val="22"/>
        </w:rPr>
      </w:pPr>
      <w:r w:rsidRPr="004049D8">
        <w:rPr>
          <w:sz w:val="22"/>
          <w:szCs w:val="22"/>
        </w:rPr>
        <w:t>Dr. sc. Igor Palčić</w:t>
      </w:r>
      <w:r>
        <w:rPr>
          <w:sz w:val="22"/>
          <w:szCs w:val="22"/>
        </w:rPr>
        <w:t xml:space="preserve"> v.r.</w:t>
      </w:r>
    </w:p>
    <w:p w14:paraId="132823E7" w14:textId="77777777" w:rsidR="004049D8" w:rsidRPr="004049D8" w:rsidRDefault="004049D8" w:rsidP="004049D8">
      <w:pPr>
        <w:pStyle w:val="BodyText"/>
        <w:jc w:val="right"/>
        <w:rPr>
          <w:sz w:val="22"/>
          <w:szCs w:val="22"/>
        </w:rPr>
      </w:pPr>
    </w:p>
    <w:p w14:paraId="65672F17" w14:textId="54882D9E" w:rsidR="004049D8" w:rsidRPr="004049D8" w:rsidRDefault="004049D8" w:rsidP="004049D8">
      <w:pPr>
        <w:pStyle w:val="ListParagraph"/>
        <w:ind w:left="720"/>
        <w:rPr>
          <w:sz w:val="22"/>
          <w:szCs w:val="22"/>
          <w:lang w:val="it-IT"/>
        </w:rPr>
      </w:pPr>
    </w:p>
    <w:p w14:paraId="074AE736" w14:textId="5F94A9CE" w:rsidR="004049D8" w:rsidRPr="004049D8" w:rsidRDefault="004049D8" w:rsidP="004049D8">
      <w:pPr>
        <w:pStyle w:val="ListParagraph"/>
        <w:numPr>
          <w:ilvl w:val="0"/>
          <w:numId w:val="37"/>
        </w:numPr>
        <w:ind w:left="567"/>
        <w:jc w:val="center"/>
        <w:rPr>
          <w:sz w:val="22"/>
          <w:szCs w:val="22"/>
          <w:lang w:val="it-IT"/>
        </w:rPr>
      </w:pPr>
    </w:p>
    <w:p w14:paraId="65431D99" w14:textId="73FFF1E5" w:rsidR="004049D8" w:rsidRPr="004049D8" w:rsidRDefault="004049D8" w:rsidP="004049D8">
      <w:pPr>
        <w:pStyle w:val="ListParagraph"/>
        <w:ind w:left="720"/>
        <w:rPr>
          <w:sz w:val="22"/>
          <w:szCs w:val="22"/>
          <w:lang w:val="it-IT"/>
        </w:rPr>
      </w:pPr>
    </w:p>
    <w:p w14:paraId="3CEFE07E" w14:textId="598416D1" w:rsidR="004049D8" w:rsidRPr="004049D8" w:rsidRDefault="004049D8" w:rsidP="004049D8">
      <w:pPr>
        <w:pStyle w:val="ListParagraph"/>
        <w:ind w:left="720"/>
        <w:rPr>
          <w:sz w:val="22"/>
          <w:szCs w:val="22"/>
          <w:lang w:val="it-IT"/>
        </w:rPr>
      </w:pPr>
    </w:p>
    <w:p w14:paraId="4079AB24" w14:textId="77777777" w:rsidR="004049D8" w:rsidRPr="004049D8" w:rsidRDefault="004049D8" w:rsidP="004049D8">
      <w:pPr>
        <w:autoSpaceDE w:val="0"/>
        <w:autoSpaceDN w:val="0"/>
        <w:adjustRightInd w:val="0"/>
        <w:ind w:firstLine="708"/>
        <w:jc w:val="both"/>
        <w:rPr>
          <w:sz w:val="22"/>
          <w:szCs w:val="22"/>
          <w:lang w:val="hr-HR"/>
        </w:rPr>
      </w:pPr>
    </w:p>
    <w:p w14:paraId="16A760B1" w14:textId="77777777" w:rsidR="004049D8" w:rsidRPr="004049D8" w:rsidRDefault="004049D8" w:rsidP="004049D8">
      <w:pPr>
        <w:autoSpaceDE w:val="0"/>
        <w:autoSpaceDN w:val="0"/>
        <w:adjustRightInd w:val="0"/>
        <w:ind w:firstLine="708"/>
        <w:jc w:val="both"/>
        <w:rPr>
          <w:sz w:val="22"/>
          <w:szCs w:val="22"/>
          <w:lang w:val="hr-HR"/>
        </w:rPr>
      </w:pPr>
      <w:r w:rsidRPr="004049D8">
        <w:rPr>
          <w:sz w:val="22"/>
          <w:szCs w:val="22"/>
          <w:lang w:val="hr-HR"/>
        </w:rPr>
        <w:t>Na temelju članka 35. Zakona o lokalnoj i područnoj (regionalnoj) samoupravi (NN – 33/01, 60/01, 129/05,109/07, 125/08, 36/09, 150/11, 144/12 i 18/13), čl. 38.Statuta Općine Brtonigla-</w:t>
      </w:r>
      <w:proofErr w:type="spellStart"/>
      <w:r w:rsidRPr="004049D8">
        <w:rPr>
          <w:sz w:val="22"/>
          <w:szCs w:val="22"/>
          <w:lang w:val="hr-HR"/>
        </w:rPr>
        <w:t>Verteneglio</w:t>
      </w:r>
      <w:proofErr w:type="spellEnd"/>
      <w:r w:rsidRPr="004049D8">
        <w:rPr>
          <w:sz w:val="22"/>
          <w:szCs w:val="22"/>
          <w:lang w:val="hr-HR"/>
        </w:rPr>
        <w:t xml:space="preserve"> (Službene novine Općine Brtonigla-</w:t>
      </w:r>
      <w:proofErr w:type="spellStart"/>
      <w:r w:rsidRPr="004049D8">
        <w:rPr>
          <w:sz w:val="22"/>
          <w:szCs w:val="22"/>
          <w:lang w:val="hr-HR"/>
        </w:rPr>
        <w:t>Verteneglio</w:t>
      </w:r>
      <w:proofErr w:type="spellEnd"/>
      <w:r w:rsidRPr="004049D8">
        <w:rPr>
          <w:sz w:val="22"/>
          <w:szCs w:val="22"/>
          <w:lang w:val="hr-HR"/>
        </w:rPr>
        <w:t xml:space="preserve"> br.03/18) Općinsko vijeće Općine Brtonigla-</w:t>
      </w:r>
      <w:proofErr w:type="spellStart"/>
      <w:r w:rsidRPr="004049D8">
        <w:rPr>
          <w:sz w:val="22"/>
          <w:szCs w:val="22"/>
          <w:lang w:val="hr-HR"/>
        </w:rPr>
        <w:t>Verteneglio</w:t>
      </w:r>
      <w:proofErr w:type="spellEnd"/>
      <w:r w:rsidRPr="004049D8">
        <w:rPr>
          <w:sz w:val="22"/>
          <w:szCs w:val="22"/>
          <w:lang w:val="hr-HR"/>
        </w:rPr>
        <w:t xml:space="preserve"> na svojoj 20. sjednici održanoj dana 15.studenog 2019. godine, donosi sljedeći</w:t>
      </w:r>
    </w:p>
    <w:p w14:paraId="2E352D42" w14:textId="77777777" w:rsidR="004049D8" w:rsidRPr="004049D8" w:rsidRDefault="004049D8" w:rsidP="004049D8">
      <w:pPr>
        <w:autoSpaceDE w:val="0"/>
        <w:autoSpaceDN w:val="0"/>
        <w:adjustRightInd w:val="0"/>
        <w:ind w:firstLine="708"/>
        <w:jc w:val="both"/>
        <w:rPr>
          <w:sz w:val="22"/>
          <w:szCs w:val="22"/>
          <w:lang w:val="hr-HR"/>
        </w:rPr>
      </w:pPr>
    </w:p>
    <w:p w14:paraId="49161757" w14:textId="77777777" w:rsidR="004049D8" w:rsidRPr="004049D8" w:rsidRDefault="004049D8" w:rsidP="004049D8">
      <w:pPr>
        <w:autoSpaceDE w:val="0"/>
        <w:autoSpaceDN w:val="0"/>
        <w:adjustRightInd w:val="0"/>
        <w:ind w:firstLine="708"/>
        <w:jc w:val="both"/>
        <w:rPr>
          <w:sz w:val="22"/>
          <w:szCs w:val="22"/>
          <w:lang w:val="hr-HR"/>
        </w:rPr>
      </w:pPr>
    </w:p>
    <w:p w14:paraId="6F8A40B1" w14:textId="77777777" w:rsidR="004049D8" w:rsidRPr="004049D8" w:rsidRDefault="004049D8" w:rsidP="004049D8">
      <w:pPr>
        <w:jc w:val="center"/>
        <w:rPr>
          <w:b/>
          <w:sz w:val="22"/>
          <w:szCs w:val="22"/>
          <w:lang w:val="hr-HR"/>
        </w:rPr>
      </w:pPr>
      <w:r w:rsidRPr="004049D8">
        <w:rPr>
          <w:b/>
          <w:sz w:val="22"/>
          <w:szCs w:val="22"/>
          <w:lang w:val="hr-HR"/>
        </w:rPr>
        <w:t>ZAKLJUČAK</w:t>
      </w:r>
    </w:p>
    <w:p w14:paraId="25E0A935" w14:textId="77777777" w:rsidR="004049D8" w:rsidRPr="004049D8" w:rsidRDefault="004049D8" w:rsidP="004049D8">
      <w:pPr>
        <w:jc w:val="center"/>
        <w:rPr>
          <w:b/>
          <w:sz w:val="22"/>
          <w:szCs w:val="22"/>
          <w:lang w:val="hr-HR"/>
        </w:rPr>
      </w:pPr>
      <w:r w:rsidRPr="004049D8">
        <w:rPr>
          <w:b/>
          <w:sz w:val="22"/>
          <w:szCs w:val="22"/>
          <w:lang w:val="hr-HR"/>
        </w:rPr>
        <w:t>o prihvaćanju Informacije o stanju sigurnosti</w:t>
      </w:r>
    </w:p>
    <w:p w14:paraId="36C8271A" w14:textId="77777777" w:rsidR="004049D8" w:rsidRPr="004049D8" w:rsidRDefault="004049D8" w:rsidP="004049D8">
      <w:pPr>
        <w:jc w:val="center"/>
        <w:rPr>
          <w:b/>
          <w:sz w:val="22"/>
          <w:szCs w:val="22"/>
          <w:lang w:val="hr-HR"/>
        </w:rPr>
      </w:pPr>
      <w:r w:rsidRPr="004049D8">
        <w:rPr>
          <w:b/>
          <w:sz w:val="22"/>
          <w:szCs w:val="22"/>
          <w:lang w:val="hr-HR"/>
        </w:rPr>
        <w:t>na području Općine Brtonigla-</w:t>
      </w:r>
      <w:proofErr w:type="spellStart"/>
      <w:r w:rsidRPr="004049D8">
        <w:rPr>
          <w:b/>
          <w:sz w:val="22"/>
          <w:szCs w:val="22"/>
          <w:lang w:val="hr-HR"/>
        </w:rPr>
        <w:t>Verteneglio</w:t>
      </w:r>
      <w:proofErr w:type="spellEnd"/>
      <w:r w:rsidRPr="004049D8">
        <w:rPr>
          <w:b/>
          <w:sz w:val="22"/>
          <w:szCs w:val="22"/>
          <w:lang w:val="hr-HR"/>
        </w:rPr>
        <w:t xml:space="preserve"> </w:t>
      </w:r>
    </w:p>
    <w:p w14:paraId="3790E9E9" w14:textId="77777777" w:rsidR="004049D8" w:rsidRPr="004049D8" w:rsidRDefault="004049D8" w:rsidP="004049D8">
      <w:pPr>
        <w:jc w:val="center"/>
        <w:rPr>
          <w:color w:val="FF0000"/>
          <w:sz w:val="22"/>
          <w:szCs w:val="22"/>
          <w:lang w:val="hr-HR"/>
        </w:rPr>
      </w:pPr>
      <w:r w:rsidRPr="004049D8">
        <w:rPr>
          <w:b/>
          <w:sz w:val="22"/>
          <w:szCs w:val="22"/>
          <w:lang w:val="hr-HR"/>
        </w:rPr>
        <w:t xml:space="preserve">za svibanj, lipanj, srpanj, kolovoz i rujan </w:t>
      </w:r>
      <w:r w:rsidRPr="004049D8">
        <w:rPr>
          <w:b/>
          <w:color w:val="000000"/>
          <w:sz w:val="22"/>
          <w:szCs w:val="22"/>
          <w:lang w:val="hr-HR"/>
        </w:rPr>
        <w:t>2019. godine</w:t>
      </w:r>
    </w:p>
    <w:p w14:paraId="4D6A64D6" w14:textId="77777777" w:rsidR="004049D8" w:rsidRPr="004049D8" w:rsidRDefault="004049D8" w:rsidP="004049D8">
      <w:pPr>
        <w:jc w:val="both"/>
        <w:rPr>
          <w:sz w:val="22"/>
          <w:szCs w:val="22"/>
          <w:lang w:val="hr-HR"/>
        </w:rPr>
      </w:pPr>
    </w:p>
    <w:p w14:paraId="05AB53BE" w14:textId="77777777" w:rsidR="004049D8" w:rsidRPr="004049D8" w:rsidRDefault="004049D8" w:rsidP="004049D8">
      <w:pPr>
        <w:jc w:val="center"/>
        <w:rPr>
          <w:b/>
          <w:sz w:val="22"/>
          <w:szCs w:val="22"/>
          <w:lang w:val="hr-HR"/>
        </w:rPr>
      </w:pPr>
      <w:r w:rsidRPr="004049D8">
        <w:rPr>
          <w:b/>
          <w:sz w:val="22"/>
          <w:szCs w:val="22"/>
          <w:lang w:val="hr-HR"/>
        </w:rPr>
        <w:t>I.</w:t>
      </w:r>
    </w:p>
    <w:p w14:paraId="18B84604" w14:textId="77777777" w:rsidR="004049D8" w:rsidRPr="004049D8" w:rsidRDefault="004049D8" w:rsidP="004049D8">
      <w:pPr>
        <w:jc w:val="center"/>
        <w:rPr>
          <w:b/>
          <w:sz w:val="22"/>
          <w:szCs w:val="22"/>
          <w:lang w:val="hr-HR"/>
        </w:rPr>
      </w:pPr>
    </w:p>
    <w:p w14:paraId="7062BE73" w14:textId="77777777" w:rsidR="004049D8" w:rsidRPr="004049D8" w:rsidRDefault="004049D8" w:rsidP="004049D8">
      <w:pPr>
        <w:ind w:firstLine="708"/>
        <w:jc w:val="both"/>
        <w:rPr>
          <w:sz w:val="22"/>
          <w:szCs w:val="22"/>
          <w:lang w:val="hr-HR"/>
        </w:rPr>
      </w:pPr>
      <w:r w:rsidRPr="004049D8">
        <w:rPr>
          <w:sz w:val="22"/>
          <w:szCs w:val="22"/>
          <w:lang w:val="hr-HR"/>
        </w:rPr>
        <w:t>Općinsko vijeće Općine Brtonigla-</w:t>
      </w:r>
      <w:proofErr w:type="spellStart"/>
      <w:r w:rsidRPr="004049D8">
        <w:rPr>
          <w:sz w:val="22"/>
          <w:szCs w:val="22"/>
          <w:lang w:val="hr-HR"/>
        </w:rPr>
        <w:t>Verteneglio</w:t>
      </w:r>
      <w:proofErr w:type="spellEnd"/>
      <w:r w:rsidRPr="004049D8">
        <w:rPr>
          <w:sz w:val="22"/>
          <w:szCs w:val="22"/>
          <w:lang w:val="hr-HR"/>
        </w:rPr>
        <w:t xml:space="preserve"> prihvaća informaciju o stanju sigurnosti za mjesec svibanj 2019.godine, broj: 511-08-23-9/5/19 od 06.lipnja  2019.godine, za mjesec lipanj 2019.godine, broj: 511-08-23-9/6/19 od 10.srpnja  2019.godine,  za mjesec srpanj 2019.godine, broj: 511-08-23-9/7/19 od 09.kolovoza  2019.godine,  za mjesec kolovoz 2019.godine, broj: 511-08-23-9/8/19 od 06.rujna  2019.godine i za mjesec rujan 2019. godine,  broj: 511-08-23-9/09/19 od 10.listopada  2019.godine</w:t>
      </w:r>
    </w:p>
    <w:p w14:paraId="1731280F" w14:textId="77777777" w:rsidR="004049D8" w:rsidRPr="004049D8" w:rsidRDefault="004049D8" w:rsidP="004049D8">
      <w:pPr>
        <w:ind w:firstLine="708"/>
        <w:jc w:val="both"/>
        <w:rPr>
          <w:sz w:val="22"/>
          <w:szCs w:val="22"/>
          <w:lang w:val="hr-HR"/>
        </w:rPr>
      </w:pPr>
    </w:p>
    <w:p w14:paraId="53DA78AD" w14:textId="77777777" w:rsidR="004049D8" w:rsidRPr="004049D8" w:rsidRDefault="004049D8" w:rsidP="004049D8">
      <w:pPr>
        <w:ind w:firstLine="708"/>
        <w:jc w:val="both"/>
        <w:rPr>
          <w:sz w:val="22"/>
          <w:szCs w:val="22"/>
          <w:lang w:val="hr-HR"/>
        </w:rPr>
      </w:pPr>
    </w:p>
    <w:p w14:paraId="7F546BA5" w14:textId="77777777" w:rsidR="004049D8" w:rsidRPr="004049D8" w:rsidRDefault="004049D8" w:rsidP="004049D8">
      <w:pPr>
        <w:pStyle w:val="BodyText"/>
        <w:jc w:val="center"/>
        <w:rPr>
          <w:b/>
          <w:sz w:val="22"/>
          <w:szCs w:val="22"/>
        </w:rPr>
      </w:pPr>
      <w:r w:rsidRPr="004049D8">
        <w:rPr>
          <w:b/>
          <w:sz w:val="22"/>
          <w:szCs w:val="22"/>
        </w:rPr>
        <w:t>II.</w:t>
      </w:r>
    </w:p>
    <w:p w14:paraId="64B2A13C" w14:textId="77777777" w:rsidR="004049D8" w:rsidRPr="004049D8" w:rsidRDefault="004049D8" w:rsidP="00F32E14">
      <w:pPr>
        <w:pStyle w:val="BodyText"/>
        <w:rPr>
          <w:b/>
          <w:sz w:val="22"/>
          <w:szCs w:val="22"/>
        </w:rPr>
      </w:pPr>
    </w:p>
    <w:p w14:paraId="33E06439" w14:textId="77777777" w:rsidR="004049D8" w:rsidRPr="004049D8" w:rsidRDefault="004049D8" w:rsidP="00F32E14">
      <w:pPr>
        <w:pStyle w:val="BodyText"/>
        <w:rPr>
          <w:sz w:val="22"/>
          <w:szCs w:val="22"/>
        </w:rPr>
      </w:pPr>
      <w:r w:rsidRPr="004049D8">
        <w:rPr>
          <w:sz w:val="22"/>
          <w:szCs w:val="22"/>
        </w:rPr>
        <w:tab/>
        <w:t>Ovaj Zaključak stupa na sn</w:t>
      </w:r>
      <w:bookmarkStart w:id="7" w:name="_GoBack"/>
      <w:bookmarkEnd w:id="7"/>
      <w:r w:rsidRPr="004049D8">
        <w:rPr>
          <w:sz w:val="22"/>
          <w:szCs w:val="22"/>
        </w:rPr>
        <w:t>agu danom donošenja, a isti će se objaviti  u Službenim novinama Općine Brtonigla-</w:t>
      </w:r>
      <w:proofErr w:type="spellStart"/>
      <w:r w:rsidRPr="004049D8">
        <w:rPr>
          <w:sz w:val="22"/>
          <w:szCs w:val="22"/>
        </w:rPr>
        <w:t>Verteneglio</w:t>
      </w:r>
      <w:proofErr w:type="spellEnd"/>
      <w:r w:rsidRPr="004049D8">
        <w:rPr>
          <w:sz w:val="22"/>
          <w:szCs w:val="22"/>
        </w:rPr>
        <w:t>.</w:t>
      </w:r>
    </w:p>
    <w:p w14:paraId="4271A7FD" w14:textId="77777777" w:rsidR="004049D8" w:rsidRPr="004049D8" w:rsidRDefault="004049D8" w:rsidP="004049D8">
      <w:pPr>
        <w:pStyle w:val="BodyText"/>
        <w:jc w:val="left"/>
        <w:rPr>
          <w:sz w:val="22"/>
          <w:szCs w:val="22"/>
        </w:rPr>
      </w:pPr>
    </w:p>
    <w:p w14:paraId="1D46611D" w14:textId="77777777" w:rsidR="004049D8" w:rsidRPr="004049D8" w:rsidRDefault="004049D8" w:rsidP="004049D8">
      <w:pPr>
        <w:pStyle w:val="BodyText"/>
        <w:jc w:val="left"/>
        <w:rPr>
          <w:sz w:val="22"/>
          <w:szCs w:val="22"/>
        </w:rPr>
      </w:pPr>
    </w:p>
    <w:p w14:paraId="300864F6" w14:textId="77777777" w:rsidR="004049D8" w:rsidRPr="004049D8" w:rsidRDefault="004049D8" w:rsidP="004049D8">
      <w:pPr>
        <w:pStyle w:val="BodyText"/>
        <w:jc w:val="left"/>
        <w:rPr>
          <w:sz w:val="22"/>
          <w:szCs w:val="22"/>
        </w:rPr>
      </w:pPr>
      <w:r w:rsidRPr="004049D8">
        <w:rPr>
          <w:sz w:val="22"/>
          <w:szCs w:val="22"/>
        </w:rPr>
        <w:t>KLASA:215-01/19-01/01</w:t>
      </w:r>
    </w:p>
    <w:p w14:paraId="4D15F986" w14:textId="77777777" w:rsidR="004049D8" w:rsidRPr="004049D8" w:rsidRDefault="004049D8" w:rsidP="004049D8">
      <w:pPr>
        <w:pStyle w:val="BodyText"/>
        <w:jc w:val="left"/>
        <w:rPr>
          <w:color w:val="000000"/>
          <w:sz w:val="22"/>
          <w:szCs w:val="22"/>
        </w:rPr>
      </w:pPr>
      <w:r w:rsidRPr="004049D8">
        <w:rPr>
          <w:sz w:val="22"/>
          <w:szCs w:val="22"/>
        </w:rPr>
        <w:t>URBROJ: 2105/04-01-19</w:t>
      </w:r>
      <w:r w:rsidRPr="004049D8">
        <w:rPr>
          <w:color w:val="000000"/>
          <w:sz w:val="22"/>
          <w:szCs w:val="22"/>
        </w:rPr>
        <w:t>-11</w:t>
      </w:r>
    </w:p>
    <w:p w14:paraId="5F126072" w14:textId="77777777" w:rsidR="004049D8" w:rsidRPr="004049D8" w:rsidRDefault="004049D8" w:rsidP="004049D8">
      <w:pPr>
        <w:pStyle w:val="BodyText"/>
        <w:jc w:val="left"/>
        <w:rPr>
          <w:sz w:val="22"/>
          <w:szCs w:val="22"/>
        </w:rPr>
      </w:pPr>
      <w:r w:rsidRPr="004049D8">
        <w:rPr>
          <w:sz w:val="22"/>
          <w:szCs w:val="22"/>
        </w:rPr>
        <w:t>Brtonigla-</w:t>
      </w:r>
      <w:proofErr w:type="spellStart"/>
      <w:r w:rsidRPr="004049D8">
        <w:rPr>
          <w:sz w:val="22"/>
          <w:szCs w:val="22"/>
        </w:rPr>
        <w:t>Verteneglio</w:t>
      </w:r>
      <w:proofErr w:type="spellEnd"/>
      <w:r w:rsidRPr="004049D8">
        <w:rPr>
          <w:sz w:val="22"/>
          <w:szCs w:val="22"/>
        </w:rPr>
        <w:t>, 15.studenog 2019. godine</w:t>
      </w:r>
    </w:p>
    <w:p w14:paraId="5F0ADC4A" w14:textId="77777777" w:rsidR="004049D8" w:rsidRPr="004049D8" w:rsidRDefault="004049D8" w:rsidP="004049D8">
      <w:pPr>
        <w:pStyle w:val="BodyText"/>
        <w:jc w:val="left"/>
        <w:rPr>
          <w:sz w:val="22"/>
          <w:szCs w:val="22"/>
        </w:rPr>
      </w:pPr>
    </w:p>
    <w:p w14:paraId="3EB1EBC8" w14:textId="77777777" w:rsidR="004049D8" w:rsidRPr="004049D8" w:rsidRDefault="004049D8" w:rsidP="004049D8">
      <w:pPr>
        <w:ind w:left="1416" w:firstLine="1416"/>
        <w:jc w:val="right"/>
        <w:rPr>
          <w:sz w:val="22"/>
          <w:szCs w:val="22"/>
          <w:lang w:val="hr-HR"/>
        </w:rPr>
      </w:pPr>
      <w:r w:rsidRPr="004049D8">
        <w:rPr>
          <w:sz w:val="22"/>
          <w:szCs w:val="22"/>
          <w:lang w:val="hr-HR"/>
        </w:rPr>
        <w:t>Općinsko vijeće Općine Brtonigla-</w:t>
      </w:r>
      <w:proofErr w:type="spellStart"/>
      <w:r w:rsidRPr="004049D8">
        <w:rPr>
          <w:sz w:val="22"/>
          <w:szCs w:val="22"/>
          <w:lang w:val="hr-HR"/>
        </w:rPr>
        <w:t>Verteneglio</w:t>
      </w:r>
      <w:proofErr w:type="spellEnd"/>
    </w:p>
    <w:p w14:paraId="4AAF3CE2" w14:textId="77777777" w:rsidR="004049D8" w:rsidRPr="004049D8" w:rsidRDefault="004049D8" w:rsidP="004049D8">
      <w:pPr>
        <w:ind w:left="1416" w:firstLine="1416"/>
        <w:jc w:val="right"/>
        <w:rPr>
          <w:sz w:val="22"/>
          <w:szCs w:val="22"/>
          <w:lang w:val="hr-HR"/>
        </w:rPr>
      </w:pPr>
      <w:r w:rsidRPr="004049D8">
        <w:rPr>
          <w:sz w:val="22"/>
          <w:szCs w:val="22"/>
          <w:lang w:val="hr-HR"/>
        </w:rPr>
        <w:t xml:space="preserve">Predsjednik </w:t>
      </w:r>
    </w:p>
    <w:p w14:paraId="3FBF9327" w14:textId="252C6DC7" w:rsidR="004049D8" w:rsidRPr="004049D8" w:rsidRDefault="004049D8" w:rsidP="004049D8">
      <w:pPr>
        <w:jc w:val="right"/>
        <w:rPr>
          <w:sz w:val="22"/>
          <w:szCs w:val="22"/>
          <w:lang w:val="hr-HR"/>
        </w:rPr>
      </w:pPr>
      <w:r w:rsidRPr="004049D8">
        <w:rPr>
          <w:sz w:val="22"/>
          <w:szCs w:val="22"/>
          <w:lang w:val="hr-HR"/>
        </w:rPr>
        <w:tab/>
      </w:r>
      <w:r w:rsidRPr="004049D8">
        <w:rPr>
          <w:sz w:val="22"/>
          <w:szCs w:val="22"/>
          <w:lang w:val="hr-HR"/>
        </w:rPr>
        <w:tab/>
      </w:r>
      <w:r w:rsidRPr="004049D8">
        <w:rPr>
          <w:sz w:val="22"/>
          <w:szCs w:val="22"/>
          <w:lang w:val="hr-HR"/>
        </w:rPr>
        <w:tab/>
      </w:r>
      <w:r w:rsidRPr="004049D8">
        <w:rPr>
          <w:sz w:val="22"/>
          <w:szCs w:val="22"/>
          <w:lang w:val="hr-HR"/>
        </w:rPr>
        <w:tab/>
      </w:r>
      <w:r w:rsidRPr="004049D8">
        <w:rPr>
          <w:sz w:val="22"/>
          <w:szCs w:val="22"/>
          <w:lang w:val="hr-HR"/>
        </w:rPr>
        <w:tab/>
      </w:r>
      <w:r w:rsidRPr="004049D8">
        <w:rPr>
          <w:sz w:val="22"/>
          <w:szCs w:val="22"/>
          <w:lang w:val="hr-HR"/>
        </w:rPr>
        <w:tab/>
      </w:r>
      <w:r w:rsidRPr="004049D8">
        <w:rPr>
          <w:sz w:val="22"/>
          <w:szCs w:val="22"/>
          <w:lang w:val="hr-HR"/>
        </w:rPr>
        <w:tab/>
        <w:t xml:space="preserve">          Dr.sc. Igor Palčić</w:t>
      </w:r>
      <w:r>
        <w:rPr>
          <w:sz w:val="22"/>
          <w:szCs w:val="22"/>
          <w:lang w:val="hr-HR"/>
        </w:rPr>
        <w:t xml:space="preserve"> v.r.</w:t>
      </w:r>
      <w:r w:rsidRPr="004049D8">
        <w:rPr>
          <w:sz w:val="22"/>
          <w:szCs w:val="22"/>
          <w:lang w:val="hr-HR"/>
        </w:rPr>
        <w:t xml:space="preserve">                                              </w:t>
      </w:r>
    </w:p>
    <w:p w14:paraId="3B6C2FFC" w14:textId="5730E533" w:rsidR="004049D8" w:rsidRDefault="004049D8" w:rsidP="004049D8">
      <w:pPr>
        <w:pStyle w:val="ListParagraph"/>
        <w:ind w:left="720"/>
        <w:rPr>
          <w:sz w:val="22"/>
          <w:szCs w:val="22"/>
          <w:lang w:val="hr-HR"/>
        </w:rPr>
      </w:pPr>
    </w:p>
    <w:p w14:paraId="09D5A6D4" w14:textId="77777777" w:rsidR="004049D8" w:rsidRPr="004049D8" w:rsidRDefault="004049D8" w:rsidP="004049D8">
      <w:pPr>
        <w:pStyle w:val="ListParagraph"/>
        <w:ind w:left="720"/>
        <w:rPr>
          <w:sz w:val="22"/>
          <w:szCs w:val="22"/>
          <w:lang w:val="hr-HR"/>
        </w:rPr>
      </w:pPr>
    </w:p>
    <w:p w14:paraId="32641A23" w14:textId="454B7E91" w:rsidR="004049D8" w:rsidRPr="004049D8" w:rsidRDefault="004049D8" w:rsidP="004049D8">
      <w:pPr>
        <w:rPr>
          <w:sz w:val="22"/>
          <w:szCs w:val="22"/>
          <w:lang w:val="hr-HR"/>
        </w:rPr>
      </w:pPr>
    </w:p>
    <w:p w14:paraId="7C434FF2" w14:textId="77777777" w:rsidR="004049D8" w:rsidRPr="004049D8" w:rsidRDefault="004049D8" w:rsidP="004049D8">
      <w:pPr>
        <w:pStyle w:val="ListParagraph"/>
        <w:numPr>
          <w:ilvl w:val="0"/>
          <w:numId w:val="37"/>
        </w:numPr>
        <w:ind w:left="567"/>
        <w:jc w:val="center"/>
        <w:rPr>
          <w:sz w:val="22"/>
          <w:szCs w:val="22"/>
          <w:lang w:val="hr-HR"/>
        </w:rPr>
      </w:pPr>
    </w:p>
    <w:sectPr w:rsidR="004049D8" w:rsidRPr="004049D8" w:rsidSect="00396B2A">
      <w:headerReference w:type="default" r:id="rId53"/>
      <w:footerReference w:type="even" r:id="rId54"/>
      <w:footerReference w:type="default" r:id="rId55"/>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F6D2A" w14:textId="77777777" w:rsidR="00AE3E94" w:rsidRDefault="00AE3E94" w:rsidP="00E82C1A">
      <w:r>
        <w:separator/>
      </w:r>
    </w:p>
  </w:endnote>
  <w:endnote w:type="continuationSeparator" w:id="0">
    <w:p w14:paraId="7A9DF978" w14:textId="77777777" w:rsidR="00AE3E94" w:rsidRDefault="00AE3E9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AFF19" w14:textId="77777777" w:rsidR="00AE3E94" w:rsidRDefault="00AE3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E3E94" w:rsidRDefault="00AE3E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B37C8" w14:textId="77777777" w:rsidR="00AE3E94" w:rsidRDefault="00AE3E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23239" w14:textId="77777777" w:rsidR="00AE3E94" w:rsidRDefault="00AE3E94" w:rsidP="00E82C1A">
      <w:r>
        <w:separator/>
      </w:r>
    </w:p>
  </w:footnote>
  <w:footnote w:type="continuationSeparator" w:id="0">
    <w:p w14:paraId="6F206B03" w14:textId="77777777" w:rsidR="00AE3E94" w:rsidRDefault="00AE3E9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AE03" w14:textId="7553C4F8" w:rsidR="00AE3E94" w:rsidRPr="00DF41DC" w:rsidRDefault="004049D8"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19</w:t>
    </w:r>
    <w:r w:rsidR="00AE3E94">
      <w:rPr>
        <w:color w:val="000000"/>
        <w:sz w:val="16"/>
        <w:highlight w:val="cyan"/>
        <w:shd w:val="pct5" w:color="auto" w:fill="auto"/>
        <w:lang w:val="it-IT"/>
      </w:rPr>
      <w:t xml:space="preserve">. </w:t>
    </w:r>
    <w:proofErr w:type="spellStart"/>
    <w:r>
      <w:rPr>
        <w:color w:val="000000"/>
        <w:sz w:val="16"/>
        <w:highlight w:val="cyan"/>
        <w:shd w:val="pct5" w:color="auto" w:fill="auto"/>
        <w:lang w:val="it-IT"/>
      </w:rPr>
      <w:t>studenog</w:t>
    </w:r>
    <w:proofErr w:type="spellEnd"/>
    <w:r w:rsidR="00AE3E94">
      <w:rPr>
        <w:color w:val="000000"/>
        <w:sz w:val="16"/>
        <w:highlight w:val="cyan"/>
        <w:shd w:val="pct5" w:color="auto" w:fill="auto"/>
        <w:lang w:val="it-IT"/>
      </w:rPr>
      <w:t xml:space="preserve"> 2019</w:t>
    </w:r>
    <w:r w:rsidR="00AE3E94" w:rsidRPr="00CB35CE">
      <w:rPr>
        <w:color w:val="000000"/>
        <w:sz w:val="16"/>
        <w:highlight w:val="cyan"/>
        <w:shd w:val="pct5" w:color="auto" w:fill="auto"/>
        <w:lang w:val="it-IT"/>
      </w:rPr>
      <w:t>. godine</w:t>
    </w:r>
    <w:r w:rsidR="00AE3E94" w:rsidRPr="00CB35CE">
      <w:rPr>
        <w:color w:val="000000"/>
        <w:sz w:val="16"/>
        <w:highlight w:val="cyan"/>
        <w:shd w:val="pct5" w:color="auto" w:fill="auto"/>
        <w:lang w:val="it-IT"/>
      </w:rPr>
      <w:tab/>
    </w:r>
    <w:proofErr w:type="gramStart"/>
    <w:r w:rsidR="00AE3E94" w:rsidRPr="00CB35CE">
      <w:rPr>
        <w:color w:val="000000"/>
        <w:sz w:val="16"/>
        <w:highlight w:val="cyan"/>
        <w:shd w:val="pct5" w:color="auto" w:fill="auto"/>
        <w:lang w:val="it-IT"/>
      </w:rPr>
      <w:t>SLUŽBENE  NOVINE</w:t>
    </w:r>
    <w:proofErr w:type="gramEnd"/>
    <w:r w:rsidR="00AE3E94" w:rsidRPr="00CB35CE">
      <w:rPr>
        <w:color w:val="000000"/>
        <w:sz w:val="16"/>
        <w:highlight w:val="cyan"/>
        <w:shd w:val="pct5" w:color="auto" w:fill="auto"/>
        <w:lang w:val="it-IT"/>
      </w:rPr>
      <w:t xml:space="preserve">  OPĆINE  BRTONIGLA </w:t>
    </w:r>
    <w:r w:rsidR="00AE3E94">
      <w:rPr>
        <w:color w:val="000000"/>
        <w:sz w:val="16"/>
        <w:highlight w:val="cyan"/>
        <w:shd w:val="pct5" w:color="auto" w:fill="auto"/>
        <w:lang w:val="it-IT"/>
      </w:rPr>
      <w:t>- VERTENEGLIO</w:t>
    </w:r>
    <w:r w:rsidR="00AE3E94" w:rsidRPr="00CB35CE">
      <w:rPr>
        <w:color w:val="000000"/>
        <w:sz w:val="16"/>
        <w:highlight w:val="cyan"/>
        <w:shd w:val="pct5" w:color="auto" w:fill="auto"/>
        <w:lang w:val="it-IT"/>
      </w:rPr>
      <w:tab/>
      <w:t>BROJ</w:t>
    </w:r>
    <w:r w:rsidR="00AE3E94">
      <w:rPr>
        <w:color w:val="000000"/>
        <w:sz w:val="16"/>
        <w:highlight w:val="cyan"/>
        <w:shd w:val="pct5" w:color="auto" w:fill="auto"/>
        <w:lang w:val="it-IT"/>
      </w:rPr>
      <w:t xml:space="preserve"> </w:t>
    </w:r>
    <w:r w:rsidR="004A105D">
      <w:rPr>
        <w:color w:val="000000"/>
        <w:sz w:val="16"/>
        <w:highlight w:val="cyan"/>
        <w:shd w:val="pct5" w:color="auto" w:fill="auto"/>
        <w:lang w:val="it-IT"/>
      </w:rPr>
      <w:t>1</w:t>
    </w:r>
    <w:r>
      <w:rPr>
        <w:color w:val="000000"/>
        <w:sz w:val="16"/>
        <w:highlight w:val="cyan"/>
        <w:shd w:val="pct5" w:color="auto" w:fill="auto"/>
        <w:lang w:val="it-IT"/>
      </w:rPr>
      <w:t>7</w:t>
    </w:r>
    <w:r w:rsidR="00AE3E94">
      <w:rPr>
        <w:color w:val="000000"/>
        <w:sz w:val="16"/>
        <w:highlight w:val="cyan"/>
        <w:shd w:val="pct5" w:color="auto" w:fill="auto"/>
        <w:lang w:val="it-IT"/>
      </w:rPr>
      <w:t>/2019</w:t>
    </w:r>
    <w:r w:rsidR="00AE3E94" w:rsidRPr="00CB35CE">
      <w:rPr>
        <w:color w:val="000000"/>
        <w:sz w:val="16"/>
        <w:highlight w:val="cyan"/>
        <w:shd w:val="pct5" w:color="auto" w:fill="auto"/>
        <w:lang w:val="it-IT"/>
      </w:rPr>
      <w:t xml:space="preserve"> STR.</w:t>
    </w:r>
    <w:r w:rsidR="00AE3E94" w:rsidRPr="00E82E10">
      <w:rPr>
        <w:color w:val="000000"/>
        <w:sz w:val="16"/>
        <w:shd w:val="pct5" w:color="auto" w:fill="auto"/>
        <w:lang w:val="it-IT"/>
      </w:rPr>
      <w:t xml:space="preserve"> </w:t>
    </w:r>
    <w:r w:rsidR="00AE3E94" w:rsidRPr="00E82E10">
      <w:rPr>
        <w:color w:val="000000"/>
        <w:sz w:val="16"/>
        <w:shd w:val="pct5" w:color="auto" w:fill="auto"/>
        <w:lang w:val="it-IT"/>
      </w:rPr>
      <w:fldChar w:fldCharType="begin"/>
    </w:r>
    <w:r w:rsidR="00AE3E94" w:rsidRPr="00E82E10">
      <w:rPr>
        <w:color w:val="000000"/>
        <w:sz w:val="16"/>
        <w:shd w:val="pct5" w:color="auto" w:fill="auto"/>
        <w:lang w:val="it-IT"/>
      </w:rPr>
      <w:instrText>PAGE   \* MERGEFORMAT</w:instrText>
    </w:r>
    <w:r w:rsidR="00AE3E94" w:rsidRPr="00E82E10">
      <w:rPr>
        <w:color w:val="000000"/>
        <w:sz w:val="16"/>
        <w:shd w:val="pct5" w:color="auto" w:fill="auto"/>
        <w:lang w:val="it-IT"/>
      </w:rPr>
      <w:fldChar w:fldCharType="separate"/>
    </w:r>
    <w:r w:rsidR="00AE3E94">
      <w:rPr>
        <w:color w:val="000000"/>
        <w:sz w:val="16"/>
        <w:shd w:val="pct5" w:color="auto" w:fill="auto"/>
        <w:lang w:val="it-IT"/>
      </w:rPr>
      <w:t>1</w:t>
    </w:r>
    <w:r w:rsidR="00AE3E94" w:rsidRPr="00E82E10">
      <w:rPr>
        <w:color w:val="000000"/>
        <w:sz w:val="16"/>
        <w:shd w:val="pct5" w:color="auto" w:fill="auto"/>
        <w:lang w:val="it-IT"/>
      </w:rPr>
      <w:fldChar w:fldCharType="end"/>
    </w:r>
    <w:r w:rsidR="00AE3E94" w:rsidRPr="00E82E10">
      <w:rPr>
        <w:color w:val="000000"/>
        <w:sz w:val="16"/>
        <w:shd w:val="pct5" w:color="auto" w:fill="auto"/>
        <w:lang w:val="it-IT"/>
      </w:rPr>
      <w:t xml:space="preserve">  </w:t>
    </w:r>
  </w:p>
  <w:p w14:paraId="1EE81903" w14:textId="77777777" w:rsidR="00AE3E94" w:rsidRPr="00813608" w:rsidRDefault="00AE3E94">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27E5C97"/>
    <w:multiLevelType w:val="multilevel"/>
    <w:tmpl w:val="818EC428"/>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Calibri" w:eastAsia="Times New Roman" w:hAnsi="Calibri"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87D6431"/>
    <w:multiLevelType w:val="hybridMultilevel"/>
    <w:tmpl w:val="84F4F130"/>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0" w15:restartNumberingAfterBreak="0">
    <w:nsid w:val="0B114C1A"/>
    <w:multiLevelType w:val="hybridMultilevel"/>
    <w:tmpl w:val="7ABC007A"/>
    <w:lvl w:ilvl="0" w:tplc="04090009">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1"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3"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4" w15:restartNumberingAfterBreak="0">
    <w:nsid w:val="1F454B1F"/>
    <w:multiLevelType w:val="hybridMultilevel"/>
    <w:tmpl w:val="43904084"/>
    <w:lvl w:ilvl="0" w:tplc="04090009">
      <w:start w:val="1"/>
      <w:numFmt w:val="bullet"/>
      <w:lvlText w:val=""/>
      <w:lvlJc w:val="left"/>
      <w:pPr>
        <w:ind w:left="1429" w:hanging="360"/>
      </w:pPr>
      <w:rPr>
        <w:rFonts w:ascii="Wingdings" w:hAnsi="Wingdings"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5" w15:restartNumberingAfterBreak="0">
    <w:nsid w:val="21E3428D"/>
    <w:multiLevelType w:val="hybridMultilevel"/>
    <w:tmpl w:val="C5445F6A"/>
    <w:lvl w:ilvl="0" w:tplc="EB74739C">
      <w:start w:val="1"/>
      <w:numFmt w:val="decimal"/>
      <w:lvlText w:val="%1."/>
      <w:lvlJc w:val="left"/>
      <w:pPr>
        <w:ind w:left="144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23756653"/>
    <w:multiLevelType w:val="hybridMultilevel"/>
    <w:tmpl w:val="AB7C210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50D0F8C"/>
    <w:multiLevelType w:val="multilevel"/>
    <w:tmpl w:val="327072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5F30D76"/>
    <w:multiLevelType w:val="hybridMultilevel"/>
    <w:tmpl w:val="56A45B2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0" w15:restartNumberingAfterBreak="0">
    <w:nsid w:val="3B712151"/>
    <w:multiLevelType w:val="multilevel"/>
    <w:tmpl w:val="9242542A"/>
    <w:lvl w:ilvl="0">
      <w:start w:val="1"/>
      <w:numFmt w:val="upperRoman"/>
      <w:lvlText w:val="%1."/>
      <w:lvlJc w:val="left"/>
      <w:pPr>
        <w:ind w:left="720" w:hanging="720"/>
      </w:pPr>
      <w:rPr>
        <w:rFonts w:ascii="Times New Roman" w:eastAsia="Times New Roman" w:hAnsi="Times New Roman" w:cs="Times New Roman"/>
        <w:b/>
        <w:color w:val="00000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44633B6F"/>
    <w:multiLevelType w:val="multilevel"/>
    <w:tmpl w:val="913AE8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4E4E4FC2"/>
    <w:multiLevelType w:val="hybridMultilevel"/>
    <w:tmpl w:val="5E46FB0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52846A40"/>
    <w:multiLevelType w:val="hybridMultilevel"/>
    <w:tmpl w:val="AC689F10"/>
    <w:lvl w:ilvl="0" w:tplc="3E746010">
      <w:start w:val="8"/>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E378E1"/>
    <w:multiLevelType w:val="hybridMultilevel"/>
    <w:tmpl w:val="5E3EE5F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616111AC"/>
    <w:multiLevelType w:val="hybridMultilevel"/>
    <w:tmpl w:val="763A34E6"/>
    <w:lvl w:ilvl="0" w:tplc="041A000F">
      <w:start w:val="1"/>
      <w:numFmt w:val="decimal"/>
      <w:lvlText w:val="%1."/>
      <w:lvlJc w:val="left"/>
      <w:pPr>
        <w:tabs>
          <w:tab w:val="num" w:pos="720"/>
        </w:tabs>
        <w:ind w:left="72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9" w15:restartNumberingAfterBreak="0">
    <w:nsid w:val="64107F4B"/>
    <w:multiLevelType w:val="multilevel"/>
    <w:tmpl w:val="82322E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543F8F"/>
    <w:multiLevelType w:val="hybridMultilevel"/>
    <w:tmpl w:val="2C52AA88"/>
    <w:lvl w:ilvl="0" w:tplc="A84C11E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B13811"/>
    <w:multiLevelType w:val="hybridMultilevel"/>
    <w:tmpl w:val="19C858A8"/>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2" w15:restartNumberingAfterBreak="0">
    <w:nsid w:val="65023895"/>
    <w:multiLevelType w:val="multilevel"/>
    <w:tmpl w:val="B45CD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6F04095"/>
    <w:multiLevelType w:val="hybridMultilevel"/>
    <w:tmpl w:val="B9A20D80"/>
    <w:lvl w:ilvl="0" w:tplc="2C76100E">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674A59DD"/>
    <w:multiLevelType w:val="hybridMultilevel"/>
    <w:tmpl w:val="C0AC2A1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6A145F29"/>
    <w:multiLevelType w:val="multilevel"/>
    <w:tmpl w:val="E95AD5E0"/>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6"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7" w15:restartNumberingAfterBreak="0">
    <w:nsid w:val="75D70539"/>
    <w:multiLevelType w:val="hybridMultilevel"/>
    <w:tmpl w:val="BC3602C2"/>
    <w:lvl w:ilvl="0" w:tplc="EB74739C">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8"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9" w15:restartNumberingAfterBreak="0">
    <w:nsid w:val="77472882"/>
    <w:multiLevelType w:val="multilevel"/>
    <w:tmpl w:val="648A96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8802A44"/>
    <w:multiLevelType w:val="multilevel"/>
    <w:tmpl w:val="47BA0464"/>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CEA6D8D"/>
    <w:multiLevelType w:val="hybridMultilevel"/>
    <w:tmpl w:val="28CEB5B0"/>
    <w:lvl w:ilvl="0" w:tplc="2C76100E">
      <w:start w:val="1"/>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32"/>
  </w:num>
  <w:num w:numId="7">
    <w:abstractNumId w:val="46"/>
  </w:num>
  <w:num w:numId="8">
    <w:abstractNumId w:val="28"/>
  </w:num>
  <w:num w:numId="9">
    <w:abstractNumId w:val="33"/>
  </w:num>
  <w:num w:numId="10">
    <w:abstractNumId w:val="58"/>
  </w:num>
  <w:num w:numId="11">
    <w:abstractNumId w:val="31"/>
  </w:num>
  <w:num w:numId="12">
    <w:abstractNumId w:val="39"/>
  </w:num>
  <w:num w:numId="13">
    <w:abstractNumId w:val="48"/>
  </w:num>
  <w:num w:numId="14">
    <w:abstractNumId w:val="56"/>
  </w:num>
  <w:num w:numId="15">
    <w:abstractNumId w:val="61"/>
  </w:num>
  <w:num w:numId="16">
    <w:abstractNumId w:val="51"/>
  </w:num>
  <w:num w:numId="17">
    <w:abstractNumId w:val="43"/>
  </w:num>
  <w:num w:numId="18">
    <w:abstractNumId w:val="53"/>
  </w:num>
  <w:num w:numId="19">
    <w:abstractNumId w:val="38"/>
  </w:num>
  <w:num w:numId="20">
    <w:abstractNumId w:val="57"/>
  </w:num>
  <w:num w:numId="21">
    <w:abstractNumId w:val="35"/>
  </w:num>
  <w:num w:numId="22">
    <w:abstractNumId w:val="45"/>
  </w:num>
  <w:num w:numId="23">
    <w:abstractNumId w:val="40"/>
  </w:num>
  <w:num w:numId="24">
    <w:abstractNumId w:val="60"/>
  </w:num>
  <w:num w:numId="25">
    <w:abstractNumId w:val="55"/>
  </w:num>
  <w:num w:numId="26">
    <w:abstractNumId w:val="41"/>
  </w:num>
  <w:num w:numId="27">
    <w:abstractNumId w:val="50"/>
  </w:num>
  <w:num w:numId="28">
    <w:abstractNumId w:val="44"/>
  </w:num>
  <w:num w:numId="29">
    <w:abstractNumId w:val="36"/>
  </w:num>
  <w:num w:numId="30">
    <w:abstractNumId w:val="34"/>
  </w:num>
  <w:num w:numId="31">
    <w:abstractNumId w:val="47"/>
  </w:num>
  <w:num w:numId="32">
    <w:abstractNumId w:val="54"/>
  </w:num>
  <w:num w:numId="33">
    <w:abstractNumId w:val="42"/>
  </w:num>
  <w:num w:numId="34">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num>
  <w:num w:numId="37">
    <w:abstractNumId w:val="30"/>
  </w:num>
  <w:num w:numId="38">
    <w:abstractNumId w:val="52"/>
  </w:num>
  <w:num w:numId="39">
    <w:abstractNumId w:val="59"/>
  </w:num>
  <w:num w:numId="40">
    <w:abstractNumId w:val="49"/>
  </w:num>
  <w:num w:numId="4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43F2"/>
    <w:rsid w:val="00193A3F"/>
    <w:rsid w:val="00197551"/>
    <w:rsid w:val="001A168C"/>
    <w:rsid w:val="001A2E1E"/>
    <w:rsid w:val="001A636E"/>
    <w:rsid w:val="001B125E"/>
    <w:rsid w:val="001B3C03"/>
    <w:rsid w:val="001B48B5"/>
    <w:rsid w:val="001B5546"/>
    <w:rsid w:val="001B67FA"/>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141"/>
    <w:rsid w:val="00276AEE"/>
    <w:rsid w:val="0027774A"/>
    <w:rsid w:val="00281371"/>
    <w:rsid w:val="00282E68"/>
    <w:rsid w:val="002872D7"/>
    <w:rsid w:val="00292425"/>
    <w:rsid w:val="00293390"/>
    <w:rsid w:val="00293486"/>
    <w:rsid w:val="00294047"/>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2902"/>
    <w:rsid w:val="003F54EA"/>
    <w:rsid w:val="00401E9C"/>
    <w:rsid w:val="00402B56"/>
    <w:rsid w:val="00402FF7"/>
    <w:rsid w:val="004044DF"/>
    <w:rsid w:val="004049D8"/>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A535E"/>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18AF"/>
    <w:rsid w:val="006F4BF1"/>
    <w:rsid w:val="00700F4B"/>
    <w:rsid w:val="0070154F"/>
    <w:rsid w:val="007034E1"/>
    <w:rsid w:val="00705CD2"/>
    <w:rsid w:val="007179EB"/>
    <w:rsid w:val="007227C4"/>
    <w:rsid w:val="0072374B"/>
    <w:rsid w:val="007241F3"/>
    <w:rsid w:val="00727F8B"/>
    <w:rsid w:val="0073335F"/>
    <w:rsid w:val="00736736"/>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3209"/>
    <w:rsid w:val="00D04058"/>
    <w:rsid w:val="00D072C9"/>
    <w:rsid w:val="00D07A0C"/>
    <w:rsid w:val="00D07EA3"/>
    <w:rsid w:val="00D21A58"/>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locked/>
    <w:rsid w:val="00E82C1A"/>
    <w:rPr>
      <w:rFonts w:ascii="Cambria" w:hAnsi="Cambria" w:cs="Times New Roman"/>
      <w:b/>
      <w:bCs/>
      <w:i/>
      <w:iCs/>
      <w:color w:val="9BBB59"/>
      <w:sz w:val="20"/>
      <w:szCs w:val="20"/>
      <w:lang w:val="en-US"/>
    </w:rPr>
  </w:style>
  <w:style w:type="character" w:customStyle="1" w:styleId="Heading9Char">
    <w:name w:val="Heading 9 Char"/>
    <w:link w:val="Heading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1"/>
    <w:qFormat/>
    <w:rsid w:val="00E82C1A"/>
    <w:rPr>
      <w:sz w:val="22"/>
      <w:szCs w:val="22"/>
      <w:lang w:eastAsia="en-US"/>
    </w:rPr>
  </w:style>
  <w:style w:type="paragraph" w:styleId="Caption">
    <w:name w:val="caption"/>
    <w:aliases w:val="Branko"/>
    <w:basedOn w:val="Normal"/>
    <w:next w:val="Normal"/>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uiPriority w:val="39"/>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locked/>
    <w:rsid w:val="00E82C1A"/>
    <w:rPr>
      <w:rFonts w:ascii="Tahoma" w:hAnsi="Tahoma" w:cs="Times New Roman"/>
      <w:sz w:val="20"/>
      <w:szCs w:val="20"/>
      <w:shd w:val="clear" w:color="auto" w:fill="000080"/>
      <w:lang w:val="en-GB"/>
    </w:rPr>
  </w:style>
  <w:style w:type="paragraph" w:customStyle="1" w:styleId="Tekst">
    <w:name w:val="Tekst"/>
    <w:basedOn w:val="BodyText"/>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rsid w:val="00E82C1A"/>
    <w:rPr>
      <w:lang w:val="en-GB" w:eastAsia="en-US"/>
    </w:rPr>
  </w:style>
  <w:style w:type="character" w:customStyle="1" w:styleId="EndnoteTextChar">
    <w:name w:val="Endnote Text Char"/>
    <w:link w:val="EndnoteText"/>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9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uiPriority w:val="34"/>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emf"/><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jpeg"/><Relationship Id="rId29" Type="http://schemas.openxmlformats.org/officeDocument/2006/relationships/image" Target="media/image19.png"/><Relationship Id="rId41" Type="http://schemas.openxmlformats.org/officeDocument/2006/relationships/image" Target="media/image31.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emf"/><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9B520-A535-4113-901A-867D9A2E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3009</TotalTime>
  <Pages>21</Pages>
  <Words>7240</Words>
  <Characters>47841</Characters>
  <Application>Microsoft Office Word</Application>
  <DocSecurity>0</DocSecurity>
  <Lines>398</Lines>
  <Paragraphs>109</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54972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121</cp:revision>
  <cp:lastPrinted>2018-12-24T12:12:00Z</cp:lastPrinted>
  <dcterms:created xsi:type="dcterms:W3CDTF">2015-08-26T09:14:00Z</dcterms:created>
  <dcterms:modified xsi:type="dcterms:W3CDTF">2019-11-19T09:02:00Z</dcterms:modified>
</cp:coreProperties>
</file>