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3E621" w14:textId="77777777" w:rsidR="00667FF5" w:rsidRPr="00667FF5" w:rsidRDefault="00667FF5" w:rsidP="00667FF5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REPUBLIKA HRVATSKA</w:t>
      </w:r>
    </w:p>
    <w:p w14:paraId="1E303DBB" w14:textId="77777777" w:rsidR="00667FF5" w:rsidRPr="00667FF5" w:rsidRDefault="00667FF5" w:rsidP="00667FF5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3BBCFC2F" w14:textId="77777777" w:rsidR="00667FF5" w:rsidRPr="00667FF5" w:rsidRDefault="00667FF5" w:rsidP="00667FF5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5C237B54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spacing w:before="311"/>
        <w:rPr>
          <w:rFonts w:ascii="Tahoma" w:hAnsi="Tahoma" w:cs="Tahoma"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color w:val="000000"/>
          <w:lang w:val="it-IT"/>
        </w:rPr>
        <w:t xml:space="preserve">Na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temelju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članka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39.st.2.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Zakona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o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proračunu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("</w:t>
      </w:r>
      <w:proofErr w:type="spellStart"/>
      <w:r w:rsidRPr="00667FF5">
        <w:rPr>
          <w:rFonts w:ascii="Tahoma" w:hAnsi="Tahoma" w:cs="Tahoma"/>
          <w:color w:val="000000"/>
          <w:lang w:val="it-IT"/>
        </w:rPr>
        <w:t>Narodne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novine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"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broj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87/08, 136/12 i 15/15) i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članka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38.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Statuta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</w:p>
    <w:p w14:paraId="583F20B4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667FF5">
        <w:rPr>
          <w:rFonts w:ascii="Tahoma" w:hAnsi="Tahoma" w:cs="Tahoma"/>
          <w:color w:val="000000"/>
          <w:lang w:val="it-IT"/>
        </w:rPr>
        <w:t>Općine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Brtonigla-Verteneglio (</w:t>
      </w:r>
      <w:proofErr w:type="spellStart"/>
      <w:r w:rsidRPr="00667FF5">
        <w:rPr>
          <w:rFonts w:ascii="Tahoma" w:hAnsi="Tahoma" w:cs="Tahoma"/>
          <w:color w:val="000000"/>
          <w:lang w:val="it-IT"/>
        </w:rPr>
        <w:t>Službene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novine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Općine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Brtonigla-Verteneglio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broj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03/18),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Općinsko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vijeće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Općine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</w:p>
    <w:p w14:paraId="08D67568" w14:textId="72C9DD69" w:rsid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Tahoma" w:hAnsi="Tahoma" w:cs="Tahoma"/>
          <w:color w:val="000000"/>
          <w:lang w:val="it-IT"/>
        </w:rPr>
        <w:t xml:space="preserve">Brtonigla-Verteneglio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svojoj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22.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sjednici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održanoj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dana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lang w:val="it-IT"/>
        </w:rPr>
        <w:t>04.veljače</w:t>
      </w:r>
      <w:proofErr w:type="gramEnd"/>
      <w:r w:rsidRPr="00667FF5">
        <w:rPr>
          <w:rFonts w:ascii="Tahoma" w:hAnsi="Tahoma" w:cs="Tahoma"/>
          <w:color w:val="000000"/>
          <w:lang w:val="it-IT"/>
        </w:rPr>
        <w:t xml:space="preserve"> 2020. godine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donosi</w:t>
      </w:r>
      <w:proofErr w:type="spellEnd"/>
    </w:p>
    <w:p w14:paraId="453FFEAE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</w:p>
    <w:p w14:paraId="2662CC5B" w14:textId="77777777" w:rsidR="00667FF5" w:rsidRPr="00667FF5" w:rsidRDefault="00667FF5" w:rsidP="00667FF5">
      <w:pPr>
        <w:widowControl w:val="0"/>
        <w:tabs>
          <w:tab w:val="center" w:pos="5244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44"/>
          <w:szCs w:val="44"/>
          <w:lang w:val="it-IT"/>
        </w:rPr>
      </w:pPr>
      <w:r w:rsidRPr="00667FF5">
        <w:rPr>
          <w:rFonts w:ascii="Arial" w:hAnsi="Arial" w:cs="Arial"/>
          <w:sz w:val="22"/>
          <w:szCs w:val="22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32"/>
          <w:szCs w:val="32"/>
          <w:lang w:val="it-IT"/>
        </w:rPr>
        <w:t xml:space="preserve">I. IZMJENE I </w:t>
      </w:r>
      <w:proofErr w:type="gramStart"/>
      <w:r w:rsidRPr="00667FF5">
        <w:rPr>
          <w:rFonts w:ascii="Tahoma" w:hAnsi="Tahoma" w:cs="Tahoma"/>
          <w:b/>
          <w:bCs/>
          <w:color w:val="000000"/>
          <w:sz w:val="32"/>
          <w:szCs w:val="32"/>
          <w:lang w:val="it-IT"/>
        </w:rPr>
        <w:t>DOPUNE  PRORAČUNA</w:t>
      </w:r>
      <w:proofErr w:type="gramEnd"/>
      <w:r w:rsidRPr="00667FF5">
        <w:rPr>
          <w:rFonts w:ascii="Tahoma" w:hAnsi="Tahoma" w:cs="Tahoma"/>
          <w:b/>
          <w:bCs/>
          <w:color w:val="000000"/>
          <w:sz w:val="32"/>
          <w:szCs w:val="32"/>
          <w:lang w:val="it-IT"/>
        </w:rPr>
        <w:t xml:space="preserve"> OPĆINE BRTONIGLA </w:t>
      </w:r>
    </w:p>
    <w:p w14:paraId="37469407" w14:textId="13E0C1B6" w:rsidR="00667FF5" w:rsidRDefault="00667FF5" w:rsidP="00667FF5">
      <w:pPr>
        <w:widowControl w:val="0"/>
        <w:tabs>
          <w:tab w:val="center" w:pos="524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32"/>
          <w:szCs w:val="32"/>
          <w:lang w:val="it-IT"/>
        </w:rPr>
      </w:pPr>
      <w:r w:rsidRPr="00667FF5">
        <w:rPr>
          <w:rFonts w:ascii="Arial" w:hAnsi="Arial" w:cs="Arial"/>
          <w:sz w:val="22"/>
          <w:szCs w:val="22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32"/>
          <w:szCs w:val="32"/>
          <w:lang w:val="it-IT"/>
        </w:rPr>
        <w:t>VERTENEGLIO ZA 2020. GODINU</w:t>
      </w:r>
    </w:p>
    <w:p w14:paraId="3074255B" w14:textId="77777777" w:rsidR="00667FF5" w:rsidRPr="00667FF5" w:rsidRDefault="00667FF5" w:rsidP="00667FF5">
      <w:pPr>
        <w:widowControl w:val="0"/>
        <w:tabs>
          <w:tab w:val="center" w:pos="524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40"/>
          <w:szCs w:val="40"/>
          <w:lang w:val="it-IT"/>
        </w:rPr>
      </w:pPr>
    </w:p>
    <w:p w14:paraId="29A9A9A2" w14:textId="77777777" w:rsidR="00667FF5" w:rsidRPr="00667FF5" w:rsidRDefault="00667FF5" w:rsidP="00667FF5">
      <w:pPr>
        <w:widowControl w:val="0"/>
        <w:tabs>
          <w:tab w:val="center" w:pos="5187"/>
        </w:tabs>
        <w:autoSpaceDE w:val="0"/>
        <w:autoSpaceDN w:val="0"/>
        <w:adjustRightInd w:val="0"/>
        <w:spacing w:before="65"/>
        <w:rPr>
          <w:rFonts w:ascii="Tahoma" w:hAnsi="Tahoma" w:cs="Tahoma"/>
          <w:b/>
          <w:bCs/>
          <w:color w:val="000000"/>
          <w:sz w:val="36"/>
          <w:szCs w:val="36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28"/>
          <w:szCs w:val="28"/>
          <w:lang w:val="it-IT"/>
        </w:rPr>
        <w:t xml:space="preserve">I. OPĆI </w:t>
      </w:r>
    </w:p>
    <w:p w14:paraId="6CDD8490" w14:textId="77777777" w:rsidR="00667FF5" w:rsidRPr="00667FF5" w:rsidRDefault="00667FF5" w:rsidP="00667FF5">
      <w:pPr>
        <w:widowControl w:val="0"/>
        <w:tabs>
          <w:tab w:val="center" w:pos="5215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9"/>
          <w:szCs w:val="2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Članak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1.</w:t>
      </w:r>
    </w:p>
    <w:p w14:paraId="09338AEB" w14:textId="77777777" w:rsidR="00667FF5" w:rsidRPr="00C976D8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spacing w:before="14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Ovom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Odlukom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utvrđuju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se I. </w:t>
      </w: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izmjene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dopune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Općine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Brtonigla-Verteneglio za 2020. </w:t>
      </w: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godinu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( u</w:t>
      </w:r>
      <w:proofErr w:type="gram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daljnjem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>tekstu</w:t>
      </w:r>
      <w:proofErr w:type="spellEnd"/>
      <w:r w:rsidRPr="00C976D8">
        <w:rPr>
          <w:rFonts w:ascii="Tahoma" w:hAnsi="Tahoma" w:cs="Tahoma"/>
          <w:color w:val="000000"/>
          <w:sz w:val="18"/>
          <w:szCs w:val="18"/>
          <w:lang w:val="it-IT"/>
        </w:rPr>
        <w:t xml:space="preserve">: </w:t>
      </w:r>
    </w:p>
    <w:p w14:paraId="1964FD90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Izmjene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dopune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),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sastoji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se od:</w:t>
      </w:r>
    </w:p>
    <w:p w14:paraId="52604CE3" w14:textId="77777777" w:rsidR="00667FF5" w:rsidRDefault="00667FF5" w:rsidP="00667FF5">
      <w:pPr>
        <w:widowControl w:val="0"/>
        <w:tabs>
          <w:tab w:val="center" w:pos="4535"/>
          <w:tab w:val="center" w:pos="5922"/>
          <w:tab w:val="center" w:pos="7309"/>
          <w:tab w:val="center" w:pos="8585"/>
          <w:tab w:val="center" w:pos="9860"/>
        </w:tabs>
        <w:autoSpaceDE w:val="0"/>
        <w:autoSpaceDN w:val="0"/>
        <w:adjustRightInd w:val="0"/>
        <w:spacing w:before="687"/>
        <w:rPr>
          <w:rFonts w:ascii="Tahoma" w:hAnsi="Tahoma" w:cs="Tahoma"/>
          <w:color w:val="000000"/>
          <w:sz w:val="19"/>
          <w:szCs w:val="19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Plan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proračuna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Povećanje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/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1.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Rebalans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Projekcija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Projekcija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za 2022</w:t>
      </w:r>
    </w:p>
    <w:p w14:paraId="5372768E" w14:textId="77777777" w:rsidR="00667FF5" w:rsidRPr="00667FF5" w:rsidRDefault="00667FF5" w:rsidP="00667FF5">
      <w:pPr>
        <w:widowControl w:val="0"/>
        <w:tabs>
          <w:tab w:val="center" w:pos="4535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2020</w:t>
      </w:r>
    </w:p>
    <w:p w14:paraId="693B1A79" w14:textId="77777777" w:rsidR="00667FF5" w:rsidRPr="00667FF5" w:rsidRDefault="00667FF5" w:rsidP="00667FF5">
      <w:pPr>
        <w:widowControl w:val="0"/>
        <w:tabs>
          <w:tab w:val="left" w:pos="90"/>
          <w:tab w:val="center" w:pos="4535"/>
          <w:tab w:val="center" w:pos="5924"/>
          <w:tab w:val="center" w:pos="7313"/>
          <w:tab w:val="center" w:pos="8588"/>
          <w:tab w:val="center" w:pos="9860"/>
        </w:tabs>
        <w:autoSpaceDE w:val="0"/>
        <w:autoSpaceDN w:val="0"/>
        <w:adjustRightInd w:val="0"/>
        <w:spacing w:before="155"/>
        <w:rPr>
          <w:rFonts w:ascii="Tahoma" w:hAnsi="Tahoma" w:cs="Tahoma"/>
          <w:color w:val="000000"/>
          <w:sz w:val="29"/>
          <w:szCs w:val="29"/>
          <w:lang w:val="it-IT"/>
        </w:rPr>
      </w:pPr>
      <w:r w:rsidRPr="00667FF5">
        <w:rPr>
          <w:rFonts w:ascii="Tahoma" w:hAnsi="Tahoma" w:cs="Tahoma"/>
          <w:b/>
          <w:bCs/>
          <w:color w:val="000000"/>
          <w:lang w:val="it-IT"/>
        </w:rPr>
        <w:t>RAČUN PRIHODA I RASHODA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5</w:t>
      </w:r>
    </w:p>
    <w:p w14:paraId="1B737B96" w14:textId="77777777" w:rsidR="00667FF5" w:rsidRPr="00667FF5" w:rsidRDefault="00667FF5" w:rsidP="00667FF5">
      <w:pPr>
        <w:widowControl w:val="0"/>
        <w:tabs>
          <w:tab w:val="left" w:pos="90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8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Prihodi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22.075.701,81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624.001,00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22.699.702,81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14.337.675,13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12.992.585,63</w:t>
      </w:r>
    </w:p>
    <w:p w14:paraId="3858E4FC" w14:textId="77777777" w:rsidR="00667FF5" w:rsidRDefault="00667FF5" w:rsidP="00667FF5">
      <w:pPr>
        <w:widowControl w:val="0"/>
        <w:tabs>
          <w:tab w:val="left" w:pos="90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36"/>
        <w:rPr>
          <w:rFonts w:ascii="Tahoma" w:hAnsi="Tahoma" w:cs="Tahoma"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8"/>
          <w:szCs w:val="18"/>
        </w:rPr>
        <w:t>Prihodi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od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prodaje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nefinancijske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imovine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5.455.499,19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0,00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5.455.499,19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5.499.871,63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5.499.097,97</w:t>
      </w:r>
    </w:p>
    <w:p w14:paraId="455579ED" w14:textId="77777777" w:rsidR="00667FF5" w:rsidRPr="00667FF5" w:rsidRDefault="00667FF5" w:rsidP="00667FF5">
      <w:pPr>
        <w:widowControl w:val="0"/>
        <w:tabs>
          <w:tab w:val="right" w:pos="3901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36"/>
        <w:rPr>
          <w:rFonts w:ascii="Tahoma" w:hAnsi="Tahoma" w:cs="Tahoma"/>
          <w:b/>
          <w:bCs/>
          <w:color w:val="000000"/>
          <w:sz w:val="30"/>
          <w:szCs w:val="3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UKUPNO PRIHODA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27.531.201,00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624.001,00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28.155.202,00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19.837.546,76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18.491.683,60</w:t>
      </w:r>
    </w:p>
    <w:p w14:paraId="7B3365E4" w14:textId="77777777" w:rsidR="00667FF5" w:rsidRPr="00667FF5" w:rsidRDefault="00667FF5" w:rsidP="00667FF5">
      <w:pPr>
        <w:widowControl w:val="0"/>
        <w:tabs>
          <w:tab w:val="left" w:pos="90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80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9.564.632,00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59.001,00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9.623.633,00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9.526.185,74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9.297.150,70</w:t>
      </w:r>
    </w:p>
    <w:p w14:paraId="7DD8D223" w14:textId="77777777" w:rsidR="00667FF5" w:rsidRPr="00667FF5" w:rsidRDefault="00667FF5" w:rsidP="00667FF5">
      <w:pPr>
        <w:widowControl w:val="0"/>
        <w:tabs>
          <w:tab w:val="left" w:pos="90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36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nabavu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nefinancijske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imovine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21.456.229,00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516.456,00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21.972.685,00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15.043.190,02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7.818.316,09</w:t>
      </w:r>
    </w:p>
    <w:p w14:paraId="020281BA" w14:textId="77777777" w:rsidR="00667FF5" w:rsidRPr="00667FF5" w:rsidRDefault="00667FF5" w:rsidP="00667FF5">
      <w:pPr>
        <w:widowControl w:val="0"/>
        <w:tabs>
          <w:tab w:val="right" w:pos="3901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36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UKUPNO RASHODA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31.020.861,00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575.457,00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31.596.318,00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24.569.375,76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17.115.466,79</w:t>
      </w:r>
    </w:p>
    <w:p w14:paraId="35377D89" w14:textId="77777777" w:rsidR="00667FF5" w:rsidRPr="00667FF5" w:rsidRDefault="00667FF5" w:rsidP="00667FF5">
      <w:pPr>
        <w:widowControl w:val="0"/>
        <w:tabs>
          <w:tab w:val="right" w:pos="3901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36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RAZLIKA VIŠAK/MANJAK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-3.489.660,00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48.544,00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-3.441.116,00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-4.731.829,00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1.376.216,81</w:t>
      </w:r>
    </w:p>
    <w:p w14:paraId="2CD7B6C2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spacing w:before="533"/>
        <w:rPr>
          <w:rFonts w:ascii="Tahoma" w:hAnsi="Tahoma" w:cs="Tahoma"/>
          <w:b/>
          <w:bCs/>
          <w:color w:val="000000"/>
          <w:sz w:val="29"/>
          <w:szCs w:val="29"/>
          <w:lang w:val="it-IT"/>
        </w:rPr>
      </w:pPr>
      <w:r w:rsidRPr="00667FF5">
        <w:rPr>
          <w:rFonts w:ascii="Tahoma" w:hAnsi="Tahoma" w:cs="Tahoma"/>
          <w:b/>
          <w:bCs/>
          <w:color w:val="000000"/>
          <w:lang w:val="it-IT"/>
        </w:rPr>
        <w:t>RASPOLOŽIVA SREDSTAVA IZ PRETHODNIH GODINA</w:t>
      </w:r>
    </w:p>
    <w:p w14:paraId="6A8AED9E" w14:textId="77777777" w:rsidR="00667FF5" w:rsidRDefault="00667FF5" w:rsidP="00667FF5">
      <w:pPr>
        <w:widowControl w:val="0"/>
        <w:tabs>
          <w:tab w:val="left" w:pos="90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4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8"/>
          <w:szCs w:val="18"/>
        </w:rPr>
        <w:t>Ukupan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donos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viška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/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manjka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iz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prethodnih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godina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-593.603,23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0,00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-593.603,23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-596.571,25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-596.571,25</w:t>
      </w:r>
    </w:p>
    <w:p w14:paraId="6ECAA8A0" w14:textId="77777777" w:rsidR="00667FF5" w:rsidRPr="00667FF5" w:rsidRDefault="00667FF5" w:rsidP="00667FF5">
      <w:pPr>
        <w:widowControl w:val="0"/>
        <w:tabs>
          <w:tab w:val="left" w:pos="90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36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Dio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koji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će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se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rasporediti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pokriti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razdoblju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-197.800,00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0,00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-197.800,00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-198.789,00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-198.789,00</w:t>
      </w:r>
    </w:p>
    <w:p w14:paraId="6FB40758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spacing w:before="646"/>
        <w:rPr>
          <w:rFonts w:ascii="Tahoma" w:hAnsi="Tahoma" w:cs="Tahoma"/>
          <w:b/>
          <w:bCs/>
          <w:color w:val="000000"/>
          <w:sz w:val="29"/>
          <w:szCs w:val="29"/>
          <w:lang w:val="it-IT"/>
        </w:rPr>
      </w:pPr>
      <w:r w:rsidRPr="00667FF5">
        <w:rPr>
          <w:rFonts w:ascii="Tahoma" w:hAnsi="Tahoma" w:cs="Tahoma"/>
          <w:b/>
          <w:bCs/>
          <w:color w:val="000000"/>
          <w:lang w:val="it-IT"/>
        </w:rPr>
        <w:t>RAČUN FINANCIRANJA</w:t>
      </w:r>
    </w:p>
    <w:p w14:paraId="688AB9AC" w14:textId="77777777" w:rsidR="00667FF5" w:rsidRPr="00667FF5" w:rsidRDefault="00667FF5" w:rsidP="00667FF5">
      <w:pPr>
        <w:widowControl w:val="0"/>
        <w:tabs>
          <w:tab w:val="left" w:pos="90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4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Primici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financijske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imovine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zaduživanja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10.798.600,00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-48.544,00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10.750.056,00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4.930.618,00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0,00</w:t>
      </w:r>
    </w:p>
    <w:p w14:paraId="2D01DB52" w14:textId="77777777" w:rsidR="00667FF5" w:rsidRPr="00667FF5" w:rsidRDefault="00667FF5" w:rsidP="00667FF5">
      <w:pPr>
        <w:widowControl w:val="0"/>
        <w:tabs>
          <w:tab w:val="left" w:pos="90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36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Izdaci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financijsku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imovinu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otplate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zajmova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0,00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1.177.427,81</w:t>
      </w:r>
    </w:p>
    <w:p w14:paraId="3B47987B" w14:textId="77777777" w:rsidR="00667FF5" w:rsidRPr="00667FF5" w:rsidRDefault="00667FF5" w:rsidP="00667FF5">
      <w:pPr>
        <w:widowControl w:val="0"/>
        <w:tabs>
          <w:tab w:val="right" w:pos="3901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136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NETO FINANCIRANJE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3.687.460,00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-48.544,00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3.638.916,00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4.930.618,00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-1.177.427,81</w:t>
      </w:r>
    </w:p>
    <w:p w14:paraId="44B1694B" w14:textId="77777777" w:rsidR="00667FF5" w:rsidRPr="00667FF5" w:rsidRDefault="00667FF5" w:rsidP="00667FF5">
      <w:pPr>
        <w:widowControl w:val="0"/>
        <w:tabs>
          <w:tab w:val="left" w:pos="90"/>
          <w:tab w:val="right" w:pos="5149"/>
          <w:tab w:val="right" w:pos="6676"/>
          <w:tab w:val="right" w:pos="7923"/>
          <w:tab w:val="right" w:pos="9227"/>
          <w:tab w:val="right" w:pos="10474"/>
        </w:tabs>
        <w:autoSpaceDE w:val="0"/>
        <w:autoSpaceDN w:val="0"/>
        <w:adjustRightInd w:val="0"/>
        <w:spacing w:before="588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VIŠAK/MANJAK + NETO FINANCIRANJE +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0,00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65214E71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RASPOLOŽIVA SREDSTVA IZ PRETHODNIH </w:t>
      </w:r>
    </w:p>
    <w:p w14:paraId="49CB29FB" w14:textId="66D5FD6C" w:rsid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GODINA</w:t>
      </w:r>
    </w:p>
    <w:p w14:paraId="3A67F9F1" w14:textId="41EC66FF" w:rsid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</w:p>
    <w:p w14:paraId="25381350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  <w:lang w:val="it-IT"/>
        </w:rPr>
      </w:pPr>
    </w:p>
    <w:p w14:paraId="12164F5D" w14:textId="77777777" w:rsidR="00667FF5" w:rsidRPr="00667FF5" w:rsidRDefault="00667FF5" w:rsidP="00667FF5">
      <w:pPr>
        <w:widowControl w:val="0"/>
        <w:tabs>
          <w:tab w:val="center" w:pos="5272"/>
        </w:tabs>
        <w:autoSpaceDE w:val="0"/>
        <w:autoSpaceDN w:val="0"/>
        <w:adjustRightInd w:val="0"/>
        <w:spacing w:before="173"/>
        <w:rPr>
          <w:rFonts w:ascii="Tahoma" w:hAnsi="Tahoma" w:cs="Tahoma"/>
          <w:b/>
          <w:bCs/>
          <w:color w:val="000000"/>
          <w:sz w:val="29"/>
          <w:szCs w:val="2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Članak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2.</w:t>
      </w:r>
    </w:p>
    <w:p w14:paraId="7CEF59B4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spacing w:before="14"/>
        <w:rPr>
          <w:rFonts w:ascii="Tahoma" w:hAnsi="Tahoma" w:cs="Tahoma"/>
          <w:color w:val="000000"/>
          <w:sz w:val="27"/>
          <w:szCs w:val="27"/>
          <w:lang w:val="it-IT"/>
        </w:rPr>
      </w:pPr>
      <w:proofErr w:type="spellStart"/>
      <w:r w:rsidRPr="00667FF5">
        <w:rPr>
          <w:rFonts w:ascii="Tahoma" w:hAnsi="Tahoma" w:cs="Tahoma"/>
          <w:color w:val="000000"/>
          <w:lang w:val="it-IT"/>
        </w:rPr>
        <w:t>Proračun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Općine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Brtonigla-Verteneglio za 2020.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godinu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ukupnom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iznosu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lang w:val="it-IT"/>
        </w:rPr>
        <w:t>od</w:t>
      </w:r>
      <w:proofErr w:type="gramEnd"/>
      <w:r w:rsidRPr="00667FF5">
        <w:rPr>
          <w:rFonts w:ascii="Tahoma" w:hAnsi="Tahoma" w:cs="Tahoma"/>
          <w:color w:val="000000"/>
          <w:lang w:val="it-IT"/>
        </w:rPr>
        <w:t xml:space="preserve"> 38.132.001,00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kn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prihodovnom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i </w:t>
      </w:r>
    </w:p>
    <w:p w14:paraId="1C12C574" w14:textId="63E399E3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lang w:val="it-IT"/>
        </w:rPr>
      </w:pPr>
      <w:proofErr w:type="spellStart"/>
      <w:r w:rsidRPr="00667FF5">
        <w:rPr>
          <w:rFonts w:ascii="Tahoma" w:hAnsi="Tahoma" w:cs="Tahoma"/>
          <w:color w:val="000000"/>
          <w:lang w:val="it-IT"/>
        </w:rPr>
        <w:t>rashodovnom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dijelu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povećava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se za 575.457,00kn.</w:t>
      </w:r>
      <w:r w:rsidRPr="00667FF5">
        <w:rPr>
          <w:rFonts w:ascii="Arial" w:hAnsi="Arial" w:cs="Arial"/>
          <w:sz w:val="24"/>
          <w:szCs w:val="24"/>
          <w:lang w:val="it-IT"/>
        </w:rPr>
        <w:br w:type="page"/>
      </w:r>
    </w:p>
    <w:p w14:paraId="5CFD6439" w14:textId="7FFAD012" w:rsidR="00667FF5" w:rsidRPr="00C976D8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  <w:sectPr w:rsidR="00667FF5" w:rsidRPr="00C976D8" w:rsidSect="00C976D8">
          <w:headerReference w:type="default" r:id="rId8"/>
          <w:footerReference w:type="even" r:id="rId9"/>
          <w:footerReference w:type="default" r:id="rId10"/>
          <w:headerReference w:type="first" r:id="rId11"/>
          <w:pgSz w:w="11907" w:h="16839" w:code="9"/>
          <w:pgMar w:top="1134" w:right="454" w:bottom="567" w:left="851" w:header="720" w:footer="720" w:gutter="0"/>
          <w:cols w:space="720"/>
          <w:titlePg/>
          <w:docGrid w:linePitch="272"/>
        </w:sectPr>
      </w:pPr>
    </w:p>
    <w:p w14:paraId="6DD94483" w14:textId="19D78CAD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it-IT"/>
        </w:rPr>
        <w:lastRenderedPageBreak/>
        <w:t xml:space="preserve">                    </w:t>
      </w:r>
      <w:r w:rsidRPr="00667FF5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REPUBLIKA HRVATSKA</w:t>
      </w:r>
    </w:p>
    <w:p w14:paraId="43263C77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2CEA8A35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3CC4D916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spacing w:before="83"/>
        <w:rPr>
          <w:rFonts w:ascii="Arial" w:hAnsi="Arial" w:cs="Arial"/>
          <w:b/>
          <w:bCs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Jedinstveni</w:t>
      </w:r>
      <w:proofErr w:type="spellEnd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upravni</w:t>
      </w:r>
      <w:proofErr w:type="spellEnd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odjel</w:t>
      </w:r>
      <w:proofErr w:type="spellEnd"/>
    </w:p>
    <w:p w14:paraId="66C905EB" w14:textId="77777777" w:rsidR="00667FF5" w:rsidRPr="00667FF5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354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48F4FBE9" w14:textId="77777777" w:rsidR="00667FF5" w:rsidRPr="00667FF5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A. RAČUN PRIHODA I RASHODA (PRIHODI)</w:t>
      </w:r>
    </w:p>
    <w:p w14:paraId="7970F6ED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106"/>
          <w:tab w:val="center" w:pos="10000"/>
          <w:tab w:val="center" w:pos="11755"/>
          <w:tab w:val="center" w:pos="13546"/>
          <w:tab w:val="center" w:pos="14853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/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7DBDE7C4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106"/>
          <w:tab w:val="center" w:pos="14853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79714C33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7"/>
          <w:tab w:val="center" w:pos="9990"/>
          <w:tab w:val="center" w:pos="11755"/>
          <w:tab w:val="center" w:pos="13546"/>
          <w:tab w:val="center" w:pos="14853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0A85466E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6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</w:rPr>
        <w:t>Prihodi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</w:rPr>
        <w:t>poslovanja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22.075.701,81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624.001,00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22.699.702,81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14.337.675,13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12.992.585,63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102,83</w:t>
      </w:r>
    </w:p>
    <w:p w14:paraId="35EB8DDA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Prihodi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poreza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4.210.700,00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4.710.700,00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4.196.880,00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4.196.880,00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111,87</w:t>
      </w:r>
    </w:p>
    <w:p w14:paraId="28ADBE43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Porez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prirez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na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dohodak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2.000.000,00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2.400.000,00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2.010.000,00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2.010.000,00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120,00</w:t>
      </w:r>
    </w:p>
    <w:p w14:paraId="2C68D08E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Porezi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na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imovinu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1.934.700,00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2.034.700,00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1.909.500,00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1.909.500,00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105,17</w:t>
      </w:r>
    </w:p>
    <w:p w14:paraId="4C15A49D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614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Porezi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na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robu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276.000,00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276.000,00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277.380,00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277.380,00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7558EA62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Pomoći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iz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inozemstva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(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darovnice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) i </w:t>
      </w:r>
      <w:proofErr w:type="gram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9.916.274,81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-722.807,50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9.193.467,31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1.724.580,00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384.265,00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92,71</w:t>
      </w:r>
    </w:p>
    <w:p w14:paraId="6F249926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subjekata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unutar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općeg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proračuna</w:t>
      </w:r>
      <w:proofErr w:type="spellEnd"/>
    </w:p>
    <w:p w14:paraId="6A144834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632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Pomoći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međunarodnih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organizacija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te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institucija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8.229.317,00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-722.807,50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7.506.509,50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1.332.340,00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91,22</w:t>
      </w:r>
    </w:p>
    <w:p w14:paraId="2722E768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tijela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EU</w:t>
      </w:r>
    </w:p>
    <w:p w14:paraId="01144592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633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Pomoći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iz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1.425.957,81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1.425.957,81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130.000,00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130.000,00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1BD9BC7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635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Pomoći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izravnanja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decentralizirane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funkcije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248.000,00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248.000,00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249.240,00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249.240,00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20DDB7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636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Pomoći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proračunskim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korisnicima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iz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koji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5.025,00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48A83B3A" w14:textId="77777777" w:rsid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im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nije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nadležan</w:t>
      </w:r>
      <w:proofErr w:type="spellEnd"/>
    </w:p>
    <w:p w14:paraId="78F50200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3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Prihodi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imovine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1.246.136,00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1.246.136,00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1.150.616,18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1.150.616,68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</w:t>
      </w:r>
    </w:p>
    <w:p w14:paraId="6A5AA359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Prihodi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od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financijske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imovine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40.300,50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2397628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Prihodi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od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nefinancijske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imovine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1.206.036,00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1.206.036,00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1.110.316,18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1.110.316,18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176BACA" w14:textId="77777777" w:rsidR="00667FF5" w:rsidRPr="00C976D8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 w:rsidRPr="00C976D8">
        <w:rPr>
          <w:rFonts w:ascii="Arial" w:hAnsi="Arial" w:cs="Arial"/>
          <w:sz w:val="24"/>
          <w:szCs w:val="24"/>
        </w:rPr>
        <w:tab/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Prihodi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od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upravnih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i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administrativnih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r w:rsidRPr="00C976D8">
        <w:rPr>
          <w:rFonts w:ascii="Arial" w:hAnsi="Arial" w:cs="Arial"/>
          <w:sz w:val="24"/>
          <w:szCs w:val="24"/>
        </w:rPr>
        <w:tab/>
      </w:r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5.349.591,00</w:t>
      </w:r>
      <w:r w:rsidRPr="00C976D8">
        <w:rPr>
          <w:rFonts w:ascii="Arial" w:hAnsi="Arial" w:cs="Arial"/>
          <w:sz w:val="24"/>
          <w:szCs w:val="24"/>
        </w:rPr>
        <w:tab/>
      </w:r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696.808,50</w:t>
      </w:r>
      <w:r w:rsidRPr="00C976D8">
        <w:rPr>
          <w:rFonts w:ascii="Arial" w:hAnsi="Arial" w:cs="Arial"/>
          <w:sz w:val="24"/>
          <w:szCs w:val="24"/>
        </w:rPr>
        <w:tab/>
      </w:r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6.046.399,50</w:t>
      </w:r>
      <w:r w:rsidRPr="00C976D8">
        <w:rPr>
          <w:rFonts w:ascii="Arial" w:hAnsi="Arial" w:cs="Arial"/>
          <w:sz w:val="24"/>
          <w:szCs w:val="24"/>
        </w:rPr>
        <w:tab/>
      </w:r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5.912.348,95</w:t>
      </w:r>
      <w:r w:rsidRPr="00C976D8">
        <w:rPr>
          <w:rFonts w:ascii="Arial" w:hAnsi="Arial" w:cs="Arial"/>
          <w:sz w:val="24"/>
          <w:szCs w:val="24"/>
        </w:rPr>
        <w:tab/>
      </w:r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5.910.573,95</w:t>
      </w:r>
      <w:r w:rsidRPr="00C976D8">
        <w:rPr>
          <w:rFonts w:ascii="Arial" w:hAnsi="Arial" w:cs="Arial"/>
          <w:sz w:val="24"/>
          <w:szCs w:val="24"/>
        </w:rPr>
        <w:tab/>
      </w:r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113,03</w:t>
      </w:r>
    </w:p>
    <w:p w14:paraId="22E8C48E" w14:textId="77777777" w:rsidR="00667FF5" w:rsidRPr="00C976D8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 w:rsidRPr="00C976D8">
        <w:rPr>
          <w:rFonts w:ascii="Arial" w:hAnsi="Arial" w:cs="Arial"/>
          <w:sz w:val="24"/>
          <w:szCs w:val="24"/>
        </w:rPr>
        <w:tab/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pristojbi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, </w:t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pristojbi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 po </w:t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posebnim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propisima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proofErr w:type="spellStart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>i</w:t>
      </w:r>
      <w:proofErr w:type="spellEnd"/>
      <w:r w:rsidRPr="00C976D8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</w:p>
    <w:p w14:paraId="56C94803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  <w:lang w:val="it-IT"/>
        </w:rPr>
      </w:pPr>
      <w:r w:rsidRPr="00C976D8"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naknada</w:t>
      </w:r>
      <w:proofErr w:type="spellEnd"/>
    </w:p>
    <w:p w14:paraId="02DC7F6C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651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Upravne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administrativne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pristojbe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696.000,00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696.000,00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693.025,00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693.025,00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0110E07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652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Prihodi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posebnim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propisima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468.000,00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468.000,00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1.012.805,00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1.011.030,00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953FA71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653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Komunalni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doprinosi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4.185.591,00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696.808,50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4.882.399,50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4.206.518,95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4.206.518,95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116,65</w:t>
      </w:r>
    </w:p>
    <w:p w14:paraId="75BB67A3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proizvoda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robe te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1.353.000,00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1.503.000,00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1.353.250,00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1.350.250,00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111,09</w:t>
      </w:r>
    </w:p>
    <w:p w14:paraId="3183C6F6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pruženih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usluga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donacija</w:t>
      </w:r>
      <w:proofErr w:type="spellEnd"/>
    </w:p>
    <w:p w14:paraId="277490D4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Donacije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pravnih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fizičkih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osoba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izvan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opće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1.353.000,00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1.503.000,00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1.353.250,00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1.350.250,00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111,09</w:t>
      </w:r>
    </w:p>
    <w:p w14:paraId="3DE4D71A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države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</w:p>
    <w:p w14:paraId="15C4DEF4" w14:textId="77777777" w:rsidR="00667FF5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</w:p>
    <w:p w14:paraId="61306869" w14:textId="77777777" w:rsidR="00667FF5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</w:p>
    <w:p w14:paraId="0E2578B7" w14:textId="77777777" w:rsidR="00C976D8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     </w:t>
      </w:r>
    </w:p>
    <w:p w14:paraId="3CFCE5AC" w14:textId="77777777" w:rsidR="00C976D8" w:rsidRDefault="00C976D8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</w:p>
    <w:p w14:paraId="26E3EA6E" w14:textId="77777777" w:rsidR="00C976D8" w:rsidRDefault="00C976D8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</w:p>
    <w:p w14:paraId="0F1CE23B" w14:textId="368D6442" w:rsidR="00667FF5" w:rsidRPr="00667FF5" w:rsidRDefault="00C976D8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    </w:t>
      </w:r>
      <w:r w:rsidR="00667FF5">
        <w:rPr>
          <w:rFonts w:ascii="Arial" w:hAnsi="Arial" w:cs="Arial"/>
          <w:sz w:val="24"/>
          <w:szCs w:val="24"/>
          <w:lang w:val="it-IT"/>
        </w:rPr>
        <w:t xml:space="preserve">       </w:t>
      </w:r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="00667FF5"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621FA67B" w14:textId="77777777" w:rsidR="00667FF5" w:rsidRPr="00667FF5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A. RAČUN PRIHODA I RASHODA (PRIHODI)</w:t>
      </w:r>
    </w:p>
    <w:p w14:paraId="7342AD99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106"/>
          <w:tab w:val="center" w:pos="10000"/>
          <w:tab w:val="center" w:pos="11755"/>
          <w:tab w:val="center" w:pos="13546"/>
          <w:tab w:val="center" w:pos="14853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/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600ABC84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106"/>
          <w:tab w:val="center" w:pos="14853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16EF1090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7"/>
          <w:tab w:val="center" w:pos="9990"/>
          <w:tab w:val="center" w:pos="11755"/>
          <w:tab w:val="center" w:pos="13546"/>
          <w:tab w:val="center" w:pos="14853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6C5B1A69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280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7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</w:rPr>
        <w:t>Prihodi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</w:rPr>
        <w:t>od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</w:rPr>
        <w:t>prodaje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</w:rPr>
        <w:t>nefinancijske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</w:rPr>
        <w:t>imovine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5.455.499,19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5.455.499,19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5.499.871,63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5.499.097,97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100,00</w:t>
      </w:r>
    </w:p>
    <w:p w14:paraId="7E110D86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neproizvedene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imovine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5.025.499,19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5.025.499,19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5.067.721,63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5.066.947,97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100,00</w:t>
      </w:r>
    </w:p>
    <w:p w14:paraId="6F40D6B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711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Prihodi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prodaje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materijalne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imovine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-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prirodnih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5.025.499,19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5.025.499,19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5.067.721,63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5.066.947,97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257A5997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bogatstava</w:t>
      </w:r>
      <w:proofErr w:type="spellEnd"/>
    </w:p>
    <w:p w14:paraId="61CBBC5C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3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proizvedene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dugotrajne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430.000,00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430.000,00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432.150,00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432.150,00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100,00</w:t>
      </w:r>
    </w:p>
    <w:p w14:paraId="600612B3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imovine</w:t>
      </w:r>
      <w:proofErr w:type="spellEnd"/>
    </w:p>
    <w:p w14:paraId="640851D7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  <w:sz w:val="24"/>
          <w:szCs w:val="24"/>
          <w:lang w:val="en-US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721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proofErr w:type="spellStart"/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Prihodi</w:t>
      </w:r>
      <w:proofErr w:type="spellEnd"/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 xml:space="preserve"> </w:t>
      </w:r>
      <w:proofErr w:type="spellStart"/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od</w:t>
      </w:r>
      <w:proofErr w:type="spellEnd"/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 xml:space="preserve"> </w:t>
      </w:r>
      <w:proofErr w:type="spellStart"/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prodaje</w:t>
      </w:r>
      <w:proofErr w:type="spellEnd"/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 xml:space="preserve"> </w:t>
      </w:r>
      <w:proofErr w:type="spellStart"/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građevinskih</w:t>
      </w:r>
      <w:proofErr w:type="spellEnd"/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 xml:space="preserve"> </w:t>
      </w:r>
      <w:proofErr w:type="spellStart"/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objekata</w:t>
      </w:r>
      <w:proofErr w:type="spellEnd"/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430.000,00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430.000,00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432.150,00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8"/>
          <w:szCs w:val="18"/>
          <w:lang w:val="en-US"/>
        </w:rPr>
        <w:t>432.150,00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100,00</w:t>
      </w:r>
    </w:p>
    <w:p w14:paraId="2E3885C4" w14:textId="77777777" w:rsidR="00667FF5" w:rsidRPr="00667FF5" w:rsidRDefault="00667FF5" w:rsidP="00667FF5">
      <w:pPr>
        <w:widowControl w:val="0"/>
        <w:tabs>
          <w:tab w:val="left" w:pos="1247"/>
          <w:tab w:val="right" w:pos="7200"/>
          <w:tab w:val="right" w:pos="8957"/>
          <w:tab w:val="right" w:pos="10776"/>
          <w:tab w:val="right" w:pos="12529"/>
          <w:tab w:val="right" w:pos="14286"/>
          <w:tab w:val="right" w:pos="15360"/>
        </w:tabs>
        <w:autoSpaceDE w:val="0"/>
        <w:autoSpaceDN w:val="0"/>
        <w:adjustRightInd w:val="0"/>
        <w:spacing w:before="349"/>
        <w:rPr>
          <w:b/>
          <w:bCs/>
          <w:color w:val="000000"/>
          <w:sz w:val="30"/>
          <w:szCs w:val="30"/>
          <w:lang w:val="it-IT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UKUPNO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27.531.201,00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624.001,00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28.155.202,00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19.837.546,76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18.491.683,60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102,27</w:t>
      </w:r>
    </w:p>
    <w:p w14:paraId="1FB4F43A" w14:textId="060B48C8" w:rsidR="00667FF5" w:rsidRDefault="00667FF5" w:rsidP="00CF44BE">
      <w:pPr>
        <w:rPr>
          <w:lang w:val="it-IT"/>
        </w:rPr>
      </w:pPr>
    </w:p>
    <w:p w14:paraId="79F3DEEB" w14:textId="1BBBDB67" w:rsidR="00667FF5" w:rsidRDefault="00667FF5" w:rsidP="00CF44BE">
      <w:pPr>
        <w:rPr>
          <w:lang w:val="it-IT"/>
        </w:rPr>
      </w:pPr>
    </w:p>
    <w:p w14:paraId="10DCC5FA" w14:textId="00A3CD35" w:rsidR="00667FF5" w:rsidRDefault="00667FF5" w:rsidP="00CF44BE">
      <w:pPr>
        <w:rPr>
          <w:lang w:val="it-IT"/>
        </w:rPr>
      </w:pPr>
    </w:p>
    <w:p w14:paraId="27042560" w14:textId="53576F3F" w:rsidR="00667FF5" w:rsidRDefault="00667FF5" w:rsidP="00CF44BE">
      <w:pPr>
        <w:rPr>
          <w:lang w:val="it-IT"/>
        </w:rPr>
      </w:pPr>
    </w:p>
    <w:p w14:paraId="5C53B34E" w14:textId="12129500" w:rsidR="00667FF5" w:rsidRDefault="00667FF5" w:rsidP="00CF44BE">
      <w:pPr>
        <w:rPr>
          <w:lang w:val="it-IT"/>
        </w:rPr>
      </w:pPr>
    </w:p>
    <w:p w14:paraId="6DEAD66C" w14:textId="6530DAA1" w:rsidR="00667FF5" w:rsidRDefault="00667FF5" w:rsidP="00CF44BE">
      <w:pPr>
        <w:rPr>
          <w:lang w:val="it-IT"/>
        </w:rPr>
      </w:pPr>
    </w:p>
    <w:p w14:paraId="1E4033D3" w14:textId="694C114A" w:rsidR="00667FF5" w:rsidRDefault="00667FF5" w:rsidP="00CF44BE">
      <w:pPr>
        <w:rPr>
          <w:lang w:val="it-IT"/>
        </w:rPr>
      </w:pPr>
    </w:p>
    <w:p w14:paraId="26403181" w14:textId="07B7F1BE" w:rsidR="00C976D8" w:rsidRDefault="00C976D8" w:rsidP="00CF44BE">
      <w:pPr>
        <w:rPr>
          <w:lang w:val="it-IT"/>
        </w:rPr>
      </w:pPr>
    </w:p>
    <w:p w14:paraId="36C1AB44" w14:textId="3ED40DBF" w:rsidR="00C976D8" w:rsidRDefault="00C976D8" w:rsidP="00CF44BE">
      <w:pPr>
        <w:rPr>
          <w:lang w:val="it-IT"/>
        </w:rPr>
      </w:pPr>
    </w:p>
    <w:p w14:paraId="68201B25" w14:textId="32BE5493" w:rsidR="00C976D8" w:rsidRDefault="00C976D8" w:rsidP="00CF44BE">
      <w:pPr>
        <w:rPr>
          <w:lang w:val="it-IT"/>
        </w:rPr>
      </w:pPr>
    </w:p>
    <w:p w14:paraId="4ABF6817" w14:textId="2C090848" w:rsidR="00C976D8" w:rsidRDefault="00C976D8" w:rsidP="00CF44BE">
      <w:pPr>
        <w:rPr>
          <w:lang w:val="it-IT"/>
        </w:rPr>
      </w:pPr>
    </w:p>
    <w:p w14:paraId="718F8865" w14:textId="2A708D85" w:rsidR="00C976D8" w:rsidRDefault="00C976D8" w:rsidP="00CF44BE">
      <w:pPr>
        <w:rPr>
          <w:lang w:val="it-IT"/>
        </w:rPr>
      </w:pPr>
    </w:p>
    <w:p w14:paraId="3AF1E07D" w14:textId="6C3DE596" w:rsidR="00C976D8" w:rsidRDefault="00C976D8" w:rsidP="00CF44BE">
      <w:pPr>
        <w:rPr>
          <w:lang w:val="it-IT"/>
        </w:rPr>
      </w:pPr>
    </w:p>
    <w:p w14:paraId="1D9DA4F4" w14:textId="43CDE90D" w:rsidR="00C976D8" w:rsidRDefault="00C976D8" w:rsidP="00CF44BE">
      <w:pPr>
        <w:rPr>
          <w:lang w:val="it-IT"/>
        </w:rPr>
      </w:pPr>
    </w:p>
    <w:p w14:paraId="4D726B58" w14:textId="398CDDB8" w:rsidR="00C976D8" w:rsidRDefault="00C976D8" w:rsidP="00CF44BE">
      <w:pPr>
        <w:rPr>
          <w:lang w:val="it-IT"/>
        </w:rPr>
      </w:pPr>
    </w:p>
    <w:p w14:paraId="6C22B202" w14:textId="77777777" w:rsidR="00C976D8" w:rsidRDefault="00C976D8" w:rsidP="00CF44BE">
      <w:pPr>
        <w:rPr>
          <w:lang w:val="it-IT"/>
        </w:rPr>
      </w:pPr>
    </w:p>
    <w:p w14:paraId="411EBBE5" w14:textId="531B0D84" w:rsidR="00667FF5" w:rsidRDefault="00667FF5" w:rsidP="00CF44BE">
      <w:pPr>
        <w:rPr>
          <w:lang w:val="it-IT"/>
        </w:rPr>
      </w:pPr>
    </w:p>
    <w:p w14:paraId="4FE26C2D" w14:textId="77777777" w:rsidR="00667FF5" w:rsidRDefault="00667FF5" w:rsidP="00CF44BE">
      <w:pPr>
        <w:rPr>
          <w:lang w:val="it-IT"/>
        </w:rPr>
      </w:pPr>
    </w:p>
    <w:p w14:paraId="4796300C" w14:textId="67BE191E" w:rsidR="00667FF5" w:rsidRDefault="00667FF5" w:rsidP="00CF44BE">
      <w:pPr>
        <w:rPr>
          <w:lang w:val="it-IT"/>
        </w:rPr>
      </w:pPr>
    </w:p>
    <w:p w14:paraId="02D68F29" w14:textId="7C3EC3A6" w:rsidR="00667FF5" w:rsidRDefault="00667FF5" w:rsidP="00CF44BE">
      <w:pPr>
        <w:rPr>
          <w:lang w:val="it-IT"/>
        </w:rPr>
      </w:pPr>
    </w:p>
    <w:p w14:paraId="0EE4BA83" w14:textId="77D3D9BA" w:rsidR="00667FF5" w:rsidRDefault="00667FF5" w:rsidP="00CF44BE">
      <w:pPr>
        <w:rPr>
          <w:lang w:val="it-IT"/>
        </w:rPr>
      </w:pPr>
    </w:p>
    <w:p w14:paraId="15549FDF" w14:textId="6A85E5AE" w:rsidR="00667FF5" w:rsidRDefault="00667FF5" w:rsidP="00CF44BE">
      <w:pPr>
        <w:rPr>
          <w:lang w:val="it-IT"/>
        </w:rPr>
      </w:pPr>
    </w:p>
    <w:p w14:paraId="2E30D259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REPUBLIKA HRVATSKA</w:t>
      </w:r>
    </w:p>
    <w:p w14:paraId="22026BA3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51E814BF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4F70B6A2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spacing w:before="83"/>
        <w:rPr>
          <w:rFonts w:ascii="Arial" w:hAnsi="Arial" w:cs="Arial"/>
          <w:b/>
          <w:bCs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Jedinstveni</w:t>
      </w:r>
      <w:proofErr w:type="spellEnd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upravni</w:t>
      </w:r>
      <w:proofErr w:type="spellEnd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odjel</w:t>
      </w:r>
      <w:proofErr w:type="spellEnd"/>
    </w:p>
    <w:p w14:paraId="321B3720" w14:textId="77777777" w:rsidR="00667FF5" w:rsidRPr="00667FF5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354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591E8B09" w14:textId="77777777" w:rsidR="00667FF5" w:rsidRPr="00667FF5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B. RAČUN FINANCIRANJA/ ZADUŽIVANJA</w:t>
      </w:r>
    </w:p>
    <w:p w14:paraId="03C8ABE5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106"/>
          <w:tab w:val="center" w:pos="10000"/>
          <w:tab w:val="center" w:pos="11755"/>
          <w:tab w:val="center" w:pos="13546"/>
          <w:tab w:val="center" w:pos="14853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/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44771894" w14:textId="77777777" w:rsidR="00667FF5" w:rsidRPr="00667FF5" w:rsidRDefault="00667FF5" w:rsidP="00667FF5">
      <w:pPr>
        <w:widowControl w:val="0"/>
        <w:tabs>
          <w:tab w:val="center" w:pos="566"/>
          <w:tab w:val="center" w:pos="6349"/>
          <w:tab w:val="center" w:pos="8106"/>
          <w:tab w:val="center" w:pos="14853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Pozicija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2020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(5-3)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5/3</w:t>
      </w:r>
    </w:p>
    <w:p w14:paraId="27F6BBEF" w14:textId="77777777" w:rsidR="00667FF5" w:rsidRP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7"/>
          <w:tab w:val="center" w:pos="9990"/>
          <w:tab w:val="center" w:pos="11755"/>
          <w:tab w:val="center" w:pos="13546"/>
          <w:tab w:val="center" w:pos="14853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8</w:t>
      </w:r>
    </w:p>
    <w:p w14:paraId="3F949551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Izdaci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financijsku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imovinu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otplate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-7.111.140,00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-7.111.140,00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-1.177.427,81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100,00</w:t>
      </w:r>
    </w:p>
    <w:p w14:paraId="423127EE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zajmova</w:t>
      </w:r>
      <w:proofErr w:type="spellEnd"/>
    </w:p>
    <w:p w14:paraId="72D5B7B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3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Izdaci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otplatu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glavnice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primljenih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kredita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-1.177.427,81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100,00</w:t>
      </w:r>
    </w:p>
    <w:p w14:paraId="0BF4E02A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zajmova</w:t>
      </w:r>
      <w:proofErr w:type="spellEnd"/>
    </w:p>
    <w:p w14:paraId="4C485D3C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542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Otplata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glavnice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primljenih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zajmova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kredita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od 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-7.111.140,00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-7.111.140,00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-1.177.427,81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F2DA68F" w14:textId="77777777" w:rsid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kreditnih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i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ostalih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financijskih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institucija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u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javnom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55B74AB" w14:textId="77777777" w:rsid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sektoru</w:t>
      </w:r>
      <w:proofErr w:type="spellEnd"/>
    </w:p>
    <w:p w14:paraId="0097B13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296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Primici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b/>
          <w:bCs/>
          <w:color w:val="000000"/>
          <w:lang w:val="it-IT"/>
        </w:rPr>
        <w:t>od</w:t>
      </w:r>
      <w:proofErr w:type="gram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financijske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zaduživanja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10.798.600,00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-48.544,00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10.750.056,00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4.930.618,00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99,55</w:t>
      </w:r>
    </w:p>
    <w:p w14:paraId="567676CD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223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84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Primici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zaduživanja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10.798.600,00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-48.544,00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10.750.056,00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4.930.618,00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99,55</w:t>
      </w:r>
    </w:p>
    <w:p w14:paraId="19B87EED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844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Primljeni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krediti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zajmovi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kreditnih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ostalih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10.798.600,00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-48.544,00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10.750.056,00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4.930.618,00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99,55</w:t>
      </w:r>
    </w:p>
    <w:p w14:paraId="55EA10FB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financijskih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institucija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izvan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javnog</w:t>
      </w:r>
      <w:proofErr w:type="spellEnd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sektora</w:t>
      </w:r>
      <w:proofErr w:type="spellEnd"/>
    </w:p>
    <w:p w14:paraId="0F9A4095" w14:textId="77777777" w:rsidR="00667FF5" w:rsidRPr="00667FF5" w:rsidRDefault="00667FF5" w:rsidP="00667FF5">
      <w:pPr>
        <w:widowControl w:val="0"/>
        <w:tabs>
          <w:tab w:val="left" w:pos="1247"/>
          <w:tab w:val="right" w:pos="7200"/>
          <w:tab w:val="right" w:pos="8957"/>
          <w:tab w:val="right" w:pos="10776"/>
          <w:tab w:val="right" w:pos="12529"/>
          <w:tab w:val="right" w:pos="14286"/>
          <w:tab w:val="right" w:pos="15360"/>
        </w:tabs>
        <w:autoSpaceDE w:val="0"/>
        <w:autoSpaceDN w:val="0"/>
        <w:adjustRightInd w:val="0"/>
        <w:spacing w:before="352"/>
        <w:rPr>
          <w:b/>
          <w:bCs/>
          <w:color w:val="000000"/>
          <w:sz w:val="30"/>
          <w:szCs w:val="3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UKUPNO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3.687.460,00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-48.544,00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3.638.916,00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4.930.618,00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-1.177.427,81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4"/>
          <w:szCs w:val="24"/>
          <w:lang w:val="it-IT"/>
        </w:rPr>
        <w:t>98,68</w:t>
      </w:r>
    </w:p>
    <w:p w14:paraId="2DC942D7" w14:textId="61FC5D47" w:rsidR="00667FF5" w:rsidRDefault="00667FF5" w:rsidP="00CF44BE">
      <w:pPr>
        <w:rPr>
          <w:lang w:val="it-IT"/>
        </w:rPr>
      </w:pPr>
    </w:p>
    <w:p w14:paraId="29935ADD" w14:textId="1511A39C" w:rsidR="00667FF5" w:rsidRDefault="00667FF5" w:rsidP="00CF44BE">
      <w:pPr>
        <w:rPr>
          <w:lang w:val="it-IT"/>
        </w:rPr>
      </w:pPr>
    </w:p>
    <w:p w14:paraId="60BE4A8C" w14:textId="7F3EC382" w:rsidR="00667FF5" w:rsidRDefault="00667FF5" w:rsidP="00CF44BE">
      <w:pPr>
        <w:rPr>
          <w:lang w:val="it-IT"/>
        </w:rPr>
      </w:pPr>
    </w:p>
    <w:p w14:paraId="25DF4C96" w14:textId="0289E1CD" w:rsidR="00667FF5" w:rsidRDefault="00667FF5" w:rsidP="00CF44BE">
      <w:pPr>
        <w:rPr>
          <w:lang w:val="it-IT"/>
        </w:rPr>
      </w:pPr>
    </w:p>
    <w:p w14:paraId="7EA817A3" w14:textId="119FC1D4" w:rsidR="00667FF5" w:rsidRDefault="00667FF5" w:rsidP="00CF44BE">
      <w:pPr>
        <w:rPr>
          <w:lang w:val="it-IT"/>
        </w:rPr>
      </w:pPr>
    </w:p>
    <w:p w14:paraId="38DBA4ED" w14:textId="5D52F9CD" w:rsidR="00667FF5" w:rsidRDefault="00667FF5" w:rsidP="00CF44BE">
      <w:pPr>
        <w:rPr>
          <w:lang w:val="it-IT"/>
        </w:rPr>
      </w:pPr>
    </w:p>
    <w:p w14:paraId="78EC5A93" w14:textId="0A13F296" w:rsidR="00667FF5" w:rsidRDefault="00667FF5" w:rsidP="00CF44BE">
      <w:pPr>
        <w:rPr>
          <w:lang w:val="it-IT"/>
        </w:rPr>
      </w:pPr>
    </w:p>
    <w:p w14:paraId="3A4E21B6" w14:textId="627005F4" w:rsidR="00C976D8" w:rsidRDefault="00C976D8" w:rsidP="00CF44BE">
      <w:pPr>
        <w:rPr>
          <w:lang w:val="it-IT"/>
        </w:rPr>
      </w:pPr>
    </w:p>
    <w:p w14:paraId="7EA13C60" w14:textId="0A962DCF" w:rsidR="00C976D8" w:rsidRDefault="00C976D8" w:rsidP="00CF44BE">
      <w:pPr>
        <w:rPr>
          <w:lang w:val="it-IT"/>
        </w:rPr>
      </w:pPr>
    </w:p>
    <w:p w14:paraId="3E680649" w14:textId="37C5FF2E" w:rsidR="00C976D8" w:rsidRDefault="00C976D8" w:rsidP="00CF44BE">
      <w:pPr>
        <w:rPr>
          <w:lang w:val="it-IT"/>
        </w:rPr>
      </w:pPr>
    </w:p>
    <w:p w14:paraId="41DB4753" w14:textId="144C1D29" w:rsidR="00C976D8" w:rsidRDefault="00C976D8" w:rsidP="00CF44BE">
      <w:pPr>
        <w:rPr>
          <w:lang w:val="it-IT"/>
        </w:rPr>
      </w:pPr>
    </w:p>
    <w:p w14:paraId="470777D9" w14:textId="048DA464" w:rsidR="00C976D8" w:rsidRDefault="00C976D8" w:rsidP="00CF44BE">
      <w:pPr>
        <w:rPr>
          <w:lang w:val="it-IT"/>
        </w:rPr>
      </w:pPr>
    </w:p>
    <w:p w14:paraId="48E83AAA" w14:textId="101F574A" w:rsidR="00C976D8" w:rsidRDefault="00C976D8" w:rsidP="00CF44BE">
      <w:pPr>
        <w:rPr>
          <w:lang w:val="it-IT"/>
        </w:rPr>
      </w:pPr>
    </w:p>
    <w:p w14:paraId="1D6468F5" w14:textId="301B45E3" w:rsidR="00C976D8" w:rsidRDefault="00C976D8" w:rsidP="00CF44BE">
      <w:pPr>
        <w:rPr>
          <w:lang w:val="it-IT"/>
        </w:rPr>
      </w:pPr>
    </w:p>
    <w:p w14:paraId="2154E8DD" w14:textId="51762021" w:rsidR="00C976D8" w:rsidRDefault="00C976D8" w:rsidP="00CF44BE">
      <w:pPr>
        <w:rPr>
          <w:lang w:val="it-IT"/>
        </w:rPr>
      </w:pPr>
    </w:p>
    <w:p w14:paraId="3BBB7485" w14:textId="2171E6B0" w:rsidR="00C976D8" w:rsidRDefault="00C976D8" w:rsidP="00CF44BE">
      <w:pPr>
        <w:rPr>
          <w:lang w:val="it-IT"/>
        </w:rPr>
      </w:pPr>
    </w:p>
    <w:p w14:paraId="29ABB5A5" w14:textId="3B644E43" w:rsidR="00C976D8" w:rsidRDefault="00C976D8" w:rsidP="00CF44BE">
      <w:pPr>
        <w:rPr>
          <w:lang w:val="it-IT"/>
        </w:rPr>
      </w:pPr>
    </w:p>
    <w:p w14:paraId="121B3995" w14:textId="77777777" w:rsidR="00C976D8" w:rsidRDefault="00C976D8" w:rsidP="00CF44BE">
      <w:pPr>
        <w:rPr>
          <w:lang w:val="it-IT"/>
        </w:rPr>
      </w:pPr>
    </w:p>
    <w:p w14:paraId="73D0940F" w14:textId="23CCF890" w:rsidR="00667FF5" w:rsidRDefault="00667FF5" w:rsidP="00CF44BE">
      <w:pPr>
        <w:rPr>
          <w:lang w:val="it-IT"/>
        </w:rPr>
      </w:pPr>
    </w:p>
    <w:p w14:paraId="0968828F" w14:textId="09655E0D" w:rsidR="00667FF5" w:rsidRDefault="00667FF5" w:rsidP="00CF44BE">
      <w:pPr>
        <w:rPr>
          <w:lang w:val="it-IT"/>
        </w:rPr>
      </w:pPr>
    </w:p>
    <w:p w14:paraId="75DC48A0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REPUBLIKA HRVATSKA</w:t>
      </w:r>
    </w:p>
    <w:p w14:paraId="1EDB23D4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57FA3FAD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3669AA83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spacing w:before="83"/>
        <w:rPr>
          <w:rFonts w:ascii="Arial" w:hAnsi="Arial" w:cs="Arial"/>
          <w:b/>
          <w:bCs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Jedinstveni</w:t>
      </w:r>
      <w:proofErr w:type="spellEnd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upravni</w:t>
      </w:r>
      <w:proofErr w:type="spellEnd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odjel</w:t>
      </w:r>
      <w:proofErr w:type="spellEnd"/>
    </w:p>
    <w:p w14:paraId="0EBF3531" w14:textId="77777777" w:rsidR="00667FF5" w:rsidRPr="00667FF5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354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586844DC" w14:textId="77777777" w:rsidR="00667FF5" w:rsidRPr="00667FF5" w:rsidRDefault="00667FF5" w:rsidP="00667FF5">
      <w:pPr>
        <w:widowControl w:val="0"/>
        <w:tabs>
          <w:tab w:val="center" w:pos="7653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C. RASPOLOŽIVA SREDSTVA</w:t>
      </w:r>
    </w:p>
    <w:p w14:paraId="33267E45" w14:textId="77777777" w:rsidR="00667FF5" w:rsidRP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106"/>
          <w:tab w:val="center" w:pos="10000"/>
          <w:tab w:val="center" w:pos="11755"/>
          <w:tab w:val="center" w:pos="13546"/>
          <w:tab w:val="center" w:pos="14853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/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Rebalans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2020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Projekcija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za 2021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Projekcija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za 2022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Indeks</w:t>
      </w:r>
      <w:proofErr w:type="spellEnd"/>
    </w:p>
    <w:p w14:paraId="66C6E871" w14:textId="77777777" w:rsidR="00667FF5" w:rsidRPr="00667FF5" w:rsidRDefault="00667FF5" w:rsidP="00667FF5">
      <w:pPr>
        <w:widowControl w:val="0"/>
        <w:tabs>
          <w:tab w:val="center" w:pos="566"/>
          <w:tab w:val="center" w:pos="6349"/>
          <w:tab w:val="center" w:pos="8106"/>
          <w:tab w:val="center" w:pos="14853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Pozicija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2020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(5-3)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5/3</w:t>
      </w:r>
    </w:p>
    <w:p w14:paraId="77D02CE9" w14:textId="77777777" w:rsidR="00667FF5" w:rsidRP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7"/>
          <w:tab w:val="center" w:pos="9990"/>
          <w:tab w:val="center" w:pos="11755"/>
          <w:tab w:val="center" w:pos="13546"/>
          <w:tab w:val="center" w:pos="14853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8</w:t>
      </w:r>
    </w:p>
    <w:p w14:paraId="0857DC23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Vlastiti</w:t>
      </w:r>
      <w:proofErr w:type="spellEnd"/>
      <w:r w:rsidRPr="00667FF5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lang w:val="it-IT"/>
        </w:rPr>
        <w:t>izvori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-593.603,23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-593.603,23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-596.571,25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-596.571,25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100,00</w:t>
      </w:r>
    </w:p>
    <w:p w14:paraId="2DA4D70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2529"/>
          <w:tab w:val="right" w:pos="14286"/>
          <w:tab w:val="right" w:pos="1536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Rezultat</w:t>
      </w:r>
      <w:proofErr w:type="spellEnd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-593.603,23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-593.603,23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-596.571,25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-596.571,25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100,00</w:t>
      </w:r>
    </w:p>
    <w:p w14:paraId="27D8DBE4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200"/>
          <w:tab w:val="right" w:pos="8957"/>
          <w:tab w:val="right" w:pos="10776"/>
          <w:tab w:val="right" w:pos="15363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4"/>
          <w:szCs w:val="24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Višak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/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manjak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prihoda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-593.603,23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-593.603,23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57878D8" w14:textId="77777777" w:rsidR="00667FF5" w:rsidRDefault="00667FF5" w:rsidP="00667FF5">
      <w:pPr>
        <w:widowControl w:val="0"/>
        <w:tabs>
          <w:tab w:val="left" w:pos="1247"/>
          <w:tab w:val="right" w:pos="7200"/>
          <w:tab w:val="right" w:pos="8957"/>
          <w:tab w:val="right" w:pos="10776"/>
          <w:tab w:val="right" w:pos="12529"/>
          <w:tab w:val="right" w:pos="14286"/>
          <w:tab w:val="right" w:pos="15360"/>
        </w:tabs>
        <w:autoSpaceDE w:val="0"/>
        <w:autoSpaceDN w:val="0"/>
        <w:adjustRightInd w:val="0"/>
        <w:spacing w:before="349"/>
        <w:rPr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-593.603,23</w:t>
      </w: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-593.603,23</w:t>
      </w: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-596.571,25</w:t>
      </w: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-596.571,25</w:t>
      </w: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100,00</w:t>
      </w:r>
    </w:p>
    <w:p w14:paraId="10D5D1BF" w14:textId="021E8D5B" w:rsidR="00667FF5" w:rsidRPr="00C976D8" w:rsidRDefault="00667FF5" w:rsidP="00CF44BE">
      <w:pPr>
        <w:rPr>
          <w:lang w:val="en-US"/>
        </w:rPr>
      </w:pPr>
    </w:p>
    <w:p w14:paraId="69217C33" w14:textId="44A6ADCF" w:rsidR="00667FF5" w:rsidRPr="00C976D8" w:rsidRDefault="00667FF5" w:rsidP="00CF44BE">
      <w:pPr>
        <w:rPr>
          <w:lang w:val="en-US"/>
        </w:rPr>
      </w:pPr>
    </w:p>
    <w:p w14:paraId="4966C3A7" w14:textId="066CB543" w:rsidR="00667FF5" w:rsidRPr="00C976D8" w:rsidRDefault="00667FF5" w:rsidP="00CF44BE">
      <w:pPr>
        <w:rPr>
          <w:lang w:val="en-US"/>
        </w:rPr>
      </w:pPr>
    </w:p>
    <w:p w14:paraId="13728BC8" w14:textId="2C69333A" w:rsidR="00667FF5" w:rsidRPr="00C976D8" w:rsidRDefault="00667FF5" w:rsidP="00CF44BE">
      <w:pPr>
        <w:rPr>
          <w:lang w:val="en-US"/>
        </w:rPr>
      </w:pPr>
    </w:p>
    <w:p w14:paraId="5ADEFB0E" w14:textId="3C5CD16A" w:rsidR="00667FF5" w:rsidRPr="00C976D8" w:rsidRDefault="00667FF5" w:rsidP="00CF44BE">
      <w:pPr>
        <w:rPr>
          <w:lang w:val="en-US"/>
        </w:rPr>
      </w:pPr>
    </w:p>
    <w:p w14:paraId="4FDAABE5" w14:textId="1301489C" w:rsidR="00667FF5" w:rsidRPr="00C976D8" w:rsidRDefault="00667FF5" w:rsidP="00CF44BE">
      <w:pPr>
        <w:rPr>
          <w:lang w:val="en-US"/>
        </w:rPr>
      </w:pPr>
    </w:p>
    <w:p w14:paraId="334B4909" w14:textId="6A3DB93B" w:rsidR="00667FF5" w:rsidRPr="00C976D8" w:rsidRDefault="00667FF5" w:rsidP="00CF44BE">
      <w:pPr>
        <w:rPr>
          <w:lang w:val="en-US"/>
        </w:rPr>
      </w:pPr>
    </w:p>
    <w:p w14:paraId="5CF7F9E7" w14:textId="303AFB38" w:rsidR="00667FF5" w:rsidRPr="00C976D8" w:rsidRDefault="00667FF5" w:rsidP="00CF44BE">
      <w:pPr>
        <w:rPr>
          <w:lang w:val="en-US"/>
        </w:rPr>
      </w:pPr>
    </w:p>
    <w:p w14:paraId="61C46730" w14:textId="397CC96B" w:rsidR="00667FF5" w:rsidRDefault="00667FF5" w:rsidP="00CF44BE">
      <w:pPr>
        <w:rPr>
          <w:lang w:val="en-US"/>
        </w:rPr>
      </w:pPr>
    </w:p>
    <w:p w14:paraId="0347E1DF" w14:textId="77B0CCE0" w:rsidR="00C976D8" w:rsidRDefault="00C976D8" w:rsidP="00CF44BE">
      <w:pPr>
        <w:rPr>
          <w:lang w:val="en-US"/>
        </w:rPr>
      </w:pPr>
    </w:p>
    <w:p w14:paraId="54B0954D" w14:textId="155C9958" w:rsidR="00C976D8" w:rsidRDefault="00C976D8" w:rsidP="00CF44BE">
      <w:pPr>
        <w:rPr>
          <w:lang w:val="en-US"/>
        </w:rPr>
      </w:pPr>
    </w:p>
    <w:p w14:paraId="1C738DCD" w14:textId="1813BA3B" w:rsidR="00C976D8" w:rsidRDefault="00C976D8" w:rsidP="00CF44BE">
      <w:pPr>
        <w:rPr>
          <w:lang w:val="en-US"/>
        </w:rPr>
      </w:pPr>
    </w:p>
    <w:p w14:paraId="47DC2B38" w14:textId="77777777" w:rsidR="00C976D8" w:rsidRPr="00C976D8" w:rsidRDefault="00C976D8" w:rsidP="00CF44BE">
      <w:pPr>
        <w:rPr>
          <w:lang w:val="en-US"/>
        </w:rPr>
      </w:pPr>
    </w:p>
    <w:p w14:paraId="08B9E287" w14:textId="77777777" w:rsidR="00667FF5" w:rsidRPr="00C976D8" w:rsidRDefault="00667FF5" w:rsidP="00CF44BE">
      <w:pPr>
        <w:rPr>
          <w:lang w:val="en-US"/>
        </w:rPr>
      </w:pPr>
    </w:p>
    <w:p w14:paraId="67257929" w14:textId="23A60F4F" w:rsidR="00667FF5" w:rsidRPr="00C976D8" w:rsidRDefault="00667FF5" w:rsidP="00CF44BE">
      <w:pPr>
        <w:rPr>
          <w:lang w:val="en-US"/>
        </w:rPr>
      </w:pPr>
    </w:p>
    <w:p w14:paraId="34A61561" w14:textId="628EEF3F" w:rsidR="00667FF5" w:rsidRPr="00C976D8" w:rsidRDefault="00667FF5" w:rsidP="00CF44BE">
      <w:pPr>
        <w:rPr>
          <w:lang w:val="en-US"/>
        </w:rPr>
      </w:pPr>
    </w:p>
    <w:p w14:paraId="207D28E4" w14:textId="7C9686F8" w:rsidR="00667FF5" w:rsidRPr="00C976D8" w:rsidRDefault="00667FF5" w:rsidP="00CF44BE">
      <w:pPr>
        <w:rPr>
          <w:lang w:val="en-US"/>
        </w:rPr>
      </w:pPr>
    </w:p>
    <w:p w14:paraId="01664952" w14:textId="77777777" w:rsidR="00667FF5" w:rsidRPr="00C976D8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en-US"/>
        </w:rPr>
      </w:pPr>
      <w:r>
        <w:rPr>
          <w:rFonts w:ascii="Arial" w:hAnsi="Arial" w:cs="Arial"/>
          <w:sz w:val="24"/>
          <w:szCs w:val="24"/>
        </w:rPr>
        <w:tab/>
      </w:r>
      <w:r w:rsidRPr="00C976D8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REPUBLIKA HRVATSKA</w:t>
      </w:r>
    </w:p>
    <w:p w14:paraId="4C17900D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C976D8">
        <w:rPr>
          <w:rFonts w:ascii="Arial" w:hAnsi="Arial" w:cs="Arial"/>
          <w:sz w:val="24"/>
          <w:szCs w:val="24"/>
          <w:lang w:val="en-US"/>
        </w:rPr>
        <w:tab/>
      </w:r>
      <w:r w:rsidRPr="00667FF5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3EFE2495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36CE2F9D" w14:textId="77777777" w:rsidR="00667FF5" w:rsidRPr="00667FF5" w:rsidRDefault="00667FF5" w:rsidP="00667FF5">
      <w:pPr>
        <w:widowControl w:val="0"/>
        <w:tabs>
          <w:tab w:val="left" w:pos="1020"/>
        </w:tabs>
        <w:autoSpaceDE w:val="0"/>
        <w:autoSpaceDN w:val="0"/>
        <w:adjustRightInd w:val="0"/>
        <w:spacing w:before="83"/>
        <w:rPr>
          <w:rFonts w:ascii="Arial" w:hAnsi="Arial" w:cs="Arial"/>
          <w:b/>
          <w:bCs/>
          <w:color w:val="00000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Jedinstveni</w:t>
      </w:r>
      <w:proofErr w:type="spellEnd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upravni</w:t>
      </w:r>
      <w:proofErr w:type="spellEnd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odjel</w:t>
      </w:r>
      <w:proofErr w:type="spellEnd"/>
    </w:p>
    <w:p w14:paraId="1F055874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170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2B1F1962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631D83C4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7E54D4C2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6/3</w:t>
      </w:r>
    </w:p>
    <w:p w14:paraId="17731F86" w14:textId="77777777" w:rsid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368D13B3" w14:textId="77777777" w:rsid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30.853.264,00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553.956,00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31.407.220,00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24.456.215,78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17.002.306,81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79,27</w:t>
      </w:r>
    </w:p>
    <w:p w14:paraId="5D398075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001</w:t>
      </w:r>
    </w:p>
    <w:p w14:paraId="0201FED2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GLAVA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JEDINSTVENI UPRAVNI ODJEL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28.588.915,00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553.956,00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29.142.871,00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22.182.515,78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14.729.006,81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77,59</w:t>
      </w:r>
    </w:p>
    <w:p w14:paraId="21996A80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00101</w:t>
      </w:r>
    </w:p>
    <w:p w14:paraId="15976A6D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MJERE I AKTIVNOSTI ZA OSIGURANJE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2.931.100,00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2.931.100,00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2.902.879,55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2.902.879,55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99,04</w:t>
      </w:r>
    </w:p>
    <w:p w14:paraId="6CDA8B5F" w14:textId="77777777" w:rsidR="00667FF5" w:rsidRPr="00667FF5" w:rsidRDefault="00667FF5" w:rsidP="00667FF5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RADA IZ DJELOKRUGA JEDINSTVENOG </w:t>
      </w:r>
    </w:p>
    <w:p w14:paraId="1721A90F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UPRAVNOG ODJELA</w:t>
      </w:r>
    </w:p>
    <w:p w14:paraId="015F6D82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A100101Akt.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ADMINISTRATIVNO, TEHNIČKO I STRUČNO OSOBLJE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1.497.331,00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1.497.331,00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1.504.817,66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1.504.817,66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44F8CB86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89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0131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usluge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vezane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službenike</w:t>
      </w:r>
      <w:proofErr w:type="spellEnd"/>
    </w:p>
    <w:p w14:paraId="17A4AF7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1.497.331,00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1.497.331,00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1.504.817,66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1.504.817,66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23EC6118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(Bruto)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1.083.250,00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1.083.250,00</w:t>
      </w:r>
    </w:p>
    <w:p w14:paraId="3E5588AC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414.081,00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414.081,00</w:t>
      </w:r>
    </w:p>
    <w:p w14:paraId="7268F5BD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REDOVNA DJELATNOST JAVNE UPRAVE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1.293.779,00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1.293.779,00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1.380.976,89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1.380.976,89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106,74</w:t>
      </w:r>
    </w:p>
    <w:p w14:paraId="3FA849E6" w14:textId="77777777" w:rsid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ADMINISTRACIJE</w:t>
      </w:r>
    </w:p>
    <w:p w14:paraId="3627C84F" w14:textId="77777777" w:rsidR="00667FF5" w:rsidRDefault="00667FF5" w:rsidP="00667FF5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0100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Opće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javne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usluge  </w:t>
      </w:r>
    </w:p>
    <w:p w14:paraId="2F3C4AAE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110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Opći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prihodi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primici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1.232.779,00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1.232.779,00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1.319.791,89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1.319.791,89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107,06</w:t>
      </w:r>
    </w:p>
    <w:p w14:paraId="3709AFBB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zaposlene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35.700,00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35.700,00</w:t>
      </w:r>
    </w:p>
    <w:p w14:paraId="09A76D75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troškova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zaposlenima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132.208,00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132.208,00</w:t>
      </w:r>
    </w:p>
    <w:p w14:paraId="771ED0C8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74.500,00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74.500,00</w:t>
      </w:r>
    </w:p>
    <w:p w14:paraId="743C7A18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507.720,00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507.720,00</w:t>
      </w:r>
    </w:p>
    <w:p w14:paraId="4F24EB38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457.651,00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457.651,00</w:t>
      </w:r>
    </w:p>
    <w:p w14:paraId="5660B0F6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343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financijski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25.000,00</w:t>
      </w:r>
    </w:p>
    <w:p w14:paraId="5671C39A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</w:t>
      </w:r>
    </w:p>
    <w:p w14:paraId="6569DCE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24.000,00</w:t>
      </w:r>
    </w:p>
    <w:p w14:paraId="294CBB0D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37.185,00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37.185,00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7FB0A47B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37.000,00</w:t>
      </w:r>
    </w:p>
    <w:p w14:paraId="36A2FCD1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25C9BAC4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470EA6B4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181E1565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6/3</w:t>
      </w:r>
    </w:p>
    <w:p w14:paraId="55277A8A" w14:textId="77777777" w:rsid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6694D879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A100775Akt.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MEĐUNARODNI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12,20</w:t>
      </w:r>
    </w:p>
    <w:p w14:paraId="774179B6" w14:textId="77777777" w:rsidR="00667FF5" w:rsidRDefault="00667FF5" w:rsidP="00667FF5">
      <w:pPr>
        <w:widowControl w:val="0"/>
        <w:tabs>
          <w:tab w:val="left" w:pos="90"/>
          <w:tab w:val="center" w:pos="68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0111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Izvršna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zakonodavna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tijela</w:t>
      </w:r>
      <w:proofErr w:type="spellEnd"/>
    </w:p>
    <w:p w14:paraId="25E74091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410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Komunalna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djelatnost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100,50</w:t>
      </w:r>
    </w:p>
    <w:p w14:paraId="33A4C17C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Rashodi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</w:p>
    <w:p w14:paraId="529F7E79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710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Prihodi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od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prodaje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nefin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.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imovine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vlasništvu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BC3CC49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Rashodi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122.990,00</w:t>
      </w:r>
    </w:p>
    <w:p w14:paraId="3180EEAD" w14:textId="77777777" w:rsid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UPRAVLJANJE IMOVINOM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1.747.197,00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1.747.197,00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1.456.750,96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1.456.750,96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83,38</w:t>
      </w:r>
    </w:p>
    <w:p w14:paraId="3A513ABD" w14:textId="77777777" w:rsid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</w:p>
    <w:p w14:paraId="594740F8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OBJEKATA ZA REDOVITO KORIŠTENJE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858.930,00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858.930,00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903.837,15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903.837,15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105,23</w:t>
      </w:r>
    </w:p>
    <w:p w14:paraId="1D9461E8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190"/>
        </w:tabs>
        <w:autoSpaceDE w:val="0"/>
        <w:autoSpaceDN w:val="0"/>
        <w:adjustRightInd w:val="0"/>
        <w:spacing w:before="189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607CC5C4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659.930,00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659.930,00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704.442,15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704.442,15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106,74</w:t>
      </w:r>
    </w:p>
    <w:p w14:paraId="2DBBCACB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345.000,00</w:t>
      </w:r>
    </w:p>
    <w:p w14:paraId="185F9861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299.200,00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299.200,00</w:t>
      </w:r>
    </w:p>
    <w:p w14:paraId="2665716B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15.730,00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15.730,00</w:t>
      </w:r>
    </w:p>
    <w:p w14:paraId="1CBCE7D8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156.180,00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156.180,00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100,12</w:t>
      </w:r>
    </w:p>
    <w:p w14:paraId="1617185F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145.000,00</w:t>
      </w:r>
    </w:p>
    <w:p w14:paraId="0F0EB242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11.000,00</w:t>
      </w:r>
    </w:p>
    <w:p w14:paraId="41D934DD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43.215,00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43.215,00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44CDE68A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3.000,00</w:t>
      </w:r>
    </w:p>
    <w:p w14:paraId="2A121752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40.000,00</w:t>
      </w:r>
    </w:p>
    <w:p w14:paraId="131580CE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A100764Akt.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ODRŽAVANJE POSTROJENJA I OPREME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39.798,00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39.798,00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78,04</w:t>
      </w:r>
    </w:p>
    <w:p w14:paraId="3AFB1469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4D4AD51D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39.798,00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39.798,00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78,04</w:t>
      </w:r>
    </w:p>
    <w:p w14:paraId="4ADE92A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51.000,00</w:t>
      </w:r>
    </w:p>
    <w:p w14:paraId="57ABDCD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K100757Akt.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OPREMANJE OPĆINSKE ZGRADE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387.267,00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387.267,00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161.365,81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161.365,81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41,67</w:t>
      </w:r>
    </w:p>
    <w:p w14:paraId="77440057" w14:textId="77777777" w:rsidR="00667FF5" w:rsidRPr="00667FF5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06CDFA74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387.267,00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387.267,00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161.365,81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161.365,81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41,67</w:t>
      </w:r>
    </w:p>
    <w:p w14:paraId="270DD68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Postrojenja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oprema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</w:p>
    <w:p w14:paraId="58EC078E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proizvedena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237.267,00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237.267,00</w:t>
      </w:r>
    </w:p>
    <w:p w14:paraId="71EABEDB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K100779Akt.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KUPNJA ZEMLJIŠTA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351.750,00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351.750,00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78,17</w:t>
      </w:r>
    </w:p>
    <w:p w14:paraId="55A8C374" w14:textId="77777777" w:rsidR="00667FF5" w:rsidRPr="00667FF5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0610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stanovanja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465F288F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351.750,00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351.750,00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78,17</w:t>
      </w:r>
    </w:p>
    <w:p w14:paraId="4BA3D39C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66F9E375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1B97ECE7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2E6814E3" w14:textId="77777777" w:rsidR="00667FF5" w:rsidRP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Pozicija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2020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(5-3)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6/3</w:t>
      </w:r>
    </w:p>
    <w:p w14:paraId="69F6206E" w14:textId="77777777" w:rsidR="00667FF5" w:rsidRP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8</w:t>
      </w:r>
    </w:p>
    <w:p w14:paraId="2246FF3E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2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-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prirodna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bogatstva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450.000,00</w:t>
      </w:r>
    </w:p>
    <w:p w14:paraId="18BABADA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PROSTORNO - PLANSKA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2.625.000,00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2.625.000,00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2.430.325,00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2.427.075,00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92,58</w:t>
      </w:r>
    </w:p>
    <w:p w14:paraId="4E9F020E" w14:textId="77777777" w:rsidR="00667FF5" w:rsidRPr="00667FF5" w:rsidRDefault="00667FF5" w:rsidP="00667FF5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DOKUMENTACIJA</w:t>
      </w:r>
    </w:p>
    <w:p w14:paraId="451EAA2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A100759Akt.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IZRADA PROJEKTNE DOKUMENTACIJE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1.635.000,00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1.635.000,00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1.743.325,00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1.743.675,00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106,63</w:t>
      </w:r>
    </w:p>
    <w:p w14:paraId="4472768E" w14:textId="77777777" w:rsidR="00667FF5" w:rsidRPr="00667FF5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763AFE00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700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nefin.imovine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nadoknade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šteta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502F2CBA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</w:p>
    <w:p w14:paraId="3CD3B69C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1.585.000,00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1.585.000,00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1.743.325,00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1.743.675,00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109,99</w:t>
      </w:r>
    </w:p>
    <w:p w14:paraId="21114CC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1.585.000,00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1.585.000,00</w:t>
      </w:r>
    </w:p>
    <w:p w14:paraId="2FBA1F91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A100760Akt.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ELABORATI, TROŠKOVNICI, IZVJEŠĆA, PROJEKTI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286.425,00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286.425,00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65,84</w:t>
      </w:r>
    </w:p>
    <w:p w14:paraId="1259D1E6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0130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usluge  </w:t>
      </w:r>
    </w:p>
    <w:p w14:paraId="1AD61E54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70.350,00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70.350,00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235631B7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70.000,00</w:t>
      </w:r>
    </w:p>
    <w:p w14:paraId="3CBE11F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75.375,00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75.375,00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33,50</w:t>
      </w:r>
    </w:p>
    <w:p w14:paraId="62C444C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225.000,00</w:t>
      </w:r>
    </w:p>
    <w:p w14:paraId="1E8FD03A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140.700,00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140.700,00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0E34088E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140.000,00</w:t>
      </w:r>
    </w:p>
    <w:p w14:paraId="7D38EDFF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A100762Akt.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CERTIFIKATI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0C0F5B9B" w14:textId="77777777" w:rsidR="00667FF5" w:rsidRP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443A087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0163E885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</w:p>
    <w:p w14:paraId="70DBF2A2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A100767Akt.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URBANISTIČKI PLANOVI UREĐENJA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390.000,00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390.000,00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180.900,00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47,44</w:t>
      </w:r>
    </w:p>
    <w:p w14:paraId="40F81329" w14:textId="77777777" w:rsidR="00667FF5" w:rsidRP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803D6E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390.000,00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390.000,00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180.900,00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47,44</w:t>
      </w:r>
    </w:p>
    <w:p w14:paraId="16580894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390.000,00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390.000,00</w:t>
      </w:r>
    </w:p>
    <w:p w14:paraId="4A4DD322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A100768Akt.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IZMJENE I DOPUNE PROSTORNOG PLANA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133,67</w:t>
      </w:r>
    </w:p>
    <w:p w14:paraId="26A99020" w14:textId="77777777" w:rsidR="00667FF5" w:rsidRP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520AEE1F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133,67</w:t>
      </w:r>
    </w:p>
    <w:p w14:paraId="085DF494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</w:p>
    <w:p w14:paraId="177C9906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RAZVOJ POLJOPRIVREDE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512.500,00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512.500,00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535.162,50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535.162,50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104,42</w:t>
      </w:r>
    </w:p>
    <w:p w14:paraId="22074B0E" w14:textId="77777777" w:rsidR="00667FF5" w:rsidRPr="00667FF5" w:rsidRDefault="00667FF5" w:rsidP="00667FF5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GOSPODARSTVA</w:t>
      </w:r>
    </w:p>
    <w:p w14:paraId="0CD723B1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A100748Akt.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SUBVENCIONIRANJE KAMATA PODUZETNICIMA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502,50</w:t>
      </w:r>
    </w:p>
    <w:p w14:paraId="3480FB58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OBRTNICIMA</w:t>
      </w:r>
    </w:p>
    <w:p w14:paraId="533721BB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0421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Poljoprivreda</w:t>
      </w:r>
      <w:proofErr w:type="spellEnd"/>
    </w:p>
    <w:p w14:paraId="0515D6B5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31DA9414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296F9131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3821DB0B" w14:textId="77777777" w:rsidR="00667FF5" w:rsidRP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Pozicija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2020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(5-3)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6/3</w:t>
      </w:r>
    </w:p>
    <w:p w14:paraId="05DD1176" w14:textId="77777777" w:rsidR="00667FF5" w:rsidRP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8</w:t>
      </w:r>
    </w:p>
    <w:p w14:paraId="0CF394E4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502,50</w:t>
      </w:r>
    </w:p>
    <w:p w14:paraId="77A3AB11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352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Subvencije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trgovačkim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društvima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poljoprivrednicima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</w:p>
    <w:p w14:paraId="5CE6ACE0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obrtnicima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</w:p>
    <w:p w14:paraId="1882F76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2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A100752Akt.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SUBVENCIONIRANJE OSTALIH MJERA RURALNOG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7359DEB7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RAZVOJA</w:t>
      </w:r>
    </w:p>
    <w:p w14:paraId="59C20A70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0421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Poljoprivreda</w:t>
      </w:r>
      <w:proofErr w:type="spellEnd"/>
    </w:p>
    <w:p w14:paraId="0417638D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1052CB2D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352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Subvencije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trgovačkim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društvima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poljoprivrednicima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</w:p>
    <w:p w14:paraId="5349449B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obrtnicima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</w:p>
    <w:p w14:paraId="3CD9BE2F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2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A100753Akt.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SUFINANCIRANJE UDRUGA POLJOPRIVREDNOG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57.787,50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57.787,50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85,61</w:t>
      </w:r>
    </w:p>
    <w:p w14:paraId="0861DCAE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ZNAČAJA</w:t>
      </w:r>
    </w:p>
    <w:p w14:paraId="2D5BBD41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0421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Poljoprivreda</w:t>
      </w:r>
      <w:proofErr w:type="spellEnd"/>
    </w:p>
    <w:p w14:paraId="33782960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57.787,50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57.787,50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85,61</w:t>
      </w:r>
    </w:p>
    <w:p w14:paraId="23D81BA6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352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Subvencije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trgovačkim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društvima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poljoprivrednicima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67.500,00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67.500,00</w:t>
      </w:r>
    </w:p>
    <w:p w14:paraId="34A965A1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obrtnicima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</w:p>
    <w:p w14:paraId="61AC9F6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2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A100754Akt.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STRATEŠKI PROGRAM RAZVOJA OPĆINE BRTONIGLA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427.125,00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427.125,00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366C7BC0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89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0421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Poljoprivreda</w:t>
      </w:r>
      <w:proofErr w:type="spellEnd"/>
    </w:p>
    <w:p w14:paraId="7AD45135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427.125,00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427.125,00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3E3C640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425.000,00</w:t>
      </w:r>
    </w:p>
    <w:p w14:paraId="2DD536AF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JAVNE POTREBE U SOCIJALNOJ SKRBI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302.600,00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302.600,00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304.113,00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304.113,00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100,50</w:t>
      </w:r>
    </w:p>
    <w:p w14:paraId="679F9384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1005</w:t>
      </w:r>
    </w:p>
    <w:p w14:paraId="6FEB14C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A100301Akt.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TROŠKOVI STANOVANJA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126.630,00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126.630,00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288910BA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1070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Socijalna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pomoć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stanovništvu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nije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</w:p>
    <w:p w14:paraId="2D5381EB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obuhvaćeno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redovnim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socijalnim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programima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77ABDFBF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126.630,00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126.630,00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17B3984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126.000,00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126.000,00</w:t>
      </w:r>
    </w:p>
    <w:p w14:paraId="5FE49E73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A100744Akt.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NAKNADA ZA NOVOROĐENČAD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70.350,00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70.350,00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609F7B64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1070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Socijalna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pomoć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stanovništvu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nije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</w:p>
    <w:p w14:paraId="614D8E75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obuhvaćeno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redovnim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socijalnim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programima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775F0441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70.350,00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70.350,00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13332515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70.000,00</w:t>
      </w:r>
    </w:p>
    <w:p w14:paraId="2C2246A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A100755Akt.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SUFINANCIRANJE UDRUGA SOCIJALNOG KARAKTERA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7.035,00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7.035,00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39FD856E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89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0820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Službe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kulture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4DF4A41A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7.035,00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7.035,00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3D485CCD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7.000,00</w:t>
      </w:r>
    </w:p>
    <w:p w14:paraId="1C1CF8C5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1E805E4F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3DAEADC7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714D8428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6/3</w:t>
      </w:r>
    </w:p>
    <w:p w14:paraId="45D3DCB4" w14:textId="77777777" w:rsid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6BC6CE10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A100787Akt.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UMIROVLJENICIMA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100,50</w:t>
      </w:r>
    </w:p>
    <w:p w14:paraId="44DC3280" w14:textId="77777777" w:rsid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1070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Socijalna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pomoć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stanovništvu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koje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nije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</w:p>
    <w:p w14:paraId="4E8A278C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obuhvaćeno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redovnim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socijalnim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programima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251C17E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46.800,00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46.800,00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47.034,00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47.034,00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41CDBDED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46.800,00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46.800,00</w:t>
      </w:r>
    </w:p>
    <w:p w14:paraId="0CFC121B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A100788Akt.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SUFINANCIRANJE PROGRAMA RJEŠAVANJA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53.064,00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53.064,00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3D4F4397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STAMBENOG PITANJA</w:t>
      </w:r>
    </w:p>
    <w:p w14:paraId="24E0D106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1090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Aktivnosti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socijalne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zaštite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</w:p>
    <w:p w14:paraId="5FBF8C80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svrstane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527DE29D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52.800,00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52.800,00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53.064,00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53.064,00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426B9241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52.800,00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52.800,00</w:t>
      </w:r>
    </w:p>
    <w:p w14:paraId="33D68CB3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ZAŠTITA, OČUVANJE I UNAPREĐENJE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59.938,00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59.938,00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76.881,58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76.107,92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128,27</w:t>
      </w:r>
    </w:p>
    <w:p w14:paraId="48E074A3" w14:textId="77777777" w:rsidR="00667FF5" w:rsidRPr="00667FF5" w:rsidRDefault="00667FF5" w:rsidP="00667FF5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ZDRAVLJA</w:t>
      </w:r>
    </w:p>
    <w:p w14:paraId="65E7613C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A100741Akt.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SUFINANCIRANJE UDRUGA ZDRAVSTVENOG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59.938,00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59.938,00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76.881,58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76.107,92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128,27</w:t>
      </w:r>
    </w:p>
    <w:p w14:paraId="788A3AB2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KARAKTERA</w:t>
      </w:r>
    </w:p>
    <w:p w14:paraId="69FAC130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center" w:pos="680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0700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Zdravstvo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53D23876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30.150,00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30.150,00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42CCE188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temelju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osiguranja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30.000,00</w:t>
      </w:r>
    </w:p>
    <w:p w14:paraId="48F4F001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77A828C8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29.938,00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29.938,00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46.731,58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45.957,92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156,09</w:t>
      </w:r>
    </w:p>
    <w:p w14:paraId="0931795F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29.938,00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29.938,00</w:t>
      </w:r>
    </w:p>
    <w:p w14:paraId="4A09D69A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JAVNE POTREBE U KULTURI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683.270,00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683.270,00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675.655,00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489.385,00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98,89</w:t>
      </w:r>
    </w:p>
    <w:p w14:paraId="767AA869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1007</w:t>
      </w:r>
    </w:p>
    <w:p w14:paraId="5A9BB582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A100732Akt.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PROJEKT BRZI Internet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228F35B0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0131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usluge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vezane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službenike</w:t>
      </w:r>
      <w:proofErr w:type="spellEnd"/>
    </w:p>
    <w:p w14:paraId="6B0B6545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</w:t>
      </w:r>
    </w:p>
    <w:p w14:paraId="2F38FB15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</w:p>
    <w:p w14:paraId="38052793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A100736Akt.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FINANCIRANJE UDRUGAMA NACIONALNE MANJINE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91,36</w:t>
      </w:r>
    </w:p>
    <w:p w14:paraId="38CC0F2A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0820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Službe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kulture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76E9328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91,36</w:t>
      </w:r>
    </w:p>
    <w:p w14:paraId="3810114A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110.000,00</w:t>
      </w:r>
    </w:p>
    <w:p w14:paraId="5B7420B8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A100739Akt.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OBNOVA SAKRALNIH OBJEKATA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196.270,00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196.270,00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196.320,00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100,03</w:t>
      </w:r>
    </w:p>
    <w:p w14:paraId="11180EB6" w14:textId="77777777" w:rsid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0840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Religijske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druge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službe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zajednice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62F903C1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410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Komunalna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djelatnost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196.270,00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196.270,00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196.320,00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100,03</w:t>
      </w:r>
    </w:p>
    <w:p w14:paraId="0611E054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Tekuće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donacije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196.270,00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196.270,00</w:t>
      </w:r>
    </w:p>
    <w:p w14:paraId="285F45EF" w14:textId="77777777" w:rsidR="00C976D8" w:rsidRPr="00C0242D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</w:rPr>
      </w:pPr>
      <w:r w:rsidRPr="00C0242D">
        <w:rPr>
          <w:rFonts w:ascii="Arial" w:hAnsi="Arial" w:cs="Arial"/>
          <w:sz w:val="24"/>
          <w:szCs w:val="24"/>
        </w:rPr>
        <w:br w:type="page"/>
      </w:r>
      <w:r w:rsidRPr="00C0242D">
        <w:rPr>
          <w:rFonts w:ascii="Arial" w:hAnsi="Arial" w:cs="Arial"/>
          <w:sz w:val="24"/>
          <w:szCs w:val="24"/>
        </w:rPr>
        <w:lastRenderedPageBreak/>
        <w:tab/>
      </w:r>
    </w:p>
    <w:p w14:paraId="76D7A87D" w14:textId="6A0AAAE1" w:rsidR="00667FF5" w:rsidRPr="00667FF5" w:rsidRDefault="00C976D8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 w:rsidRPr="00C0242D">
        <w:rPr>
          <w:rFonts w:ascii="Arial" w:hAnsi="Arial" w:cs="Arial"/>
          <w:sz w:val="24"/>
          <w:szCs w:val="24"/>
        </w:rPr>
        <w:tab/>
      </w:r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="00667FF5"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4A67C988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0AAB45A5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679B793F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6/3</w:t>
      </w:r>
    </w:p>
    <w:p w14:paraId="52874977" w14:textId="77777777" w:rsid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2B1A436E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TURISTIČKA ZAJEDNICA OPĆINE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100,50</w:t>
      </w:r>
    </w:p>
    <w:p w14:paraId="2999ADB3" w14:textId="77777777" w:rsid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0820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Službe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kulture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07A98499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410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Komunalna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djelatnost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100,50</w:t>
      </w:r>
    </w:p>
    <w:p w14:paraId="0D508986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300.000,00</w:t>
      </w:r>
    </w:p>
    <w:p w14:paraId="65B8860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A100756Akt.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ORGANIZACIJA MANIFESTACIJA NA PODRUČJU OPĆINE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72FAF57C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89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20A89DAB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7FB57A44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</w:p>
    <w:p w14:paraId="7020780A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A100796Akt.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KNJIGA STARIH PJESMA BRTONIGLE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17.085,00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17.085,00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28AA02DB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0820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Službe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kulture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D3C62B4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17.085,00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17.085,00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30A35062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17.000,00</w:t>
      </w:r>
    </w:p>
    <w:p w14:paraId="044F93E6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RAZVOJ SPORTA I REKREACIJE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100,00</w:t>
      </w:r>
    </w:p>
    <w:p w14:paraId="7BE99F4A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1011</w:t>
      </w:r>
    </w:p>
    <w:p w14:paraId="4C90D7B0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A100733Akt.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SUFINANCIRANJE UDRUGA SPORTSKOG ZNAČAJA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6BAF53E0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0810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Službe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rekreacije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 sporta</w:t>
      </w:r>
      <w:proofErr w:type="gram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4031A984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</w:t>
      </w:r>
    </w:p>
    <w:p w14:paraId="4C411195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235.000,00</w:t>
      </w:r>
    </w:p>
    <w:p w14:paraId="774C58CB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OSNOVNOŠKOLSKO I SREDNJOŠKOLSKO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209.000,00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209.000,00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199.995,00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199.995,00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95,69</w:t>
      </w:r>
    </w:p>
    <w:p w14:paraId="46F75184" w14:textId="77777777" w:rsidR="00667FF5" w:rsidRPr="00667FF5" w:rsidRDefault="00667FF5" w:rsidP="00667FF5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OBRAZOVANJE</w:t>
      </w:r>
    </w:p>
    <w:p w14:paraId="18FF12D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A100716Akt.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STIPENDIRANJE STUDENATA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0C828C70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0940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Visoka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naobrazba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7525F5C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7E210883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</w:p>
    <w:p w14:paraId="54507D5A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A100742Akt.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SUFINANCIRANJE NABAVE UDŽBENIKA, PRODUŽENI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90,45</w:t>
      </w:r>
    </w:p>
    <w:p w14:paraId="2EE5D7F6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BORAVAK</w:t>
      </w:r>
    </w:p>
    <w:p w14:paraId="429AD248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0912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Osnovno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4881ECCC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90,45</w:t>
      </w:r>
    </w:p>
    <w:p w14:paraId="3B662361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</w:p>
    <w:p w14:paraId="58680ED6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A100743Akt.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NAGRADE ODLIKAŠIMA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9.045,00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9.045,00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2B0E1657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0912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Osnovno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567BBEFA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9.045,00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9.045,00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645A5F93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9.000,00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9.000,00</w:t>
      </w:r>
    </w:p>
    <w:p w14:paraId="5D07BFD7" w14:textId="77777777" w:rsidR="00C976D8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</w:p>
    <w:p w14:paraId="7A1173AC" w14:textId="0D578881" w:rsidR="00667FF5" w:rsidRPr="00667FF5" w:rsidRDefault="00C976D8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ab/>
      </w:r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="00667FF5"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0A8F958F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41693D08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7D572A94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6/3</w:t>
      </w:r>
    </w:p>
    <w:p w14:paraId="14096555" w14:textId="77777777" w:rsid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47812134" w14:textId="77777777" w:rsid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ZAŠTITA OKOLIŠA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190.171,00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190.171,00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130.821,85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130.821,85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68,79</w:t>
      </w:r>
    </w:p>
    <w:p w14:paraId="3FE3B1FD" w14:textId="77777777" w:rsid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1013</w:t>
      </w:r>
    </w:p>
    <w:p w14:paraId="1D30188B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EKO AKCIJE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25,13</w:t>
      </w:r>
    </w:p>
    <w:p w14:paraId="592A59F9" w14:textId="77777777" w:rsid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0510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Gospodarenje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otpadom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48CA7841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410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Komunalna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djelatnost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25,13</w:t>
      </w:r>
    </w:p>
    <w:p w14:paraId="1A742471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Rashodi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74A6B9D2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Postrojenja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i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oprema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</w:p>
    <w:p w14:paraId="3B33A506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PLAN GOSPODARENJA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100,50</w:t>
      </w:r>
    </w:p>
    <w:p w14:paraId="474EBB35" w14:textId="77777777" w:rsidR="00667FF5" w:rsidRDefault="00667FF5" w:rsidP="00667FF5">
      <w:pPr>
        <w:widowControl w:val="0"/>
        <w:tabs>
          <w:tab w:val="left" w:pos="90"/>
          <w:tab w:val="center" w:pos="680"/>
          <w:tab w:val="center" w:pos="906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0510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Gospodarenje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otpadom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3270CCE7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410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Komunalna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djelatnost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C717BEE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Rashodi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8AC3447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610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Namjenske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donacije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100,50</w:t>
      </w:r>
    </w:p>
    <w:p w14:paraId="215E40F7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Kapitalne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donacije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35.271,00</w:t>
      </w:r>
    </w:p>
    <w:p w14:paraId="37EF0DE9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JAVNO ZDRAVSTVO U KOMUNALNOM DIJELU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25.024,50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25.024,50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100,50</w:t>
      </w:r>
    </w:p>
    <w:p w14:paraId="68F576BD" w14:textId="77777777" w:rsid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0500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Zaštita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okoliša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2BD91B5C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410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Komunalna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djelatnost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25.024,50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25.024,50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100,50</w:t>
      </w:r>
    </w:p>
    <w:p w14:paraId="42FB6513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24.900,00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24.900,00</w:t>
      </w:r>
    </w:p>
    <w:p w14:paraId="41615CC6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A100800Akt.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ZDRAVSTVENE VETERINARSKE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4F30EDB9" w14:textId="77777777" w:rsidR="00667FF5" w:rsidRP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0500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Zaštita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okoliša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231CAB3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1DE17B75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</w:p>
    <w:p w14:paraId="6E49F17F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PROTUPOŽARNA I CIVILNA ZAŠTITA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620.726,00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620.726,00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622.029,63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570.488,25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100,21</w:t>
      </w:r>
    </w:p>
    <w:p w14:paraId="25C2859B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1014</w:t>
      </w:r>
    </w:p>
    <w:p w14:paraId="328C5783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A100708Akt.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JAVNA VATROGASNA POSTROJBA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429.240,00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389.940,00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100,29</w:t>
      </w:r>
    </w:p>
    <w:p w14:paraId="4D060C03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0320 Usluge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protupožarne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zaštite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7C07BD9B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140.700,00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</w:t>
      </w:r>
    </w:p>
    <w:p w14:paraId="5001E07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180.000,00</w:t>
      </w:r>
    </w:p>
    <w:p w14:paraId="730C0FB6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249.240,00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249.240,00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30C3AFF4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366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proračunskim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korisnicima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drugih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248.000,00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248.000,00</w:t>
      </w:r>
    </w:p>
    <w:p w14:paraId="5E4200C6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A100709Akt.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PODRUČNA VATROGASNA ZAJEDNICA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167.758,62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2524A3AB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0320 Usluge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protupožarne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zaštite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9A794A4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167.758,62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</w:t>
      </w:r>
    </w:p>
    <w:p w14:paraId="7CFE0FEC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180.000,00</w:t>
      </w:r>
    </w:p>
    <w:p w14:paraId="492DFE58" w14:textId="77777777" w:rsidR="00C976D8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</w:p>
    <w:p w14:paraId="39B5C15A" w14:textId="04835967" w:rsidR="00667FF5" w:rsidRPr="00667FF5" w:rsidRDefault="00C976D8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ab/>
      </w:r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="00667FF5"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0CC773D6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5AB39FEC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380B1001" w14:textId="77777777" w:rsidR="00667FF5" w:rsidRP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Pozicija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2020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(5-3)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6/3</w:t>
      </w:r>
    </w:p>
    <w:p w14:paraId="1B71C617" w14:textId="77777777" w:rsidR="00667FF5" w:rsidRP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8</w:t>
      </w:r>
    </w:p>
    <w:p w14:paraId="76C91E05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A100710Akt.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SUSTAV ZAŠTITE I SPAŠAVANJA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12.726,00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12.726,00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12.789,63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12.789,63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1C919277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0320 Usluge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protupožarne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zaštite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7ACA165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12.726,00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12.726,00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12.789,63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12.789,63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54B86214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12.726,00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12.726,00</w:t>
      </w:r>
    </w:p>
    <w:p w14:paraId="4097708F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IZGRADNJA OBJEKATA I UREĐAJA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17.541.913,00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516.456,00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18.058.369,00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11.878.749,21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4.667.075,28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67,72</w:t>
      </w:r>
    </w:p>
    <w:p w14:paraId="0CC5E8E2" w14:textId="77777777" w:rsidR="00667FF5" w:rsidRPr="00667FF5" w:rsidRDefault="00667FF5" w:rsidP="00667FF5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KOMUNALNE INFRASTRUKTURE</w:t>
      </w:r>
    </w:p>
    <w:p w14:paraId="1F83CBCB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K100500Akt.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ASFALTIRANJE NERAZVRSTANIH CESTA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2.945.000,00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2.945.000,00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2.100.450,00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2.100.450,00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71,32</w:t>
      </w:r>
    </w:p>
    <w:p w14:paraId="1E2DEC3C" w14:textId="77777777" w:rsidR="00667FF5" w:rsidRPr="00667FF5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0451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Cestovni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promet</w:t>
      </w:r>
      <w:proofErr w:type="spellEnd"/>
    </w:p>
    <w:p w14:paraId="62CC8A31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2.945.000,00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2.945.000,00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2.100.450,00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2.100.450,00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71,32</w:t>
      </w:r>
    </w:p>
    <w:p w14:paraId="5BDE762E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2.945.000,00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2.945.000,00</w:t>
      </w:r>
    </w:p>
    <w:p w14:paraId="0068B0A3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K100711Akt.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VALORIZACIJA KULTURNIH SPOMENIKA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291.457,00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291.457,00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4B4CFC3C" w14:textId="77777777" w:rsidR="00667FF5" w:rsidRP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0660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vezani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stanovanje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pogodnosti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</w:p>
    <w:p w14:paraId="63756B47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koji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svrstani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2AA17715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291.457,00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291.457,00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0F6236E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291.457,00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291.457,00</w:t>
      </w:r>
    </w:p>
    <w:p w14:paraId="45DFE57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K100717Akt.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IZGRADNJA KANALIZACIJSKOG SUSTAVA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41,88</w:t>
      </w:r>
    </w:p>
    <w:p w14:paraId="39733257" w14:textId="77777777" w:rsidR="00667FF5" w:rsidRPr="00667FF5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35F163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41,88</w:t>
      </w:r>
    </w:p>
    <w:p w14:paraId="41E3F0F4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120.000,00</w:t>
      </w:r>
    </w:p>
    <w:p w14:paraId="609FAA96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K100718Akt.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MODERNIZACIJA SUSTAVA JAVNE RASVJETE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502.500,00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502.500,00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125,63</w:t>
      </w:r>
    </w:p>
    <w:p w14:paraId="6860368C" w14:textId="77777777" w:rsidR="00667FF5" w:rsidRPr="00667FF5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0640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Ulična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rasvjeta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4E1994F1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502.500,00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502.500,00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125,63</w:t>
      </w:r>
    </w:p>
    <w:p w14:paraId="4673B39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454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Dodatna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ulaganja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ostalu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nefinancijsku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400.000,00</w:t>
      </w:r>
    </w:p>
    <w:p w14:paraId="5FBDCA73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K100719Akt.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UREĐENJE PARKOVA I IGRALIŠTA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180.900,00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180.900,00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0F0C7DC4" w14:textId="77777777" w:rsidR="00667FF5" w:rsidRPr="00667FF5" w:rsidRDefault="00667FF5" w:rsidP="00667FF5">
      <w:pPr>
        <w:widowControl w:val="0"/>
        <w:tabs>
          <w:tab w:val="left" w:pos="90"/>
          <w:tab w:val="center" w:pos="68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0610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stanovanja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6D416F7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80.400,00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80.400,00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025E08F8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-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prirodna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bogatstva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80.000,00</w:t>
      </w:r>
    </w:p>
    <w:p w14:paraId="6C8AB263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1FEA64D3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</w:p>
    <w:p w14:paraId="7E2AA992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K100720Akt.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RAZVOJ PODUZETNIČKIH ZONA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20.984,00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3.120.984,00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5B84BB6" w14:textId="77777777" w:rsidR="00667FF5" w:rsidRPr="00667FF5" w:rsidRDefault="00667FF5" w:rsidP="00667FF5">
      <w:pPr>
        <w:widowControl w:val="0"/>
        <w:tabs>
          <w:tab w:val="left" w:pos="90"/>
          <w:tab w:val="center" w:pos="793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0660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vezani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stanovanje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pogodnosti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</w:p>
    <w:p w14:paraId="4A3D60C1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koji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svrstani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2FB5AB93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520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Pomoći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20.984,00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3.120.984,00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</w:t>
      </w:r>
    </w:p>
    <w:p w14:paraId="6783E99C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3.100.000,00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20.984,00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3.120.984,00</w:t>
      </w:r>
    </w:p>
    <w:p w14:paraId="0C7FFB69" w14:textId="77777777" w:rsidR="00C976D8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</w:p>
    <w:p w14:paraId="4AA60340" w14:textId="24DC9C99" w:rsidR="00667FF5" w:rsidRPr="00667FF5" w:rsidRDefault="00C976D8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ab/>
      </w:r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="00667FF5"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5DD79892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33050F94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643361E0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6/3</w:t>
      </w:r>
    </w:p>
    <w:p w14:paraId="223EC8A9" w14:textId="77777777" w:rsid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5DA4BFA7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K100721Akt.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Tahoma" w:hAnsi="Tahoma" w:cs="Tahoma"/>
          <w:b/>
          <w:bCs/>
          <w:color w:val="000000"/>
          <w:sz w:val="16"/>
          <w:szCs w:val="16"/>
        </w:rPr>
        <w:t>UREĐENJE  GRAĐEVINSKIH</w:t>
      </w:r>
      <w:proofErr w:type="gram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1.035.150,00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1.035.150,00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164,31</w:t>
      </w:r>
    </w:p>
    <w:p w14:paraId="145955B8" w14:textId="77777777" w:rsidR="00667FF5" w:rsidRPr="00C0242D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r w:rsidRPr="00C0242D">
        <w:rPr>
          <w:rFonts w:ascii="Tahoma" w:hAnsi="Tahoma" w:cs="Tahoma"/>
          <w:color w:val="000000"/>
          <w:sz w:val="14"/>
          <w:szCs w:val="14"/>
        </w:rPr>
        <w:t>Izv.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color w:val="000000"/>
          <w:sz w:val="14"/>
          <w:szCs w:val="14"/>
        </w:rPr>
        <w:t>7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</w:t>
      </w:r>
    </w:p>
    <w:p w14:paraId="423A2479" w14:textId="77777777" w:rsidR="00667FF5" w:rsidRPr="00C0242D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</w:rPr>
      </w:pP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color w:val="000000"/>
          <w:sz w:val="14"/>
          <w:szCs w:val="14"/>
        </w:rPr>
        <w:t xml:space="preserve">koji nisu drugdje svrstani  </w:t>
      </w:r>
    </w:p>
    <w:p w14:paraId="4B960B60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19"/>
          <w:szCs w:val="19"/>
        </w:rPr>
      </w:pP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</w:rPr>
        <w:t>630.000,00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</w:rPr>
        <w:t>630.000,00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</w:rPr>
        <w:t>1.035.150,00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</w:rPr>
        <w:t>1.035.150,00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</w:rPr>
        <w:t>164,31</w:t>
      </w:r>
    </w:p>
    <w:p w14:paraId="563F3E69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color w:val="000000"/>
          <w:sz w:val="16"/>
          <w:szCs w:val="16"/>
        </w:rPr>
        <w:t>421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color w:val="000000"/>
          <w:sz w:val="16"/>
          <w:szCs w:val="16"/>
        </w:rPr>
        <w:t>Građevinski objekti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color w:val="000000"/>
          <w:sz w:val="16"/>
          <w:szCs w:val="16"/>
        </w:rPr>
        <w:t>630.000,00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color w:val="000000"/>
          <w:sz w:val="16"/>
          <w:szCs w:val="16"/>
        </w:rPr>
        <w:t>0,00</w:t>
      </w: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color w:val="000000"/>
          <w:sz w:val="16"/>
          <w:szCs w:val="16"/>
        </w:rPr>
        <w:t>630.000,00</w:t>
      </w:r>
    </w:p>
    <w:p w14:paraId="534A287F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K100722Akt.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UREĐENJE GROBLJA I MRTVAČNICE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258.656,00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258.656,00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259.949,28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259.949,28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100,50</w:t>
      </w:r>
    </w:p>
    <w:p w14:paraId="5F006E9F" w14:textId="77777777" w:rsidR="00667FF5" w:rsidRPr="00C0242D" w:rsidRDefault="00667FF5" w:rsidP="00667FF5">
      <w:pPr>
        <w:widowControl w:val="0"/>
        <w:tabs>
          <w:tab w:val="left" w:pos="90"/>
          <w:tab w:val="center" w:pos="68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en-US"/>
        </w:rPr>
      </w:pP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Izv.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4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7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 xml:space="preserve">Funkcija: 0610 Razvoj stanovanja  </w:t>
      </w:r>
    </w:p>
    <w:p w14:paraId="2EA0A57A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Izvor:  410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Komunalna djelatnost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120.000,00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120.000,00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120.600,00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120.600,00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100,50</w:t>
      </w:r>
    </w:p>
    <w:p w14:paraId="63F8F962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411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Materijalna imovina - prirodna bogatstva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50.000,00</w:t>
      </w:r>
    </w:p>
    <w:p w14:paraId="61840A0E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421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Građevinski objekti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70.000,00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70.000,00</w:t>
      </w:r>
    </w:p>
    <w:p w14:paraId="218292AE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Izvor:  710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Prihodi od prodaje nefin. imovine u vlasništvu JLS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138.656,00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138.656,00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139.349,28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139.349,28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100,50</w:t>
      </w:r>
    </w:p>
    <w:p w14:paraId="2941DDA7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421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Građevinski objekti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138.656,00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138.656,00</w:t>
      </w:r>
    </w:p>
    <w:p w14:paraId="5EE10B3C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K100724Akt.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UREĐENJE LJEKARNE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85.200,00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85.200,00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85.626,00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85.626,00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100,50</w:t>
      </w:r>
    </w:p>
    <w:p w14:paraId="7A78E625" w14:textId="77777777" w:rsidR="00667FF5" w:rsidRPr="00C0242D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en-US"/>
        </w:rPr>
      </w:pP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Izv.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7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 xml:space="preserve">Funkcija: 0620 Razvoj zajednice  </w:t>
      </w:r>
    </w:p>
    <w:p w14:paraId="0B22021F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Izvor:  710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Prihodi od prodaje nefin. imovine u vlasništvu JLS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85.200,00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85.200,00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85.626,00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85.626,00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100,50</w:t>
      </w:r>
    </w:p>
    <w:p w14:paraId="32B8094C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421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Građevinski objekti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85.200,00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85.200,00</w:t>
      </w:r>
    </w:p>
    <w:p w14:paraId="59497EA0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K100725Akt.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DOGRADNJA DJEČJEG VRTIĆA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7.433.600,00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195.472,00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7.629.072,00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3.611.673,93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48,59</w:t>
      </w:r>
    </w:p>
    <w:p w14:paraId="738BAE0B" w14:textId="77777777" w:rsidR="00667FF5" w:rsidRPr="00C0242D" w:rsidRDefault="00667FF5" w:rsidP="00667FF5">
      <w:pPr>
        <w:widowControl w:val="0"/>
        <w:tabs>
          <w:tab w:val="left" w:pos="9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en-US"/>
        </w:rPr>
      </w:pP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Izv.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 xml:space="preserve">Funkcija: 0620 Razvoj zajednice  </w:t>
      </w:r>
    </w:p>
    <w:p w14:paraId="50A0C7BE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Izvor:  820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Otplata kredita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7.433.600,00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195.472,00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7.629.072,00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3.611.673,93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48,59</w:t>
      </w:r>
    </w:p>
    <w:p w14:paraId="431BA5A8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421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Građevinski objekti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7.433.600,00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195.472,00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7.629.072,00</w:t>
      </w:r>
    </w:p>
    <w:p w14:paraId="16AEEB83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K100726Akt.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INVESTICIJSKO ODRŽAVANJE ŠKOLSKIH OBJEKATA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150.750,00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150.750,00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100,50</w:t>
      </w:r>
    </w:p>
    <w:p w14:paraId="4F8DAD06" w14:textId="77777777" w:rsidR="00667FF5" w:rsidRPr="00C0242D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en-US"/>
        </w:rPr>
      </w:pP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Izv.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7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 xml:space="preserve">Funkcija: 0620 Razvoj zajednice  </w:t>
      </w:r>
    </w:p>
    <w:p w14:paraId="09338E02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Izvor:  710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Prihodi od prodaje nefin. imovine u vlasništvu JLS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150.750,00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150.750,00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100,50</w:t>
      </w:r>
    </w:p>
    <w:p w14:paraId="19DB9980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421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Građevinski objekti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150.000,00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150.000,00</w:t>
      </w:r>
    </w:p>
    <w:p w14:paraId="189C94E0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K100727Akt.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CENTAR ISTARSKIH OKUSA I  VINSKE TRADICIJE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1.448.000,00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1.448.000,00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</w:p>
    <w:p w14:paraId="4A0812E4" w14:textId="77777777" w:rsidR="00667FF5" w:rsidRPr="00C0242D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en-US"/>
        </w:rPr>
      </w:pP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Izv.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7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 xml:space="preserve">Funkcija: 0620 Razvoj zajednice  </w:t>
      </w:r>
    </w:p>
    <w:p w14:paraId="32C9938A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Izvor:  710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Prihodi od prodaje nefin. imovine u vlasništvu JLS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1.448.000,00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1.448.000,00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</w:p>
    <w:p w14:paraId="7A2DDF62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421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Građevinski objekti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1.448.000,00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1.448.000,00</w:t>
      </w:r>
    </w:p>
    <w:p w14:paraId="4CDFB307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K100729Akt.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IZGRADNJA JAVNE RASVJETE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250.000,00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250.000,00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251.250,00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251.250,00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100,50</w:t>
      </w:r>
    </w:p>
    <w:p w14:paraId="3CE3FA45" w14:textId="77777777" w:rsidR="00667FF5" w:rsidRPr="00C0242D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en-US"/>
        </w:rPr>
      </w:pP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Izv.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7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 xml:space="preserve">Funkcija: 0640 Ulična rasvjeta  </w:t>
      </w:r>
    </w:p>
    <w:p w14:paraId="11050408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Izvor:  710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Prihodi od prodaje nefin. imovine u vlasništvu JLS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250.000,00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250.000,00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251.250,00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251.250,00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4"/>
          <w:szCs w:val="14"/>
          <w:lang w:val="en-US"/>
        </w:rPr>
        <w:t>100,50</w:t>
      </w:r>
    </w:p>
    <w:p w14:paraId="08786E04" w14:textId="77777777" w:rsidR="00667FF5" w:rsidRPr="00C0242D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421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Građevinski objekti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250.000,00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6"/>
          <w:szCs w:val="16"/>
          <w:lang w:val="en-US"/>
        </w:rPr>
        <w:t>250.000,00</w:t>
      </w:r>
    </w:p>
    <w:p w14:paraId="0F215165" w14:textId="77777777" w:rsidR="00667FF5" w:rsidRPr="00C0242D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en-US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K100797Akt.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UREĐENJE STAMBENIH OBJEKATA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50.000,00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50.250,00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50.250,00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b/>
          <w:bCs/>
          <w:color w:val="000000"/>
          <w:sz w:val="16"/>
          <w:szCs w:val="16"/>
          <w:lang w:val="en-US"/>
        </w:rPr>
        <w:t>100,50</w:t>
      </w:r>
    </w:p>
    <w:p w14:paraId="0C3C3D2D" w14:textId="77777777" w:rsidR="00667FF5" w:rsidRPr="00C0242D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en-US"/>
        </w:rPr>
      </w:pP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Izv.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>7</w:t>
      </w:r>
      <w:r w:rsidRPr="00C0242D">
        <w:rPr>
          <w:rFonts w:ascii="Arial" w:hAnsi="Arial" w:cs="Arial"/>
          <w:sz w:val="24"/>
          <w:szCs w:val="24"/>
          <w:lang w:val="en-US"/>
        </w:rPr>
        <w:tab/>
      </w:r>
      <w:r w:rsidRPr="00C0242D">
        <w:rPr>
          <w:rFonts w:ascii="Tahoma" w:hAnsi="Tahoma" w:cs="Tahoma"/>
          <w:color w:val="000000"/>
          <w:sz w:val="14"/>
          <w:szCs w:val="14"/>
          <w:lang w:val="en-US"/>
        </w:rPr>
        <w:t xml:space="preserve">Funkcija: 0620 Razvoj zajednice  </w:t>
      </w:r>
    </w:p>
    <w:p w14:paraId="7E03A4A3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C0242D">
        <w:rPr>
          <w:rFonts w:ascii="Arial" w:hAnsi="Arial" w:cs="Arial"/>
          <w:sz w:val="24"/>
          <w:szCs w:val="24"/>
          <w:lang w:val="en-US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710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od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prodaje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vlasništvu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JLS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6CCFF161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006C134C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4D2D043B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5308190F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6/3</w:t>
      </w:r>
    </w:p>
    <w:p w14:paraId="78B640A4" w14:textId="77777777" w:rsid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02DADEE0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2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Građevinski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objekti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21A4DE44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K100799Akt.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ŠKOLSKE DVORANE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250,00</w:t>
      </w:r>
    </w:p>
    <w:p w14:paraId="4CEF9499" w14:textId="77777777" w:rsidR="00667FF5" w:rsidRDefault="00667FF5" w:rsidP="00667FF5">
      <w:pPr>
        <w:widowControl w:val="0"/>
        <w:tabs>
          <w:tab w:val="left" w:pos="90"/>
          <w:tab w:val="center" w:pos="102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0620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Razvoj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zajednice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1E247D69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710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Prihodi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od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prodaje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nefin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.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imovine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vlasništvu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250,00</w:t>
      </w:r>
    </w:p>
    <w:p w14:paraId="78EBF816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Građevinski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objekti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500.000,00</w:t>
      </w:r>
    </w:p>
    <w:p w14:paraId="0F99671F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ODRŽAVANJE OBJEKATA I UREĐAJA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930.500,00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37.500,00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968.000,00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734.152,50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734.152,50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78,90</w:t>
      </w:r>
    </w:p>
    <w:p w14:paraId="0B15BEF2" w14:textId="77777777" w:rsidR="00667FF5" w:rsidRPr="00667FF5" w:rsidRDefault="00667FF5" w:rsidP="00667FF5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KOMUNALNE INFRASTRUKTURE</w:t>
      </w:r>
    </w:p>
    <w:p w14:paraId="5C4B039C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A100601Akt.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VLASTITI POGON ZA ODRŽAVANJE JAVNIH POVRŠINA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930.500,00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968.000,00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734.152,50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734.152,50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78,90</w:t>
      </w:r>
    </w:p>
    <w:p w14:paraId="44D64C44" w14:textId="77777777" w:rsidR="00667FF5" w:rsidRPr="00667FF5" w:rsidRDefault="00667FF5" w:rsidP="00667FF5">
      <w:pPr>
        <w:widowControl w:val="0"/>
        <w:tabs>
          <w:tab w:val="left" w:pos="90"/>
          <w:tab w:val="center" w:pos="680"/>
          <w:tab w:val="left" w:pos="1190"/>
        </w:tabs>
        <w:autoSpaceDE w:val="0"/>
        <w:autoSpaceDN w:val="0"/>
        <w:adjustRightInd w:val="0"/>
        <w:spacing w:before="189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0660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vezani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stanovanje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pogodnosti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</w:p>
    <w:p w14:paraId="6C38A950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koji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svrstani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54C44F62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930.500,00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968.000,00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734.152,50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734.152,50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78,90</w:t>
      </w:r>
    </w:p>
    <w:p w14:paraId="0A263D0B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(Bruto)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280.000,00</w:t>
      </w:r>
    </w:p>
    <w:p w14:paraId="78008BAF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zaposlene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55.000,00</w:t>
      </w:r>
    </w:p>
    <w:p w14:paraId="47FBBDB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100.400,00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100.400,00</w:t>
      </w:r>
    </w:p>
    <w:p w14:paraId="1FAA3382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troškova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zaposlenima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22.100,00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22.100,00</w:t>
      </w:r>
    </w:p>
    <w:p w14:paraId="5F86B8C6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60.500,00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60.500,00</w:t>
      </w:r>
    </w:p>
    <w:p w14:paraId="4E6B66C2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</w:p>
    <w:p w14:paraId="095210B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Prijevozna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sredstva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350.000,00</w:t>
      </w:r>
    </w:p>
    <w:p w14:paraId="2C58406E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GLAVA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DJEČJI VRTIĆ BRTONIGLA RKP 36330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2.264.349,00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2.264.349,00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2.273.700,00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2.273.300,00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100,41</w:t>
      </w:r>
    </w:p>
    <w:p w14:paraId="50AC90C7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00102</w:t>
      </w:r>
    </w:p>
    <w:p w14:paraId="073B13D0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JAVNE POTREBE U OBRAZOVANJU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2.264.349,00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2.264.349,00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2.273.700,00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2.273.300,00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100,41</w:t>
      </w:r>
    </w:p>
    <w:p w14:paraId="0073CD29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1009</w:t>
      </w:r>
    </w:p>
    <w:p w14:paraId="75925304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A100701Akt.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 ZA ZAPOSLENE - DJEČJI VRTIĆ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1.650.600,00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1.650.600,00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1.712.535,50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1.736.110,50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103,75</w:t>
      </w:r>
    </w:p>
    <w:p w14:paraId="0987B858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36B7B89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1.650.600,00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1.650.600,00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1.712.535,50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1.736.110,50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103,75</w:t>
      </w:r>
    </w:p>
    <w:p w14:paraId="41319B0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(Bruto)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1.234.000,00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1.234.000,00</w:t>
      </w:r>
    </w:p>
    <w:p w14:paraId="27142B8A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zaposlene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70.600,00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70.600,00</w:t>
      </w:r>
    </w:p>
    <w:p w14:paraId="4BD70D1F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203.000,00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203.000,00</w:t>
      </w:r>
    </w:p>
    <w:p w14:paraId="141F3CC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troškova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zaposlenima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143.000,00</w:t>
      </w:r>
    </w:p>
    <w:p w14:paraId="0D6A471A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41367082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A100702Akt.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REDOVITI TROŠKOVI POSLOVANJA - DJEČJI VRTIĆ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495.700,00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495.700,00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479.859,50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465.834,50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96,80</w:t>
      </w:r>
    </w:p>
    <w:p w14:paraId="608710AE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3897BACE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2FE63147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2CFD2C5D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079BAEC6" w14:textId="77777777" w:rsidR="00667FF5" w:rsidRP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Pozicija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2020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(5-3)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6/3</w:t>
      </w:r>
    </w:p>
    <w:p w14:paraId="7A8CA43D" w14:textId="77777777" w:rsidR="00667FF5" w:rsidRP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8</w:t>
      </w:r>
    </w:p>
    <w:p w14:paraId="0085AEDA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450.814,50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436.789,50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95,71</w:t>
      </w:r>
    </w:p>
    <w:p w14:paraId="239189E2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372.000,00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372.000,00</w:t>
      </w:r>
    </w:p>
    <w:p w14:paraId="21636EC8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93.000,00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93.000,00</w:t>
      </w:r>
    </w:p>
    <w:p w14:paraId="7E9DBF2A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6.000,00</w:t>
      </w:r>
    </w:p>
    <w:p w14:paraId="04BBA1EA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310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Vlastiti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26.030,00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26.030,00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132,13</w:t>
      </w:r>
    </w:p>
    <w:p w14:paraId="2D3F3C3D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14.000,00</w:t>
      </w:r>
    </w:p>
    <w:p w14:paraId="6DF6CCC5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2.700,00</w:t>
      </w:r>
    </w:p>
    <w:p w14:paraId="301A8EE3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343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financijski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3.000,00</w:t>
      </w:r>
    </w:p>
    <w:p w14:paraId="05E874E8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410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Komunalna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djelatnost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3.015,00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3.015,00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60,30</w:t>
      </w:r>
    </w:p>
    <w:p w14:paraId="41D9A4F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5.000,00</w:t>
      </w:r>
    </w:p>
    <w:p w14:paraId="559AC33E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A100703Akt.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REDOVAN RAD ČLANOVA IZVRŠNIH TIJELA - DJEČJI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2D40F2BF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VRTIĆ</w:t>
      </w:r>
    </w:p>
    <w:p w14:paraId="2FAD5F55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292F0078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0B31C51A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</w:p>
    <w:p w14:paraId="0F633131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A100704Akt.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ODRŽAVANJE OBJEKATA ZA REDOVITO KORIŠTENJE -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42.210,00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42.210,00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95,93</w:t>
      </w:r>
    </w:p>
    <w:p w14:paraId="6B62E7DC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DJEČJI VRTIĆ</w:t>
      </w:r>
    </w:p>
    <w:p w14:paraId="4C65D291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794BD106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42.210,00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42.210,00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95,93</w:t>
      </w:r>
    </w:p>
    <w:p w14:paraId="6C9ED6E7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30.000,00</w:t>
      </w:r>
    </w:p>
    <w:p w14:paraId="24A7425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14.000,00</w:t>
      </w:r>
    </w:p>
    <w:p w14:paraId="3FA90F7F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A100705Akt.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ODRŽAVANJE POSTROJENJA I OPREME - DJEČJI VRTIĆ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4.020,00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4.020,00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23,65</w:t>
      </w:r>
    </w:p>
    <w:p w14:paraId="53C459B2" w14:textId="77777777" w:rsidR="00667FF5" w:rsidRPr="00C976D8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89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976D8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976D8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76D8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976D8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C976D8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C976D8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976D8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2EB1E45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C976D8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4.020,00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4.020,00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23,65</w:t>
      </w:r>
    </w:p>
    <w:p w14:paraId="7991E645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17.000,00</w:t>
      </w:r>
    </w:p>
    <w:p w14:paraId="6D3BF141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A100801Akt.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SUF. PROGRAMA ODGOJA I OBRAZOVANJA DJECE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2FA3451F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PRIP. NACIONALNIH MANJINA</w:t>
      </w:r>
    </w:p>
    <w:p w14:paraId="259F8F81" w14:textId="77777777" w:rsidR="00667FF5" w:rsidRPr="00667FF5" w:rsidRDefault="00667FF5" w:rsidP="00667FF5">
      <w:pPr>
        <w:widowControl w:val="0"/>
        <w:tabs>
          <w:tab w:val="left" w:pos="90"/>
          <w:tab w:val="center" w:pos="793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0900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75510826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520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Pomoći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40B2942A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366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proračunskim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korisnicima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drugih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1DEADA90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K100780Akt.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OPREMANJE DJEČJEG VRTIĆA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42.049,00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42.049,00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47,56</w:t>
      </w:r>
    </w:p>
    <w:p w14:paraId="55CF8ED8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16A7C7B8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42.049,00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42.049,00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47,56</w:t>
      </w:r>
    </w:p>
    <w:p w14:paraId="3DA589C1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12A27587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7D83694C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356B7DB9" w14:textId="77777777" w:rsidR="00667FF5" w:rsidRP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Pozicija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2020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(5-3)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>6/3</w:t>
      </w:r>
    </w:p>
    <w:p w14:paraId="77C2F872" w14:textId="77777777" w:rsidR="00667FF5" w:rsidRP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8"/>
          <w:szCs w:val="18"/>
          <w:lang w:val="it-IT"/>
        </w:rPr>
        <w:t>8</w:t>
      </w:r>
    </w:p>
    <w:p w14:paraId="0DC2303E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2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Postrojenja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oprema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42.049,00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42.049,00</w:t>
      </w:r>
    </w:p>
    <w:p w14:paraId="6DC173B1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RAZDJEL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PREDSTAVIČKA I IZVRŠNA TIJELA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7.278.737,00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21.501,00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7.300.238,00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113.159,98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1.290.587,79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1,55</w:t>
      </w:r>
    </w:p>
    <w:p w14:paraId="31803DD8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002</w:t>
      </w:r>
    </w:p>
    <w:p w14:paraId="1FD15AB7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GLAVA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PREDSTAVNIČKA I IZVRŠNA TIJELA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7.278.737,00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21.501,00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7.300.238,00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113.159,98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1.290.587,79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1,55</w:t>
      </w:r>
    </w:p>
    <w:p w14:paraId="3D91F0C1" w14:textId="77777777" w:rsidR="00667FF5" w:rsidRPr="00667FF5" w:rsidRDefault="00667FF5" w:rsidP="00667FF5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00201</w:t>
      </w:r>
    </w:p>
    <w:p w14:paraId="22CDE086" w14:textId="77777777" w:rsidR="00667FF5" w:rsidRPr="00667FF5" w:rsidRDefault="00667FF5" w:rsidP="00667FF5">
      <w:pPr>
        <w:widowControl w:val="0"/>
        <w:tabs>
          <w:tab w:val="left" w:pos="90"/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MJERE I AKTIVNOSTI ZA OSIGURANJE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7.278.737,00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21.501,00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7.300.238,00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113.159,98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1.290.587,79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1,55</w:t>
      </w:r>
    </w:p>
    <w:p w14:paraId="4F2B484D" w14:textId="77777777" w:rsidR="00667FF5" w:rsidRPr="00667FF5" w:rsidRDefault="00667FF5" w:rsidP="00667FF5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>RADA IZ DJELOKRUGA PREDSTAVNIČKIH</w:t>
      </w:r>
    </w:p>
    <w:p w14:paraId="4A8180B9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lang w:val="it-IT"/>
        </w:rPr>
        <w:t xml:space="preserve"> I IZVRŠNIH TIJELA</w:t>
      </w:r>
    </w:p>
    <w:p w14:paraId="65340F5F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A100735Akt.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POTPORE POLITIČKIM STRANKAMA I NEZAVISNIM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34.974,00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34.974,00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193EAB5F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VIJEĆNICIMA</w:t>
      </w:r>
    </w:p>
    <w:p w14:paraId="144118A8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0111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Izvršna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zakonodavna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tijela</w:t>
      </w:r>
      <w:proofErr w:type="spellEnd"/>
    </w:p>
    <w:p w14:paraId="205BA0E7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34.974,00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34.974,00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7638766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34.800,00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34.800,00</w:t>
      </w:r>
    </w:p>
    <w:p w14:paraId="6F2398B2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A100737Akt.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MJESNA SAMOUPRAVA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43A5DCED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4D19381A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5B8A2CA3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</w:p>
    <w:p w14:paraId="5EDF5855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A100769Akt.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PRORAČUNSKA PRIČUVA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111,67</w:t>
      </w:r>
    </w:p>
    <w:p w14:paraId="394C9D08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0111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Izvršna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zakonodavna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tijela</w:t>
      </w:r>
      <w:proofErr w:type="spellEnd"/>
    </w:p>
    <w:p w14:paraId="4B3101D0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111,67</w:t>
      </w:r>
    </w:p>
    <w:p w14:paraId="321F7476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383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Kazne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, penali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štete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45.000,00</w:t>
      </w:r>
    </w:p>
    <w:p w14:paraId="7BC39BEB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A100771Akt.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OTPLATA OKVIRNOG KREDITA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21.501,00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26.501,00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5.025,00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5.025,00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1A418A66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0400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Ekonomski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poslovi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5F6720A0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100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21.501,00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21.501,00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125B9576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343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financijski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21.501,00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21.501,00</w:t>
      </w:r>
    </w:p>
    <w:p w14:paraId="5E818298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5.025,00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5.025,00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297BD9F0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343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financijski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5.000,00</w:t>
      </w:r>
    </w:p>
    <w:p w14:paraId="0F648210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A100773Akt.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ODRŽAVANJE IZBORA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1DDE6A4B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0111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Izvršna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zakonodavna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tijela</w:t>
      </w:r>
      <w:proofErr w:type="spellEnd"/>
    </w:p>
    <w:p w14:paraId="78A087D9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41889069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</w:p>
    <w:p w14:paraId="2F18DA4C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A100782Akt.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DOTACIJA CRVENOG KRIŽA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22.797,00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22.797,00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22.910,98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22.910,98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100,50</w:t>
      </w:r>
    </w:p>
    <w:p w14:paraId="677B5A64" w14:textId="77777777" w:rsidR="00667FF5" w:rsidRPr="00667FF5" w:rsidRDefault="00667FF5" w:rsidP="00667FF5">
      <w:pPr>
        <w:widowControl w:val="0"/>
        <w:tabs>
          <w:tab w:val="left" w:pos="90"/>
          <w:tab w:val="center" w:pos="339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: 1070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Socijalna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pomoć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stanovništvu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koje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nije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</w:p>
    <w:p w14:paraId="0247A4CB" w14:textId="77777777" w:rsidR="00667FF5" w:rsidRP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obuhvaćeno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redovnim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socijalnim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>programima</w:t>
      </w:r>
      <w:proofErr w:type="spellEnd"/>
      <w:r w:rsidRPr="00667FF5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189B9E5" w14:textId="77777777" w:rsidR="00667FF5" w:rsidRP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Izvor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:  110</w:t>
      </w:r>
      <w:proofErr w:type="gram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prihodi</w:t>
      </w:r>
      <w:proofErr w:type="spellEnd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primici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22.797,00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22.797,00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22.910,98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22.910,98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100,50</w:t>
      </w:r>
    </w:p>
    <w:p w14:paraId="7A5C4FAA" w14:textId="77777777" w:rsidR="00C976D8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</w:p>
    <w:p w14:paraId="54AD109E" w14:textId="77777777" w:rsidR="00C976D8" w:rsidRDefault="00C976D8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</w:p>
    <w:p w14:paraId="15F0DB7F" w14:textId="77777777" w:rsidR="00C976D8" w:rsidRDefault="00C976D8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it-IT"/>
        </w:rPr>
      </w:pPr>
    </w:p>
    <w:p w14:paraId="6BAD37DE" w14:textId="5B52E262" w:rsidR="00667FF5" w:rsidRPr="00667FF5" w:rsidRDefault="00C976D8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ab/>
      </w:r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I. IZMJENE I </w:t>
      </w:r>
      <w:proofErr w:type="gramStart"/>
      <w:r w:rsidR="00667FF5" w:rsidRPr="00667FF5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="00667FF5" w:rsidRPr="00667FF5">
        <w:rPr>
          <w:b/>
          <w:bCs/>
          <w:color w:val="000000"/>
          <w:sz w:val="28"/>
          <w:szCs w:val="28"/>
          <w:lang w:val="it-IT"/>
        </w:rPr>
        <w:t xml:space="preserve"> OPĆINE BRTONIGLA -VERTENEGLIO ZA 2020. GODINU</w:t>
      </w:r>
    </w:p>
    <w:p w14:paraId="6F4540E6" w14:textId="77777777" w:rsidR="00667FF5" w:rsidRPr="00667FF5" w:rsidRDefault="00667FF5" w:rsidP="00667FF5">
      <w:pPr>
        <w:widowControl w:val="0"/>
        <w:tabs>
          <w:tab w:val="center" w:pos="7596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color w:val="000000"/>
          <w:lang w:val="it-IT"/>
        </w:rPr>
        <w:t>POSEBNI DIO - PROGRAMSKA KLASIFIKACIJA</w:t>
      </w:r>
    </w:p>
    <w:p w14:paraId="4ED79E22" w14:textId="77777777" w:rsidR="00667FF5" w:rsidRDefault="00667FF5" w:rsidP="00667FF5">
      <w:pPr>
        <w:widowControl w:val="0"/>
        <w:tabs>
          <w:tab w:val="center" w:pos="566"/>
          <w:tab w:val="center" w:pos="3316"/>
          <w:tab w:val="center" w:pos="6349"/>
          <w:tab w:val="center" w:pos="8078"/>
          <w:tab w:val="center" w:pos="9785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Račun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Opis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Plan </w:t>
      </w:r>
      <w:proofErr w:type="spellStart"/>
      <w:r w:rsidRPr="00667FF5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667FF5">
        <w:rPr>
          <w:rFonts w:ascii="Tahoma" w:hAnsi="Tahoma" w:cs="Tahoma"/>
          <w:color w:val="000000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667FF5">
        <w:rPr>
          <w:rFonts w:ascii="Tahoma" w:hAnsi="Tahoma" w:cs="Tahoma"/>
          <w:color w:val="000000"/>
          <w:lang w:val="it-IT"/>
        </w:rPr>
        <w:t>/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Projekcija</w:t>
      </w:r>
      <w:proofErr w:type="spellEnd"/>
      <w:r>
        <w:rPr>
          <w:rFonts w:ascii="Tahoma" w:hAnsi="Tahoma" w:cs="Tahoma"/>
          <w:color w:val="000000"/>
        </w:rPr>
        <w:t xml:space="preserve"> za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40DA4B74" w14:textId="77777777" w:rsidR="00667FF5" w:rsidRDefault="00667FF5" w:rsidP="00667FF5">
      <w:pPr>
        <w:widowControl w:val="0"/>
        <w:tabs>
          <w:tab w:val="center" w:pos="566"/>
          <w:tab w:val="center" w:pos="6349"/>
          <w:tab w:val="center" w:pos="8078"/>
          <w:tab w:val="center" w:pos="14654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2020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Tahoma" w:hAnsi="Tahoma" w:cs="Tahoma"/>
          <w:color w:val="000000"/>
        </w:rPr>
        <w:t xml:space="preserve"> (5-3)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6/3</w:t>
      </w:r>
    </w:p>
    <w:p w14:paraId="118D7776" w14:textId="77777777" w:rsidR="00667FF5" w:rsidRDefault="00667FF5" w:rsidP="00667FF5">
      <w:pPr>
        <w:widowControl w:val="0"/>
        <w:tabs>
          <w:tab w:val="center" w:pos="651"/>
          <w:tab w:val="center" w:pos="3316"/>
          <w:tab w:val="center" w:pos="6349"/>
          <w:tab w:val="center" w:pos="8077"/>
          <w:tab w:val="center" w:pos="9787"/>
          <w:tab w:val="center" w:pos="11593"/>
          <w:tab w:val="center" w:pos="13265"/>
          <w:tab w:val="center" w:pos="14654"/>
        </w:tabs>
        <w:autoSpaceDE w:val="0"/>
        <w:autoSpaceDN w:val="0"/>
        <w:adjustRightInd w:val="0"/>
        <w:spacing w:before="50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14:paraId="7B2CA6EE" w14:textId="77777777" w:rsid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spacing w:before="2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Tekuće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donacije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22.797,00</w:t>
      </w:r>
    </w:p>
    <w:p w14:paraId="7B0CFA15" w14:textId="77777777" w:rsidR="00667FF5" w:rsidRDefault="00667FF5" w:rsidP="00667FF5">
      <w:pPr>
        <w:widowControl w:val="0"/>
        <w:tabs>
          <w:tab w:val="right" w:pos="1133"/>
          <w:tab w:val="left" w:pos="1223"/>
          <w:tab w:val="left" w:pos="131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7.111.140,00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7.111.140,00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1.177.427,81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BE3011F" w14:textId="77777777" w:rsidR="00667FF5" w:rsidRDefault="00667FF5" w:rsidP="00667FF5">
      <w:pPr>
        <w:widowControl w:val="0"/>
        <w:tabs>
          <w:tab w:val="left" w:pos="90"/>
          <w:tab w:val="center" w:pos="793"/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0400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Ekonomski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poslovi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0EAEE818" w14:textId="77777777" w:rsidR="00667FF5" w:rsidRDefault="00667FF5" w:rsidP="00667FF5">
      <w:pPr>
        <w:widowControl w:val="0"/>
        <w:tabs>
          <w:tab w:val="right" w:pos="1133"/>
          <w:tab w:val="left" w:pos="1223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Izvor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>:  520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7.111.140,00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7.111.140,00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1.177.427,81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70A8E6C" w14:textId="77777777" w:rsidR="00667FF5" w:rsidRPr="00667FF5" w:rsidRDefault="00667FF5" w:rsidP="00667FF5">
      <w:pPr>
        <w:widowControl w:val="0"/>
        <w:tabs>
          <w:tab w:val="right" w:pos="737"/>
          <w:tab w:val="left" w:pos="1190"/>
          <w:tab w:val="right" w:pos="7143"/>
          <w:tab w:val="right" w:pos="8957"/>
          <w:tab w:val="right" w:pos="10716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542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Otplata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glavnice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primljenih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zajmova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kredita</w:t>
      </w:r>
      <w:proofErr w:type="spell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od  </w:t>
      </w:r>
      <w:proofErr w:type="spellStart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kreditnih</w:t>
      </w:r>
      <w:proofErr w:type="spellEnd"/>
      <w:proofErr w:type="gramEnd"/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Tahoma" w:hAnsi="Tahoma" w:cs="Tahoma"/>
          <w:color w:val="000000"/>
          <w:sz w:val="16"/>
          <w:szCs w:val="16"/>
          <w:lang w:val="it-IT"/>
        </w:rPr>
        <w:t>7.111.140,00</w:t>
      </w:r>
    </w:p>
    <w:p w14:paraId="1B06BDCC" w14:textId="77777777" w:rsidR="00667FF5" w:rsidRDefault="00667FF5" w:rsidP="00667FF5">
      <w:pPr>
        <w:widowControl w:val="0"/>
        <w:tabs>
          <w:tab w:val="left" w:pos="119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ostalih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financijskih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institucija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u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javnom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sektoru</w:t>
      </w:r>
      <w:proofErr w:type="spellEnd"/>
    </w:p>
    <w:p w14:paraId="6CABF88C" w14:textId="77777777" w:rsidR="00667FF5" w:rsidRPr="00C976D8" w:rsidRDefault="00667FF5" w:rsidP="00667FF5">
      <w:pPr>
        <w:widowControl w:val="0"/>
        <w:tabs>
          <w:tab w:val="left" w:pos="1190"/>
          <w:tab w:val="right" w:pos="7143"/>
          <w:tab w:val="right" w:pos="8957"/>
          <w:tab w:val="right" w:pos="10716"/>
          <w:tab w:val="right" w:pos="12415"/>
          <w:tab w:val="right" w:pos="14116"/>
          <w:tab w:val="right" w:pos="15193"/>
        </w:tabs>
        <w:autoSpaceDE w:val="0"/>
        <w:autoSpaceDN w:val="0"/>
        <w:adjustRightInd w:val="0"/>
        <w:spacing w:before="68"/>
        <w:rPr>
          <w:b/>
          <w:bCs/>
          <w:color w:val="000000"/>
          <w:sz w:val="30"/>
          <w:szCs w:val="3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976D8">
        <w:rPr>
          <w:b/>
          <w:bCs/>
          <w:color w:val="000000"/>
          <w:sz w:val="24"/>
          <w:szCs w:val="24"/>
          <w:lang w:val="it-IT"/>
        </w:rPr>
        <w:t>UKUPNO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b/>
          <w:bCs/>
          <w:color w:val="000000"/>
          <w:sz w:val="24"/>
          <w:szCs w:val="24"/>
          <w:lang w:val="it-IT"/>
        </w:rPr>
        <w:t>38.132.001,00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b/>
          <w:bCs/>
          <w:color w:val="000000"/>
          <w:sz w:val="24"/>
          <w:szCs w:val="24"/>
          <w:lang w:val="it-IT"/>
        </w:rPr>
        <w:t>575.457,00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b/>
          <w:bCs/>
          <w:color w:val="000000"/>
          <w:sz w:val="24"/>
          <w:szCs w:val="24"/>
          <w:lang w:val="it-IT"/>
        </w:rPr>
        <w:t>38.707.458,00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b/>
          <w:bCs/>
          <w:color w:val="000000"/>
          <w:sz w:val="24"/>
          <w:szCs w:val="24"/>
          <w:lang w:val="it-IT"/>
        </w:rPr>
        <w:t>24.569.375,76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b/>
          <w:bCs/>
          <w:color w:val="000000"/>
          <w:sz w:val="24"/>
          <w:szCs w:val="24"/>
          <w:lang w:val="it-IT"/>
        </w:rPr>
        <w:t>18.292.894,60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b/>
          <w:bCs/>
          <w:color w:val="000000"/>
          <w:sz w:val="24"/>
          <w:szCs w:val="24"/>
          <w:lang w:val="it-IT"/>
        </w:rPr>
        <w:t>64,43</w:t>
      </w:r>
    </w:p>
    <w:p w14:paraId="35C4D79F" w14:textId="2C389F5F" w:rsidR="00667FF5" w:rsidRDefault="00667FF5" w:rsidP="00CF44BE">
      <w:pPr>
        <w:rPr>
          <w:lang w:val="it-IT"/>
        </w:rPr>
      </w:pPr>
    </w:p>
    <w:p w14:paraId="1346BF21" w14:textId="1C1F10A2" w:rsidR="00667FF5" w:rsidRDefault="00667FF5" w:rsidP="00CF44BE">
      <w:pPr>
        <w:rPr>
          <w:lang w:val="it-IT"/>
        </w:rPr>
      </w:pPr>
    </w:p>
    <w:p w14:paraId="6ECDE0CE" w14:textId="6B362363" w:rsidR="00667FF5" w:rsidRDefault="00667FF5" w:rsidP="00CF44BE">
      <w:pPr>
        <w:rPr>
          <w:lang w:val="it-IT"/>
        </w:rPr>
      </w:pPr>
    </w:p>
    <w:p w14:paraId="16F8842E" w14:textId="56F38BE3" w:rsidR="00667FF5" w:rsidRDefault="00667FF5" w:rsidP="00CF44BE">
      <w:pPr>
        <w:rPr>
          <w:lang w:val="it-IT"/>
        </w:rPr>
      </w:pPr>
    </w:p>
    <w:p w14:paraId="584A5FA0" w14:textId="38436700" w:rsidR="00667FF5" w:rsidRDefault="00667FF5" w:rsidP="00CF44BE">
      <w:pPr>
        <w:rPr>
          <w:lang w:val="it-IT"/>
        </w:rPr>
      </w:pPr>
    </w:p>
    <w:p w14:paraId="0CD337BB" w14:textId="1E0DB469" w:rsidR="00667FF5" w:rsidRDefault="00667FF5" w:rsidP="00CF44BE">
      <w:pPr>
        <w:rPr>
          <w:lang w:val="it-IT"/>
        </w:rPr>
      </w:pPr>
    </w:p>
    <w:p w14:paraId="0ECEF1D2" w14:textId="15C3A40B" w:rsidR="00667FF5" w:rsidRDefault="00667FF5" w:rsidP="00CF44BE">
      <w:pPr>
        <w:rPr>
          <w:lang w:val="it-IT"/>
        </w:rPr>
      </w:pPr>
    </w:p>
    <w:p w14:paraId="0D78F6B1" w14:textId="749C9CB8" w:rsidR="00C976D8" w:rsidRDefault="00C976D8" w:rsidP="00CF44BE">
      <w:pPr>
        <w:rPr>
          <w:lang w:val="it-IT"/>
        </w:rPr>
      </w:pPr>
    </w:p>
    <w:p w14:paraId="3735366E" w14:textId="0F75EFE8" w:rsidR="00C976D8" w:rsidRDefault="00C976D8" w:rsidP="00CF44BE">
      <w:pPr>
        <w:rPr>
          <w:lang w:val="it-IT"/>
        </w:rPr>
      </w:pPr>
    </w:p>
    <w:p w14:paraId="3A8157DF" w14:textId="0F14CF85" w:rsidR="00C976D8" w:rsidRDefault="00C976D8" w:rsidP="00CF44BE">
      <w:pPr>
        <w:rPr>
          <w:lang w:val="it-IT"/>
        </w:rPr>
      </w:pPr>
    </w:p>
    <w:p w14:paraId="2C69DC10" w14:textId="742C14DF" w:rsidR="00C976D8" w:rsidRDefault="00C976D8" w:rsidP="00CF44BE">
      <w:pPr>
        <w:rPr>
          <w:lang w:val="it-IT"/>
        </w:rPr>
      </w:pPr>
    </w:p>
    <w:p w14:paraId="5A299EA7" w14:textId="09B85F63" w:rsidR="00C976D8" w:rsidRDefault="00C976D8" w:rsidP="00CF44BE">
      <w:pPr>
        <w:rPr>
          <w:lang w:val="it-IT"/>
        </w:rPr>
      </w:pPr>
    </w:p>
    <w:p w14:paraId="01300FF7" w14:textId="2BE136A5" w:rsidR="00C976D8" w:rsidRDefault="00C976D8" w:rsidP="00CF44BE">
      <w:pPr>
        <w:rPr>
          <w:lang w:val="it-IT"/>
        </w:rPr>
      </w:pPr>
    </w:p>
    <w:p w14:paraId="79FA2F75" w14:textId="0DFB86D8" w:rsidR="00C976D8" w:rsidRDefault="00C976D8" w:rsidP="00CF44BE">
      <w:pPr>
        <w:rPr>
          <w:lang w:val="it-IT"/>
        </w:rPr>
      </w:pPr>
    </w:p>
    <w:p w14:paraId="0570B48F" w14:textId="4FCB8C3E" w:rsidR="00C976D8" w:rsidRDefault="00C976D8" w:rsidP="00CF44BE">
      <w:pPr>
        <w:rPr>
          <w:lang w:val="it-IT"/>
        </w:rPr>
      </w:pPr>
    </w:p>
    <w:p w14:paraId="4ED00C80" w14:textId="1E7C6C82" w:rsidR="00C976D8" w:rsidRDefault="00C976D8" w:rsidP="00CF44BE">
      <w:pPr>
        <w:rPr>
          <w:lang w:val="it-IT"/>
        </w:rPr>
      </w:pPr>
    </w:p>
    <w:p w14:paraId="265B812F" w14:textId="1F77A644" w:rsidR="00C976D8" w:rsidRDefault="00C976D8" w:rsidP="00CF44BE">
      <w:pPr>
        <w:rPr>
          <w:lang w:val="it-IT"/>
        </w:rPr>
      </w:pPr>
    </w:p>
    <w:p w14:paraId="4C324F67" w14:textId="411CEDF2" w:rsidR="00C976D8" w:rsidRDefault="00C976D8" w:rsidP="00CF44BE">
      <w:pPr>
        <w:rPr>
          <w:lang w:val="it-IT"/>
        </w:rPr>
      </w:pPr>
    </w:p>
    <w:p w14:paraId="0DE13A5A" w14:textId="14885595" w:rsidR="00C976D8" w:rsidRDefault="00C976D8" w:rsidP="00CF44BE">
      <w:pPr>
        <w:rPr>
          <w:lang w:val="it-IT"/>
        </w:rPr>
      </w:pPr>
    </w:p>
    <w:p w14:paraId="4D47E229" w14:textId="59BC1F1A" w:rsidR="00C976D8" w:rsidRDefault="00C976D8" w:rsidP="00CF44BE">
      <w:pPr>
        <w:rPr>
          <w:lang w:val="it-IT"/>
        </w:rPr>
      </w:pPr>
    </w:p>
    <w:p w14:paraId="21020AFA" w14:textId="666BED30" w:rsidR="00C976D8" w:rsidRDefault="00C976D8" w:rsidP="00CF44BE">
      <w:pPr>
        <w:rPr>
          <w:lang w:val="it-IT"/>
        </w:rPr>
      </w:pPr>
    </w:p>
    <w:p w14:paraId="55773882" w14:textId="59BFA68C" w:rsidR="00C976D8" w:rsidRDefault="00C976D8" w:rsidP="00CF44BE">
      <w:pPr>
        <w:rPr>
          <w:lang w:val="it-IT"/>
        </w:rPr>
      </w:pPr>
    </w:p>
    <w:p w14:paraId="2865221A" w14:textId="5B462D82" w:rsidR="00C976D8" w:rsidRDefault="00C976D8" w:rsidP="00CF44BE">
      <w:pPr>
        <w:rPr>
          <w:lang w:val="it-IT"/>
        </w:rPr>
      </w:pPr>
    </w:p>
    <w:p w14:paraId="2E4CB39D" w14:textId="77777777" w:rsidR="00C976D8" w:rsidRDefault="00C976D8" w:rsidP="00CF44BE">
      <w:pPr>
        <w:rPr>
          <w:lang w:val="it-IT"/>
        </w:rPr>
      </w:pPr>
    </w:p>
    <w:p w14:paraId="14FD70CB" w14:textId="77777777" w:rsidR="00667FF5" w:rsidRDefault="00667FF5" w:rsidP="00CF44BE">
      <w:pPr>
        <w:rPr>
          <w:lang w:val="it-IT"/>
        </w:rPr>
      </w:pPr>
    </w:p>
    <w:p w14:paraId="1B47FACC" w14:textId="77777777" w:rsidR="00667FF5" w:rsidRPr="00667FF5" w:rsidRDefault="00667FF5" w:rsidP="00667FF5">
      <w:pPr>
        <w:widowControl w:val="0"/>
        <w:tabs>
          <w:tab w:val="center" w:pos="3052"/>
        </w:tabs>
        <w:autoSpaceDE w:val="0"/>
        <w:autoSpaceDN w:val="0"/>
        <w:adjustRightInd w:val="0"/>
        <w:rPr>
          <w:rFonts w:ascii="Arial" w:hAnsi="Arial" w:cs="Arial"/>
          <w:color w:val="000000"/>
          <w:lang w:val="it-IT"/>
        </w:rPr>
      </w:pPr>
      <w:r w:rsidRPr="00C976D8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rFonts w:ascii="Arial" w:hAnsi="Arial" w:cs="Arial"/>
          <w:color w:val="000000"/>
          <w:sz w:val="18"/>
          <w:szCs w:val="18"/>
          <w:lang w:val="it-IT"/>
        </w:rPr>
        <w:t>REPUBLIKA HRVATSKA</w:t>
      </w:r>
    </w:p>
    <w:p w14:paraId="336D28E5" w14:textId="77777777" w:rsidR="00667FF5" w:rsidRPr="00667FF5" w:rsidRDefault="00667FF5" w:rsidP="00667FF5">
      <w:pPr>
        <w:widowControl w:val="0"/>
        <w:tabs>
          <w:tab w:val="center" w:pos="3052"/>
        </w:tabs>
        <w:autoSpaceDE w:val="0"/>
        <w:autoSpaceDN w:val="0"/>
        <w:adjustRightInd w:val="0"/>
        <w:rPr>
          <w:rFonts w:ascii="Arial" w:hAnsi="Arial" w:cs="Arial"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color w:val="000000"/>
          <w:sz w:val="18"/>
          <w:szCs w:val="18"/>
          <w:lang w:val="it-IT"/>
        </w:rPr>
        <w:t>ISTARSKA ŽUPANIJA</w:t>
      </w:r>
    </w:p>
    <w:p w14:paraId="7DC6A949" w14:textId="77777777" w:rsidR="00667FF5" w:rsidRPr="00667FF5" w:rsidRDefault="00667FF5" w:rsidP="00667FF5">
      <w:pPr>
        <w:widowControl w:val="0"/>
        <w:tabs>
          <w:tab w:val="center" w:pos="3052"/>
        </w:tabs>
        <w:autoSpaceDE w:val="0"/>
        <w:autoSpaceDN w:val="0"/>
        <w:adjustRightInd w:val="0"/>
        <w:spacing w:before="37"/>
        <w:rPr>
          <w:rFonts w:ascii="Arial" w:hAnsi="Arial" w:cs="Arial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49595C64" w14:textId="77777777" w:rsidR="00667FF5" w:rsidRPr="00667FF5" w:rsidRDefault="00667FF5" w:rsidP="00667FF5">
      <w:pPr>
        <w:widowControl w:val="0"/>
        <w:tabs>
          <w:tab w:val="center" w:pos="3052"/>
        </w:tabs>
        <w:autoSpaceDE w:val="0"/>
        <w:autoSpaceDN w:val="0"/>
        <w:adjustRightInd w:val="0"/>
        <w:spacing w:before="104"/>
        <w:rPr>
          <w:rFonts w:ascii="Arial" w:hAnsi="Arial" w:cs="Arial"/>
          <w:color w:val="000000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color w:val="000000"/>
          <w:sz w:val="18"/>
          <w:szCs w:val="18"/>
          <w:lang w:val="it-IT"/>
        </w:rPr>
        <w:t>REPUBBLICA DI CROAZIA</w:t>
      </w:r>
    </w:p>
    <w:p w14:paraId="043A405F" w14:textId="77777777" w:rsidR="00667FF5" w:rsidRPr="00667FF5" w:rsidRDefault="00667FF5" w:rsidP="00667FF5">
      <w:pPr>
        <w:widowControl w:val="0"/>
        <w:tabs>
          <w:tab w:val="center" w:pos="3052"/>
        </w:tabs>
        <w:autoSpaceDE w:val="0"/>
        <w:autoSpaceDN w:val="0"/>
        <w:adjustRightInd w:val="0"/>
        <w:rPr>
          <w:rFonts w:ascii="Arial" w:hAnsi="Arial" w:cs="Arial"/>
          <w:color w:val="000000"/>
          <w:sz w:val="19"/>
          <w:szCs w:val="19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color w:val="000000"/>
          <w:sz w:val="18"/>
          <w:szCs w:val="18"/>
          <w:lang w:val="it-IT"/>
        </w:rPr>
        <w:t>REGIONE ISTRIANA</w:t>
      </w:r>
    </w:p>
    <w:p w14:paraId="49C44065" w14:textId="77777777" w:rsidR="00667FF5" w:rsidRPr="00667FF5" w:rsidRDefault="00667FF5" w:rsidP="00667FF5">
      <w:pPr>
        <w:widowControl w:val="0"/>
        <w:tabs>
          <w:tab w:val="center" w:pos="3052"/>
        </w:tabs>
        <w:autoSpaceDE w:val="0"/>
        <w:autoSpaceDN w:val="0"/>
        <w:adjustRightInd w:val="0"/>
        <w:spacing w:before="37"/>
        <w:rPr>
          <w:rFonts w:ascii="Arial" w:hAnsi="Arial" w:cs="Arial"/>
          <w:b/>
          <w:bCs/>
          <w:color w:val="000000"/>
          <w:sz w:val="25"/>
          <w:szCs w:val="25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Arial" w:hAnsi="Arial" w:cs="Arial"/>
          <w:b/>
          <w:bCs/>
          <w:color w:val="000000"/>
          <w:lang w:val="it-IT"/>
        </w:rPr>
        <w:t>COMUNE DI VERTENEGLIO</w:t>
      </w:r>
    </w:p>
    <w:p w14:paraId="08E75243" w14:textId="013B44DF" w:rsidR="00667FF5" w:rsidRPr="00667FF5" w:rsidRDefault="00667FF5" w:rsidP="00667FF5">
      <w:pPr>
        <w:widowControl w:val="0"/>
        <w:tabs>
          <w:tab w:val="center" w:pos="7684"/>
        </w:tabs>
        <w:autoSpaceDE w:val="0"/>
        <w:autoSpaceDN w:val="0"/>
        <w:adjustRightInd w:val="0"/>
        <w:spacing w:before="168"/>
        <w:rPr>
          <w:rFonts w:ascii="Segoe UI" w:hAnsi="Segoe UI" w:cs="Segoe UI"/>
          <w:b/>
          <w:bCs/>
          <w:color w:val="40404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b/>
          <w:bCs/>
          <w:color w:val="404040"/>
          <w:sz w:val="24"/>
          <w:szCs w:val="24"/>
          <w:lang w:val="it-IT"/>
        </w:rPr>
        <w:t>PLAN RAZVOJNIH PROGRAMA OPĆINE BRTONIGLA - VERTENEGLIO ZA 1. REBALANS 2020</w:t>
      </w:r>
    </w:p>
    <w:p w14:paraId="2D4B9993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/>
        <w:rPr>
          <w:rFonts w:ascii="Segoe UI" w:hAnsi="Segoe UI" w:cs="Segoe UI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484F6FF2" w14:textId="77777777" w:rsidR="00667FF5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</w:p>
    <w:p w14:paraId="2A86850F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05AB6ABE" w14:textId="77777777" w:rsid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RAZVOJ KONKURENTNOG I ODRŽIVOG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34.960.301,00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20.811.066,18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14.722.028,68</w:t>
      </w:r>
    </w:p>
    <w:p w14:paraId="1C2AA9C8" w14:textId="77777777" w:rsidR="00667FF5" w:rsidRP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/>
        <w:rPr>
          <w:rFonts w:ascii="Segoe UI" w:hAnsi="Segoe UI" w:cs="Segoe UI"/>
          <w:color w:val="404040"/>
          <w:sz w:val="34"/>
          <w:szCs w:val="3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Segoe UI" w:hAnsi="Segoe UI" w:cs="Segoe UI"/>
          <w:color w:val="404040"/>
          <w:sz w:val="24"/>
          <w:szCs w:val="24"/>
          <w:lang w:val="it-IT"/>
        </w:rPr>
        <w:t>MJERA1.1. JAČANJE KOMUNALNE INFRASTRUKTURE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29.580.406,00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15.803.113,19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9.714.075,69</w:t>
      </w:r>
    </w:p>
    <w:p w14:paraId="2BC01E52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1003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PROSTORNO - PLANSKA DOKUMENTACIJA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2.625.000,00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2.430.325,00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2.427.075,00</w:t>
      </w:r>
    </w:p>
    <w:p w14:paraId="04580044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A100759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IZRADA PROJEKTNE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1.1.22.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donešenih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određenih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planova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1.635.000,00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1.743.325,00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1.743.675,00</w:t>
      </w:r>
    </w:p>
    <w:p w14:paraId="3F0EE754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DOKUMENTACIJE</w:t>
      </w:r>
    </w:p>
    <w:p w14:paraId="39CD44F4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A100760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ELABORATI, TROŠKOVNICI, IZVJEŠĆA,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1.1.23.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planiranih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projekata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286.425,00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286.425,00</w:t>
      </w:r>
    </w:p>
    <w:p w14:paraId="12DB0A67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PROJEKTI</w:t>
      </w:r>
    </w:p>
    <w:p w14:paraId="782AC903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A100762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CERTIFIKATI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1.1.24.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izrade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certifikata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15.075,00</w:t>
      </w:r>
    </w:p>
    <w:p w14:paraId="1C6E6FC1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A100767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URBANISTIČKI PLANOVI UREĐENJA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1.1.25.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donešenih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određenih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planova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390.000,00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185.000,00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180.900,00</w:t>
      </w:r>
    </w:p>
    <w:p w14:paraId="53C1F5BC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A100768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IZMJENE I DOPUNE PROSTORNOG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1.1.26.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donesenih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određenih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planova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201.000,00</w:t>
      </w:r>
    </w:p>
    <w:p w14:paraId="52FD1718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PLANA</w:t>
      </w:r>
    </w:p>
    <w:p w14:paraId="526BDFD7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rFonts w:ascii="Segoe UI" w:hAnsi="Segoe UI" w:cs="Segoe UI"/>
          <w:color w:val="404040"/>
          <w:lang w:val="it-IT"/>
        </w:rPr>
        <w:t>1005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JAVNE POTREBE U SOCIJALNOJ SKRBI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7.035,00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7.035,00</w:t>
      </w:r>
    </w:p>
    <w:p w14:paraId="0F771912" w14:textId="77777777" w:rsidR="00667FF5" w:rsidRPr="00667FF5" w:rsidRDefault="00667FF5" w:rsidP="00667FF5">
      <w:pPr>
        <w:widowControl w:val="0"/>
        <w:tabs>
          <w:tab w:val="right" w:pos="15244"/>
        </w:tabs>
        <w:autoSpaceDE w:val="0"/>
        <w:autoSpaceDN w:val="0"/>
        <w:adjustRightInd w:val="0"/>
        <w:spacing w:before="628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1 </w:t>
      </w:r>
      <w:proofErr w:type="gram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67097279" w14:textId="18CA7C13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707968DE" w14:textId="77777777" w:rsidR="00667FF5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</w:p>
    <w:p w14:paraId="7CB8EF7A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5DC80BA3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UDRUGA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1.1.29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Dotacija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udrugama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7.035,00</w:t>
      </w:r>
    </w:p>
    <w:p w14:paraId="5E7350D8" w14:textId="77777777" w:rsid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SOCIJALNOG KARAKTERA</w:t>
      </w:r>
    </w:p>
    <w:p w14:paraId="08F14623" w14:textId="77777777" w:rsid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MJERE I AKTIVNOSTI ZA OSIGURANJE RADA IZ DJELOKRUGA PREDSTAVNIČKIH I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7.111.140,00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1.177.427,81</w:t>
      </w:r>
    </w:p>
    <w:p w14:paraId="2B1C7420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A100802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OTPLATA KREDITA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1.1.32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OTPLATA KREDITA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7.111.140,00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1.177.427,81</w:t>
      </w:r>
    </w:p>
    <w:p w14:paraId="7D9FA712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ZAŠTITA OKOLIŠA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190.171,00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130.821,85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130.821,85</w:t>
      </w:r>
    </w:p>
    <w:p w14:paraId="70D94743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EKO AKCIJE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1.1.13.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sanacija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ilegalnih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deponija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20.100,00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20.100,00</w:t>
      </w:r>
    </w:p>
    <w:p w14:paraId="5A8FBA91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 GOSPODARENJA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1.1.14.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sanacija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ilegalnih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deponija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35.447,35</w:t>
      </w:r>
    </w:p>
    <w:p w14:paraId="56F535CD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A100715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JAVNO ZDRAVSTVO U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1.1.15.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akcija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DDD 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vetrinarstvo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24.900,00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25.024,50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25.024,50</w:t>
      </w:r>
    </w:p>
    <w:p w14:paraId="181DCD3F" w14:textId="77777777" w:rsidR="00667FF5" w:rsidRPr="00667FF5" w:rsidRDefault="00667FF5" w:rsidP="00667FF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KOMUNALNOM DIJELU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higijeničarske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usluge</w:t>
      </w:r>
    </w:p>
    <w:p w14:paraId="4A57A036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A100800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ZDRAVSTVENE VETERINARSKE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1.1.31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Veterinarske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usluge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0500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</w:p>
    <w:p w14:paraId="1EAA058C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USLUGE</w:t>
      </w:r>
    </w:p>
    <w:p w14:paraId="7BA37BBC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1014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PROTUPOŽARNA I CIVILNA ZAŠTITA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620.726,00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622.029,63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570.488,25</w:t>
      </w:r>
    </w:p>
    <w:p w14:paraId="49CEDE1F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A100708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JAVNA VATROGASNA POSTROJBA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1.1.16.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godišnjeg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plana rada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6,20%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6,20%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6,20%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6,20%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428.000,00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429.240,00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389.940,00</w:t>
      </w:r>
    </w:p>
    <w:p w14:paraId="202C2ACC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A100709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PODRUČNA VATROGASNA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1.1.17.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plana rada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ovisno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4,50%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3,20%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167.758,62</w:t>
      </w:r>
    </w:p>
    <w:p w14:paraId="1D2F4FFB" w14:textId="6F6D2FDE" w:rsidR="00667FF5" w:rsidRPr="00667FF5" w:rsidRDefault="00667FF5" w:rsidP="00C976D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ZAJEDNICA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ostvarenim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prihodima</w:t>
      </w:r>
      <w:proofErr w:type="spellEnd"/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2 </w:t>
      </w:r>
      <w:proofErr w:type="gram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3B1C1485" w14:textId="0B49F56A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3F4BFEF8" w14:textId="77777777" w:rsidR="00667FF5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</w:p>
    <w:p w14:paraId="618142F6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36F2D386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1.1.18.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Sufinanciranje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sukladno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zakonu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20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članova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20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članova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20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članova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20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članova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12.789,63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12.789,63</w:t>
      </w:r>
    </w:p>
    <w:p w14:paraId="1CA994B2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Segoe UI" w:hAnsi="Segoe UI" w:cs="Segoe UI"/>
          <w:color w:val="404040"/>
          <w:lang w:val="it-IT"/>
        </w:rPr>
        <w:t>1015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IZGRADNJA OBJEKATA I UREĐAJA KOMUNALNE INFRASTRUKTURE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18.058.369,00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11.878.749,21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4.667.075,28</w:t>
      </w:r>
    </w:p>
    <w:p w14:paraId="30BA4269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K100500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ASFALTIRANJE NERAZVRSTANIH CESTA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1.1.01.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Površina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novoga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obnova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%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jećeg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asfalta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1.180,00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4.200,00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2.945.000,00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2.100.450,00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2.100.450,00</w:t>
      </w:r>
    </w:p>
    <w:p w14:paraId="74929680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VALORIZACIJA KULTURNIH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1.1.02.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Projektna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dokumentacija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291.457,00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36A49CF8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SPOMENIKA</w:t>
      </w:r>
    </w:p>
    <w:p w14:paraId="6426A24B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K100717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IZGRADNJA KANALIZACIJSKOG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1.1.03.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dužnih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metara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kanalske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mreže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170,00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</w:p>
    <w:p w14:paraId="392D0D09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SUSTAVA</w:t>
      </w:r>
    </w:p>
    <w:p w14:paraId="1059DA6E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K100718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MODERNIZACIJA SUSTAVA JAVNE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1.1.04.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Zamjena%jeće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javne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rasvjete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u LED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502.500,00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502.500,00</w:t>
      </w:r>
    </w:p>
    <w:p w14:paraId="621D5E5D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RASVJETE</w:t>
      </w:r>
    </w:p>
    <w:p w14:paraId="1BB9FCAA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K100719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UREĐENJE PARKOVA I IGRALIŠTA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1.1.05.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%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tak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uređenosti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65%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180.000,00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180.900,00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180.900,00</w:t>
      </w:r>
    </w:p>
    <w:p w14:paraId="491EC84B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RAZVOJ PODUZETNIČKIH ZONA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1.1.06.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Izgradnja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pristupnih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promernica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u%tcima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80%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90%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3.120.984,00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3CF6CA7A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gram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UREĐENJE  GRAĐEVINSKIH</w:t>
      </w:r>
      <w:proofErr w:type="gram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OBJEKATA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1.1.07.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Površina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novo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objekata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630.000,00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1.035.150,00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1.035.150,00</w:t>
      </w:r>
    </w:p>
    <w:p w14:paraId="57DCB287" w14:textId="134CE8DB" w:rsidR="00667FF5" w:rsidRDefault="00667FF5" w:rsidP="00C976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4"/>
          <w:szCs w:val="24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UREĐENJE GROBLJA I MRTVAČNICE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1.1.08.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Izgradnja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mrtvačnice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258.656,00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259.949,28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259.949,28</w:t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6"/>
          <w:szCs w:val="16"/>
        </w:rPr>
        <w:t>Stranica</w:t>
      </w:r>
      <w:proofErr w:type="spellEnd"/>
      <w:r>
        <w:rPr>
          <w:rFonts w:ascii="Segoe UI" w:hAnsi="Segoe UI" w:cs="Segoe UI"/>
          <w:color w:val="404040"/>
          <w:sz w:val="16"/>
          <w:szCs w:val="16"/>
        </w:rPr>
        <w:t xml:space="preserve"> 3 od 10</w:t>
      </w:r>
    </w:p>
    <w:p w14:paraId="48B9C5DA" w14:textId="7439C04C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Akt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/pr.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Aktivnost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Projekt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Oznaka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Pokazatelj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rezultata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Org.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19E809C0" w14:textId="77777777" w:rsidR="00667FF5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</w:p>
    <w:p w14:paraId="75CABE26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7DEDA8DE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UREĐENJE LJEKARNE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1.1.09.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Broj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rekonstruirane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ljekarne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85.626,00</w:t>
      </w:r>
    </w:p>
    <w:p w14:paraId="21745099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DOGRADNJA DJEČJEG VRTIĆA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1.1.10.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Površina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izgradnja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novog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vrtića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7.629.072,00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3.611.673,93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0644D27B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INVESTICIJSKO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1.1.11.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Uređenje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poprakak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krova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150.750,00</w:t>
      </w:r>
    </w:p>
    <w:p w14:paraId="194B6472" w14:textId="77777777" w:rsid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ŠKOLSKIH OBJEKATA</w:t>
      </w:r>
    </w:p>
    <w:p w14:paraId="7C591FE2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K100727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CENTAR ISTARSKIH OKUSA </w:t>
      </w:r>
      <w:proofErr w:type="gram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  VINSKE</w:t>
      </w:r>
      <w:proofErr w:type="gram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1.1.11.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Unutarnje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oprema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1.448.000,00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02292355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TRADICIJE</w:t>
      </w:r>
    </w:p>
    <w:p w14:paraId="7F3D1BAA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K100729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IZGRADNJA JAVNE RASVJETE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1.1.12.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novo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izgrađenih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rasvjetnih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tijela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251.250,00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251.250,00</w:t>
      </w:r>
    </w:p>
    <w:p w14:paraId="665B33E8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K100797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UREĐENJE STAMBENIH OBJEKATA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1.1.27.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stambenih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objekata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</w:p>
    <w:p w14:paraId="53E33275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K100799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IZGRADNJA ŠKOLSKE DVORANE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1.1.30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Izgradnja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školske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dvorane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4E1390EA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1016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ODRŽAVANJE OBJEKATA I UREĐAJA KOMUNALNE INFRASTRUKTURE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968.000,00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734.152,50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734.152,50</w:t>
      </w:r>
    </w:p>
    <w:p w14:paraId="5FAB35C0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A100502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UREĐENJE PROSTORA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1.1.19.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4639F14C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A100601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VLASTITI POGON ZA ODRŽAVANJE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1.1.20.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Plaće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zaposlenika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Vlastitog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pogona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968.000,00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734.152,50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734.152,50</w:t>
      </w:r>
    </w:p>
    <w:p w14:paraId="37EAD5B0" w14:textId="77777777" w:rsidR="00667FF5" w:rsidRPr="00667FF5" w:rsidRDefault="00667FF5" w:rsidP="00667FF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JAVNIH POVRŠINA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održ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Javnih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površina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s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održ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</w:p>
    <w:p w14:paraId="7CB373C3" w14:textId="633A2B82" w:rsidR="00667FF5" w:rsidRDefault="00667FF5" w:rsidP="00C976D8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24"/>
          <w:szCs w:val="24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Mehanizacije</w:t>
      </w:r>
      <w:proofErr w:type="spellEnd"/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 w:rsidR="00C976D8">
        <w:rPr>
          <w:rFonts w:ascii="Segoe UI" w:hAnsi="Segoe UI" w:cs="Segoe UI"/>
          <w:color w:val="404040"/>
          <w:sz w:val="14"/>
          <w:szCs w:val="1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6"/>
          <w:szCs w:val="16"/>
        </w:rPr>
        <w:t>Stranica</w:t>
      </w:r>
      <w:proofErr w:type="spellEnd"/>
      <w:r>
        <w:rPr>
          <w:rFonts w:ascii="Segoe UI" w:hAnsi="Segoe UI" w:cs="Segoe UI"/>
          <w:color w:val="404040"/>
          <w:sz w:val="16"/>
          <w:szCs w:val="16"/>
        </w:rPr>
        <w:t xml:space="preserve"> 4 od 10</w:t>
      </w:r>
    </w:p>
    <w:p w14:paraId="0B6D0644" w14:textId="7093764F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Akt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/pr.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Aktivnost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Projekt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Oznaka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Pokazatelj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rezultata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Org.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70960D15" w14:textId="77777777" w:rsidR="00667FF5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</w:p>
    <w:p w14:paraId="4780C92D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32B2A894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JAVNE RASVJETE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1.1.21.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Zaprimljene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prijave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(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oštećenja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)/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broj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0AF9F875" w14:textId="77777777" w:rsidR="00667FF5" w:rsidRDefault="00667FF5" w:rsidP="00667FF5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intervencija</w:t>
      </w:r>
      <w:proofErr w:type="spellEnd"/>
    </w:p>
    <w:p w14:paraId="32BD46F1" w14:textId="77777777" w:rsid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MJERA1.2. RAZVOJ MALOG I SREDNJEG PODUZETNIŠTVA TE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535.162,50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535.162,50</w:t>
      </w:r>
    </w:p>
    <w:p w14:paraId="22576C5C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32"/>
          <w:szCs w:val="32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Segoe UI" w:hAnsi="Segoe UI" w:cs="Segoe UI"/>
          <w:color w:val="404040"/>
          <w:lang w:val="it-IT"/>
        </w:rPr>
        <w:t>1004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RAZVOJ POLJOPRIVREDE I GOSPODARSTVA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512.500,00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535.162,50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535.162,50</w:t>
      </w:r>
    </w:p>
    <w:p w14:paraId="0EE4D2FA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A100748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SUBVENCIONIRANJE KAMATA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1.2.01.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poduzetnika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sa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subvencioniranom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</w:p>
    <w:p w14:paraId="7B7E7438" w14:textId="77777777" w:rsidR="00667FF5" w:rsidRPr="00667FF5" w:rsidRDefault="00667FF5" w:rsidP="00667FF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PODUZETNICIMA I OBRTNICIMA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kamatom</w:t>
      </w:r>
      <w:proofErr w:type="spellEnd"/>
    </w:p>
    <w:p w14:paraId="3D3D7969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A100752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SUBVENCIONIRANJE OSTALIH MJERA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1.2.02.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subvencioniranih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mjera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7A678EBA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RURALNOG RAZVOJA</w:t>
      </w:r>
    </w:p>
    <w:p w14:paraId="71DB70C0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A100753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SUFINANCIRANJE UDRUGA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1.2.03.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subvencioniranih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udruga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67.500,00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57.787,50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57.787,50</w:t>
      </w:r>
    </w:p>
    <w:p w14:paraId="0A816745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POLJOPRIVREDNOG ZNAČAJA</w:t>
      </w:r>
    </w:p>
    <w:p w14:paraId="21637CBD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A100754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STRATEŠKI PROGRAM RAZVOJA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1.2.04.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Strateški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program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425.000,00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427.125,00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427.125,00</w:t>
      </w:r>
    </w:p>
    <w:p w14:paraId="00B51AC2" w14:textId="77777777" w:rsidR="00667FF5" w:rsidRPr="00667FF5" w:rsidRDefault="00667FF5" w:rsidP="00667FF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OPĆINE BRTONIGLA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razvoja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(</w:t>
      </w:r>
      <w:proofErr w:type="spellStart"/>
      <w:proofErr w:type="gram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poljoprivrede,turizma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,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promocija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)</w:t>
      </w:r>
    </w:p>
    <w:p w14:paraId="3ED02B84" w14:textId="77777777" w:rsidR="00667FF5" w:rsidRP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24"/>
          <w:szCs w:val="24"/>
          <w:lang w:val="it-IT"/>
        </w:rPr>
        <w:t>MJERA1.3. RAZVOJ INSTITUCIONALNIH KAPACITETA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4.867.395,00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4.472.790,49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4.472.790,49</w:t>
      </w:r>
    </w:p>
    <w:p w14:paraId="532232C8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MJERE I AKTIVNOSTI ZA OSIGURANJE RADA IZ DJELOKRUGA JEDINSTVENOG UPRAVNOG ODJELA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2.931.100,00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2.902.879,55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2.902.879,55</w:t>
      </w:r>
    </w:p>
    <w:p w14:paraId="62030110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ADMINISTRATIVNO, TEHNIČKO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1.3.11.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rješevanju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vrijeme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15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20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25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25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1.497.331,00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1.504.817,66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1.504.817,66</w:t>
      </w:r>
    </w:p>
    <w:p w14:paraId="284CBDEC" w14:textId="77777777" w:rsidR="00667FF5" w:rsidRPr="00667FF5" w:rsidRDefault="00667FF5" w:rsidP="00667FF5">
      <w:pPr>
        <w:widowControl w:val="0"/>
        <w:tabs>
          <w:tab w:val="left" w:pos="789"/>
          <w:tab w:val="left" w:pos="3894"/>
          <w:tab w:val="center" w:pos="758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STRUČNO OSOBLJE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rješavanja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</w:p>
    <w:p w14:paraId="231ECAEC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A100766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REDOVNA DJELATNOST JAVNE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1.3.12.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u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rješavanju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vrijeme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15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20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25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25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1.293.779,00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1.380.976,89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1.380.976,89</w:t>
      </w:r>
    </w:p>
    <w:p w14:paraId="240EDCE4" w14:textId="2F504C65" w:rsidR="00667FF5" w:rsidRPr="00667FF5" w:rsidRDefault="00667FF5" w:rsidP="00C976D8">
      <w:pPr>
        <w:widowControl w:val="0"/>
        <w:tabs>
          <w:tab w:val="left" w:pos="789"/>
          <w:tab w:val="left" w:pos="3894"/>
          <w:tab w:val="center" w:pos="758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UPRAVE I ADMINISTRACIJE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rješavanja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5 </w:t>
      </w:r>
      <w:proofErr w:type="gram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693CEBDF" w14:textId="52B61308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6131AA11" w14:textId="77777777" w:rsidR="00667FF5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</w:p>
    <w:p w14:paraId="49564922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0E4079F7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MEĐUNARODNI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1.3.13.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realizacija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projekta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139.990,00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17.085,00</w:t>
      </w:r>
    </w:p>
    <w:p w14:paraId="5A93BFB0" w14:textId="77777777" w:rsidR="00667FF5" w:rsidRPr="00C976D8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2"/>
          <w:szCs w:val="22"/>
          <w:lang w:val="it-IT"/>
        </w:rPr>
      </w:pPr>
      <w:r w:rsidRPr="00C976D8">
        <w:rPr>
          <w:rFonts w:ascii="Arial" w:hAnsi="Arial" w:cs="Arial"/>
          <w:sz w:val="24"/>
          <w:szCs w:val="24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A100795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proofErr w:type="gramStart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NAJAM  VOZILA</w:t>
      </w:r>
      <w:proofErr w:type="gramEnd"/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1.3.14.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vozila</w:t>
      </w:r>
      <w:proofErr w:type="spellEnd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 xml:space="preserve"> za </w:t>
      </w:r>
      <w:proofErr w:type="spellStart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potrebe</w:t>
      </w:r>
      <w:proofErr w:type="spellEnd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Općinske</w:t>
      </w:r>
      <w:proofErr w:type="spellEnd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uprave</w:t>
      </w:r>
      <w:proofErr w:type="spellEnd"/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712D9D4C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UPRAVLJANJE IMOVINOM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1.747.197,00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1.456.750,96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1.456.750,96</w:t>
      </w:r>
    </w:p>
    <w:p w14:paraId="7DF86F0E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A100731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TURISTIČKA SIGNALIZACIJA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1.3.07.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Unapređenje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turističke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infrastrukture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3EC9756E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A100763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ODRŽAVANJE OBJEKATA ZA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1.3.08.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858.930,00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903.837,15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903.837,15</w:t>
      </w:r>
    </w:p>
    <w:p w14:paraId="51AAD4DA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REDOVITO KORIŠTENJE</w:t>
      </w:r>
    </w:p>
    <w:p w14:paraId="21B48B82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A100764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ODRŽAVANJE POSTROJENJA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1.3.09.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naručenih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izvršenih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usluga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51.000,00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39.798,00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39.798,00</w:t>
      </w:r>
    </w:p>
    <w:p w14:paraId="2658CBAD" w14:textId="77777777" w:rsidR="00667FF5" w:rsidRDefault="00667FF5" w:rsidP="00667FF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održavanja</w:t>
      </w:r>
      <w:proofErr w:type="spellEnd"/>
    </w:p>
    <w:p w14:paraId="378A7055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 OPĆINSKE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1.3.10.</w:t>
      </w:r>
      <w:r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Nabava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inform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Sustava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tehnike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387.267,00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161.365,81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161.365,81</w:t>
      </w:r>
    </w:p>
    <w:p w14:paraId="55044777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center" w:pos="869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K100758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NABAVA VOZILA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1.1.28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Kupnja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služnemog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auta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20369139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K100779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KUPNJA ZEMLJIŠTA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1.3.06.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Radi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rješ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Imovinsko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pravnih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poslova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351.750,00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351.750,00</w:t>
      </w:r>
    </w:p>
    <w:p w14:paraId="686E0E3F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1008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MJERE I AKTIVNOSTI ZA OSIGURANJE RADA IZ DJELOKRUGA PREDSTAVNIČKIH I IZVRŠNIH TIJELA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189.098,00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113.159,98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113.159,98</w:t>
      </w:r>
    </w:p>
    <w:p w14:paraId="61257F38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A100735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POTPORE POLITIČKIM STRANKAMA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1.3.01.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Uplata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potpora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sukladno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zakonu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odluci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34.800,00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34.974,00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34.974,00</w:t>
      </w:r>
    </w:p>
    <w:p w14:paraId="534F2A69" w14:textId="455D193E" w:rsidR="00667FF5" w:rsidRPr="00667FF5" w:rsidRDefault="00667FF5" w:rsidP="00C976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NEZAVISNIM VIJEĆNICIMA</w:t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6 </w:t>
      </w:r>
      <w:proofErr w:type="gram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1F1AF1C3" w14:textId="230A2914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67B983BB" w14:textId="77777777" w:rsidR="00667FF5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</w:p>
    <w:p w14:paraId="52FF781F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2DB01946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MJESNA SAMOUPRAVA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1.3.02.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Financiranje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aktivnosti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mjesnih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odbora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5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mj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.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odbora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5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mj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.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odbora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5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mj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.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odbora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5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mj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.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odbora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57C66E5E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A100769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PRORAČUNSKA PRIČUVA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1.3.03.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Za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nepredviđene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namjene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koje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nisu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</w:p>
    <w:p w14:paraId="7284E11D" w14:textId="77777777" w:rsidR="00667FF5" w:rsidRPr="00667FF5" w:rsidRDefault="00667FF5" w:rsidP="00667FF5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planirane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proračunom</w:t>
      </w:r>
      <w:proofErr w:type="spellEnd"/>
    </w:p>
    <w:p w14:paraId="6EBD14FC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A100771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OTPLATA OKVIRNOG KREDITA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1.3.16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Kamata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dozvoljeni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minus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0400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26.501,00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5.025,00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5.025,00</w:t>
      </w:r>
    </w:p>
    <w:p w14:paraId="66DB06B3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A100773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ODRŽAVANJE IZBORA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1.3.15.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Izbori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7B9CE44E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A100782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DOTACIJA CRVENOG KRIŽA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1.3.04.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rada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ovisno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o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ostvarenom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2%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22.797,00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22.910,98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22.910,98</w:t>
      </w:r>
    </w:p>
    <w:p w14:paraId="4CEF7806" w14:textId="77777777" w:rsidR="00667FF5" w:rsidRPr="00667FF5" w:rsidRDefault="00667FF5" w:rsidP="00667FF5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proračunu</w:t>
      </w:r>
      <w:proofErr w:type="spellEnd"/>
    </w:p>
    <w:p w14:paraId="19DC6968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A100783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SAVJET MLADIH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1.3.05.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aktivnosti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te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ponovno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5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člana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10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člana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10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člana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10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člana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37C46B7C" w14:textId="77777777" w:rsidR="00667FF5" w:rsidRPr="00667FF5" w:rsidRDefault="00667FF5" w:rsidP="00667FF5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imenovanje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članova</w:t>
      </w:r>
      <w:proofErr w:type="spellEnd"/>
    </w:p>
    <w:p w14:paraId="055C5070" w14:textId="77777777" w:rsidR="00667FF5" w:rsidRP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b/>
          <w:bCs/>
          <w:color w:val="40404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b/>
          <w:bCs/>
          <w:color w:val="404040"/>
          <w:sz w:val="24"/>
          <w:szCs w:val="24"/>
          <w:lang w:val="it-IT"/>
        </w:rPr>
        <w:t>CILJ 2. RAZVOJ LJUDSKOG POTENCIJALA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2.473.349,00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2.473.695,00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2.473.295,00</w:t>
      </w:r>
    </w:p>
    <w:p w14:paraId="41868ABD" w14:textId="77777777" w:rsidR="00667FF5" w:rsidRP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/>
        <w:rPr>
          <w:rFonts w:ascii="Segoe UI" w:hAnsi="Segoe UI" w:cs="Segoe UI"/>
          <w:color w:val="40404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24"/>
          <w:szCs w:val="24"/>
          <w:lang w:val="it-IT"/>
        </w:rPr>
        <w:t xml:space="preserve">MJERA2.1. UNAPREĐENJE POSTOJEĆEG OBRAZOVNOG SUSTAVA I </w:t>
      </w:r>
      <w:proofErr w:type="gramStart"/>
      <w:r w:rsidRPr="00667FF5">
        <w:rPr>
          <w:rFonts w:ascii="Segoe UI" w:hAnsi="Segoe UI" w:cs="Segoe UI"/>
          <w:color w:val="404040"/>
          <w:sz w:val="24"/>
          <w:szCs w:val="24"/>
          <w:lang w:val="it-IT"/>
        </w:rPr>
        <w:t>USKLAĐIVANJE  S</w:t>
      </w:r>
      <w:proofErr w:type="gramEnd"/>
      <w:r w:rsidRPr="00667FF5">
        <w:rPr>
          <w:rFonts w:ascii="Segoe UI" w:hAnsi="Segoe UI" w:cs="Segoe UI"/>
          <w:color w:val="404040"/>
          <w:sz w:val="24"/>
          <w:szCs w:val="24"/>
          <w:lang w:val="it-IT"/>
        </w:rPr>
        <w:t xml:space="preserve"> POTREBAMA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2.473.349,00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2.473.695,00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2.473.295,00</w:t>
      </w:r>
    </w:p>
    <w:p w14:paraId="61855B63" w14:textId="77777777" w:rsidR="00667FF5" w:rsidRP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31"/>
          <w:szCs w:val="3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24"/>
          <w:szCs w:val="24"/>
          <w:lang w:val="it-IT"/>
        </w:rPr>
        <w:t>OPĆINE</w:t>
      </w:r>
    </w:p>
    <w:p w14:paraId="540FBFED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1009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JAVNE POTREBE U OBRAZOVANJU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2.264.349,00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2.273.700,00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2.273.300,00</w:t>
      </w:r>
    </w:p>
    <w:p w14:paraId="7B42D491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RASHODI ZA ZAPOSLENE - DJEČJI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2.1.01.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zaposlenih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osoba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1.650.600,00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1.712.535,50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1.736.110,50</w:t>
      </w:r>
    </w:p>
    <w:p w14:paraId="4DE1A6FA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VRTIĆ</w:t>
      </w:r>
    </w:p>
    <w:p w14:paraId="64CF98AA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REDOVITI TROŠKOVI POSLOVANJA -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2.1.02.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Plaćanje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troškova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495.700,00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479.859,50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465.834,50</w:t>
      </w:r>
    </w:p>
    <w:p w14:paraId="7C10CD4F" w14:textId="0A983B88" w:rsidR="00667FF5" w:rsidRPr="00667FF5" w:rsidRDefault="00667FF5" w:rsidP="00C976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DJEČJI VRTIĆ</w:t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="00C976D8">
        <w:rPr>
          <w:rFonts w:ascii="Segoe UI" w:hAnsi="Segoe UI" w:cs="Segoe UI"/>
          <w:color w:val="404040"/>
          <w:sz w:val="14"/>
          <w:szCs w:val="14"/>
          <w:lang w:val="it-IT"/>
        </w:rPr>
        <w:tab/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7 </w:t>
      </w:r>
      <w:proofErr w:type="gram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2BA14CAE" w14:textId="6F2C856B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66078826" w14:textId="77777777" w:rsidR="00667FF5" w:rsidRPr="00667FF5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klas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vrijednost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2020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2021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2022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2020</w:t>
      </w:r>
    </w:p>
    <w:p w14:paraId="49FF0AF2" w14:textId="77777777" w:rsidR="00667FF5" w:rsidRPr="00667FF5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12</w:t>
      </w:r>
    </w:p>
    <w:p w14:paraId="5853CA64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A100703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REDOVAN RAD ČLANOVA IZVRŠNIH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2.1.03.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isplaćenih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naknada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godišnje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100%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15.075,00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15.075,00</w:t>
      </w:r>
    </w:p>
    <w:p w14:paraId="21884E6C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TIJELA - DJEČJI VRTIĆ</w:t>
      </w:r>
    </w:p>
    <w:p w14:paraId="053554E3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A100704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ODRŽAVANJE OBJEKATA ZA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2.1.04.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redovnog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održavanja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44.000,00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42.210,00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42.210,00</w:t>
      </w:r>
    </w:p>
    <w:p w14:paraId="6A063F29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REDOVITO KORIŠTENJE - DJEČJI VRTIĆ</w:t>
      </w:r>
    </w:p>
    <w:p w14:paraId="0CB1F8AA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A100705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ODRŽAVANJE POSTROJENJA I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2.1.05.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opreme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17.000,00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4.020,00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4.020,00</w:t>
      </w:r>
    </w:p>
    <w:p w14:paraId="229D5366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OPREME - DJEČJI VRTIĆ</w:t>
      </w:r>
    </w:p>
    <w:p w14:paraId="08952808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K100780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OPREMANJE DJEČJEG VRTIĆA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2.1.06.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opreme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100%iznisa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42.049,00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10.050,00</w:t>
      </w:r>
    </w:p>
    <w:p w14:paraId="5D2D6251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OSNOVNOŠKOLSKO I SREDNJOŠKOLSKO OBRAZOVANJE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209.000,00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199.995,00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199.995,00</w:t>
      </w:r>
    </w:p>
    <w:p w14:paraId="3121AC19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A100716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STIPENDIRANJE STUDENATA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2.1.07.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studenata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100.500,00</w:t>
      </w:r>
    </w:p>
    <w:p w14:paraId="73D3F96B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A100742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SUFINANCIRANJE NABAVE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2.1.08.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učenika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nižih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razreda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O.Š.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90.450,00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90.450,00</w:t>
      </w:r>
    </w:p>
    <w:p w14:paraId="261482DF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UDŽBENIKA, PRODUŽENI BORAVAK</w:t>
      </w:r>
    </w:p>
    <w:p w14:paraId="7BED685E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A100743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NAGRADE ODLIKAŠIMA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2.1.09.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učenika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9.045,00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9.045,00</w:t>
      </w:r>
    </w:p>
    <w:p w14:paraId="5DC9E9AA" w14:textId="77777777" w:rsidR="00667FF5" w:rsidRP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b/>
          <w:bCs/>
          <w:color w:val="40404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b/>
          <w:bCs/>
          <w:color w:val="404040"/>
          <w:sz w:val="24"/>
          <w:szCs w:val="24"/>
          <w:lang w:val="it-IT"/>
        </w:rPr>
        <w:t>CILJ 3. UNAPREĐENJE KVALITETE ŽIVOTA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1.273.808,00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1.284.614,58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1.097.570,92</w:t>
      </w:r>
    </w:p>
    <w:p w14:paraId="261600FE" w14:textId="77777777" w:rsidR="00667FF5" w:rsidRP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/>
        <w:rPr>
          <w:rFonts w:ascii="Segoe UI" w:hAnsi="Segoe UI" w:cs="Segoe UI"/>
          <w:color w:val="404040"/>
          <w:sz w:val="34"/>
          <w:szCs w:val="3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24"/>
          <w:szCs w:val="24"/>
          <w:lang w:val="it-IT"/>
        </w:rPr>
        <w:t>MJERA3.1. POTICANJE ZDRAVIJEG NAČUNA ŽIVOTA U UNAPREĐIVANJE ZDRAVSTVENE ZAŠTITE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235.000,00</w:t>
      </w:r>
    </w:p>
    <w:p w14:paraId="2B9305C2" w14:textId="34A5E7B8" w:rsidR="00667FF5" w:rsidRPr="00667FF5" w:rsidRDefault="00667FF5" w:rsidP="00C976D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1011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RAZVOJ SPORTA I REKREACIJE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235.000,00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235.000,00</w:t>
      </w:r>
      <w:r w:rsidR="00C976D8">
        <w:rPr>
          <w:rFonts w:ascii="Segoe UI" w:hAnsi="Segoe UI" w:cs="Segoe UI"/>
          <w:color w:val="404040"/>
          <w:sz w:val="18"/>
          <w:szCs w:val="18"/>
          <w:lang w:val="it-IT"/>
        </w:rPr>
        <w:tab/>
      </w:r>
      <w:r w:rsidR="00C976D8">
        <w:rPr>
          <w:rFonts w:ascii="Segoe UI" w:hAnsi="Segoe UI" w:cs="Segoe UI"/>
          <w:color w:val="404040"/>
          <w:sz w:val="18"/>
          <w:szCs w:val="18"/>
          <w:lang w:val="it-IT"/>
        </w:rPr>
        <w:tab/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8 </w:t>
      </w:r>
      <w:proofErr w:type="gramStart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667FF5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4250B54C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667FF5">
        <w:rPr>
          <w:rFonts w:ascii="Arial" w:hAnsi="Arial" w:cs="Arial"/>
          <w:sz w:val="24"/>
          <w:szCs w:val="24"/>
          <w:lang w:val="it-IT"/>
        </w:rPr>
        <w:br w:type="page"/>
      </w:r>
      <w:r w:rsidRPr="00667FF5">
        <w:rPr>
          <w:rFonts w:ascii="Arial" w:hAnsi="Arial" w:cs="Arial"/>
          <w:sz w:val="24"/>
          <w:szCs w:val="24"/>
          <w:lang w:val="it-IT"/>
        </w:rPr>
        <w:lastRenderedPageBreak/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667FF5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2D480BF0" w14:textId="77777777" w:rsidR="00667FF5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</w:t>
      </w:r>
    </w:p>
    <w:p w14:paraId="3FFEBC2C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2A85B07D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UDRUGA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3.1.01.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Broj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udruga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235.000,00</w:t>
      </w:r>
    </w:p>
    <w:p w14:paraId="65D07058" w14:textId="77777777" w:rsid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SPORTSKOG ZNAČAJA</w:t>
      </w:r>
    </w:p>
    <w:p w14:paraId="0872BE02" w14:textId="77777777" w:rsidR="00667FF5" w:rsidRP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4"/>
          <w:szCs w:val="3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 xml:space="preserve">MJERA3.2. </w:t>
      </w:r>
      <w:r w:rsidRPr="00667FF5">
        <w:rPr>
          <w:rFonts w:ascii="Segoe UI" w:hAnsi="Segoe UI" w:cs="Segoe UI"/>
          <w:color w:val="404040"/>
          <w:sz w:val="24"/>
          <w:szCs w:val="24"/>
          <w:lang w:val="it-IT"/>
        </w:rPr>
        <w:t>OČUVANJE, OBNOVA I ZAŠTITA PRIRODNE I KULTURNE BAŠTINE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683.270,00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675.655,00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489.385,00</w:t>
      </w:r>
    </w:p>
    <w:p w14:paraId="34F004A1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1007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JAVNE POTREBE U KULTURI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683.270,00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675.655,00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489.385,00</w:t>
      </w:r>
    </w:p>
    <w:p w14:paraId="76EE6D46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 BRZI Internet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3.2.01.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Realizacija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projekta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</w:p>
    <w:p w14:paraId="33E32000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A100736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FINANCIRANJE UDRUGAMA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3.2.02.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zajednica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(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udruga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)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nacionalnih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110.000,00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100.500,00</w:t>
      </w:r>
    </w:p>
    <w:p w14:paraId="2B4F665C" w14:textId="77777777" w:rsidR="00667FF5" w:rsidRPr="00667FF5" w:rsidRDefault="00667FF5" w:rsidP="00667FF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NACIONALNE MANJINE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manjina</w:t>
      </w:r>
      <w:proofErr w:type="spellEnd"/>
    </w:p>
    <w:p w14:paraId="2016A068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A100739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OBNOVA SAKRALNIH OBJEKATA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3.2.03.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Uređenja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crkve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196.270,00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196.320,00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10.050,00</w:t>
      </w:r>
    </w:p>
    <w:p w14:paraId="1F14661D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A100740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TURISTIČKA ZAJEDNICA OPĆINE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3.2.04.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organiziranih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manifestacija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300.000,00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301.500,00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301.500,00</w:t>
      </w:r>
    </w:p>
    <w:p w14:paraId="6C9E2014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BRTONIGLA</w:t>
      </w:r>
    </w:p>
    <w:p w14:paraId="09418C4A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A100756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ORGANIZACIJA MANIFESTACIJA NA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3.2.07.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organiziranih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manifestacija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godišnje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</w:p>
    <w:p w14:paraId="32AFB173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PODRUČJU OPĆINE</w:t>
      </w:r>
    </w:p>
    <w:p w14:paraId="193755F5" w14:textId="77777777" w:rsid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KNJIGA STARIH PJESMA BRTONIGLE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3.2.06.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Štampanje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knjige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Brtonigle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17.085,00</w:t>
      </w:r>
    </w:p>
    <w:p w14:paraId="7AE94EEC" w14:textId="77777777" w:rsidR="00667FF5" w:rsidRDefault="00667FF5" w:rsidP="00667FF5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 xml:space="preserve">MJERA3.3. POBOLJŠENJE KVALITETE ŽIVOTA CILJNIH/UGRŽENIH SKUPINA-MLADIH, ŽENA, DJECE,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355.538,00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373.959,58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373.185,92</w:t>
      </w:r>
    </w:p>
    <w:p w14:paraId="6385B968" w14:textId="77777777" w:rsidR="00667FF5" w:rsidRDefault="00667FF5" w:rsidP="00667FF5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BRANITELJA, STRADALNIH RATA, OSOBA S INVALIDITETOM, STARIH I NEMOĆNIH</w:t>
      </w:r>
    </w:p>
    <w:p w14:paraId="11CB3655" w14:textId="4DD0D144" w:rsidR="00667FF5" w:rsidRDefault="00667FF5" w:rsidP="00C976D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"/>
        <w:rPr>
          <w:rFonts w:ascii="Segoe UI" w:hAnsi="Segoe UI" w:cs="Segoe UI"/>
          <w:color w:val="40404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JAVNE POTREBE U SOCIJALNOJ SKRBI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295.600,00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297.078,00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297.078,00</w:t>
      </w:r>
      <w:r w:rsidR="00C976D8">
        <w:rPr>
          <w:rFonts w:ascii="Segoe UI" w:hAnsi="Segoe UI" w:cs="Segoe UI"/>
          <w:color w:val="404040"/>
          <w:sz w:val="18"/>
          <w:szCs w:val="18"/>
        </w:rPr>
        <w:tab/>
      </w:r>
      <w:r w:rsidR="00C976D8">
        <w:rPr>
          <w:rFonts w:ascii="Segoe UI" w:hAnsi="Segoe UI" w:cs="Segoe UI"/>
          <w:color w:val="404040"/>
          <w:sz w:val="18"/>
          <w:szCs w:val="18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6"/>
          <w:szCs w:val="16"/>
        </w:rPr>
        <w:t>Stranica</w:t>
      </w:r>
      <w:proofErr w:type="spellEnd"/>
      <w:r>
        <w:rPr>
          <w:rFonts w:ascii="Segoe UI" w:hAnsi="Segoe UI" w:cs="Segoe UI"/>
          <w:color w:val="404040"/>
          <w:sz w:val="16"/>
          <w:szCs w:val="16"/>
        </w:rPr>
        <w:t xml:space="preserve"> 9 od 10</w:t>
      </w:r>
    </w:p>
    <w:p w14:paraId="3BF01E17" w14:textId="77777777" w:rsidR="00667FF5" w:rsidRDefault="00667FF5" w:rsidP="00667FF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Akt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/pr.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Aktivnost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Projekt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Oznaka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Pokazatelj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rezultata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Org.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1.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Rebalans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</w:p>
    <w:p w14:paraId="05BF2F93" w14:textId="77777777" w:rsidR="00667FF5" w:rsidRPr="00C976D8" w:rsidRDefault="00667FF5" w:rsidP="00667FF5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klas</w:t>
      </w:r>
      <w:proofErr w:type="spellEnd"/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vrijednost</w:t>
      </w:r>
      <w:proofErr w:type="spellEnd"/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2020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2021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2022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2020</w:t>
      </w:r>
    </w:p>
    <w:p w14:paraId="1290DE5E" w14:textId="77777777" w:rsidR="00667FF5" w:rsidRPr="00C976D8" w:rsidRDefault="00667FF5" w:rsidP="00667FF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  <w:lang w:val="it-IT"/>
        </w:rPr>
      </w:pP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1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2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3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4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5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6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7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8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9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10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11</w:t>
      </w: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C976D8">
        <w:rPr>
          <w:rFonts w:ascii="Segoe UI" w:hAnsi="Segoe UI" w:cs="Segoe UI"/>
          <w:color w:val="000000"/>
          <w:sz w:val="18"/>
          <w:szCs w:val="18"/>
          <w:lang w:val="it-IT"/>
        </w:rPr>
        <w:t>12</w:t>
      </w:r>
    </w:p>
    <w:p w14:paraId="5AAF65F5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976D8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A100301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TROŠKOVI STANOVANJA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3.3.01.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korisnika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20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126.000,00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126.630,00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126.630,00</w:t>
      </w:r>
    </w:p>
    <w:p w14:paraId="15E74F7C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A100744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NAKNADA ZA NOVOROĐENČAD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3.3.02.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novorođenčadi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70.000,00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70.350,00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70.350,00</w:t>
      </w:r>
    </w:p>
    <w:p w14:paraId="65E0F59A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A100787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POMOĆI UMIROVLJENICIMA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3.3.03.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Jednokratna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pomoć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/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korisnika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46.800,00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47.034,00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47.034,00</w:t>
      </w:r>
    </w:p>
    <w:p w14:paraId="023AFF93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A100788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SUFINANCIRANJE PROGRAMA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3.3.04.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osoba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za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52.800,00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53.064,00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53.064,00</w:t>
      </w:r>
    </w:p>
    <w:p w14:paraId="2C6B49B9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RJEŠAVANJA STAMBENOG PITANJA</w:t>
      </w:r>
    </w:p>
    <w:p w14:paraId="2AF81534" w14:textId="77777777" w:rsidR="00667FF5" w:rsidRPr="00667FF5" w:rsidRDefault="00667FF5" w:rsidP="00667FF5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1006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lang w:val="it-IT"/>
        </w:rPr>
        <w:t>ZAŠTITA, OČUVANJE I UNAPREĐENJE ZDRAVLJA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59.938,00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76.881,58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8"/>
          <w:szCs w:val="18"/>
          <w:lang w:val="it-IT"/>
        </w:rPr>
        <w:t>76.107,92</w:t>
      </w:r>
    </w:p>
    <w:p w14:paraId="0A5231F4" w14:textId="77777777" w:rsidR="00667FF5" w:rsidRPr="00667FF5" w:rsidRDefault="00667FF5" w:rsidP="00667FF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A100741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SUFINANCIRANJE UDRUGA 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3.3.05.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hitne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medicinske</w:t>
      </w:r>
      <w:proofErr w:type="spellEnd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pomoći</w:t>
      </w:r>
      <w:proofErr w:type="spellEnd"/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59.938,00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76.881,58</w:t>
      </w: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76.107,92</w:t>
      </w:r>
    </w:p>
    <w:p w14:paraId="0E530AC0" w14:textId="77777777" w:rsidR="00667FF5" w:rsidRPr="00667FF5" w:rsidRDefault="00667FF5" w:rsidP="00667FF5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667FF5">
        <w:rPr>
          <w:rFonts w:ascii="Arial" w:hAnsi="Arial" w:cs="Arial"/>
          <w:sz w:val="24"/>
          <w:szCs w:val="24"/>
          <w:lang w:val="it-IT"/>
        </w:rPr>
        <w:tab/>
      </w:r>
      <w:r w:rsidRPr="00667FF5">
        <w:rPr>
          <w:rFonts w:ascii="Segoe UI" w:hAnsi="Segoe UI" w:cs="Segoe UI"/>
          <w:color w:val="404040"/>
          <w:sz w:val="14"/>
          <w:szCs w:val="14"/>
          <w:lang w:val="it-IT"/>
        </w:rPr>
        <w:t>ZDRAVSTVENOG KARAKTERA</w:t>
      </w:r>
    </w:p>
    <w:p w14:paraId="0E49A48C" w14:textId="77777777" w:rsidR="00667FF5" w:rsidRPr="00C0242D" w:rsidRDefault="00667FF5" w:rsidP="00667FF5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581"/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</w:pPr>
      <w:r w:rsidRPr="00C0242D">
        <w:rPr>
          <w:rFonts w:ascii="Segoe UI" w:hAnsi="Segoe UI" w:cs="Segoe UI"/>
          <w:b/>
          <w:bCs/>
          <w:color w:val="404040"/>
          <w:sz w:val="24"/>
          <w:szCs w:val="24"/>
          <w:lang w:val="it-IT"/>
        </w:rPr>
        <w:t>SVEUKUPNO</w:t>
      </w:r>
      <w:r w:rsidRPr="00C0242D">
        <w:rPr>
          <w:rFonts w:ascii="Arial" w:hAnsi="Arial" w:cs="Arial"/>
          <w:sz w:val="24"/>
          <w:szCs w:val="24"/>
          <w:lang w:val="it-IT"/>
        </w:rPr>
        <w:tab/>
      </w:r>
      <w:r w:rsidRPr="00C0242D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38.707.458,00</w:t>
      </w:r>
      <w:r w:rsidRPr="00C0242D">
        <w:rPr>
          <w:rFonts w:ascii="Arial" w:hAnsi="Arial" w:cs="Arial"/>
          <w:sz w:val="24"/>
          <w:szCs w:val="24"/>
          <w:lang w:val="it-IT"/>
        </w:rPr>
        <w:tab/>
      </w:r>
      <w:r w:rsidRPr="00C0242D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24.569.375,76</w:t>
      </w:r>
      <w:r w:rsidRPr="00C0242D">
        <w:rPr>
          <w:rFonts w:ascii="Arial" w:hAnsi="Arial" w:cs="Arial"/>
          <w:sz w:val="24"/>
          <w:szCs w:val="24"/>
          <w:lang w:val="it-IT"/>
        </w:rPr>
        <w:tab/>
      </w:r>
      <w:r w:rsidRPr="00C0242D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18.292.894,60</w:t>
      </w:r>
    </w:p>
    <w:p w14:paraId="26B0FAB9" w14:textId="69ECD972" w:rsidR="00667FF5" w:rsidRPr="00C0242D" w:rsidRDefault="00667FF5" w:rsidP="00667FF5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C0242D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ab/>
      </w:r>
      <w:r w:rsidRPr="00C0242D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ab/>
      </w:r>
      <w:r w:rsidRPr="00C0242D">
        <w:rPr>
          <w:rFonts w:ascii="Arial" w:hAnsi="Arial" w:cs="Arial"/>
          <w:sz w:val="24"/>
          <w:szCs w:val="24"/>
          <w:lang w:val="it-IT"/>
        </w:rPr>
        <w:tab/>
      </w:r>
      <w:r w:rsidRPr="00C0242D">
        <w:rPr>
          <w:rFonts w:ascii="Segoe UI" w:hAnsi="Segoe UI" w:cs="Segoe UI"/>
          <w:color w:val="404040"/>
          <w:sz w:val="16"/>
          <w:szCs w:val="16"/>
          <w:lang w:val="it-IT"/>
        </w:rPr>
        <w:t>Stranica 10 od 10</w:t>
      </w:r>
    </w:p>
    <w:p w14:paraId="0A312AEA" w14:textId="57449EE1" w:rsidR="00667FF5" w:rsidRDefault="00667FF5" w:rsidP="00CF44BE">
      <w:pPr>
        <w:rPr>
          <w:lang w:val="it-IT"/>
        </w:rPr>
      </w:pPr>
    </w:p>
    <w:p w14:paraId="7E9006C9" w14:textId="7661402E" w:rsidR="00667FF5" w:rsidRDefault="00667FF5" w:rsidP="00CF44BE">
      <w:pPr>
        <w:rPr>
          <w:lang w:val="it-IT"/>
        </w:rPr>
      </w:pPr>
    </w:p>
    <w:p w14:paraId="5581B8F0" w14:textId="77777777" w:rsidR="00667FF5" w:rsidRDefault="00667FF5" w:rsidP="00CF44BE">
      <w:pPr>
        <w:rPr>
          <w:lang w:val="it-IT"/>
        </w:rPr>
        <w:sectPr w:rsidR="00667FF5" w:rsidSect="00C976D8">
          <w:pgSz w:w="16839" w:h="11907" w:orient="landscape" w:code="9"/>
          <w:pgMar w:top="1134" w:right="454" w:bottom="567" w:left="851" w:header="720" w:footer="720" w:gutter="0"/>
          <w:cols w:space="720"/>
          <w:titlePg/>
          <w:docGrid w:linePitch="272"/>
        </w:sectPr>
      </w:pPr>
    </w:p>
    <w:p w14:paraId="0BE82BF6" w14:textId="3E5ECA3F" w:rsidR="00667FF5" w:rsidRDefault="00667FF5" w:rsidP="00CF44BE">
      <w:pPr>
        <w:rPr>
          <w:lang w:val="it-IT"/>
        </w:rPr>
      </w:pPr>
    </w:p>
    <w:p w14:paraId="2CCE0C32" w14:textId="77B6A11E" w:rsidR="00667FF5" w:rsidRDefault="00667FF5" w:rsidP="00CF44BE">
      <w:pPr>
        <w:rPr>
          <w:lang w:val="it-IT"/>
        </w:rPr>
      </w:pPr>
    </w:p>
    <w:p w14:paraId="13195444" w14:textId="4DC27D75" w:rsidR="00667FF5" w:rsidRPr="00667FF5" w:rsidRDefault="00667FF5" w:rsidP="00CF44BE">
      <w:pPr>
        <w:rPr>
          <w:sz w:val="22"/>
          <w:szCs w:val="22"/>
          <w:lang w:val="it-IT"/>
        </w:rPr>
      </w:pPr>
    </w:p>
    <w:p w14:paraId="3BBF5520" w14:textId="77777777" w:rsidR="00667FF5" w:rsidRPr="00667FF5" w:rsidRDefault="00667FF5" w:rsidP="00667FF5">
      <w:pPr>
        <w:jc w:val="center"/>
        <w:rPr>
          <w:sz w:val="22"/>
          <w:szCs w:val="22"/>
          <w:lang w:val="it-IT"/>
        </w:rPr>
      </w:pPr>
      <w:proofErr w:type="spellStart"/>
      <w:r w:rsidRPr="00667FF5">
        <w:rPr>
          <w:sz w:val="22"/>
          <w:szCs w:val="22"/>
          <w:lang w:val="it-IT"/>
        </w:rPr>
        <w:t>Članak</w:t>
      </w:r>
      <w:proofErr w:type="spellEnd"/>
      <w:r w:rsidRPr="00667FF5">
        <w:rPr>
          <w:sz w:val="22"/>
          <w:szCs w:val="22"/>
          <w:lang w:val="it-IT"/>
        </w:rPr>
        <w:t xml:space="preserve"> 3.</w:t>
      </w:r>
    </w:p>
    <w:p w14:paraId="36318CD5" w14:textId="77777777" w:rsidR="00667FF5" w:rsidRPr="00667FF5" w:rsidRDefault="00667FF5" w:rsidP="00667FF5">
      <w:pPr>
        <w:rPr>
          <w:sz w:val="22"/>
          <w:szCs w:val="22"/>
          <w:lang w:val="it-IT"/>
        </w:rPr>
      </w:pPr>
    </w:p>
    <w:p w14:paraId="25F4A9E9" w14:textId="77777777" w:rsidR="00667FF5" w:rsidRPr="00667FF5" w:rsidRDefault="00667FF5" w:rsidP="00667FF5">
      <w:pPr>
        <w:rPr>
          <w:sz w:val="22"/>
          <w:szCs w:val="22"/>
          <w:lang w:val="it-IT"/>
        </w:rPr>
      </w:pPr>
      <w:proofErr w:type="spellStart"/>
      <w:r w:rsidRPr="00667FF5">
        <w:rPr>
          <w:sz w:val="22"/>
          <w:szCs w:val="22"/>
          <w:lang w:val="it-IT"/>
        </w:rPr>
        <w:t>Ova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Odluka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stupa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na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snagu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danom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objave</w:t>
      </w:r>
      <w:proofErr w:type="spellEnd"/>
      <w:r w:rsidRPr="00667FF5">
        <w:rPr>
          <w:sz w:val="22"/>
          <w:szCs w:val="22"/>
          <w:lang w:val="it-IT"/>
        </w:rPr>
        <w:t xml:space="preserve"> u </w:t>
      </w:r>
      <w:proofErr w:type="spellStart"/>
      <w:r w:rsidRPr="00667FF5">
        <w:rPr>
          <w:sz w:val="22"/>
          <w:szCs w:val="22"/>
          <w:lang w:val="it-IT"/>
        </w:rPr>
        <w:t>Službenim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novinama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Općine</w:t>
      </w:r>
      <w:proofErr w:type="spellEnd"/>
      <w:r w:rsidRPr="00667FF5">
        <w:rPr>
          <w:sz w:val="22"/>
          <w:szCs w:val="22"/>
          <w:lang w:val="it-IT"/>
        </w:rPr>
        <w:t xml:space="preserve"> Brtonigla-Verteneglio.</w:t>
      </w:r>
    </w:p>
    <w:p w14:paraId="30024728" w14:textId="77777777" w:rsidR="00667FF5" w:rsidRPr="00667FF5" w:rsidRDefault="00667FF5" w:rsidP="00667FF5">
      <w:pPr>
        <w:rPr>
          <w:sz w:val="22"/>
          <w:szCs w:val="22"/>
          <w:lang w:val="it-IT"/>
        </w:rPr>
      </w:pPr>
    </w:p>
    <w:p w14:paraId="169D752A" w14:textId="77777777" w:rsidR="00667FF5" w:rsidRPr="00667FF5" w:rsidRDefault="00667FF5" w:rsidP="00667FF5">
      <w:pPr>
        <w:rPr>
          <w:sz w:val="22"/>
          <w:szCs w:val="22"/>
          <w:lang w:val="it-IT"/>
        </w:rPr>
      </w:pPr>
    </w:p>
    <w:p w14:paraId="31A47937" w14:textId="77777777" w:rsidR="00667FF5" w:rsidRPr="00667FF5" w:rsidRDefault="00667FF5" w:rsidP="00667FF5">
      <w:pPr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KLASA: 400-08/20-80/02</w:t>
      </w:r>
    </w:p>
    <w:p w14:paraId="0DCB0C39" w14:textId="77777777" w:rsidR="00667FF5" w:rsidRPr="00667FF5" w:rsidRDefault="00667FF5" w:rsidP="00667FF5">
      <w:pPr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UR.BROJ:2105/04-01-20-1</w:t>
      </w:r>
    </w:p>
    <w:p w14:paraId="41A0A6FF" w14:textId="6CA0B829" w:rsidR="00667FF5" w:rsidRPr="00667FF5" w:rsidRDefault="00667FF5" w:rsidP="00667FF5">
      <w:pPr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Brtonigla-Verteneglio,</w:t>
      </w:r>
      <w:proofErr w:type="gramStart"/>
      <w:r w:rsidRPr="00667FF5">
        <w:rPr>
          <w:sz w:val="22"/>
          <w:szCs w:val="22"/>
          <w:lang w:val="it-IT"/>
        </w:rPr>
        <w:t>04.veljače</w:t>
      </w:r>
      <w:proofErr w:type="gramEnd"/>
      <w:r w:rsidRPr="00667FF5">
        <w:rPr>
          <w:sz w:val="22"/>
          <w:szCs w:val="22"/>
          <w:lang w:val="it-IT"/>
        </w:rPr>
        <w:t xml:space="preserve"> 2020.</w:t>
      </w:r>
    </w:p>
    <w:p w14:paraId="0BDC0A15" w14:textId="77777777" w:rsidR="00667FF5" w:rsidRPr="00667FF5" w:rsidRDefault="00667FF5" w:rsidP="00667FF5">
      <w:pPr>
        <w:rPr>
          <w:sz w:val="22"/>
          <w:szCs w:val="22"/>
          <w:lang w:val="it-IT"/>
        </w:rPr>
      </w:pPr>
    </w:p>
    <w:p w14:paraId="0DA9D61E" w14:textId="77777777" w:rsidR="00667FF5" w:rsidRPr="00667FF5" w:rsidRDefault="00667FF5" w:rsidP="00667FF5">
      <w:pPr>
        <w:rPr>
          <w:sz w:val="22"/>
          <w:szCs w:val="22"/>
          <w:lang w:val="x-none"/>
        </w:rPr>
      </w:pPr>
    </w:p>
    <w:p w14:paraId="4787E369" w14:textId="77777777" w:rsidR="00667FF5" w:rsidRPr="00667FF5" w:rsidRDefault="00667FF5" w:rsidP="00667FF5">
      <w:pPr>
        <w:jc w:val="center"/>
        <w:rPr>
          <w:rStyle w:val="Strong"/>
          <w:b w:val="0"/>
          <w:sz w:val="22"/>
          <w:szCs w:val="22"/>
          <w:lang w:val="it-IT"/>
        </w:rPr>
      </w:pPr>
      <w:r w:rsidRPr="00667FF5">
        <w:rPr>
          <w:rStyle w:val="Strong"/>
          <w:b w:val="0"/>
          <w:sz w:val="22"/>
          <w:szCs w:val="22"/>
          <w:lang w:val="it-IT"/>
        </w:rPr>
        <w:t>OPĆINSKO VIJEĆE OPĆINE BRTONIGLA-VERTENEGLIO</w:t>
      </w:r>
    </w:p>
    <w:p w14:paraId="432C1AEC" w14:textId="77777777" w:rsidR="00667FF5" w:rsidRPr="00667FF5" w:rsidRDefault="00667FF5" w:rsidP="00667FF5">
      <w:pPr>
        <w:jc w:val="center"/>
        <w:rPr>
          <w:rStyle w:val="Strong"/>
          <w:b w:val="0"/>
          <w:sz w:val="22"/>
          <w:szCs w:val="22"/>
          <w:lang w:val="it-IT"/>
        </w:rPr>
      </w:pPr>
      <w:proofErr w:type="spellStart"/>
      <w:r w:rsidRPr="00667FF5">
        <w:rPr>
          <w:rStyle w:val="Strong"/>
          <w:b w:val="0"/>
          <w:sz w:val="22"/>
          <w:szCs w:val="22"/>
          <w:lang w:val="it-IT"/>
        </w:rPr>
        <w:t>Predsjednik</w:t>
      </w:r>
      <w:proofErr w:type="spellEnd"/>
      <w:r w:rsidRPr="00667FF5">
        <w:rPr>
          <w:rStyle w:val="Strong"/>
          <w:b w:val="0"/>
          <w:sz w:val="22"/>
          <w:szCs w:val="22"/>
          <w:lang w:val="it-IT"/>
        </w:rPr>
        <w:t xml:space="preserve"> </w:t>
      </w:r>
      <w:proofErr w:type="spellStart"/>
      <w:r w:rsidRPr="00667FF5">
        <w:rPr>
          <w:rStyle w:val="Strong"/>
          <w:b w:val="0"/>
          <w:sz w:val="22"/>
          <w:szCs w:val="22"/>
          <w:lang w:val="it-IT"/>
        </w:rPr>
        <w:t>Općinskog</w:t>
      </w:r>
      <w:proofErr w:type="spellEnd"/>
      <w:r w:rsidRPr="00667FF5">
        <w:rPr>
          <w:rStyle w:val="Strong"/>
          <w:b w:val="0"/>
          <w:sz w:val="22"/>
          <w:szCs w:val="22"/>
          <w:lang w:val="it-IT"/>
        </w:rPr>
        <w:t xml:space="preserve"> </w:t>
      </w:r>
      <w:proofErr w:type="spellStart"/>
      <w:r w:rsidRPr="00667FF5">
        <w:rPr>
          <w:rStyle w:val="Strong"/>
          <w:b w:val="0"/>
          <w:sz w:val="22"/>
          <w:szCs w:val="22"/>
          <w:lang w:val="it-IT"/>
        </w:rPr>
        <w:t>vijeća</w:t>
      </w:r>
      <w:proofErr w:type="spellEnd"/>
    </w:p>
    <w:p w14:paraId="0E11992B" w14:textId="7069151F" w:rsidR="00667FF5" w:rsidRPr="00667FF5" w:rsidRDefault="00667FF5" w:rsidP="00667FF5">
      <w:pPr>
        <w:jc w:val="center"/>
        <w:rPr>
          <w:rStyle w:val="Strong"/>
          <w:b w:val="0"/>
          <w:sz w:val="22"/>
          <w:szCs w:val="22"/>
          <w:lang w:val="it-IT"/>
        </w:rPr>
      </w:pPr>
      <w:r w:rsidRPr="00667FF5">
        <w:rPr>
          <w:rStyle w:val="Strong"/>
          <w:b w:val="0"/>
          <w:sz w:val="22"/>
          <w:szCs w:val="22"/>
          <w:lang w:val="it-IT"/>
        </w:rPr>
        <w:t>Dr.sc. Igor Palčić v.r.</w:t>
      </w:r>
    </w:p>
    <w:p w14:paraId="542DBA65" w14:textId="77777777" w:rsidR="00667FF5" w:rsidRPr="00667FF5" w:rsidRDefault="00667FF5" w:rsidP="00667FF5">
      <w:pPr>
        <w:rPr>
          <w:lang w:val="it-IT"/>
        </w:rPr>
      </w:pPr>
    </w:p>
    <w:p w14:paraId="7954A23C" w14:textId="77777777" w:rsidR="00667FF5" w:rsidRPr="00667FF5" w:rsidRDefault="00667FF5" w:rsidP="00667FF5">
      <w:pPr>
        <w:rPr>
          <w:lang w:val="it-IT"/>
        </w:rPr>
      </w:pPr>
    </w:p>
    <w:p w14:paraId="0DFAC916" w14:textId="209A18FD" w:rsidR="00667FF5" w:rsidRDefault="00667FF5" w:rsidP="00CF44BE">
      <w:pPr>
        <w:rPr>
          <w:lang w:val="it-IT"/>
        </w:rPr>
      </w:pPr>
    </w:p>
    <w:p w14:paraId="52BD55D6" w14:textId="1A4343BC" w:rsidR="00667FF5" w:rsidRDefault="00667FF5" w:rsidP="00CF44BE">
      <w:pPr>
        <w:rPr>
          <w:sz w:val="22"/>
          <w:szCs w:val="22"/>
          <w:lang w:val="it-IT"/>
        </w:rPr>
      </w:pPr>
    </w:p>
    <w:p w14:paraId="388931E1" w14:textId="77777777" w:rsidR="00C976D8" w:rsidRPr="00C976D8" w:rsidRDefault="00C976D8" w:rsidP="00CF44BE">
      <w:pPr>
        <w:rPr>
          <w:sz w:val="22"/>
          <w:szCs w:val="22"/>
          <w:lang w:val="it-IT"/>
        </w:rPr>
      </w:pPr>
    </w:p>
    <w:p w14:paraId="16EE70E6" w14:textId="4492C7DC" w:rsidR="00667FF5" w:rsidRPr="00C976D8" w:rsidRDefault="00667FF5" w:rsidP="00667FF5">
      <w:pPr>
        <w:rPr>
          <w:b/>
          <w:bCs/>
          <w:sz w:val="22"/>
          <w:szCs w:val="22"/>
          <w:lang w:val="it-IT"/>
        </w:rPr>
      </w:pPr>
      <w:r w:rsidRPr="00C976D8">
        <w:rPr>
          <w:b/>
          <w:bCs/>
          <w:sz w:val="22"/>
          <w:szCs w:val="22"/>
          <w:lang w:val="it-IT"/>
        </w:rPr>
        <w:t>OBRAZLOŽENJE</w:t>
      </w:r>
    </w:p>
    <w:p w14:paraId="4E0A29F3" w14:textId="77777777" w:rsidR="00667FF5" w:rsidRPr="00C976D8" w:rsidRDefault="00667FF5" w:rsidP="00667FF5">
      <w:pPr>
        <w:rPr>
          <w:b/>
          <w:bCs/>
          <w:sz w:val="22"/>
          <w:szCs w:val="22"/>
          <w:lang w:val="it-IT"/>
        </w:rPr>
      </w:pPr>
    </w:p>
    <w:p w14:paraId="546DEAEA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proofErr w:type="spellStart"/>
      <w:proofErr w:type="gramStart"/>
      <w:r w:rsidRPr="00C976D8">
        <w:rPr>
          <w:sz w:val="22"/>
          <w:szCs w:val="22"/>
          <w:lang w:val="it-IT"/>
        </w:rPr>
        <w:t>Temeljem</w:t>
      </w:r>
      <w:proofErr w:type="spellEnd"/>
      <w:r w:rsidRPr="00C976D8">
        <w:rPr>
          <w:sz w:val="22"/>
          <w:szCs w:val="22"/>
          <w:lang w:val="it-IT"/>
        </w:rPr>
        <w:t xml:space="preserve">  </w:t>
      </w:r>
      <w:proofErr w:type="spellStart"/>
      <w:r w:rsidRPr="00C976D8">
        <w:rPr>
          <w:sz w:val="22"/>
          <w:szCs w:val="22"/>
          <w:lang w:val="it-IT"/>
        </w:rPr>
        <w:t>Zakona</w:t>
      </w:r>
      <w:proofErr w:type="spellEnd"/>
      <w:proofErr w:type="gramEnd"/>
      <w:r w:rsidRPr="00C976D8">
        <w:rPr>
          <w:sz w:val="22"/>
          <w:szCs w:val="22"/>
          <w:lang w:val="it-IT"/>
        </w:rPr>
        <w:t xml:space="preserve"> o </w:t>
      </w:r>
      <w:proofErr w:type="spellStart"/>
      <w:r w:rsidRPr="00C976D8">
        <w:rPr>
          <w:sz w:val="22"/>
          <w:szCs w:val="22"/>
          <w:lang w:val="it-IT"/>
        </w:rPr>
        <w:t>proračunu</w:t>
      </w:r>
      <w:proofErr w:type="spellEnd"/>
      <w:r w:rsidRPr="00C976D8">
        <w:rPr>
          <w:sz w:val="22"/>
          <w:szCs w:val="22"/>
          <w:lang w:val="it-IT"/>
        </w:rPr>
        <w:t xml:space="preserve"> („</w:t>
      </w:r>
      <w:proofErr w:type="spellStart"/>
      <w:r w:rsidRPr="00C976D8">
        <w:rPr>
          <w:sz w:val="22"/>
          <w:szCs w:val="22"/>
          <w:lang w:val="it-IT"/>
        </w:rPr>
        <w:t>Narodne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novine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broj</w:t>
      </w:r>
      <w:proofErr w:type="spellEnd"/>
      <w:r w:rsidRPr="00C976D8">
        <w:rPr>
          <w:sz w:val="22"/>
          <w:szCs w:val="22"/>
          <w:lang w:val="it-IT"/>
        </w:rPr>
        <w:t xml:space="preserve"> 87/08,136/12 i 15/15) i </w:t>
      </w:r>
      <w:proofErr w:type="spellStart"/>
      <w:r w:rsidRPr="00C976D8">
        <w:rPr>
          <w:sz w:val="22"/>
          <w:szCs w:val="22"/>
          <w:lang w:val="it-IT"/>
        </w:rPr>
        <w:t>članka</w:t>
      </w:r>
      <w:proofErr w:type="spellEnd"/>
      <w:r w:rsidRPr="00C976D8">
        <w:rPr>
          <w:sz w:val="22"/>
          <w:szCs w:val="22"/>
          <w:lang w:val="it-IT"/>
        </w:rPr>
        <w:t xml:space="preserve"> 38. </w:t>
      </w:r>
      <w:proofErr w:type="spellStart"/>
      <w:r w:rsidRPr="00C976D8">
        <w:rPr>
          <w:sz w:val="22"/>
          <w:szCs w:val="22"/>
          <w:lang w:val="it-IT"/>
        </w:rPr>
        <w:t>Statuta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r w:rsidRPr="00C976D8">
        <w:rPr>
          <w:sz w:val="22"/>
          <w:szCs w:val="22"/>
          <w:lang w:val="it-IT"/>
        </w:rPr>
        <w:t xml:space="preserve"> Brtonigla-</w:t>
      </w:r>
      <w:proofErr w:type="spellStart"/>
      <w:r w:rsidRPr="00C976D8">
        <w:rPr>
          <w:sz w:val="22"/>
          <w:szCs w:val="22"/>
          <w:lang w:val="it-IT"/>
        </w:rPr>
        <w:t>Vereneglio</w:t>
      </w:r>
      <w:proofErr w:type="spellEnd"/>
      <w:r w:rsidRPr="00C976D8">
        <w:rPr>
          <w:sz w:val="22"/>
          <w:szCs w:val="22"/>
          <w:lang w:val="it-IT"/>
        </w:rPr>
        <w:t xml:space="preserve"> (</w:t>
      </w:r>
      <w:proofErr w:type="spellStart"/>
      <w:r w:rsidRPr="00C976D8">
        <w:rPr>
          <w:sz w:val="22"/>
          <w:szCs w:val="22"/>
          <w:lang w:val="it-IT"/>
        </w:rPr>
        <w:t>Službene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novine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r w:rsidRPr="00C976D8">
        <w:rPr>
          <w:sz w:val="22"/>
          <w:szCs w:val="22"/>
          <w:lang w:val="it-IT"/>
        </w:rPr>
        <w:t xml:space="preserve"> Brtonigla-Verteneglio </w:t>
      </w:r>
      <w:proofErr w:type="spellStart"/>
      <w:r w:rsidRPr="00C976D8">
        <w:rPr>
          <w:sz w:val="22"/>
          <w:szCs w:val="22"/>
          <w:lang w:val="it-IT"/>
        </w:rPr>
        <w:t>broj</w:t>
      </w:r>
      <w:proofErr w:type="spellEnd"/>
      <w:r w:rsidRPr="00C976D8">
        <w:rPr>
          <w:sz w:val="22"/>
          <w:szCs w:val="22"/>
          <w:lang w:val="it-IT"/>
        </w:rPr>
        <w:t xml:space="preserve"> 03/08) </w:t>
      </w:r>
      <w:proofErr w:type="spellStart"/>
      <w:r w:rsidRPr="00C976D8">
        <w:rPr>
          <w:sz w:val="22"/>
          <w:szCs w:val="22"/>
          <w:lang w:val="it-IT"/>
        </w:rPr>
        <w:t>predlaže</w:t>
      </w:r>
      <w:proofErr w:type="spellEnd"/>
      <w:r w:rsidRPr="00C976D8">
        <w:rPr>
          <w:sz w:val="22"/>
          <w:szCs w:val="22"/>
          <w:lang w:val="it-IT"/>
        </w:rPr>
        <w:t xml:space="preserve"> se </w:t>
      </w:r>
      <w:proofErr w:type="spellStart"/>
      <w:r w:rsidRPr="00C976D8">
        <w:rPr>
          <w:sz w:val="22"/>
          <w:szCs w:val="22"/>
          <w:lang w:val="it-IT"/>
        </w:rPr>
        <w:t>donošenje</w:t>
      </w:r>
      <w:proofErr w:type="spellEnd"/>
      <w:r w:rsidRPr="00C976D8">
        <w:rPr>
          <w:sz w:val="22"/>
          <w:szCs w:val="22"/>
          <w:lang w:val="it-IT"/>
        </w:rPr>
        <w:t xml:space="preserve"> I. IZMJENA I DOPUNA PRORAČUNA OPĆINE BRTONIGLA -VERTENEGLIO ZA 2020. GODINU (</w:t>
      </w:r>
      <w:proofErr w:type="spellStart"/>
      <w:r w:rsidRPr="00C976D8">
        <w:rPr>
          <w:sz w:val="22"/>
          <w:szCs w:val="22"/>
          <w:lang w:val="it-IT"/>
        </w:rPr>
        <w:t>Službene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novine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r w:rsidRPr="00C976D8">
        <w:rPr>
          <w:sz w:val="22"/>
          <w:szCs w:val="22"/>
          <w:lang w:val="it-IT"/>
        </w:rPr>
        <w:t xml:space="preserve"> Brtonigla – Verteneglio </w:t>
      </w:r>
      <w:proofErr w:type="spellStart"/>
      <w:r w:rsidRPr="00C976D8">
        <w:rPr>
          <w:sz w:val="22"/>
          <w:szCs w:val="22"/>
          <w:lang w:val="it-IT"/>
        </w:rPr>
        <w:t>br</w:t>
      </w:r>
      <w:proofErr w:type="spellEnd"/>
      <w:r w:rsidRPr="00C976D8">
        <w:rPr>
          <w:sz w:val="22"/>
          <w:szCs w:val="22"/>
          <w:lang w:val="it-IT"/>
        </w:rPr>
        <w:t xml:space="preserve">. 19/19), </w:t>
      </w:r>
      <w:proofErr w:type="spellStart"/>
      <w:r w:rsidRPr="00C976D8">
        <w:rPr>
          <w:sz w:val="22"/>
          <w:szCs w:val="22"/>
          <w:lang w:val="it-IT"/>
        </w:rPr>
        <w:t>kako</w:t>
      </w:r>
      <w:proofErr w:type="spellEnd"/>
      <w:r w:rsidRPr="00C976D8">
        <w:rPr>
          <w:sz w:val="22"/>
          <w:szCs w:val="22"/>
          <w:lang w:val="it-IT"/>
        </w:rPr>
        <w:t xml:space="preserve"> bi se </w:t>
      </w:r>
      <w:proofErr w:type="spellStart"/>
      <w:r w:rsidRPr="00C976D8">
        <w:rPr>
          <w:sz w:val="22"/>
          <w:szCs w:val="22"/>
          <w:lang w:val="it-IT"/>
        </w:rPr>
        <w:t>omogućila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provedba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postupaka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javne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nabave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sljedeće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kapitalne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projekte</w:t>
      </w:r>
      <w:proofErr w:type="spellEnd"/>
      <w:r w:rsidRPr="00C976D8">
        <w:rPr>
          <w:sz w:val="22"/>
          <w:szCs w:val="22"/>
          <w:lang w:val="it-IT"/>
        </w:rPr>
        <w:t>:</w:t>
      </w:r>
    </w:p>
    <w:p w14:paraId="17D9F82A" w14:textId="77777777" w:rsidR="00667FF5" w:rsidRPr="00C976D8" w:rsidRDefault="00667FF5" w:rsidP="00667FF5">
      <w:pPr>
        <w:pStyle w:val="ListParagraph"/>
        <w:numPr>
          <w:ilvl w:val="0"/>
          <w:numId w:val="71"/>
        </w:numPr>
        <w:spacing w:after="160" w:line="259" w:lineRule="auto"/>
        <w:contextualSpacing/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Dogradnja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Dječjeg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vrtića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Kalimero</w:t>
      </w:r>
      <w:proofErr w:type="spellEnd"/>
      <w:r w:rsidRPr="00C976D8">
        <w:rPr>
          <w:sz w:val="22"/>
          <w:szCs w:val="22"/>
          <w:lang w:val="it-IT"/>
        </w:rPr>
        <w:t xml:space="preserve">-Scuola </w:t>
      </w:r>
      <w:proofErr w:type="spellStart"/>
      <w:proofErr w:type="gramStart"/>
      <w:r w:rsidRPr="00C976D8">
        <w:rPr>
          <w:sz w:val="22"/>
          <w:szCs w:val="22"/>
          <w:lang w:val="it-IT"/>
        </w:rPr>
        <w:t>dell</w:t>
      </w:r>
      <w:proofErr w:type="spellEnd"/>
      <w:r w:rsidRPr="00C976D8">
        <w:rPr>
          <w:sz w:val="22"/>
          <w:szCs w:val="22"/>
          <w:lang w:val="it-IT"/>
        </w:rPr>
        <w:t xml:space="preserve"> infanzia</w:t>
      </w:r>
      <w:proofErr w:type="gramEnd"/>
      <w:r w:rsidRPr="00C976D8">
        <w:rPr>
          <w:sz w:val="22"/>
          <w:szCs w:val="22"/>
          <w:lang w:val="it-IT"/>
        </w:rPr>
        <w:t xml:space="preserve"> Calimero, Brtonigla</w:t>
      </w:r>
    </w:p>
    <w:p w14:paraId="20121EFA" w14:textId="77777777" w:rsidR="00667FF5" w:rsidRPr="00C976D8" w:rsidRDefault="00667FF5" w:rsidP="00667FF5">
      <w:pPr>
        <w:pStyle w:val="ListParagraph"/>
        <w:numPr>
          <w:ilvl w:val="0"/>
          <w:numId w:val="71"/>
        </w:numPr>
        <w:spacing w:after="160" w:line="259" w:lineRule="auto"/>
        <w:contextualSpacing/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Izgradnja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prometnice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unutar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poduzetničke</w:t>
      </w:r>
      <w:proofErr w:type="spellEnd"/>
      <w:r w:rsidRPr="00C976D8">
        <w:rPr>
          <w:sz w:val="22"/>
          <w:szCs w:val="22"/>
          <w:lang w:val="it-IT"/>
        </w:rPr>
        <w:t xml:space="preserve"> zone </w:t>
      </w:r>
      <w:proofErr w:type="spellStart"/>
      <w:r w:rsidRPr="00C976D8">
        <w:rPr>
          <w:sz w:val="22"/>
          <w:szCs w:val="22"/>
          <w:lang w:val="it-IT"/>
        </w:rPr>
        <w:t>Štrpe</w:t>
      </w:r>
      <w:proofErr w:type="spellEnd"/>
      <w:r w:rsidRPr="00C976D8">
        <w:rPr>
          <w:sz w:val="22"/>
          <w:szCs w:val="22"/>
          <w:lang w:val="it-IT"/>
        </w:rPr>
        <w:t xml:space="preserve"> sa </w:t>
      </w:r>
      <w:proofErr w:type="spellStart"/>
      <w:r w:rsidRPr="00C976D8">
        <w:rPr>
          <w:sz w:val="22"/>
          <w:szCs w:val="22"/>
          <w:lang w:val="it-IT"/>
        </w:rPr>
        <w:t>pratećom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infrastrukturom</w:t>
      </w:r>
      <w:proofErr w:type="spellEnd"/>
      <w:r w:rsidRPr="00C976D8">
        <w:rPr>
          <w:sz w:val="22"/>
          <w:szCs w:val="22"/>
          <w:lang w:val="it-IT"/>
        </w:rPr>
        <w:t xml:space="preserve">. </w:t>
      </w:r>
    </w:p>
    <w:p w14:paraId="723B2DBD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r w:rsidRPr="00C976D8">
        <w:rPr>
          <w:sz w:val="22"/>
          <w:szCs w:val="22"/>
          <w:lang w:val="it-IT"/>
        </w:rPr>
        <w:t xml:space="preserve">Za </w:t>
      </w:r>
      <w:proofErr w:type="spellStart"/>
      <w:r w:rsidRPr="00C976D8">
        <w:rPr>
          <w:sz w:val="22"/>
          <w:szCs w:val="22"/>
          <w:lang w:val="it-IT"/>
        </w:rPr>
        <w:t>navedene</w:t>
      </w:r>
      <w:proofErr w:type="spellEnd"/>
      <w:r w:rsidRPr="00C976D8">
        <w:rPr>
          <w:sz w:val="22"/>
          <w:szCs w:val="22"/>
          <w:lang w:val="it-IT"/>
        </w:rPr>
        <w:t xml:space="preserve"> je </w:t>
      </w:r>
      <w:proofErr w:type="spellStart"/>
      <w:r w:rsidRPr="00C976D8">
        <w:rPr>
          <w:sz w:val="22"/>
          <w:szCs w:val="22"/>
          <w:lang w:val="it-IT"/>
        </w:rPr>
        <w:t>projekte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Proračunu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r w:rsidRPr="00C976D8">
        <w:rPr>
          <w:sz w:val="22"/>
          <w:szCs w:val="22"/>
          <w:lang w:val="it-IT"/>
        </w:rPr>
        <w:t xml:space="preserve"> Brtonigla – Verteneglio za 2020. </w:t>
      </w:r>
      <w:proofErr w:type="spellStart"/>
      <w:r w:rsidRPr="00C976D8">
        <w:rPr>
          <w:sz w:val="22"/>
          <w:szCs w:val="22"/>
          <w:lang w:val="it-IT"/>
        </w:rPr>
        <w:t>godinu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već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bio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planiran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iznos</w:t>
      </w:r>
      <w:proofErr w:type="spellEnd"/>
      <w:r w:rsidRPr="00C976D8">
        <w:rPr>
          <w:sz w:val="22"/>
          <w:szCs w:val="22"/>
          <w:lang w:val="it-IT"/>
        </w:rPr>
        <w:t xml:space="preserve"> u visini </w:t>
      </w:r>
      <w:proofErr w:type="spellStart"/>
      <w:r w:rsidRPr="00C976D8">
        <w:rPr>
          <w:sz w:val="22"/>
          <w:szCs w:val="22"/>
          <w:lang w:val="it-IT"/>
        </w:rPr>
        <w:t>predviđene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vrijednosti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investicije</w:t>
      </w:r>
      <w:proofErr w:type="spellEnd"/>
      <w:r w:rsidRPr="00C976D8">
        <w:rPr>
          <w:sz w:val="22"/>
          <w:szCs w:val="22"/>
          <w:lang w:val="it-IT"/>
        </w:rPr>
        <w:t xml:space="preserve"> te se </w:t>
      </w:r>
      <w:proofErr w:type="spellStart"/>
      <w:r w:rsidRPr="00C976D8">
        <w:rPr>
          <w:sz w:val="22"/>
          <w:szCs w:val="22"/>
          <w:lang w:val="it-IT"/>
        </w:rPr>
        <w:t>ovim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izmjenama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predlaže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usklađenje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istih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iznosa</w:t>
      </w:r>
      <w:proofErr w:type="spellEnd"/>
      <w:r w:rsidRPr="00C976D8">
        <w:rPr>
          <w:sz w:val="22"/>
          <w:szCs w:val="22"/>
          <w:lang w:val="it-IT"/>
        </w:rPr>
        <w:t xml:space="preserve"> sa </w:t>
      </w:r>
      <w:proofErr w:type="spellStart"/>
      <w:r w:rsidRPr="00C976D8">
        <w:rPr>
          <w:sz w:val="22"/>
          <w:szCs w:val="22"/>
          <w:lang w:val="it-IT"/>
        </w:rPr>
        <w:t>iznosima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najpovoljnijih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ponuda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koje</w:t>
      </w:r>
      <w:proofErr w:type="spellEnd"/>
      <w:r w:rsidRPr="00C976D8">
        <w:rPr>
          <w:sz w:val="22"/>
          <w:szCs w:val="22"/>
          <w:lang w:val="it-IT"/>
        </w:rPr>
        <w:t xml:space="preserve"> su </w:t>
      </w:r>
      <w:proofErr w:type="spellStart"/>
      <w:r w:rsidRPr="00C976D8">
        <w:rPr>
          <w:sz w:val="22"/>
          <w:szCs w:val="22"/>
          <w:lang w:val="it-IT"/>
        </w:rPr>
        <w:t>zaprimljene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pojedinim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postupcima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javne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nabave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realizaciju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kapitalnih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ulaganja</w:t>
      </w:r>
      <w:proofErr w:type="spellEnd"/>
      <w:r w:rsidRPr="00C976D8">
        <w:rPr>
          <w:sz w:val="22"/>
          <w:szCs w:val="22"/>
          <w:lang w:val="it-IT"/>
        </w:rPr>
        <w:t xml:space="preserve">. </w:t>
      </w:r>
    </w:p>
    <w:p w14:paraId="6356B274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r w:rsidRPr="00C976D8">
        <w:rPr>
          <w:sz w:val="22"/>
          <w:szCs w:val="22"/>
          <w:lang w:val="it-IT"/>
        </w:rPr>
        <w:t xml:space="preserve">U </w:t>
      </w:r>
      <w:proofErr w:type="spellStart"/>
      <w:r w:rsidRPr="00C976D8">
        <w:rPr>
          <w:sz w:val="22"/>
          <w:szCs w:val="22"/>
          <w:lang w:val="it-IT"/>
        </w:rPr>
        <w:t>sklopu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pojedinih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postupaka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javne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nabave</w:t>
      </w:r>
      <w:proofErr w:type="spell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propisani</w:t>
      </w:r>
      <w:proofErr w:type="spellEnd"/>
      <w:r w:rsidRPr="00C976D8">
        <w:rPr>
          <w:sz w:val="22"/>
          <w:szCs w:val="22"/>
          <w:lang w:val="it-IT"/>
        </w:rPr>
        <w:t xml:space="preserve"> su </w:t>
      </w:r>
      <w:proofErr w:type="spellStart"/>
      <w:r w:rsidRPr="00C976D8">
        <w:rPr>
          <w:sz w:val="22"/>
          <w:szCs w:val="22"/>
          <w:lang w:val="it-IT"/>
        </w:rPr>
        <w:t>rokovi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donošenje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Odluke</w:t>
      </w:r>
      <w:proofErr w:type="spellEnd"/>
      <w:r w:rsidRPr="00C976D8">
        <w:rPr>
          <w:sz w:val="22"/>
          <w:szCs w:val="22"/>
          <w:lang w:val="it-IT"/>
        </w:rPr>
        <w:t xml:space="preserve"> o </w:t>
      </w:r>
      <w:proofErr w:type="spellStart"/>
      <w:r w:rsidRPr="00C976D8">
        <w:rPr>
          <w:sz w:val="22"/>
          <w:szCs w:val="22"/>
          <w:lang w:val="it-IT"/>
        </w:rPr>
        <w:t>odabiru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najpovoljnijeg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ponuditelja</w:t>
      </w:r>
      <w:proofErr w:type="spell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kako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slijedi</w:t>
      </w:r>
      <w:proofErr w:type="spellEnd"/>
      <w:r w:rsidRPr="00C976D8">
        <w:rPr>
          <w:sz w:val="22"/>
          <w:szCs w:val="22"/>
          <w:lang w:val="it-IT"/>
        </w:rPr>
        <w:t>:</w:t>
      </w:r>
    </w:p>
    <w:p w14:paraId="100903A8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r w:rsidRPr="00C976D8">
        <w:rPr>
          <w:sz w:val="22"/>
          <w:szCs w:val="22"/>
          <w:lang w:val="it-IT"/>
        </w:rPr>
        <w:t xml:space="preserve">- </w:t>
      </w:r>
      <w:proofErr w:type="spellStart"/>
      <w:r w:rsidRPr="00C976D8">
        <w:rPr>
          <w:sz w:val="22"/>
          <w:szCs w:val="22"/>
          <w:lang w:val="it-IT"/>
        </w:rPr>
        <w:t>Izgradnja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prometnice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prateće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infrastrukture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poduzetničkoj</w:t>
      </w:r>
      <w:proofErr w:type="spellEnd"/>
      <w:r w:rsidRPr="00C976D8">
        <w:rPr>
          <w:sz w:val="22"/>
          <w:szCs w:val="22"/>
          <w:lang w:val="it-IT"/>
        </w:rPr>
        <w:t xml:space="preserve"> zoni „</w:t>
      </w:r>
      <w:proofErr w:type="spellStart"/>
      <w:proofErr w:type="gramStart"/>
      <w:r w:rsidRPr="00C976D8">
        <w:rPr>
          <w:sz w:val="22"/>
          <w:szCs w:val="22"/>
          <w:lang w:val="it-IT"/>
        </w:rPr>
        <w:t>Štrpe</w:t>
      </w:r>
      <w:proofErr w:type="spellEnd"/>
      <w:r w:rsidRPr="00C976D8">
        <w:rPr>
          <w:sz w:val="22"/>
          <w:szCs w:val="22"/>
          <w:lang w:val="it-IT"/>
        </w:rPr>
        <w:t>“ u</w:t>
      </w:r>
      <w:proofErr w:type="gram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Općini</w:t>
      </w:r>
      <w:proofErr w:type="spellEnd"/>
      <w:r w:rsidRPr="00C976D8">
        <w:rPr>
          <w:sz w:val="22"/>
          <w:szCs w:val="22"/>
          <w:lang w:val="it-IT"/>
        </w:rPr>
        <w:t xml:space="preserve"> Brtonigla - Verteneglio (</w:t>
      </w:r>
      <w:proofErr w:type="spellStart"/>
      <w:r w:rsidRPr="00C976D8">
        <w:rPr>
          <w:sz w:val="22"/>
          <w:szCs w:val="22"/>
          <w:lang w:val="it-IT"/>
        </w:rPr>
        <w:t>evidencijski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broj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nabave</w:t>
      </w:r>
      <w:proofErr w:type="spellEnd"/>
      <w:r w:rsidRPr="00C976D8">
        <w:rPr>
          <w:sz w:val="22"/>
          <w:szCs w:val="22"/>
          <w:lang w:val="it-IT"/>
        </w:rPr>
        <w:t>: VN-7/19)</w:t>
      </w:r>
    </w:p>
    <w:p w14:paraId="44DDECA4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r w:rsidRPr="00C976D8">
        <w:rPr>
          <w:sz w:val="22"/>
          <w:szCs w:val="22"/>
          <w:lang w:val="it-IT"/>
        </w:rPr>
        <w:tab/>
      </w:r>
      <w:proofErr w:type="spellStart"/>
      <w:r w:rsidRPr="00C976D8">
        <w:rPr>
          <w:sz w:val="22"/>
          <w:szCs w:val="22"/>
          <w:lang w:val="it-IT"/>
        </w:rPr>
        <w:t>Rok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donošenje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Odluke</w:t>
      </w:r>
      <w:proofErr w:type="spellEnd"/>
      <w:r w:rsidRPr="00C976D8">
        <w:rPr>
          <w:sz w:val="22"/>
          <w:szCs w:val="22"/>
          <w:lang w:val="it-IT"/>
        </w:rPr>
        <w:t xml:space="preserve"> o </w:t>
      </w:r>
      <w:proofErr w:type="spellStart"/>
      <w:r w:rsidRPr="00C976D8">
        <w:rPr>
          <w:sz w:val="22"/>
          <w:szCs w:val="22"/>
          <w:lang w:val="it-IT"/>
        </w:rPr>
        <w:t>odabiru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najpovoljnije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ponude</w:t>
      </w:r>
      <w:proofErr w:type="spellEnd"/>
      <w:r w:rsidRPr="00C976D8">
        <w:rPr>
          <w:sz w:val="22"/>
          <w:szCs w:val="22"/>
          <w:lang w:val="it-IT"/>
        </w:rPr>
        <w:t>: 06.02.2020. godine</w:t>
      </w:r>
    </w:p>
    <w:p w14:paraId="10CC3AA7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r w:rsidRPr="00C976D8">
        <w:rPr>
          <w:sz w:val="22"/>
          <w:szCs w:val="22"/>
          <w:lang w:val="it-IT"/>
        </w:rPr>
        <w:t xml:space="preserve">- </w:t>
      </w:r>
      <w:proofErr w:type="spellStart"/>
      <w:r w:rsidRPr="00C976D8">
        <w:rPr>
          <w:sz w:val="22"/>
          <w:szCs w:val="22"/>
          <w:lang w:val="it-IT"/>
        </w:rPr>
        <w:t>Rekonstrukcija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građevine</w:t>
      </w:r>
      <w:proofErr w:type="spellEnd"/>
      <w:r w:rsidRPr="00C976D8">
        <w:rPr>
          <w:sz w:val="22"/>
          <w:szCs w:val="22"/>
          <w:lang w:val="it-IT"/>
        </w:rPr>
        <w:t xml:space="preserve"> (</w:t>
      </w:r>
      <w:proofErr w:type="spellStart"/>
      <w:r w:rsidRPr="00C976D8">
        <w:rPr>
          <w:sz w:val="22"/>
          <w:szCs w:val="22"/>
          <w:lang w:val="it-IT"/>
        </w:rPr>
        <w:t>dogradnje</w:t>
      </w:r>
      <w:proofErr w:type="spellEnd"/>
      <w:r w:rsidRPr="00C976D8">
        <w:rPr>
          <w:sz w:val="22"/>
          <w:szCs w:val="22"/>
          <w:lang w:val="it-IT"/>
        </w:rPr>
        <w:t xml:space="preserve">) </w:t>
      </w:r>
      <w:proofErr w:type="spellStart"/>
      <w:r w:rsidRPr="00C976D8">
        <w:rPr>
          <w:sz w:val="22"/>
          <w:szCs w:val="22"/>
          <w:lang w:val="it-IT"/>
        </w:rPr>
        <w:t>javne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društvene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namjene</w:t>
      </w:r>
      <w:proofErr w:type="spellEnd"/>
      <w:r w:rsidRPr="00C976D8">
        <w:rPr>
          <w:sz w:val="22"/>
          <w:szCs w:val="22"/>
          <w:lang w:val="it-IT"/>
        </w:rPr>
        <w:t xml:space="preserve"> te </w:t>
      </w:r>
      <w:proofErr w:type="spellStart"/>
      <w:r w:rsidRPr="00C976D8">
        <w:rPr>
          <w:sz w:val="22"/>
          <w:szCs w:val="22"/>
          <w:lang w:val="it-IT"/>
        </w:rPr>
        <w:t>vanjskog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opremanja</w:t>
      </w:r>
      <w:proofErr w:type="spellEnd"/>
      <w:r w:rsidRPr="00C976D8">
        <w:rPr>
          <w:sz w:val="22"/>
          <w:szCs w:val="22"/>
          <w:lang w:val="it-IT"/>
        </w:rPr>
        <w:t xml:space="preserve"> - </w:t>
      </w:r>
      <w:proofErr w:type="spellStart"/>
      <w:r w:rsidRPr="00C976D8">
        <w:rPr>
          <w:sz w:val="22"/>
          <w:szCs w:val="22"/>
          <w:lang w:val="it-IT"/>
        </w:rPr>
        <w:t>dječjeg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vrtića</w:t>
      </w:r>
      <w:proofErr w:type="spellEnd"/>
      <w:r w:rsidRPr="00C976D8">
        <w:rPr>
          <w:sz w:val="22"/>
          <w:szCs w:val="22"/>
          <w:lang w:val="it-IT"/>
        </w:rPr>
        <w:t xml:space="preserve"> „</w:t>
      </w:r>
      <w:proofErr w:type="spellStart"/>
      <w:proofErr w:type="gramStart"/>
      <w:r w:rsidRPr="00C976D8">
        <w:rPr>
          <w:sz w:val="22"/>
          <w:szCs w:val="22"/>
          <w:lang w:val="it-IT"/>
        </w:rPr>
        <w:t>Kalimero</w:t>
      </w:r>
      <w:proofErr w:type="spellEnd"/>
      <w:r w:rsidRPr="00C976D8">
        <w:rPr>
          <w:sz w:val="22"/>
          <w:szCs w:val="22"/>
          <w:lang w:val="it-IT"/>
        </w:rPr>
        <w:t xml:space="preserve">“ </w:t>
      </w:r>
      <w:proofErr w:type="spellStart"/>
      <w:r w:rsidRPr="00C976D8">
        <w:rPr>
          <w:sz w:val="22"/>
          <w:szCs w:val="22"/>
          <w:lang w:val="it-IT"/>
        </w:rPr>
        <w:t>na</w:t>
      </w:r>
      <w:proofErr w:type="spellEnd"/>
      <w:proofErr w:type="gram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području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r w:rsidRPr="00C976D8">
        <w:rPr>
          <w:sz w:val="22"/>
          <w:szCs w:val="22"/>
          <w:lang w:val="it-IT"/>
        </w:rPr>
        <w:t xml:space="preserve"> Brtonigla (</w:t>
      </w:r>
      <w:proofErr w:type="spellStart"/>
      <w:r w:rsidRPr="00C976D8">
        <w:rPr>
          <w:sz w:val="22"/>
          <w:szCs w:val="22"/>
          <w:lang w:val="it-IT"/>
        </w:rPr>
        <w:t>evidencijski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broj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nabave</w:t>
      </w:r>
      <w:proofErr w:type="spellEnd"/>
      <w:r w:rsidRPr="00C976D8">
        <w:rPr>
          <w:sz w:val="22"/>
          <w:szCs w:val="22"/>
          <w:lang w:val="it-IT"/>
        </w:rPr>
        <w:t>: VN-5/19)</w:t>
      </w:r>
    </w:p>
    <w:p w14:paraId="05F2E1CD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r w:rsidRPr="00C976D8">
        <w:rPr>
          <w:sz w:val="22"/>
          <w:szCs w:val="22"/>
          <w:lang w:val="it-IT"/>
        </w:rPr>
        <w:tab/>
      </w:r>
      <w:proofErr w:type="spellStart"/>
      <w:r w:rsidRPr="00C976D8">
        <w:rPr>
          <w:sz w:val="22"/>
          <w:szCs w:val="22"/>
          <w:lang w:val="it-IT"/>
        </w:rPr>
        <w:t>Rok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donošenje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Odluke</w:t>
      </w:r>
      <w:proofErr w:type="spellEnd"/>
      <w:r w:rsidRPr="00C976D8">
        <w:rPr>
          <w:sz w:val="22"/>
          <w:szCs w:val="22"/>
          <w:lang w:val="it-IT"/>
        </w:rPr>
        <w:t xml:space="preserve"> o </w:t>
      </w:r>
      <w:proofErr w:type="spellStart"/>
      <w:r w:rsidRPr="00C976D8">
        <w:rPr>
          <w:sz w:val="22"/>
          <w:szCs w:val="22"/>
          <w:lang w:val="it-IT"/>
        </w:rPr>
        <w:t>odabiru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najpovoljnije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ponude</w:t>
      </w:r>
      <w:proofErr w:type="spellEnd"/>
      <w:r w:rsidRPr="00C976D8">
        <w:rPr>
          <w:sz w:val="22"/>
          <w:szCs w:val="22"/>
          <w:lang w:val="it-IT"/>
        </w:rPr>
        <w:t>: 21.02.2020. godine.</w:t>
      </w:r>
    </w:p>
    <w:p w14:paraId="51CD33BD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Zbog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svih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radnji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nadležnih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povjerenstava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provedbu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postupaka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pregleda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ocjene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pojedinih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pristiglih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ponuda</w:t>
      </w:r>
      <w:proofErr w:type="spell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kao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zbog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traženih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dostava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dodatnih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dokaza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gramStart"/>
      <w:r w:rsidRPr="00C976D8">
        <w:rPr>
          <w:sz w:val="22"/>
          <w:szCs w:val="22"/>
          <w:lang w:val="it-IT"/>
        </w:rPr>
        <w:t>od</w:t>
      </w:r>
      <w:proofErr w:type="gram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ponuditelja</w:t>
      </w:r>
      <w:proofErr w:type="spell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nije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bilo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moguće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sjednicu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Općinskog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vijeća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sazvati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ranije</w:t>
      </w:r>
      <w:proofErr w:type="spellEnd"/>
      <w:r w:rsidRPr="00C976D8">
        <w:rPr>
          <w:sz w:val="22"/>
          <w:szCs w:val="22"/>
          <w:lang w:val="it-IT"/>
        </w:rPr>
        <w:t xml:space="preserve">. </w:t>
      </w:r>
    </w:p>
    <w:p w14:paraId="4846B153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Kako</w:t>
      </w:r>
      <w:proofErr w:type="spellEnd"/>
      <w:r w:rsidRPr="00C976D8">
        <w:rPr>
          <w:sz w:val="22"/>
          <w:szCs w:val="22"/>
          <w:lang w:val="it-IT"/>
        </w:rPr>
        <w:t xml:space="preserve"> je </w:t>
      </w:r>
      <w:proofErr w:type="spellStart"/>
      <w:r w:rsidRPr="00C976D8">
        <w:rPr>
          <w:sz w:val="22"/>
          <w:szCs w:val="22"/>
          <w:lang w:val="it-IT"/>
        </w:rPr>
        <w:t>usklađenje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Proračuna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r w:rsidRPr="00C976D8">
        <w:rPr>
          <w:sz w:val="22"/>
          <w:szCs w:val="22"/>
          <w:lang w:val="it-IT"/>
        </w:rPr>
        <w:t xml:space="preserve"> Brtonigla – Verteneglio </w:t>
      </w:r>
      <w:proofErr w:type="spellStart"/>
      <w:r w:rsidRPr="00C976D8">
        <w:rPr>
          <w:sz w:val="22"/>
          <w:szCs w:val="22"/>
          <w:lang w:val="it-IT"/>
        </w:rPr>
        <w:t>uvjet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donošenje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Odluke</w:t>
      </w:r>
      <w:proofErr w:type="spellEnd"/>
      <w:r w:rsidRPr="00C976D8">
        <w:rPr>
          <w:sz w:val="22"/>
          <w:szCs w:val="22"/>
          <w:lang w:val="it-IT"/>
        </w:rPr>
        <w:t xml:space="preserve"> o </w:t>
      </w:r>
      <w:proofErr w:type="spellStart"/>
      <w:r w:rsidRPr="00C976D8">
        <w:rPr>
          <w:sz w:val="22"/>
          <w:szCs w:val="22"/>
          <w:lang w:val="it-IT"/>
        </w:rPr>
        <w:t>odabiru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najpovoljnije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ponude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nabavu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izgradnje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prometnice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prateće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infrastrukture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poduzetničkoj</w:t>
      </w:r>
      <w:proofErr w:type="spellEnd"/>
      <w:r w:rsidRPr="00C976D8">
        <w:rPr>
          <w:sz w:val="22"/>
          <w:szCs w:val="22"/>
          <w:lang w:val="it-IT"/>
        </w:rPr>
        <w:t xml:space="preserve"> zoni „</w:t>
      </w:r>
      <w:proofErr w:type="spellStart"/>
      <w:proofErr w:type="gramStart"/>
      <w:r w:rsidRPr="00C976D8">
        <w:rPr>
          <w:sz w:val="22"/>
          <w:szCs w:val="22"/>
          <w:lang w:val="it-IT"/>
        </w:rPr>
        <w:t>Štrpe</w:t>
      </w:r>
      <w:proofErr w:type="spellEnd"/>
      <w:r w:rsidRPr="00C976D8">
        <w:rPr>
          <w:sz w:val="22"/>
          <w:szCs w:val="22"/>
          <w:lang w:val="it-IT"/>
        </w:rPr>
        <w:t>“ u</w:t>
      </w:r>
      <w:proofErr w:type="gram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Općini</w:t>
      </w:r>
      <w:proofErr w:type="spellEnd"/>
      <w:r w:rsidRPr="00C976D8">
        <w:rPr>
          <w:sz w:val="22"/>
          <w:szCs w:val="22"/>
          <w:lang w:val="it-IT"/>
        </w:rPr>
        <w:t xml:space="preserve"> Brtonigla – Verteneglio, </w:t>
      </w:r>
      <w:proofErr w:type="spellStart"/>
      <w:r w:rsidRPr="00C976D8">
        <w:rPr>
          <w:sz w:val="22"/>
          <w:szCs w:val="22"/>
          <w:lang w:val="it-IT"/>
        </w:rPr>
        <w:t>nužno</w:t>
      </w:r>
      <w:proofErr w:type="spellEnd"/>
      <w:r w:rsidRPr="00C976D8">
        <w:rPr>
          <w:sz w:val="22"/>
          <w:szCs w:val="22"/>
          <w:lang w:val="it-IT"/>
        </w:rPr>
        <w:t xml:space="preserve"> je da I. </w:t>
      </w:r>
      <w:proofErr w:type="spellStart"/>
      <w:r w:rsidRPr="00C976D8">
        <w:rPr>
          <w:sz w:val="22"/>
          <w:szCs w:val="22"/>
          <w:lang w:val="it-IT"/>
        </w:rPr>
        <w:t>Izmjene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dopune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Proračuna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r w:rsidRPr="00C976D8">
        <w:rPr>
          <w:sz w:val="22"/>
          <w:szCs w:val="22"/>
          <w:lang w:val="it-IT"/>
        </w:rPr>
        <w:t xml:space="preserve"> Brtonigla – Verteneglio za 2020. </w:t>
      </w:r>
      <w:proofErr w:type="spellStart"/>
      <w:r w:rsidRPr="00C976D8">
        <w:rPr>
          <w:sz w:val="22"/>
          <w:szCs w:val="22"/>
          <w:lang w:val="it-IT"/>
        </w:rPr>
        <w:t>godinu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budu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snazi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trenutku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donošenja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Odluke</w:t>
      </w:r>
      <w:proofErr w:type="spellEnd"/>
      <w:r w:rsidRPr="00C976D8">
        <w:rPr>
          <w:sz w:val="22"/>
          <w:szCs w:val="22"/>
          <w:lang w:val="it-IT"/>
        </w:rPr>
        <w:t xml:space="preserve"> o </w:t>
      </w:r>
      <w:proofErr w:type="spellStart"/>
      <w:r w:rsidRPr="00C976D8">
        <w:rPr>
          <w:sz w:val="22"/>
          <w:szCs w:val="22"/>
          <w:lang w:val="it-IT"/>
        </w:rPr>
        <w:t>odabiru</w:t>
      </w:r>
      <w:proofErr w:type="spell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dakle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najkasnije</w:t>
      </w:r>
      <w:proofErr w:type="spellEnd"/>
      <w:r w:rsidRPr="00C976D8">
        <w:rPr>
          <w:sz w:val="22"/>
          <w:szCs w:val="22"/>
          <w:lang w:val="it-IT"/>
        </w:rPr>
        <w:t xml:space="preserve"> 06.02.2020. godine.</w:t>
      </w:r>
    </w:p>
    <w:p w14:paraId="5B0DAAEC" w14:textId="77777777" w:rsidR="00667FF5" w:rsidRPr="00C976D8" w:rsidRDefault="00667FF5" w:rsidP="00667FF5">
      <w:pPr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Slijedom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navedenih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razloga</w:t>
      </w:r>
      <w:proofErr w:type="spellEnd"/>
      <w:r w:rsidRPr="00C976D8">
        <w:rPr>
          <w:sz w:val="22"/>
          <w:szCs w:val="22"/>
          <w:lang w:val="it-IT"/>
        </w:rPr>
        <w:t xml:space="preserve">, a prema </w:t>
      </w:r>
      <w:proofErr w:type="spellStart"/>
      <w:r w:rsidRPr="00C976D8">
        <w:rPr>
          <w:sz w:val="22"/>
          <w:szCs w:val="22"/>
          <w:lang w:val="it-IT"/>
        </w:rPr>
        <w:t>odredbama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čl</w:t>
      </w:r>
      <w:proofErr w:type="spellEnd"/>
      <w:r w:rsidRPr="00C976D8">
        <w:rPr>
          <w:sz w:val="22"/>
          <w:szCs w:val="22"/>
          <w:lang w:val="it-IT"/>
        </w:rPr>
        <w:t xml:space="preserve">. 73. st. 4. </w:t>
      </w:r>
      <w:proofErr w:type="spellStart"/>
      <w:r w:rsidRPr="00C976D8">
        <w:rPr>
          <w:sz w:val="22"/>
          <w:szCs w:val="22"/>
          <w:lang w:val="it-IT"/>
        </w:rPr>
        <w:t>Zakona</w:t>
      </w:r>
      <w:proofErr w:type="spellEnd"/>
      <w:r w:rsidRPr="00C976D8">
        <w:rPr>
          <w:sz w:val="22"/>
          <w:szCs w:val="22"/>
          <w:lang w:val="it-IT"/>
        </w:rPr>
        <w:t xml:space="preserve"> o </w:t>
      </w:r>
      <w:proofErr w:type="spellStart"/>
      <w:r w:rsidRPr="00C976D8">
        <w:rPr>
          <w:sz w:val="22"/>
          <w:szCs w:val="22"/>
          <w:lang w:val="it-IT"/>
        </w:rPr>
        <w:t>lokalnoj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područnoj</w:t>
      </w:r>
      <w:proofErr w:type="spellEnd"/>
      <w:r w:rsidRPr="00C976D8">
        <w:rPr>
          <w:sz w:val="22"/>
          <w:szCs w:val="22"/>
          <w:lang w:val="it-IT"/>
        </w:rPr>
        <w:t xml:space="preserve"> (</w:t>
      </w:r>
      <w:proofErr w:type="spellStart"/>
      <w:r w:rsidRPr="00C976D8">
        <w:rPr>
          <w:sz w:val="22"/>
          <w:szCs w:val="22"/>
          <w:lang w:val="it-IT"/>
        </w:rPr>
        <w:t>regionalnoj</w:t>
      </w:r>
      <w:proofErr w:type="spellEnd"/>
      <w:r w:rsidRPr="00C976D8">
        <w:rPr>
          <w:sz w:val="22"/>
          <w:szCs w:val="22"/>
          <w:lang w:val="it-IT"/>
        </w:rPr>
        <w:t xml:space="preserve">) </w:t>
      </w:r>
      <w:proofErr w:type="spellStart"/>
      <w:r w:rsidRPr="00C976D8">
        <w:rPr>
          <w:sz w:val="22"/>
          <w:szCs w:val="22"/>
          <w:lang w:val="it-IT"/>
        </w:rPr>
        <w:t>samoupravi</w:t>
      </w:r>
      <w:proofErr w:type="spellEnd"/>
      <w:r w:rsidRPr="00C976D8">
        <w:rPr>
          <w:sz w:val="22"/>
          <w:szCs w:val="22"/>
          <w:lang w:val="it-IT"/>
        </w:rPr>
        <w:t xml:space="preserve"> (NN 33/01, 60/01, 129/05, 109/07, 125/08, 36/09, 36/09, 150/11, 144/12, 19/13, 137/15, 123/17, 98/19), </w:t>
      </w:r>
      <w:proofErr w:type="spellStart"/>
      <w:r w:rsidRPr="00C976D8">
        <w:rPr>
          <w:sz w:val="22"/>
          <w:szCs w:val="22"/>
          <w:lang w:val="it-IT"/>
        </w:rPr>
        <w:t>budući</w:t>
      </w:r>
      <w:proofErr w:type="spellEnd"/>
      <w:r w:rsidRPr="00C976D8">
        <w:rPr>
          <w:sz w:val="22"/>
          <w:szCs w:val="22"/>
          <w:lang w:val="it-IT"/>
        </w:rPr>
        <w:t xml:space="preserve"> da bi se </w:t>
      </w:r>
      <w:proofErr w:type="spellStart"/>
      <w:r w:rsidRPr="00C976D8">
        <w:rPr>
          <w:sz w:val="22"/>
          <w:szCs w:val="22"/>
          <w:lang w:val="it-IT"/>
        </w:rPr>
        <w:t>stupanjem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snagu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odluke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najranije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osmi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dan</w:t>
      </w:r>
      <w:proofErr w:type="spellEnd"/>
      <w:r w:rsidRPr="00C976D8">
        <w:rPr>
          <w:sz w:val="22"/>
          <w:szCs w:val="22"/>
          <w:lang w:val="it-IT"/>
        </w:rPr>
        <w:t xml:space="preserve"> od </w:t>
      </w:r>
      <w:proofErr w:type="spellStart"/>
      <w:r w:rsidRPr="00C976D8">
        <w:rPr>
          <w:sz w:val="22"/>
          <w:szCs w:val="22"/>
          <w:lang w:val="it-IT"/>
        </w:rPr>
        <w:t>dana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njene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objave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dovelo</w:t>
      </w:r>
      <w:proofErr w:type="spellEnd"/>
      <w:r w:rsidRPr="00C976D8">
        <w:rPr>
          <w:sz w:val="22"/>
          <w:szCs w:val="22"/>
          <w:lang w:val="it-IT"/>
        </w:rPr>
        <w:t xml:space="preserve"> do </w:t>
      </w:r>
      <w:proofErr w:type="spellStart"/>
      <w:r w:rsidRPr="00C976D8">
        <w:rPr>
          <w:sz w:val="22"/>
          <w:szCs w:val="22"/>
          <w:lang w:val="it-IT"/>
        </w:rPr>
        <w:t>poništenja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postupka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javne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nabave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izgradnju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prometnice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prateće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infrastrukture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poduzetničkoj</w:t>
      </w:r>
      <w:proofErr w:type="spellEnd"/>
      <w:r w:rsidRPr="00C976D8">
        <w:rPr>
          <w:sz w:val="22"/>
          <w:szCs w:val="22"/>
          <w:lang w:val="it-IT"/>
        </w:rPr>
        <w:t xml:space="preserve"> zoni „</w:t>
      </w:r>
      <w:proofErr w:type="spellStart"/>
      <w:r w:rsidRPr="00C976D8">
        <w:rPr>
          <w:sz w:val="22"/>
          <w:szCs w:val="22"/>
          <w:lang w:val="it-IT"/>
        </w:rPr>
        <w:t>Štrpe</w:t>
      </w:r>
      <w:proofErr w:type="spellEnd"/>
      <w:r w:rsidRPr="00C976D8">
        <w:rPr>
          <w:sz w:val="22"/>
          <w:szCs w:val="22"/>
          <w:lang w:val="it-IT"/>
        </w:rPr>
        <w:t xml:space="preserve">“ u </w:t>
      </w:r>
      <w:proofErr w:type="spellStart"/>
      <w:r w:rsidRPr="00C976D8">
        <w:rPr>
          <w:sz w:val="22"/>
          <w:szCs w:val="22"/>
          <w:lang w:val="it-IT"/>
        </w:rPr>
        <w:t>Općini</w:t>
      </w:r>
      <w:proofErr w:type="spellEnd"/>
      <w:r w:rsidRPr="00C976D8">
        <w:rPr>
          <w:sz w:val="22"/>
          <w:szCs w:val="22"/>
          <w:lang w:val="it-IT"/>
        </w:rPr>
        <w:t xml:space="preserve"> Brtonigla – Verteneglio, </w:t>
      </w:r>
      <w:proofErr w:type="spellStart"/>
      <w:r w:rsidRPr="00C976D8">
        <w:rPr>
          <w:sz w:val="22"/>
          <w:szCs w:val="22"/>
          <w:lang w:val="it-IT"/>
        </w:rPr>
        <w:t>predlaže</w:t>
      </w:r>
      <w:proofErr w:type="spellEnd"/>
      <w:r w:rsidRPr="00C976D8">
        <w:rPr>
          <w:sz w:val="22"/>
          <w:szCs w:val="22"/>
          <w:lang w:val="it-IT"/>
        </w:rPr>
        <w:t xml:space="preserve"> se </w:t>
      </w:r>
      <w:proofErr w:type="spellStart"/>
      <w:r w:rsidRPr="00C976D8">
        <w:rPr>
          <w:sz w:val="22"/>
          <w:szCs w:val="22"/>
          <w:lang w:val="it-IT"/>
        </w:rPr>
        <w:t>Općinskom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vijeću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r w:rsidRPr="00C976D8">
        <w:rPr>
          <w:sz w:val="22"/>
          <w:szCs w:val="22"/>
          <w:lang w:val="it-IT"/>
        </w:rPr>
        <w:t xml:space="preserve"> Brtonigla – </w:t>
      </w:r>
      <w:r w:rsidRPr="00C976D8">
        <w:rPr>
          <w:sz w:val="22"/>
          <w:szCs w:val="22"/>
          <w:lang w:val="it-IT"/>
        </w:rPr>
        <w:lastRenderedPageBreak/>
        <w:t xml:space="preserve">Verteneglio da </w:t>
      </w:r>
      <w:proofErr w:type="spellStart"/>
      <w:r w:rsidRPr="00C976D8">
        <w:rPr>
          <w:sz w:val="22"/>
          <w:szCs w:val="22"/>
          <w:lang w:val="it-IT"/>
        </w:rPr>
        <w:t>Odluka</w:t>
      </w:r>
      <w:proofErr w:type="spellEnd"/>
      <w:r w:rsidRPr="00C976D8">
        <w:rPr>
          <w:sz w:val="22"/>
          <w:szCs w:val="22"/>
          <w:lang w:val="it-IT"/>
        </w:rPr>
        <w:t xml:space="preserve"> o </w:t>
      </w:r>
      <w:proofErr w:type="spellStart"/>
      <w:r w:rsidRPr="00C976D8">
        <w:rPr>
          <w:sz w:val="22"/>
          <w:szCs w:val="22"/>
          <w:lang w:val="it-IT"/>
        </w:rPr>
        <w:t>donošenju</w:t>
      </w:r>
      <w:proofErr w:type="spellEnd"/>
      <w:r w:rsidRPr="00C976D8">
        <w:rPr>
          <w:sz w:val="22"/>
          <w:szCs w:val="22"/>
          <w:lang w:val="it-IT"/>
        </w:rPr>
        <w:t xml:space="preserve"> I. </w:t>
      </w:r>
      <w:proofErr w:type="spellStart"/>
      <w:r w:rsidRPr="00C976D8">
        <w:rPr>
          <w:sz w:val="22"/>
          <w:szCs w:val="22"/>
          <w:lang w:val="it-IT"/>
        </w:rPr>
        <w:t>Izmjena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dopuna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Proračuna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r w:rsidRPr="00C976D8">
        <w:rPr>
          <w:sz w:val="22"/>
          <w:szCs w:val="22"/>
          <w:lang w:val="it-IT"/>
        </w:rPr>
        <w:t xml:space="preserve"> Brtonigla – Verteneglio za 2020. </w:t>
      </w:r>
      <w:proofErr w:type="spellStart"/>
      <w:r w:rsidRPr="00C976D8">
        <w:rPr>
          <w:sz w:val="22"/>
          <w:szCs w:val="22"/>
          <w:lang w:val="it-IT"/>
        </w:rPr>
        <w:t>godinu</w:t>
      </w:r>
      <w:proofErr w:type="spell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zbog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navedenih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osobito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opravdanih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razloga</w:t>
      </w:r>
      <w:proofErr w:type="spell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stupa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snagu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danom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objave</w:t>
      </w:r>
      <w:proofErr w:type="spellEnd"/>
      <w:r w:rsidRPr="00C976D8">
        <w:rPr>
          <w:sz w:val="22"/>
          <w:szCs w:val="22"/>
          <w:lang w:val="it-IT"/>
        </w:rPr>
        <w:t xml:space="preserve">. </w:t>
      </w:r>
    </w:p>
    <w:p w14:paraId="712060B3" w14:textId="03972EEE" w:rsidR="00667FF5" w:rsidRDefault="00667FF5" w:rsidP="00CF44BE">
      <w:pPr>
        <w:rPr>
          <w:lang w:val="it-IT"/>
        </w:rPr>
      </w:pPr>
    </w:p>
    <w:p w14:paraId="59F00FAA" w14:textId="77777777" w:rsidR="00C976D8" w:rsidRDefault="00C976D8" w:rsidP="00CF44BE">
      <w:pPr>
        <w:rPr>
          <w:lang w:val="it-IT"/>
        </w:rPr>
      </w:pPr>
    </w:p>
    <w:p w14:paraId="6A8BF8CE" w14:textId="77777777" w:rsidR="00667FF5" w:rsidRPr="00C0242D" w:rsidRDefault="00667FF5" w:rsidP="00667FF5">
      <w:pPr>
        <w:jc w:val="both"/>
        <w:rPr>
          <w:b/>
          <w:bCs/>
          <w:lang w:val="it-IT"/>
        </w:rPr>
      </w:pPr>
    </w:p>
    <w:p w14:paraId="16D4F937" w14:textId="6995D73B" w:rsidR="00667FF5" w:rsidRDefault="00667FF5" w:rsidP="00667FF5">
      <w:pPr>
        <w:ind w:left="360"/>
        <w:jc w:val="both"/>
        <w:rPr>
          <w:b/>
          <w:bCs/>
          <w:sz w:val="22"/>
          <w:szCs w:val="22"/>
          <w:lang w:val="it-IT"/>
        </w:rPr>
      </w:pPr>
      <w:r w:rsidRPr="00C976D8">
        <w:rPr>
          <w:b/>
          <w:bCs/>
          <w:sz w:val="22"/>
          <w:szCs w:val="22"/>
          <w:lang w:val="it-IT"/>
        </w:rPr>
        <w:t>I. IZMJENE I DOPUNE PRORAČUNA OPĆINE BRTONIGLA-</w:t>
      </w:r>
      <w:proofErr w:type="gramStart"/>
      <w:r w:rsidRPr="00C976D8">
        <w:rPr>
          <w:b/>
          <w:bCs/>
          <w:sz w:val="22"/>
          <w:szCs w:val="22"/>
          <w:lang w:val="it-IT"/>
        </w:rPr>
        <w:t>VERTENEGLIO  ZA</w:t>
      </w:r>
      <w:proofErr w:type="gramEnd"/>
      <w:r w:rsidRPr="00C976D8">
        <w:rPr>
          <w:b/>
          <w:bCs/>
          <w:sz w:val="22"/>
          <w:szCs w:val="22"/>
          <w:lang w:val="it-IT"/>
        </w:rPr>
        <w:t xml:space="preserve"> 2020. GODINU</w:t>
      </w:r>
    </w:p>
    <w:p w14:paraId="346ED08B" w14:textId="77777777" w:rsidR="00C976D8" w:rsidRPr="00C976D8" w:rsidRDefault="00C976D8" w:rsidP="00667FF5">
      <w:pPr>
        <w:ind w:left="360"/>
        <w:jc w:val="both"/>
        <w:rPr>
          <w:b/>
          <w:bCs/>
          <w:sz w:val="22"/>
          <w:szCs w:val="22"/>
          <w:lang w:val="it-IT"/>
        </w:rPr>
      </w:pPr>
    </w:p>
    <w:p w14:paraId="27E6E5BD" w14:textId="77777777" w:rsidR="00667FF5" w:rsidRPr="00C976D8" w:rsidRDefault="00667FF5" w:rsidP="00667FF5">
      <w:pPr>
        <w:ind w:left="360"/>
        <w:jc w:val="both"/>
        <w:rPr>
          <w:b/>
          <w:bCs/>
          <w:sz w:val="22"/>
          <w:szCs w:val="22"/>
          <w:lang w:val="it-IT"/>
        </w:rPr>
      </w:pPr>
    </w:p>
    <w:p w14:paraId="0369688F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Pristupa</w:t>
      </w:r>
      <w:proofErr w:type="spellEnd"/>
      <w:r w:rsidRPr="00C976D8">
        <w:rPr>
          <w:sz w:val="22"/>
          <w:szCs w:val="22"/>
          <w:lang w:val="it-IT"/>
        </w:rPr>
        <w:t xml:space="preserve"> se </w:t>
      </w:r>
      <w:proofErr w:type="spellStart"/>
      <w:r w:rsidRPr="00C976D8">
        <w:rPr>
          <w:sz w:val="22"/>
          <w:szCs w:val="22"/>
          <w:lang w:val="it-IT"/>
        </w:rPr>
        <w:t>Izmjenama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dopunama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C976D8">
        <w:rPr>
          <w:sz w:val="22"/>
          <w:szCs w:val="22"/>
          <w:lang w:val="it-IT"/>
        </w:rPr>
        <w:t>Proračuna</w:t>
      </w:r>
      <w:proofErr w:type="spellEnd"/>
      <w:r w:rsidRPr="00C976D8">
        <w:rPr>
          <w:sz w:val="22"/>
          <w:szCs w:val="22"/>
          <w:lang w:val="it-IT"/>
        </w:rPr>
        <w:t xml:space="preserve">  </w:t>
      </w:r>
      <w:proofErr w:type="spellStart"/>
      <w:r w:rsidRPr="00C976D8">
        <w:rPr>
          <w:sz w:val="22"/>
          <w:szCs w:val="22"/>
          <w:lang w:val="it-IT"/>
        </w:rPr>
        <w:t>Općine</w:t>
      </w:r>
      <w:proofErr w:type="spellEnd"/>
      <w:proofErr w:type="gram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kako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slijedi</w:t>
      </w:r>
      <w:proofErr w:type="spellEnd"/>
      <w:r w:rsidRPr="00C976D8">
        <w:rPr>
          <w:sz w:val="22"/>
          <w:szCs w:val="22"/>
          <w:lang w:val="it-IT"/>
        </w:rPr>
        <w:t>:</w:t>
      </w:r>
    </w:p>
    <w:p w14:paraId="7DDCE48D" w14:textId="77777777" w:rsidR="00667FF5" w:rsidRPr="00C976D8" w:rsidRDefault="00667FF5" w:rsidP="00667FF5">
      <w:pPr>
        <w:pStyle w:val="ListParagraph"/>
        <w:numPr>
          <w:ilvl w:val="0"/>
          <w:numId w:val="74"/>
        </w:numPr>
        <w:spacing w:after="200" w:line="276" w:lineRule="auto"/>
        <w:contextualSpacing/>
        <w:jc w:val="both"/>
        <w:rPr>
          <w:b/>
          <w:bCs/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Povećanje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C976D8">
        <w:rPr>
          <w:sz w:val="22"/>
          <w:szCs w:val="22"/>
          <w:lang w:val="it-IT"/>
        </w:rPr>
        <w:t>stavke</w:t>
      </w:r>
      <w:proofErr w:type="spellEnd"/>
      <w:r w:rsidRPr="00C976D8">
        <w:rPr>
          <w:sz w:val="22"/>
          <w:szCs w:val="22"/>
          <w:lang w:val="it-IT"/>
        </w:rPr>
        <w:t xml:space="preserve">  </w:t>
      </w:r>
      <w:r w:rsidRPr="00C976D8">
        <w:rPr>
          <w:b/>
          <w:bCs/>
          <w:sz w:val="22"/>
          <w:szCs w:val="22"/>
          <w:lang w:val="it-IT"/>
        </w:rPr>
        <w:t>“</w:t>
      </w:r>
      <w:proofErr w:type="gramEnd"/>
      <w:r w:rsidRPr="00C976D8">
        <w:rPr>
          <w:b/>
          <w:bCs/>
          <w:sz w:val="22"/>
          <w:szCs w:val="22"/>
          <w:lang w:val="it-IT"/>
        </w:rPr>
        <w:t xml:space="preserve">DOGRADNJU DJEČJEG VRTIĆA KALIMERO U BRTONIGLI“. </w:t>
      </w:r>
    </w:p>
    <w:p w14:paraId="1E38F4AE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  <w:lang w:val="it-IT"/>
        </w:rPr>
      </w:pPr>
      <w:proofErr w:type="spellStart"/>
      <w:proofErr w:type="gramStart"/>
      <w:r w:rsidRPr="00C976D8">
        <w:rPr>
          <w:sz w:val="22"/>
          <w:szCs w:val="22"/>
          <w:lang w:val="it-IT"/>
        </w:rPr>
        <w:t>Općinskim</w:t>
      </w:r>
      <w:proofErr w:type="spellEnd"/>
      <w:r w:rsidRPr="00C976D8">
        <w:rPr>
          <w:sz w:val="22"/>
          <w:szCs w:val="22"/>
          <w:lang w:val="it-IT"/>
        </w:rPr>
        <w:t xml:space="preserve">  </w:t>
      </w:r>
      <w:proofErr w:type="spellStart"/>
      <w:r w:rsidRPr="00C976D8">
        <w:rPr>
          <w:sz w:val="22"/>
          <w:szCs w:val="22"/>
          <w:lang w:val="it-IT"/>
        </w:rPr>
        <w:t>proračunom</w:t>
      </w:r>
      <w:proofErr w:type="spellEnd"/>
      <w:proofErr w:type="gramEnd"/>
      <w:r w:rsidRPr="00C976D8">
        <w:rPr>
          <w:sz w:val="22"/>
          <w:szCs w:val="22"/>
          <w:lang w:val="it-IT"/>
        </w:rPr>
        <w:t xml:space="preserve"> za 2020. </w:t>
      </w:r>
      <w:proofErr w:type="spellStart"/>
      <w:r w:rsidRPr="00C976D8">
        <w:rPr>
          <w:sz w:val="22"/>
          <w:szCs w:val="22"/>
          <w:lang w:val="it-IT"/>
        </w:rPr>
        <w:t>godinu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Dogradnje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Dječjeg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vrtića</w:t>
      </w:r>
      <w:proofErr w:type="spellEnd"/>
      <w:r w:rsidRPr="00C976D8">
        <w:rPr>
          <w:sz w:val="22"/>
          <w:szCs w:val="22"/>
          <w:lang w:val="it-IT"/>
        </w:rPr>
        <w:t xml:space="preserve"> KALIMERO u </w:t>
      </w:r>
      <w:proofErr w:type="spellStart"/>
      <w:r w:rsidRPr="00C976D8">
        <w:rPr>
          <w:sz w:val="22"/>
          <w:szCs w:val="22"/>
          <w:lang w:val="it-IT"/>
        </w:rPr>
        <w:t>Brtonigli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iznosila</w:t>
      </w:r>
      <w:proofErr w:type="spellEnd"/>
      <w:r w:rsidRPr="00C976D8">
        <w:rPr>
          <w:sz w:val="22"/>
          <w:szCs w:val="22"/>
          <w:lang w:val="it-IT"/>
        </w:rPr>
        <w:t xml:space="preserve"> je u </w:t>
      </w:r>
      <w:proofErr w:type="spellStart"/>
      <w:r w:rsidRPr="00C976D8">
        <w:rPr>
          <w:sz w:val="22"/>
          <w:szCs w:val="22"/>
          <w:lang w:val="it-IT"/>
        </w:rPr>
        <w:t>ukupnom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iznosu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gramStart"/>
      <w:r w:rsidRPr="00C976D8">
        <w:rPr>
          <w:sz w:val="22"/>
          <w:szCs w:val="22"/>
          <w:lang w:val="it-IT"/>
        </w:rPr>
        <w:t>od</w:t>
      </w:r>
      <w:proofErr w:type="gramEnd"/>
      <w:r w:rsidRPr="00C976D8">
        <w:rPr>
          <w:sz w:val="22"/>
          <w:szCs w:val="22"/>
          <w:lang w:val="it-IT"/>
        </w:rPr>
        <w:t xml:space="preserve"> 7.433.600,00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. </w:t>
      </w:r>
    </w:p>
    <w:p w14:paraId="0A0F69A4" w14:textId="77777777" w:rsidR="00667FF5" w:rsidRPr="00C976D8" w:rsidRDefault="00667FF5" w:rsidP="00667FF5">
      <w:pPr>
        <w:pStyle w:val="ListParagraph"/>
        <w:ind w:left="0"/>
        <w:jc w:val="both"/>
        <w:rPr>
          <w:b/>
          <w:bCs/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: </w:t>
      </w:r>
      <w:proofErr w:type="spellStart"/>
      <w:r w:rsidRPr="00C976D8">
        <w:rPr>
          <w:sz w:val="22"/>
          <w:szCs w:val="22"/>
          <w:lang w:val="it-IT"/>
        </w:rPr>
        <w:t>Radovi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vanjsko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C976D8">
        <w:rPr>
          <w:sz w:val="22"/>
          <w:szCs w:val="22"/>
          <w:lang w:val="it-IT"/>
        </w:rPr>
        <w:t>opremanje</w:t>
      </w:r>
      <w:proofErr w:type="spellEnd"/>
      <w:r w:rsidRPr="00C976D8">
        <w:rPr>
          <w:sz w:val="22"/>
          <w:szCs w:val="22"/>
          <w:lang w:val="it-IT"/>
        </w:rPr>
        <w:t xml:space="preserve">  se</w:t>
      </w:r>
      <w:proofErr w:type="gram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povećava</w:t>
      </w:r>
      <w:proofErr w:type="spellEnd"/>
      <w:r w:rsidRPr="00C976D8">
        <w:rPr>
          <w:sz w:val="22"/>
          <w:szCs w:val="22"/>
          <w:lang w:val="it-IT"/>
        </w:rPr>
        <w:t xml:space="preserve"> za 330.472,00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dok</w:t>
      </w:r>
      <w:proofErr w:type="spellEnd"/>
      <w:r w:rsidRPr="00C976D8">
        <w:rPr>
          <w:sz w:val="22"/>
          <w:szCs w:val="22"/>
          <w:lang w:val="it-IT"/>
        </w:rPr>
        <w:t xml:space="preserve"> se </w:t>
      </w: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: </w:t>
      </w:r>
      <w:proofErr w:type="spellStart"/>
      <w:r w:rsidRPr="00C976D8">
        <w:rPr>
          <w:sz w:val="22"/>
          <w:szCs w:val="22"/>
          <w:lang w:val="it-IT"/>
        </w:rPr>
        <w:t>Projektna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dokumentacija</w:t>
      </w:r>
      <w:proofErr w:type="spellEnd"/>
      <w:r w:rsidRPr="00C976D8">
        <w:rPr>
          <w:sz w:val="22"/>
          <w:szCs w:val="22"/>
          <w:lang w:val="it-IT"/>
        </w:rPr>
        <w:t xml:space="preserve">    </w:t>
      </w:r>
      <w:proofErr w:type="spellStart"/>
      <w:r w:rsidRPr="00C976D8">
        <w:rPr>
          <w:sz w:val="22"/>
          <w:szCs w:val="22"/>
          <w:lang w:val="it-IT"/>
        </w:rPr>
        <w:t>smanjuje</w:t>
      </w:r>
      <w:proofErr w:type="spellEnd"/>
      <w:r w:rsidRPr="00C976D8">
        <w:rPr>
          <w:sz w:val="22"/>
          <w:szCs w:val="22"/>
          <w:lang w:val="it-IT"/>
        </w:rPr>
        <w:t xml:space="preserve"> za 135.000,00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. U </w:t>
      </w:r>
      <w:proofErr w:type="spellStart"/>
      <w:r w:rsidRPr="00C976D8">
        <w:rPr>
          <w:sz w:val="22"/>
          <w:szCs w:val="22"/>
          <w:lang w:val="it-IT"/>
        </w:rPr>
        <w:t>konačnici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r w:rsidRPr="00C976D8">
        <w:rPr>
          <w:b/>
          <w:bCs/>
          <w:sz w:val="22"/>
          <w:szCs w:val="22"/>
          <w:lang w:val="it-IT"/>
        </w:rPr>
        <w:t xml:space="preserve">“DOGRADNJU DJEČJEG VRTIĆA KALIMETO U </w:t>
      </w:r>
      <w:proofErr w:type="gramStart"/>
      <w:r w:rsidRPr="00C976D8">
        <w:rPr>
          <w:b/>
          <w:bCs/>
          <w:sz w:val="22"/>
          <w:szCs w:val="22"/>
          <w:lang w:val="it-IT"/>
        </w:rPr>
        <w:t xml:space="preserve">BRTONIGLI“  </w:t>
      </w:r>
      <w:proofErr w:type="spellStart"/>
      <w:proofErr w:type="gramEnd"/>
      <w:r w:rsidRPr="00C976D8">
        <w:rPr>
          <w:b/>
          <w:bCs/>
          <w:sz w:val="22"/>
          <w:szCs w:val="22"/>
          <w:lang w:val="it-IT"/>
        </w:rPr>
        <w:t>iznosi</w:t>
      </w:r>
      <w:proofErr w:type="spellEnd"/>
      <w:r w:rsidRPr="00C976D8">
        <w:rPr>
          <w:b/>
          <w:bCs/>
          <w:sz w:val="22"/>
          <w:szCs w:val="22"/>
          <w:lang w:val="it-IT"/>
        </w:rPr>
        <w:t xml:space="preserve"> =7.629.072,00 </w:t>
      </w:r>
      <w:proofErr w:type="spellStart"/>
      <w:r w:rsidRPr="00C976D8">
        <w:rPr>
          <w:b/>
          <w:bCs/>
          <w:sz w:val="22"/>
          <w:szCs w:val="22"/>
          <w:lang w:val="it-IT"/>
        </w:rPr>
        <w:t>kn</w:t>
      </w:r>
      <w:proofErr w:type="spellEnd"/>
      <w:r w:rsidRPr="00C976D8">
        <w:rPr>
          <w:b/>
          <w:bCs/>
          <w:sz w:val="22"/>
          <w:szCs w:val="22"/>
          <w:lang w:val="it-IT"/>
        </w:rPr>
        <w:t>.</w:t>
      </w:r>
    </w:p>
    <w:p w14:paraId="0C54756C" w14:textId="77777777" w:rsidR="00667FF5" w:rsidRPr="00C976D8" w:rsidRDefault="00667FF5" w:rsidP="00667FF5">
      <w:pPr>
        <w:pStyle w:val="ListParagraph"/>
        <w:numPr>
          <w:ilvl w:val="0"/>
          <w:numId w:val="74"/>
        </w:numPr>
        <w:spacing w:line="276" w:lineRule="auto"/>
        <w:contextualSpacing/>
        <w:jc w:val="both"/>
        <w:rPr>
          <w:b/>
          <w:bCs/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Povećanja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stavke</w:t>
      </w:r>
      <w:proofErr w:type="spellEnd"/>
      <w:r w:rsidRPr="00C976D8">
        <w:rPr>
          <w:sz w:val="22"/>
          <w:szCs w:val="22"/>
          <w:lang w:val="it-IT"/>
        </w:rPr>
        <w:t xml:space="preserve"> „</w:t>
      </w:r>
      <w:r w:rsidRPr="00C976D8">
        <w:rPr>
          <w:b/>
          <w:bCs/>
          <w:sz w:val="22"/>
          <w:szCs w:val="22"/>
          <w:lang w:val="it-IT"/>
        </w:rPr>
        <w:t xml:space="preserve"> IZGRADNJA PROMETNICE UNUTAR PODUZETNIČKE ZONE ŠTRPE S PRATEĆOM </w:t>
      </w:r>
      <w:proofErr w:type="gramStart"/>
      <w:r w:rsidRPr="00C976D8">
        <w:rPr>
          <w:b/>
          <w:bCs/>
          <w:sz w:val="22"/>
          <w:szCs w:val="22"/>
          <w:lang w:val="it-IT"/>
        </w:rPr>
        <w:t>INFRASTRUKTUROM.“</w:t>
      </w:r>
      <w:proofErr w:type="gramEnd"/>
    </w:p>
    <w:p w14:paraId="1F297698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Općinskim</w:t>
      </w:r>
      <w:proofErr w:type="spellEnd"/>
      <w:r w:rsidRPr="00C976D8">
        <w:rPr>
          <w:sz w:val="22"/>
          <w:szCs w:val="22"/>
          <w:lang w:val="it-IT"/>
        </w:rPr>
        <w:t xml:space="preserve"> je </w:t>
      </w:r>
      <w:proofErr w:type="spellStart"/>
      <w:r w:rsidRPr="00C976D8">
        <w:rPr>
          <w:sz w:val="22"/>
          <w:szCs w:val="22"/>
          <w:lang w:val="it-IT"/>
        </w:rPr>
        <w:t>proračunom</w:t>
      </w:r>
      <w:proofErr w:type="spellEnd"/>
      <w:r w:rsidRPr="00C976D8">
        <w:rPr>
          <w:sz w:val="22"/>
          <w:szCs w:val="22"/>
          <w:lang w:val="it-IT"/>
        </w:rPr>
        <w:t xml:space="preserve"> za 2020. </w:t>
      </w:r>
      <w:proofErr w:type="spellStart"/>
      <w:r w:rsidRPr="00C976D8">
        <w:rPr>
          <w:sz w:val="22"/>
          <w:szCs w:val="22"/>
          <w:lang w:val="it-IT"/>
        </w:rPr>
        <w:t>godinu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C976D8">
        <w:rPr>
          <w:b/>
          <w:bCs/>
          <w:sz w:val="22"/>
          <w:szCs w:val="22"/>
          <w:lang w:val="it-IT"/>
        </w:rPr>
        <w:t>I</w:t>
      </w:r>
      <w:r w:rsidRPr="00C976D8">
        <w:rPr>
          <w:sz w:val="22"/>
          <w:szCs w:val="22"/>
          <w:lang w:val="it-IT"/>
        </w:rPr>
        <w:t>zgradnja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prometnice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unutar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poduzetničke</w:t>
      </w:r>
      <w:proofErr w:type="spellEnd"/>
      <w:r w:rsidRPr="00C976D8">
        <w:rPr>
          <w:sz w:val="22"/>
          <w:szCs w:val="22"/>
          <w:lang w:val="it-IT"/>
        </w:rPr>
        <w:t xml:space="preserve"> zone </w:t>
      </w:r>
      <w:proofErr w:type="spellStart"/>
      <w:r w:rsidRPr="00C976D8">
        <w:rPr>
          <w:sz w:val="22"/>
          <w:szCs w:val="22"/>
          <w:lang w:val="it-IT"/>
        </w:rPr>
        <w:t>Štrpe</w:t>
      </w:r>
      <w:proofErr w:type="spellEnd"/>
      <w:r w:rsidRPr="00C976D8">
        <w:rPr>
          <w:sz w:val="22"/>
          <w:szCs w:val="22"/>
          <w:lang w:val="it-IT"/>
        </w:rPr>
        <w:t xml:space="preserve"> s </w:t>
      </w:r>
      <w:proofErr w:type="spellStart"/>
      <w:r w:rsidRPr="00C976D8">
        <w:rPr>
          <w:sz w:val="22"/>
          <w:szCs w:val="22"/>
          <w:lang w:val="it-IT"/>
        </w:rPr>
        <w:t>pratećom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inf</w:t>
      </w:r>
      <w:proofErr w:type="spellEnd"/>
      <w:r w:rsidRPr="00C976D8">
        <w:rPr>
          <w:sz w:val="22"/>
          <w:szCs w:val="22"/>
          <w:lang w:val="it-IT"/>
        </w:rPr>
        <w:t xml:space="preserve">. </w:t>
      </w:r>
      <w:proofErr w:type="spellStart"/>
      <w:proofErr w:type="gramStart"/>
      <w:r w:rsidRPr="00C976D8">
        <w:rPr>
          <w:sz w:val="22"/>
          <w:szCs w:val="22"/>
          <w:lang w:val="it-IT"/>
        </w:rPr>
        <w:t>Iznosila</w:t>
      </w:r>
      <w:proofErr w:type="spellEnd"/>
      <w:r w:rsidRPr="00C976D8">
        <w:rPr>
          <w:sz w:val="22"/>
          <w:szCs w:val="22"/>
          <w:lang w:val="it-IT"/>
        </w:rPr>
        <w:t xml:space="preserve">  </w:t>
      </w:r>
      <w:proofErr w:type="spellStart"/>
      <w:r w:rsidRPr="00C976D8">
        <w:rPr>
          <w:sz w:val="22"/>
          <w:szCs w:val="22"/>
          <w:lang w:val="it-IT"/>
        </w:rPr>
        <w:t>ukupno</w:t>
      </w:r>
      <w:proofErr w:type="spellEnd"/>
      <w:proofErr w:type="gramEnd"/>
      <w:r w:rsidRPr="00C976D8">
        <w:rPr>
          <w:sz w:val="22"/>
          <w:szCs w:val="22"/>
          <w:lang w:val="it-IT"/>
        </w:rPr>
        <w:t xml:space="preserve"> 3.100.000,00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>.</w:t>
      </w:r>
    </w:p>
    <w:p w14:paraId="14B76E34" w14:textId="77777777" w:rsidR="00667FF5" w:rsidRPr="00C976D8" w:rsidRDefault="00667FF5" w:rsidP="00667FF5">
      <w:pPr>
        <w:pStyle w:val="ListParagraph"/>
        <w:ind w:left="0"/>
        <w:jc w:val="both"/>
        <w:rPr>
          <w:b/>
          <w:bCs/>
          <w:sz w:val="22"/>
          <w:szCs w:val="22"/>
        </w:rPr>
      </w:pP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: Priprema </w:t>
      </w:r>
      <w:proofErr w:type="spellStart"/>
      <w:r w:rsidRPr="00C976D8">
        <w:rPr>
          <w:sz w:val="22"/>
          <w:szCs w:val="22"/>
          <w:lang w:val="it-IT"/>
        </w:rPr>
        <w:t>projektne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tehničke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dokumentacije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smanjuje</w:t>
      </w:r>
      <w:proofErr w:type="spellEnd"/>
      <w:r w:rsidRPr="00C976D8">
        <w:rPr>
          <w:sz w:val="22"/>
          <w:szCs w:val="22"/>
          <w:lang w:val="it-IT"/>
        </w:rPr>
        <w:t xml:space="preserve"> se u </w:t>
      </w:r>
      <w:proofErr w:type="spellStart"/>
      <w:r w:rsidRPr="00C976D8">
        <w:rPr>
          <w:sz w:val="22"/>
          <w:szCs w:val="22"/>
          <w:lang w:val="it-IT"/>
        </w:rPr>
        <w:t>cijelosti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iznos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gramStart"/>
      <w:r w:rsidRPr="00C976D8">
        <w:rPr>
          <w:sz w:val="22"/>
          <w:szCs w:val="22"/>
          <w:lang w:val="it-IT"/>
        </w:rPr>
        <w:t>od</w:t>
      </w:r>
      <w:proofErr w:type="gramEnd"/>
      <w:r w:rsidRPr="00C976D8">
        <w:rPr>
          <w:sz w:val="22"/>
          <w:szCs w:val="22"/>
          <w:lang w:val="it-IT"/>
        </w:rPr>
        <w:t xml:space="preserve"> 134.750,00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. </w:t>
      </w: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: </w:t>
      </w:r>
      <w:proofErr w:type="spellStart"/>
      <w:r w:rsidRPr="00C976D8">
        <w:rPr>
          <w:sz w:val="22"/>
          <w:szCs w:val="22"/>
          <w:lang w:val="it-IT"/>
        </w:rPr>
        <w:t>Radovi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povećava</w:t>
      </w:r>
      <w:proofErr w:type="spellEnd"/>
      <w:r w:rsidRPr="00C976D8">
        <w:rPr>
          <w:sz w:val="22"/>
          <w:szCs w:val="22"/>
          <w:lang w:val="it-IT"/>
        </w:rPr>
        <w:t xml:space="preserve"> se za </w:t>
      </w:r>
      <w:proofErr w:type="spellStart"/>
      <w:r w:rsidRPr="00C976D8">
        <w:rPr>
          <w:sz w:val="22"/>
          <w:szCs w:val="22"/>
          <w:lang w:val="it-IT"/>
        </w:rPr>
        <w:t>iznos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gramStart"/>
      <w:r w:rsidRPr="00C976D8">
        <w:rPr>
          <w:sz w:val="22"/>
          <w:szCs w:val="22"/>
          <w:lang w:val="it-IT"/>
        </w:rPr>
        <w:t>od</w:t>
      </w:r>
      <w:proofErr w:type="gramEnd"/>
      <w:r w:rsidRPr="00C976D8">
        <w:rPr>
          <w:sz w:val="22"/>
          <w:szCs w:val="22"/>
          <w:lang w:val="it-IT"/>
        </w:rPr>
        <w:t xml:space="preserve"> 155.734,00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. </w:t>
      </w: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: </w:t>
      </w:r>
      <w:proofErr w:type="spellStart"/>
      <w:r w:rsidRPr="00C976D8">
        <w:rPr>
          <w:sz w:val="22"/>
          <w:szCs w:val="22"/>
          <w:lang w:val="it-IT"/>
        </w:rPr>
        <w:t>Upravljanje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projektom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administracijom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smanjuje</w:t>
      </w:r>
      <w:proofErr w:type="spellEnd"/>
      <w:r w:rsidRPr="00C976D8">
        <w:rPr>
          <w:sz w:val="22"/>
          <w:szCs w:val="22"/>
          <w:lang w:val="it-IT"/>
        </w:rPr>
        <w:t xml:space="preserve"> se za 125.000,00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, te se </w:t>
      </w:r>
      <w:proofErr w:type="spellStart"/>
      <w:r w:rsidRPr="00C976D8">
        <w:rPr>
          <w:sz w:val="22"/>
          <w:szCs w:val="22"/>
          <w:lang w:val="it-IT"/>
        </w:rPr>
        <w:t>dodaju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dvije</w:t>
      </w:r>
      <w:proofErr w:type="spellEnd"/>
      <w:r w:rsidRPr="00C976D8">
        <w:rPr>
          <w:sz w:val="22"/>
          <w:szCs w:val="22"/>
          <w:lang w:val="it-IT"/>
        </w:rPr>
        <w:t xml:space="preserve"> nove </w:t>
      </w:r>
      <w:proofErr w:type="spellStart"/>
      <w:r w:rsidRPr="00C976D8">
        <w:rPr>
          <w:sz w:val="22"/>
          <w:szCs w:val="22"/>
          <w:lang w:val="it-IT"/>
        </w:rPr>
        <w:t>stavke</w:t>
      </w:r>
      <w:proofErr w:type="spellEnd"/>
      <w:r w:rsidRPr="00C976D8">
        <w:rPr>
          <w:sz w:val="22"/>
          <w:szCs w:val="22"/>
          <w:lang w:val="it-IT"/>
        </w:rPr>
        <w:t xml:space="preserve"> i to: </w:t>
      </w:r>
      <w:proofErr w:type="spellStart"/>
      <w:r w:rsidRPr="00C976D8">
        <w:rPr>
          <w:sz w:val="22"/>
          <w:szCs w:val="22"/>
          <w:lang w:val="it-IT"/>
        </w:rPr>
        <w:t>Stručni</w:t>
      </w:r>
      <w:proofErr w:type="spellEnd"/>
      <w:r w:rsidRPr="00C976D8">
        <w:rPr>
          <w:sz w:val="22"/>
          <w:szCs w:val="22"/>
          <w:lang w:val="it-IT"/>
        </w:rPr>
        <w:t xml:space="preserve"> nadzor </w:t>
      </w:r>
      <w:proofErr w:type="gramStart"/>
      <w:r w:rsidRPr="00C976D8">
        <w:rPr>
          <w:sz w:val="22"/>
          <w:szCs w:val="22"/>
          <w:lang w:val="it-IT"/>
        </w:rPr>
        <w:t xml:space="preserve">u  </w:t>
      </w:r>
      <w:proofErr w:type="spellStart"/>
      <w:r w:rsidRPr="00C976D8">
        <w:rPr>
          <w:sz w:val="22"/>
          <w:szCs w:val="22"/>
          <w:lang w:val="it-IT"/>
        </w:rPr>
        <w:t>iznosu</w:t>
      </w:r>
      <w:proofErr w:type="spellEnd"/>
      <w:proofErr w:type="gramEnd"/>
      <w:r w:rsidRPr="00C976D8">
        <w:rPr>
          <w:sz w:val="22"/>
          <w:szCs w:val="22"/>
          <w:lang w:val="it-IT"/>
        </w:rPr>
        <w:t xml:space="preserve"> od 75.000,00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i  </w:t>
      </w:r>
      <w:proofErr w:type="spellStart"/>
      <w:r w:rsidRPr="00C976D8">
        <w:rPr>
          <w:sz w:val="22"/>
          <w:szCs w:val="22"/>
          <w:lang w:val="it-IT"/>
        </w:rPr>
        <w:t>Revizija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projekata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iznosu</w:t>
      </w:r>
      <w:proofErr w:type="spellEnd"/>
      <w:r w:rsidRPr="00C976D8">
        <w:rPr>
          <w:sz w:val="22"/>
          <w:szCs w:val="22"/>
          <w:lang w:val="it-IT"/>
        </w:rPr>
        <w:t xml:space="preserve"> od 50.000,00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. U </w:t>
      </w:r>
      <w:proofErr w:type="spellStart"/>
      <w:proofErr w:type="gramStart"/>
      <w:r w:rsidRPr="00C976D8">
        <w:rPr>
          <w:sz w:val="22"/>
          <w:szCs w:val="22"/>
          <w:lang w:val="it-IT"/>
        </w:rPr>
        <w:t>konačnici</w:t>
      </w:r>
      <w:proofErr w:type="spellEnd"/>
      <w:r w:rsidRPr="00C976D8">
        <w:rPr>
          <w:sz w:val="22"/>
          <w:szCs w:val="22"/>
          <w:lang w:val="it-IT"/>
        </w:rPr>
        <w:t xml:space="preserve">  </w:t>
      </w:r>
      <w:r w:rsidRPr="00C976D8">
        <w:rPr>
          <w:b/>
          <w:bCs/>
          <w:sz w:val="22"/>
          <w:szCs w:val="22"/>
          <w:lang w:val="it-IT"/>
        </w:rPr>
        <w:t>„</w:t>
      </w:r>
      <w:proofErr w:type="gramEnd"/>
      <w:r w:rsidRPr="00C976D8">
        <w:rPr>
          <w:b/>
          <w:bCs/>
          <w:sz w:val="22"/>
          <w:szCs w:val="22"/>
          <w:lang w:val="it-IT"/>
        </w:rPr>
        <w:t xml:space="preserve">IZGRADNJA PROMETNICE UNUTAR PODUZETNIČKE ZONE ŠTRPE S PRATEĆOM INF.“  </w:t>
      </w:r>
      <w:proofErr w:type="spellStart"/>
      <w:r w:rsidRPr="00C976D8">
        <w:rPr>
          <w:b/>
          <w:bCs/>
          <w:sz w:val="22"/>
          <w:szCs w:val="22"/>
        </w:rPr>
        <w:t>Iznosi</w:t>
      </w:r>
      <w:proofErr w:type="spellEnd"/>
      <w:r w:rsidRPr="00C976D8">
        <w:rPr>
          <w:b/>
          <w:bCs/>
          <w:sz w:val="22"/>
          <w:szCs w:val="22"/>
        </w:rPr>
        <w:t xml:space="preserve"> 3.120.984,00 kn.</w:t>
      </w:r>
    </w:p>
    <w:p w14:paraId="5C0B7138" w14:textId="77777777" w:rsidR="00667FF5" w:rsidRPr="00C976D8" w:rsidRDefault="00667FF5" w:rsidP="00667FF5">
      <w:pPr>
        <w:pStyle w:val="ListParagraph"/>
        <w:numPr>
          <w:ilvl w:val="0"/>
          <w:numId w:val="74"/>
        </w:numPr>
        <w:spacing w:line="276" w:lineRule="auto"/>
        <w:contextualSpacing/>
        <w:jc w:val="both"/>
        <w:rPr>
          <w:sz w:val="22"/>
          <w:szCs w:val="22"/>
        </w:rPr>
      </w:pPr>
      <w:proofErr w:type="spellStart"/>
      <w:r w:rsidRPr="00C976D8">
        <w:rPr>
          <w:sz w:val="22"/>
          <w:szCs w:val="22"/>
        </w:rPr>
        <w:t>Povećanja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stavke</w:t>
      </w:r>
      <w:proofErr w:type="spellEnd"/>
      <w:r w:rsidRPr="00C976D8">
        <w:rPr>
          <w:sz w:val="22"/>
          <w:szCs w:val="22"/>
        </w:rPr>
        <w:t xml:space="preserve"> </w:t>
      </w:r>
      <w:r w:rsidRPr="00C976D8">
        <w:rPr>
          <w:b/>
          <w:bCs/>
          <w:sz w:val="22"/>
          <w:szCs w:val="22"/>
        </w:rPr>
        <w:t xml:space="preserve">„IZGRADNJA NOGOMETNOG </w:t>
      </w:r>
      <w:proofErr w:type="gramStart"/>
      <w:r w:rsidRPr="00C976D8">
        <w:rPr>
          <w:b/>
          <w:bCs/>
          <w:sz w:val="22"/>
          <w:szCs w:val="22"/>
        </w:rPr>
        <w:t>IGRALIŠTA“</w:t>
      </w:r>
      <w:r w:rsidRPr="00C976D8">
        <w:rPr>
          <w:sz w:val="22"/>
          <w:szCs w:val="22"/>
        </w:rPr>
        <w:t xml:space="preserve"> u</w:t>
      </w:r>
      <w:proofErr w:type="gram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naselju</w:t>
      </w:r>
      <w:proofErr w:type="spellEnd"/>
      <w:r w:rsidRPr="00C976D8">
        <w:rPr>
          <w:sz w:val="22"/>
          <w:szCs w:val="22"/>
        </w:rPr>
        <w:t xml:space="preserve"> Brtonigla. </w:t>
      </w:r>
      <w:proofErr w:type="spellStart"/>
      <w:r w:rsidRPr="00C976D8">
        <w:rPr>
          <w:sz w:val="22"/>
          <w:szCs w:val="22"/>
        </w:rPr>
        <w:t>Pristupa</w:t>
      </w:r>
      <w:proofErr w:type="spellEnd"/>
    </w:p>
    <w:p w14:paraId="3E035141" w14:textId="77777777" w:rsidR="00667FF5" w:rsidRPr="00C976D8" w:rsidRDefault="00667FF5" w:rsidP="00667FF5">
      <w:pPr>
        <w:jc w:val="both"/>
        <w:rPr>
          <w:sz w:val="22"/>
          <w:szCs w:val="22"/>
        </w:rPr>
      </w:pPr>
      <w:r w:rsidRPr="00C976D8">
        <w:rPr>
          <w:sz w:val="22"/>
          <w:szCs w:val="22"/>
        </w:rPr>
        <w:t xml:space="preserve">se </w:t>
      </w:r>
      <w:proofErr w:type="spellStart"/>
      <w:r w:rsidRPr="00C976D8">
        <w:rPr>
          <w:sz w:val="22"/>
          <w:szCs w:val="22"/>
        </w:rPr>
        <w:t>izmjeni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stavke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zbog</w:t>
      </w:r>
      <w:proofErr w:type="spellEnd"/>
      <w:r w:rsidRPr="00C976D8">
        <w:rPr>
          <w:sz w:val="22"/>
          <w:szCs w:val="22"/>
        </w:rPr>
        <w:t xml:space="preserve"> toga </w:t>
      </w:r>
      <w:proofErr w:type="spellStart"/>
      <w:r w:rsidRPr="00C976D8">
        <w:rPr>
          <w:sz w:val="22"/>
          <w:szCs w:val="22"/>
        </w:rPr>
        <w:t>što</w:t>
      </w:r>
      <w:proofErr w:type="spellEnd"/>
      <w:r w:rsidRPr="00C976D8">
        <w:rPr>
          <w:sz w:val="22"/>
          <w:szCs w:val="22"/>
        </w:rPr>
        <w:t xml:space="preserve"> je </w:t>
      </w:r>
      <w:proofErr w:type="spellStart"/>
      <w:r w:rsidRPr="00C976D8">
        <w:rPr>
          <w:sz w:val="22"/>
          <w:szCs w:val="22"/>
        </w:rPr>
        <w:t>sa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Agencijom</w:t>
      </w:r>
      <w:proofErr w:type="spellEnd"/>
      <w:r w:rsidRPr="00C976D8">
        <w:rPr>
          <w:sz w:val="22"/>
          <w:szCs w:val="22"/>
        </w:rPr>
        <w:t xml:space="preserve"> za </w:t>
      </w:r>
      <w:proofErr w:type="spellStart"/>
      <w:r w:rsidRPr="00C976D8">
        <w:rPr>
          <w:sz w:val="22"/>
          <w:szCs w:val="22"/>
        </w:rPr>
        <w:t>plaćanja</w:t>
      </w:r>
      <w:proofErr w:type="spellEnd"/>
      <w:r w:rsidRPr="00C976D8">
        <w:rPr>
          <w:sz w:val="22"/>
          <w:szCs w:val="22"/>
        </w:rPr>
        <w:t xml:space="preserve"> u </w:t>
      </w:r>
      <w:proofErr w:type="spellStart"/>
      <w:r w:rsidRPr="00C976D8">
        <w:rPr>
          <w:sz w:val="22"/>
          <w:szCs w:val="22"/>
        </w:rPr>
        <w:t>poljoprivredi</w:t>
      </w:r>
      <w:proofErr w:type="spellEnd"/>
      <w:r w:rsidRPr="00C976D8">
        <w:rPr>
          <w:sz w:val="22"/>
          <w:szCs w:val="22"/>
        </w:rPr>
        <w:t xml:space="preserve">, </w:t>
      </w:r>
      <w:proofErr w:type="spellStart"/>
      <w:r w:rsidRPr="00C976D8">
        <w:rPr>
          <w:sz w:val="22"/>
          <w:szCs w:val="22"/>
        </w:rPr>
        <w:t>ribarstvu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i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ruralnom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razvoju</w:t>
      </w:r>
      <w:proofErr w:type="spellEnd"/>
      <w:r w:rsidRPr="00C976D8">
        <w:rPr>
          <w:sz w:val="22"/>
          <w:szCs w:val="22"/>
        </w:rPr>
        <w:t xml:space="preserve"> RH </w:t>
      </w:r>
      <w:proofErr w:type="spellStart"/>
      <w:r w:rsidRPr="00C976D8">
        <w:rPr>
          <w:sz w:val="22"/>
          <w:szCs w:val="22"/>
        </w:rPr>
        <w:t>sklopljen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Ugovor</w:t>
      </w:r>
      <w:proofErr w:type="spellEnd"/>
      <w:r w:rsidRPr="00C976D8">
        <w:rPr>
          <w:sz w:val="22"/>
          <w:szCs w:val="22"/>
        </w:rPr>
        <w:t xml:space="preserve"> o </w:t>
      </w:r>
      <w:proofErr w:type="spellStart"/>
      <w:r w:rsidRPr="00C976D8">
        <w:rPr>
          <w:sz w:val="22"/>
          <w:szCs w:val="22"/>
        </w:rPr>
        <w:t>financiranju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projekta</w:t>
      </w:r>
      <w:proofErr w:type="spellEnd"/>
      <w:r w:rsidRPr="00C976D8">
        <w:rPr>
          <w:sz w:val="22"/>
          <w:szCs w:val="22"/>
        </w:rPr>
        <w:t xml:space="preserve">, a </w:t>
      </w:r>
      <w:proofErr w:type="spellStart"/>
      <w:r w:rsidRPr="00C976D8">
        <w:rPr>
          <w:sz w:val="22"/>
          <w:szCs w:val="22"/>
        </w:rPr>
        <w:t>sve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temeljem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poslane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prijave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na</w:t>
      </w:r>
      <w:proofErr w:type="spellEnd"/>
      <w:r w:rsidRPr="00C976D8">
        <w:rPr>
          <w:sz w:val="22"/>
          <w:szCs w:val="22"/>
        </w:rPr>
        <w:t xml:space="preserve"> LAG </w:t>
      </w:r>
      <w:proofErr w:type="spellStart"/>
      <w:r w:rsidRPr="00C976D8">
        <w:rPr>
          <w:sz w:val="22"/>
          <w:szCs w:val="22"/>
        </w:rPr>
        <w:t>natječaj</w:t>
      </w:r>
      <w:proofErr w:type="spellEnd"/>
      <w:r w:rsidRPr="00C976D8">
        <w:rPr>
          <w:sz w:val="22"/>
          <w:szCs w:val="22"/>
        </w:rPr>
        <w:t xml:space="preserve"> za </w:t>
      </w:r>
      <w:proofErr w:type="spellStart"/>
      <w:r w:rsidRPr="00C976D8">
        <w:rPr>
          <w:sz w:val="22"/>
          <w:szCs w:val="22"/>
        </w:rPr>
        <w:t>podmjeru</w:t>
      </w:r>
      <w:proofErr w:type="spellEnd"/>
      <w:r w:rsidRPr="00C976D8">
        <w:rPr>
          <w:sz w:val="22"/>
          <w:szCs w:val="22"/>
        </w:rPr>
        <w:t xml:space="preserve"> 7.4., tip </w:t>
      </w:r>
      <w:proofErr w:type="spellStart"/>
      <w:r w:rsidRPr="00C976D8">
        <w:rPr>
          <w:sz w:val="22"/>
          <w:szCs w:val="22"/>
        </w:rPr>
        <w:t>operacije</w:t>
      </w:r>
      <w:proofErr w:type="spellEnd"/>
      <w:r w:rsidRPr="00C976D8">
        <w:rPr>
          <w:sz w:val="22"/>
          <w:szCs w:val="22"/>
        </w:rPr>
        <w:t xml:space="preserve"> 7.4.1. </w:t>
      </w:r>
    </w:p>
    <w:p w14:paraId="2050F146" w14:textId="77777777" w:rsidR="00667FF5" w:rsidRPr="00C976D8" w:rsidRDefault="00667FF5" w:rsidP="00667FF5">
      <w:pPr>
        <w:jc w:val="both"/>
        <w:rPr>
          <w:sz w:val="22"/>
          <w:szCs w:val="22"/>
        </w:rPr>
      </w:pPr>
      <w:proofErr w:type="spellStart"/>
      <w:r w:rsidRPr="00C976D8">
        <w:rPr>
          <w:sz w:val="22"/>
          <w:szCs w:val="22"/>
        </w:rPr>
        <w:t>Proračunom</w:t>
      </w:r>
      <w:proofErr w:type="spellEnd"/>
      <w:r w:rsidRPr="00C976D8">
        <w:rPr>
          <w:sz w:val="22"/>
          <w:szCs w:val="22"/>
        </w:rPr>
        <w:t xml:space="preserve"> za 2020. </w:t>
      </w:r>
      <w:proofErr w:type="spellStart"/>
      <w:r w:rsidRPr="00C976D8">
        <w:rPr>
          <w:sz w:val="22"/>
          <w:szCs w:val="22"/>
        </w:rPr>
        <w:t>godinu</w:t>
      </w:r>
      <w:proofErr w:type="spellEnd"/>
      <w:r w:rsidRPr="00C976D8">
        <w:rPr>
          <w:sz w:val="22"/>
          <w:szCs w:val="22"/>
        </w:rPr>
        <w:t xml:space="preserve">, </w:t>
      </w:r>
      <w:proofErr w:type="spellStart"/>
      <w:proofErr w:type="gramStart"/>
      <w:r w:rsidRPr="00C976D8">
        <w:rPr>
          <w:sz w:val="22"/>
          <w:szCs w:val="22"/>
        </w:rPr>
        <w:t>stavka</w:t>
      </w:r>
      <w:proofErr w:type="spellEnd"/>
      <w:r w:rsidRPr="00C976D8">
        <w:rPr>
          <w:sz w:val="22"/>
          <w:szCs w:val="22"/>
        </w:rPr>
        <w:t xml:space="preserve">  za</w:t>
      </w:r>
      <w:proofErr w:type="gram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izgradnju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nogometnog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igrališta</w:t>
      </w:r>
      <w:proofErr w:type="spellEnd"/>
      <w:r w:rsidRPr="00C976D8">
        <w:rPr>
          <w:sz w:val="22"/>
          <w:szCs w:val="22"/>
        </w:rPr>
        <w:t xml:space="preserve"> u </w:t>
      </w:r>
      <w:proofErr w:type="spellStart"/>
      <w:r w:rsidRPr="00C976D8">
        <w:rPr>
          <w:sz w:val="22"/>
          <w:szCs w:val="22"/>
        </w:rPr>
        <w:t>naselju</w:t>
      </w:r>
      <w:proofErr w:type="spellEnd"/>
      <w:r w:rsidRPr="00C976D8">
        <w:rPr>
          <w:sz w:val="22"/>
          <w:szCs w:val="22"/>
        </w:rPr>
        <w:t xml:space="preserve"> Brtonigla je  </w:t>
      </w:r>
      <w:proofErr w:type="spellStart"/>
      <w:r w:rsidRPr="00C976D8">
        <w:rPr>
          <w:sz w:val="22"/>
          <w:szCs w:val="22"/>
        </w:rPr>
        <w:t>iznosila</w:t>
      </w:r>
      <w:proofErr w:type="spellEnd"/>
      <w:r w:rsidRPr="00C976D8">
        <w:rPr>
          <w:sz w:val="22"/>
          <w:szCs w:val="22"/>
        </w:rPr>
        <w:t xml:space="preserve"> u  </w:t>
      </w:r>
      <w:proofErr w:type="spellStart"/>
      <w:r w:rsidRPr="00C976D8">
        <w:rPr>
          <w:sz w:val="22"/>
          <w:szCs w:val="22"/>
        </w:rPr>
        <w:t>ukupnom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iznosu</w:t>
      </w:r>
      <w:proofErr w:type="spellEnd"/>
      <w:r w:rsidRPr="00C976D8">
        <w:rPr>
          <w:sz w:val="22"/>
          <w:szCs w:val="22"/>
        </w:rPr>
        <w:t xml:space="preserve"> od   200.000,00 kn. Ova se </w:t>
      </w:r>
      <w:proofErr w:type="spellStart"/>
      <w:r w:rsidRPr="00C976D8">
        <w:rPr>
          <w:sz w:val="22"/>
          <w:szCs w:val="22"/>
        </w:rPr>
        <w:t>stavka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povećava</w:t>
      </w:r>
      <w:proofErr w:type="spellEnd"/>
      <w:r w:rsidRPr="00C976D8">
        <w:rPr>
          <w:sz w:val="22"/>
          <w:szCs w:val="22"/>
        </w:rPr>
        <w:t xml:space="preserve"> za 300.000,00 kn. U </w:t>
      </w:r>
      <w:proofErr w:type="spellStart"/>
      <w:r w:rsidRPr="00C976D8">
        <w:rPr>
          <w:sz w:val="22"/>
          <w:szCs w:val="22"/>
        </w:rPr>
        <w:t>konačnici</w:t>
      </w:r>
      <w:proofErr w:type="spellEnd"/>
      <w:r w:rsidRPr="00C976D8">
        <w:rPr>
          <w:sz w:val="22"/>
          <w:szCs w:val="22"/>
        </w:rPr>
        <w:t xml:space="preserve">  </w:t>
      </w:r>
      <w:r w:rsidRPr="00C976D8">
        <w:rPr>
          <w:b/>
          <w:bCs/>
          <w:sz w:val="22"/>
          <w:szCs w:val="22"/>
        </w:rPr>
        <w:t>„IZGRADNJA NOGOMETNOG IGRALIŠTA“</w:t>
      </w:r>
      <w:r w:rsidRPr="00C976D8">
        <w:rPr>
          <w:sz w:val="22"/>
          <w:szCs w:val="22"/>
        </w:rPr>
        <w:t xml:space="preserve"> u </w:t>
      </w:r>
      <w:proofErr w:type="spellStart"/>
      <w:r w:rsidRPr="00C976D8">
        <w:rPr>
          <w:sz w:val="22"/>
          <w:szCs w:val="22"/>
        </w:rPr>
        <w:t>naselju</w:t>
      </w:r>
      <w:proofErr w:type="spellEnd"/>
      <w:r w:rsidRPr="00C976D8">
        <w:rPr>
          <w:sz w:val="22"/>
          <w:szCs w:val="22"/>
        </w:rPr>
        <w:t xml:space="preserve"> Brtonigla </w:t>
      </w:r>
      <w:proofErr w:type="spellStart"/>
      <w:r w:rsidRPr="00C976D8">
        <w:rPr>
          <w:b/>
          <w:bCs/>
          <w:sz w:val="22"/>
          <w:szCs w:val="22"/>
        </w:rPr>
        <w:t>iznosi</w:t>
      </w:r>
      <w:proofErr w:type="spellEnd"/>
      <w:r w:rsidRPr="00C976D8">
        <w:rPr>
          <w:b/>
          <w:bCs/>
          <w:sz w:val="22"/>
          <w:szCs w:val="22"/>
        </w:rPr>
        <w:t xml:space="preserve"> 500.000,00 kn.</w:t>
      </w:r>
    </w:p>
    <w:p w14:paraId="5C44C8EB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</w:rPr>
      </w:pPr>
    </w:p>
    <w:p w14:paraId="55DCCBF1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</w:rPr>
      </w:pPr>
      <w:proofErr w:type="spellStart"/>
      <w:r w:rsidRPr="00C976D8">
        <w:rPr>
          <w:sz w:val="22"/>
          <w:szCs w:val="22"/>
        </w:rPr>
        <w:t>Zbog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uravnoteženja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Proračuna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proofErr w:type="gramStart"/>
      <w:r w:rsidRPr="00C976D8">
        <w:rPr>
          <w:sz w:val="22"/>
          <w:szCs w:val="22"/>
        </w:rPr>
        <w:t>izvršeno</w:t>
      </w:r>
      <w:proofErr w:type="spellEnd"/>
      <w:r w:rsidRPr="00C976D8">
        <w:rPr>
          <w:sz w:val="22"/>
          <w:szCs w:val="22"/>
        </w:rPr>
        <w:t xml:space="preserve">  je</w:t>
      </w:r>
      <w:proofErr w:type="gram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smanjenje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i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povećanje</w:t>
      </w:r>
      <w:proofErr w:type="spellEnd"/>
      <w:r w:rsidRPr="00C976D8">
        <w:rPr>
          <w:sz w:val="22"/>
          <w:szCs w:val="22"/>
        </w:rPr>
        <w:t xml:space="preserve"> po </w:t>
      </w:r>
      <w:proofErr w:type="spellStart"/>
      <w:r w:rsidRPr="00C976D8">
        <w:rPr>
          <w:sz w:val="22"/>
          <w:szCs w:val="22"/>
        </w:rPr>
        <w:t>pojedinim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stavkama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kako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slijedi</w:t>
      </w:r>
      <w:proofErr w:type="spellEnd"/>
      <w:r w:rsidRPr="00C976D8">
        <w:rPr>
          <w:sz w:val="22"/>
          <w:szCs w:val="22"/>
        </w:rPr>
        <w:t>:</w:t>
      </w:r>
    </w:p>
    <w:p w14:paraId="1288BDF6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</w:rPr>
      </w:pPr>
    </w:p>
    <w:p w14:paraId="22EC3EF1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</w:rPr>
      </w:pPr>
      <w:r w:rsidRPr="00C976D8">
        <w:rPr>
          <w:sz w:val="22"/>
          <w:szCs w:val="22"/>
        </w:rPr>
        <w:t>PRIHODI:</w:t>
      </w:r>
    </w:p>
    <w:p w14:paraId="5C375C58" w14:textId="77777777" w:rsidR="00667FF5" w:rsidRPr="00C976D8" w:rsidRDefault="00667FF5" w:rsidP="00667FF5">
      <w:pPr>
        <w:pStyle w:val="ListParagraph"/>
        <w:numPr>
          <w:ilvl w:val="0"/>
          <w:numId w:val="72"/>
        </w:numPr>
        <w:spacing w:after="200" w:line="276" w:lineRule="auto"/>
        <w:contextualSpacing/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Porez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prirez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dohodak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gramStart"/>
      <w:r w:rsidRPr="00C976D8">
        <w:rPr>
          <w:sz w:val="22"/>
          <w:szCs w:val="22"/>
          <w:lang w:val="it-IT"/>
        </w:rPr>
        <w:t>od</w:t>
      </w:r>
      <w:proofErr w:type="gram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nesamostalnog</w:t>
      </w:r>
      <w:proofErr w:type="spellEnd"/>
      <w:r w:rsidRPr="00C976D8">
        <w:rPr>
          <w:sz w:val="22"/>
          <w:szCs w:val="22"/>
          <w:lang w:val="it-IT"/>
        </w:rPr>
        <w:t xml:space="preserve"> rada </w:t>
      </w: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povećava</w:t>
      </w:r>
      <w:proofErr w:type="spellEnd"/>
      <w:r w:rsidRPr="00C976D8">
        <w:rPr>
          <w:sz w:val="22"/>
          <w:szCs w:val="22"/>
          <w:lang w:val="it-IT"/>
        </w:rPr>
        <w:t xml:space="preserve"> se za 400.000,00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(</w:t>
      </w:r>
      <w:proofErr w:type="spellStart"/>
      <w:r w:rsidRPr="00C976D8">
        <w:rPr>
          <w:sz w:val="22"/>
          <w:szCs w:val="22"/>
          <w:lang w:val="it-IT"/>
        </w:rPr>
        <w:t>planirano</w:t>
      </w:r>
      <w:proofErr w:type="spellEnd"/>
      <w:r w:rsidRPr="00C976D8">
        <w:rPr>
          <w:sz w:val="22"/>
          <w:szCs w:val="22"/>
          <w:lang w:val="it-IT"/>
        </w:rPr>
        <w:t xml:space="preserve"> 2.000.000,00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novi plan 2.400.000,00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>)</w:t>
      </w:r>
    </w:p>
    <w:p w14:paraId="52DE9008" w14:textId="77777777" w:rsidR="00667FF5" w:rsidRPr="00C976D8" w:rsidRDefault="00667FF5" w:rsidP="00667FF5">
      <w:pPr>
        <w:pStyle w:val="ListParagraph"/>
        <w:numPr>
          <w:ilvl w:val="0"/>
          <w:numId w:val="72"/>
        </w:numPr>
        <w:spacing w:after="200" w:line="276" w:lineRule="auto"/>
        <w:contextualSpacing/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Porez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promet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nekretnina</w:t>
      </w:r>
      <w:proofErr w:type="spellEnd"/>
      <w:r w:rsidRPr="00C976D8">
        <w:rPr>
          <w:sz w:val="22"/>
          <w:szCs w:val="22"/>
          <w:lang w:val="it-IT"/>
        </w:rPr>
        <w:t xml:space="preserve">   </w:t>
      </w:r>
      <w:proofErr w:type="spellStart"/>
      <w:r w:rsidRPr="00C976D8">
        <w:rPr>
          <w:sz w:val="22"/>
          <w:szCs w:val="22"/>
          <w:lang w:val="it-IT"/>
        </w:rPr>
        <w:t>povećava</w:t>
      </w:r>
      <w:proofErr w:type="spellEnd"/>
      <w:r w:rsidRPr="00C976D8">
        <w:rPr>
          <w:sz w:val="22"/>
          <w:szCs w:val="22"/>
          <w:lang w:val="it-IT"/>
        </w:rPr>
        <w:t xml:space="preserve"> se za 100.000,00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(</w:t>
      </w:r>
      <w:proofErr w:type="spellStart"/>
      <w:r w:rsidRPr="00C976D8">
        <w:rPr>
          <w:sz w:val="22"/>
          <w:szCs w:val="22"/>
          <w:lang w:val="it-IT"/>
        </w:rPr>
        <w:t>planirano</w:t>
      </w:r>
      <w:proofErr w:type="spellEnd"/>
      <w:r w:rsidRPr="00C976D8">
        <w:rPr>
          <w:sz w:val="22"/>
          <w:szCs w:val="22"/>
          <w:lang w:val="it-IT"/>
        </w:rPr>
        <w:t xml:space="preserve"> 1.500.000,00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novi plan 1.600.000,00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>)</w:t>
      </w:r>
    </w:p>
    <w:p w14:paraId="3F486A9B" w14:textId="77777777" w:rsidR="00667FF5" w:rsidRPr="00C976D8" w:rsidRDefault="00667FF5" w:rsidP="00667FF5">
      <w:pPr>
        <w:pStyle w:val="ListParagraph"/>
        <w:numPr>
          <w:ilvl w:val="0"/>
          <w:numId w:val="72"/>
        </w:numPr>
        <w:spacing w:after="200" w:line="276" w:lineRule="auto"/>
        <w:contextualSpacing/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Kapitalne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pomoći</w:t>
      </w:r>
      <w:proofErr w:type="spellEnd"/>
      <w:r w:rsidRPr="00C976D8">
        <w:rPr>
          <w:sz w:val="22"/>
          <w:szCs w:val="22"/>
          <w:lang w:val="it-IT"/>
        </w:rPr>
        <w:t xml:space="preserve"> od </w:t>
      </w:r>
      <w:proofErr w:type="spellStart"/>
      <w:r w:rsidRPr="00C976D8">
        <w:rPr>
          <w:sz w:val="22"/>
          <w:szCs w:val="22"/>
          <w:lang w:val="it-IT"/>
        </w:rPr>
        <w:t>institucija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tijela</w:t>
      </w:r>
      <w:proofErr w:type="spellEnd"/>
      <w:r w:rsidRPr="00C976D8">
        <w:rPr>
          <w:sz w:val="22"/>
          <w:szCs w:val="22"/>
          <w:lang w:val="it-IT"/>
        </w:rPr>
        <w:t xml:space="preserve"> EU za </w:t>
      </w:r>
      <w:proofErr w:type="spellStart"/>
      <w:r w:rsidRPr="00C976D8">
        <w:rPr>
          <w:sz w:val="22"/>
          <w:szCs w:val="22"/>
          <w:lang w:val="it-IT"/>
        </w:rPr>
        <w:t>sanaciju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crkvice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gospe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Negaredske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mj</w:t>
      </w:r>
      <w:proofErr w:type="spellEnd"/>
      <w:r w:rsidRPr="00C976D8">
        <w:rPr>
          <w:sz w:val="22"/>
          <w:szCs w:val="22"/>
          <w:lang w:val="it-IT"/>
        </w:rPr>
        <w:t xml:space="preserve">. </w:t>
      </w:r>
      <w:proofErr w:type="spellStart"/>
      <w:r w:rsidRPr="00C976D8">
        <w:rPr>
          <w:sz w:val="22"/>
          <w:szCs w:val="22"/>
          <w:lang w:val="it-IT"/>
        </w:rPr>
        <w:t>Groblju</w:t>
      </w:r>
      <w:proofErr w:type="spellEnd"/>
      <w:r w:rsidRPr="00C976D8">
        <w:rPr>
          <w:sz w:val="22"/>
          <w:szCs w:val="22"/>
          <w:lang w:val="it-IT"/>
        </w:rPr>
        <w:t xml:space="preserve"> Brtonigla </w:t>
      </w:r>
      <w:proofErr w:type="spellStart"/>
      <w:r w:rsidRPr="00C976D8">
        <w:rPr>
          <w:sz w:val="22"/>
          <w:szCs w:val="22"/>
          <w:lang w:val="it-IT"/>
        </w:rPr>
        <w:t>planirani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iznos</w:t>
      </w:r>
      <w:proofErr w:type="spellEnd"/>
      <w:r w:rsidRPr="00C976D8">
        <w:rPr>
          <w:sz w:val="22"/>
          <w:szCs w:val="22"/>
          <w:lang w:val="it-IT"/>
        </w:rPr>
        <w:t xml:space="preserve"> od 674.237,00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cijelosti</w:t>
      </w:r>
      <w:proofErr w:type="spellEnd"/>
      <w:r w:rsidRPr="00C976D8">
        <w:rPr>
          <w:sz w:val="22"/>
          <w:szCs w:val="22"/>
          <w:lang w:val="it-IT"/>
        </w:rPr>
        <w:t xml:space="preserve"> se </w:t>
      </w:r>
      <w:proofErr w:type="spellStart"/>
      <w:r w:rsidRPr="00C976D8">
        <w:rPr>
          <w:sz w:val="22"/>
          <w:szCs w:val="22"/>
          <w:lang w:val="it-IT"/>
        </w:rPr>
        <w:t>briše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gramStart"/>
      <w:r w:rsidRPr="00C976D8">
        <w:rPr>
          <w:sz w:val="22"/>
          <w:szCs w:val="22"/>
          <w:lang w:val="it-IT"/>
        </w:rPr>
        <w:t xml:space="preserve">( </w:t>
      </w:r>
      <w:proofErr w:type="spellStart"/>
      <w:r w:rsidRPr="00C976D8">
        <w:rPr>
          <w:sz w:val="22"/>
          <w:szCs w:val="22"/>
          <w:lang w:val="it-IT"/>
        </w:rPr>
        <w:t>zaprimljena</w:t>
      </w:r>
      <w:proofErr w:type="spellEnd"/>
      <w:proofErr w:type="gramEnd"/>
      <w:r w:rsidRPr="00C976D8">
        <w:rPr>
          <w:sz w:val="22"/>
          <w:szCs w:val="22"/>
          <w:lang w:val="it-IT"/>
        </w:rPr>
        <w:t xml:space="preserve"> je </w:t>
      </w:r>
      <w:proofErr w:type="spellStart"/>
      <w:r w:rsidRPr="00C976D8">
        <w:rPr>
          <w:sz w:val="22"/>
          <w:szCs w:val="22"/>
          <w:lang w:val="it-IT"/>
        </w:rPr>
        <w:t>obavijest</w:t>
      </w:r>
      <w:proofErr w:type="spellEnd"/>
      <w:r w:rsidRPr="00C976D8">
        <w:rPr>
          <w:sz w:val="22"/>
          <w:szCs w:val="22"/>
          <w:lang w:val="it-IT"/>
        </w:rPr>
        <w:t xml:space="preserve"> APPRRR-a o </w:t>
      </w:r>
      <w:proofErr w:type="spellStart"/>
      <w:r w:rsidRPr="00C976D8">
        <w:rPr>
          <w:sz w:val="22"/>
          <w:szCs w:val="22"/>
          <w:lang w:val="it-IT"/>
        </w:rPr>
        <w:t>odbacivanju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zahtjeva</w:t>
      </w:r>
      <w:proofErr w:type="spellEnd"/>
      <w:r w:rsidRPr="00C976D8">
        <w:rPr>
          <w:sz w:val="22"/>
          <w:szCs w:val="22"/>
          <w:lang w:val="it-IT"/>
        </w:rPr>
        <w:t>).</w:t>
      </w:r>
    </w:p>
    <w:p w14:paraId="582EA522" w14:textId="77777777" w:rsidR="00667FF5" w:rsidRPr="00C976D8" w:rsidRDefault="00667FF5" w:rsidP="00667FF5">
      <w:pPr>
        <w:pStyle w:val="ListParagraph"/>
        <w:numPr>
          <w:ilvl w:val="0"/>
          <w:numId w:val="72"/>
        </w:numPr>
        <w:spacing w:after="200" w:line="276" w:lineRule="auto"/>
        <w:contextualSpacing/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Kapitalne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pomoći</w:t>
      </w:r>
      <w:proofErr w:type="spellEnd"/>
      <w:r w:rsidRPr="00C976D8">
        <w:rPr>
          <w:sz w:val="22"/>
          <w:szCs w:val="22"/>
          <w:lang w:val="it-IT"/>
        </w:rPr>
        <w:t xml:space="preserve"> od </w:t>
      </w:r>
      <w:proofErr w:type="spellStart"/>
      <w:r w:rsidRPr="00C976D8">
        <w:rPr>
          <w:sz w:val="22"/>
          <w:szCs w:val="22"/>
          <w:lang w:val="it-IT"/>
        </w:rPr>
        <w:t>institucija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tijela</w:t>
      </w:r>
      <w:proofErr w:type="spellEnd"/>
      <w:r w:rsidRPr="00C976D8">
        <w:rPr>
          <w:sz w:val="22"/>
          <w:szCs w:val="22"/>
          <w:lang w:val="it-IT"/>
        </w:rPr>
        <w:t xml:space="preserve"> EU </w:t>
      </w:r>
      <w:proofErr w:type="spellStart"/>
      <w:r w:rsidRPr="00C976D8">
        <w:rPr>
          <w:sz w:val="22"/>
          <w:szCs w:val="22"/>
          <w:lang w:val="it-IT"/>
        </w:rPr>
        <w:t>dogradnja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djelomična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adaptacija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vrtića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škole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smanjuje</w:t>
      </w:r>
      <w:proofErr w:type="spellEnd"/>
      <w:r w:rsidRPr="00C976D8">
        <w:rPr>
          <w:sz w:val="22"/>
          <w:szCs w:val="22"/>
          <w:lang w:val="it-IT"/>
        </w:rPr>
        <w:t xml:space="preserve"> se za 48.570,50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(</w:t>
      </w:r>
      <w:proofErr w:type="spellStart"/>
      <w:r w:rsidRPr="00C976D8">
        <w:rPr>
          <w:sz w:val="22"/>
          <w:szCs w:val="22"/>
          <w:lang w:val="it-IT"/>
        </w:rPr>
        <w:t>planirano</w:t>
      </w:r>
      <w:proofErr w:type="spellEnd"/>
      <w:r w:rsidRPr="00C976D8">
        <w:rPr>
          <w:sz w:val="22"/>
          <w:szCs w:val="22"/>
          <w:lang w:val="it-IT"/>
        </w:rPr>
        <w:t xml:space="preserve"> 5.778.800,00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novi plan 5.730.229,50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). </w:t>
      </w:r>
      <w:proofErr w:type="spellStart"/>
      <w:r w:rsidRPr="00C976D8">
        <w:rPr>
          <w:sz w:val="22"/>
          <w:szCs w:val="22"/>
          <w:lang w:val="it-IT"/>
        </w:rPr>
        <w:t>Ovim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izmjenama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dopuna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C976D8">
        <w:rPr>
          <w:sz w:val="22"/>
          <w:szCs w:val="22"/>
          <w:lang w:val="it-IT"/>
        </w:rPr>
        <w:t>proračuna</w:t>
      </w:r>
      <w:proofErr w:type="spellEnd"/>
      <w:r w:rsidRPr="00C976D8">
        <w:rPr>
          <w:sz w:val="22"/>
          <w:szCs w:val="22"/>
          <w:lang w:val="it-IT"/>
        </w:rPr>
        <w:t xml:space="preserve">  gore</w:t>
      </w:r>
      <w:proofErr w:type="gram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navedeni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naziv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mijenja</w:t>
      </w:r>
      <w:proofErr w:type="spellEnd"/>
      <w:r w:rsidRPr="00C976D8">
        <w:rPr>
          <w:sz w:val="22"/>
          <w:szCs w:val="22"/>
          <w:lang w:val="it-IT"/>
        </w:rPr>
        <w:t xml:space="preserve"> se u DOGRADNJA DJEČJEG VRTIĆA KALIMERO U BRTONIGLI.  </w:t>
      </w:r>
    </w:p>
    <w:p w14:paraId="1081E79D" w14:textId="77777777" w:rsidR="00667FF5" w:rsidRPr="00C976D8" w:rsidRDefault="00667FF5" w:rsidP="00667FF5">
      <w:pPr>
        <w:pStyle w:val="ListParagraph"/>
        <w:numPr>
          <w:ilvl w:val="0"/>
          <w:numId w:val="72"/>
        </w:numPr>
        <w:spacing w:after="200" w:line="276" w:lineRule="auto"/>
        <w:contextualSpacing/>
        <w:jc w:val="both"/>
        <w:rPr>
          <w:sz w:val="22"/>
          <w:szCs w:val="22"/>
          <w:lang w:val="it-IT"/>
        </w:rPr>
      </w:pPr>
      <w:proofErr w:type="spellStart"/>
      <w:r w:rsidRPr="00C976D8">
        <w:rPr>
          <w:sz w:val="22"/>
          <w:szCs w:val="22"/>
          <w:lang w:val="it-IT"/>
        </w:rPr>
        <w:t>Stavka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Sufinanciranje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pročelja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naselju</w:t>
      </w:r>
      <w:proofErr w:type="spellEnd"/>
      <w:r w:rsidRPr="00C976D8">
        <w:rPr>
          <w:sz w:val="22"/>
          <w:szCs w:val="22"/>
          <w:lang w:val="it-IT"/>
        </w:rPr>
        <w:t xml:space="preserve"> Brtonigla se </w:t>
      </w:r>
      <w:proofErr w:type="spellStart"/>
      <w:r w:rsidRPr="00C976D8">
        <w:rPr>
          <w:sz w:val="22"/>
          <w:szCs w:val="22"/>
          <w:lang w:val="it-IT"/>
        </w:rPr>
        <w:t>povećava</w:t>
      </w:r>
      <w:proofErr w:type="spellEnd"/>
      <w:r w:rsidRPr="00C976D8">
        <w:rPr>
          <w:sz w:val="22"/>
          <w:szCs w:val="22"/>
          <w:lang w:val="it-IT"/>
        </w:rPr>
        <w:t xml:space="preserve"> za 150.000,00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(</w:t>
      </w:r>
      <w:proofErr w:type="spellStart"/>
      <w:r w:rsidRPr="00C976D8">
        <w:rPr>
          <w:sz w:val="22"/>
          <w:szCs w:val="22"/>
          <w:lang w:val="it-IT"/>
        </w:rPr>
        <w:t>planirano</w:t>
      </w:r>
      <w:proofErr w:type="spellEnd"/>
      <w:r w:rsidRPr="00C976D8">
        <w:rPr>
          <w:sz w:val="22"/>
          <w:szCs w:val="22"/>
          <w:lang w:val="it-IT"/>
        </w:rPr>
        <w:t xml:space="preserve"> 50.000,00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novi plan 200.000,00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>)</w:t>
      </w:r>
    </w:p>
    <w:p w14:paraId="629F38D7" w14:textId="77777777" w:rsidR="00667FF5" w:rsidRPr="00C976D8" w:rsidRDefault="00667FF5" w:rsidP="00667FF5">
      <w:pPr>
        <w:pStyle w:val="ListParagraph"/>
        <w:numPr>
          <w:ilvl w:val="0"/>
          <w:numId w:val="72"/>
        </w:numPr>
        <w:spacing w:after="200" w:line="276" w:lineRule="auto"/>
        <w:contextualSpacing/>
        <w:jc w:val="both"/>
        <w:rPr>
          <w:sz w:val="22"/>
          <w:szCs w:val="22"/>
        </w:rPr>
      </w:pPr>
      <w:proofErr w:type="spellStart"/>
      <w:r w:rsidRPr="00C976D8">
        <w:rPr>
          <w:sz w:val="22"/>
          <w:szCs w:val="22"/>
          <w:lang w:val="it-IT"/>
        </w:rPr>
        <w:t>Primici</w:t>
      </w:r>
      <w:proofErr w:type="spellEnd"/>
      <w:r w:rsidRPr="00C976D8">
        <w:rPr>
          <w:sz w:val="22"/>
          <w:szCs w:val="22"/>
          <w:lang w:val="it-IT"/>
        </w:rPr>
        <w:t xml:space="preserve"> od </w:t>
      </w:r>
      <w:proofErr w:type="spellStart"/>
      <w:r w:rsidRPr="00C976D8">
        <w:rPr>
          <w:sz w:val="22"/>
          <w:szCs w:val="22"/>
          <w:lang w:val="it-IT"/>
        </w:rPr>
        <w:t>financijske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imovine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proofErr w:type="gramStart"/>
      <w:r w:rsidRPr="00C976D8">
        <w:rPr>
          <w:sz w:val="22"/>
          <w:szCs w:val="22"/>
          <w:lang w:val="it-IT"/>
        </w:rPr>
        <w:t>zaduživanja</w:t>
      </w:r>
      <w:proofErr w:type="spellEnd"/>
      <w:r w:rsidRPr="00C976D8">
        <w:rPr>
          <w:sz w:val="22"/>
          <w:szCs w:val="22"/>
          <w:lang w:val="it-IT"/>
        </w:rPr>
        <w:t xml:space="preserve">  -</w:t>
      </w:r>
      <w:proofErr w:type="gram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dugoročni</w:t>
      </w:r>
      <w:proofErr w:type="spellEnd"/>
      <w:r w:rsidRPr="00C976D8">
        <w:rPr>
          <w:sz w:val="22"/>
          <w:szCs w:val="22"/>
          <w:lang w:val="it-IT"/>
        </w:rPr>
        <w:t xml:space="preserve"> za </w:t>
      </w:r>
      <w:proofErr w:type="spellStart"/>
      <w:r w:rsidRPr="00C976D8">
        <w:rPr>
          <w:sz w:val="22"/>
          <w:szCs w:val="22"/>
          <w:lang w:val="it-IT"/>
        </w:rPr>
        <w:t>izgradnju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prometnice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unutar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poduzetničke</w:t>
      </w:r>
      <w:proofErr w:type="spellEnd"/>
      <w:r w:rsidRPr="00C976D8">
        <w:rPr>
          <w:sz w:val="22"/>
          <w:szCs w:val="22"/>
          <w:lang w:val="it-IT"/>
        </w:rPr>
        <w:t xml:space="preserve"> zone </w:t>
      </w:r>
      <w:proofErr w:type="spellStart"/>
      <w:r w:rsidRPr="00C976D8">
        <w:rPr>
          <w:sz w:val="22"/>
          <w:szCs w:val="22"/>
          <w:lang w:val="it-IT"/>
        </w:rPr>
        <w:t>Štrpe</w:t>
      </w:r>
      <w:proofErr w:type="spellEnd"/>
      <w:r w:rsidRPr="00C976D8">
        <w:rPr>
          <w:sz w:val="22"/>
          <w:szCs w:val="22"/>
          <w:lang w:val="it-IT"/>
        </w:rPr>
        <w:t xml:space="preserve"> s </w:t>
      </w:r>
      <w:proofErr w:type="spellStart"/>
      <w:r w:rsidRPr="00C976D8">
        <w:rPr>
          <w:sz w:val="22"/>
          <w:szCs w:val="22"/>
          <w:lang w:val="it-IT"/>
        </w:rPr>
        <w:t>pratećom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inf</w:t>
      </w:r>
      <w:proofErr w:type="spellEnd"/>
      <w:r w:rsidRPr="00C976D8">
        <w:rPr>
          <w:sz w:val="22"/>
          <w:szCs w:val="22"/>
          <w:lang w:val="it-IT"/>
        </w:rPr>
        <w:t xml:space="preserve">., </w:t>
      </w:r>
      <w:proofErr w:type="spellStart"/>
      <w:r w:rsidRPr="00C976D8">
        <w:rPr>
          <w:sz w:val="22"/>
          <w:szCs w:val="22"/>
          <w:lang w:val="it-IT"/>
        </w:rPr>
        <w:t>planirani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iznos</w:t>
      </w:r>
      <w:proofErr w:type="spellEnd"/>
      <w:r w:rsidRPr="00C976D8">
        <w:rPr>
          <w:sz w:val="22"/>
          <w:szCs w:val="22"/>
          <w:lang w:val="it-IT"/>
        </w:rPr>
        <w:t xml:space="preserve"> od 3.500.000,00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 </w:t>
      </w:r>
      <w:proofErr w:type="spellStart"/>
      <w:r w:rsidRPr="00C976D8">
        <w:rPr>
          <w:sz w:val="22"/>
          <w:szCs w:val="22"/>
          <w:lang w:val="it-IT"/>
        </w:rPr>
        <w:t>smanjuje</w:t>
      </w:r>
      <w:proofErr w:type="spellEnd"/>
      <w:r w:rsidRPr="00C976D8">
        <w:rPr>
          <w:sz w:val="22"/>
          <w:szCs w:val="22"/>
          <w:lang w:val="it-IT"/>
        </w:rPr>
        <w:t xml:space="preserve"> se za </w:t>
      </w:r>
      <w:r w:rsidRPr="00C976D8">
        <w:rPr>
          <w:sz w:val="22"/>
          <w:szCs w:val="22"/>
          <w:lang w:val="it-IT"/>
        </w:rPr>
        <w:lastRenderedPageBreak/>
        <w:t xml:space="preserve">379.016,00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, te </w:t>
      </w:r>
      <w:proofErr w:type="spellStart"/>
      <w:r w:rsidRPr="00C976D8">
        <w:rPr>
          <w:sz w:val="22"/>
          <w:szCs w:val="22"/>
          <w:lang w:val="it-IT"/>
        </w:rPr>
        <w:t>dogradnja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djelomična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adaptacija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vrtića</w:t>
      </w:r>
      <w:proofErr w:type="spellEnd"/>
      <w:r w:rsidRPr="00C976D8">
        <w:rPr>
          <w:sz w:val="22"/>
          <w:szCs w:val="22"/>
          <w:lang w:val="it-IT"/>
        </w:rPr>
        <w:t xml:space="preserve"> i </w:t>
      </w:r>
      <w:proofErr w:type="spellStart"/>
      <w:r w:rsidRPr="00C976D8">
        <w:rPr>
          <w:sz w:val="22"/>
          <w:szCs w:val="22"/>
          <w:lang w:val="it-IT"/>
        </w:rPr>
        <w:t>škole</w:t>
      </w:r>
      <w:proofErr w:type="spellEnd"/>
      <w:r w:rsidRPr="00C976D8">
        <w:rPr>
          <w:sz w:val="22"/>
          <w:szCs w:val="22"/>
          <w:lang w:val="it-IT"/>
        </w:rPr>
        <w:t xml:space="preserve"> u </w:t>
      </w:r>
      <w:proofErr w:type="spellStart"/>
      <w:r w:rsidRPr="00C976D8">
        <w:rPr>
          <w:sz w:val="22"/>
          <w:szCs w:val="22"/>
          <w:lang w:val="it-IT"/>
        </w:rPr>
        <w:t>Brtonigli</w:t>
      </w:r>
      <w:proofErr w:type="spellEnd"/>
      <w:r w:rsidRPr="00C976D8">
        <w:rPr>
          <w:sz w:val="22"/>
          <w:szCs w:val="22"/>
          <w:lang w:val="it-IT"/>
        </w:rPr>
        <w:t xml:space="preserve">, </w:t>
      </w:r>
      <w:proofErr w:type="spellStart"/>
      <w:r w:rsidRPr="00C976D8">
        <w:rPr>
          <w:sz w:val="22"/>
          <w:szCs w:val="22"/>
          <w:lang w:val="it-IT"/>
        </w:rPr>
        <w:t>planirani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iznos</w:t>
      </w:r>
      <w:proofErr w:type="spellEnd"/>
      <w:r w:rsidRPr="00C976D8">
        <w:rPr>
          <w:sz w:val="22"/>
          <w:szCs w:val="22"/>
          <w:lang w:val="it-IT"/>
        </w:rPr>
        <w:t xml:space="preserve"> od 7.298.600,00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 </w:t>
      </w:r>
      <w:proofErr w:type="spellStart"/>
      <w:r w:rsidRPr="00C976D8">
        <w:rPr>
          <w:sz w:val="22"/>
          <w:szCs w:val="22"/>
          <w:lang w:val="it-IT"/>
        </w:rPr>
        <w:t>povećava</w:t>
      </w:r>
      <w:proofErr w:type="spellEnd"/>
      <w:r w:rsidRPr="00C976D8">
        <w:rPr>
          <w:sz w:val="22"/>
          <w:szCs w:val="22"/>
          <w:lang w:val="it-IT"/>
        </w:rPr>
        <w:t xml:space="preserve"> se za 330.472,00 </w:t>
      </w:r>
      <w:proofErr w:type="spellStart"/>
      <w:r w:rsidRPr="00C976D8">
        <w:rPr>
          <w:sz w:val="22"/>
          <w:szCs w:val="22"/>
          <w:lang w:val="it-IT"/>
        </w:rPr>
        <w:t>kn</w:t>
      </w:r>
      <w:proofErr w:type="spellEnd"/>
      <w:r w:rsidRPr="00C976D8">
        <w:rPr>
          <w:sz w:val="22"/>
          <w:szCs w:val="22"/>
          <w:lang w:val="it-IT"/>
        </w:rPr>
        <w:t xml:space="preserve">. </w:t>
      </w:r>
      <w:proofErr w:type="spellStart"/>
      <w:proofErr w:type="gramStart"/>
      <w:r w:rsidRPr="00C976D8">
        <w:rPr>
          <w:sz w:val="22"/>
          <w:szCs w:val="22"/>
        </w:rPr>
        <w:t>Ukupno</w:t>
      </w:r>
      <w:proofErr w:type="spellEnd"/>
      <w:r w:rsidRPr="00C976D8">
        <w:rPr>
          <w:sz w:val="22"/>
          <w:szCs w:val="22"/>
        </w:rPr>
        <w:t xml:space="preserve">  </w:t>
      </w:r>
      <w:proofErr w:type="spellStart"/>
      <w:r w:rsidRPr="00C976D8">
        <w:rPr>
          <w:sz w:val="22"/>
          <w:szCs w:val="22"/>
        </w:rPr>
        <w:t>zaduživanje</w:t>
      </w:r>
      <w:proofErr w:type="spellEnd"/>
      <w:proofErr w:type="gram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iznosi</w:t>
      </w:r>
      <w:proofErr w:type="spellEnd"/>
      <w:r w:rsidRPr="00C976D8">
        <w:rPr>
          <w:sz w:val="22"/>
          <w:szCs w:val="22"/>
        </w:rPr>
        <w:t xml:space="preserve"> 10.750.056,00 kn.</w:t>
      </w:r>
    </w:p>
    <w:p w14:paraId="722E6F85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</w:rPr>
      </w:pPr>
    </w:p>
    <w:p w14:paraId="7A792378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</w:rPr>
      </w:pPr>
    </w:p>
    <w:p w14:paraId="1452B100" w14:textId="77777777" w:rsidR="00667FF5" w:rsidRPr="00C976D8" w:rsidRDefault="00667FF5" w:rsidP="00667FF5">
      <w:pPr>
        <w:pStyle w:val="ListParagraph"/>
        <w:ind w:left="0"/>
        <w:jc w:val="both"/>
        <w:rPr>
          <w:sz w:val="22"/>
          <w:szCs w:val="22"/>
        </w:rPr>
      </w:pPr>
      <w:r w:rsidRPr="00C976D8">
        <w:rPr>
          <w:sz w:val="22"/>
          <w:szCs w:val="22"/>
        </w:rPr>
        <w:t>RASHODI:</w:t>
      </w:r>
    </w:p>
    <w:p w14:paraId="435D10F6" w14:textId="77777777" w:rsidR="00667FF5" w:rsidRPr="00C976D8" w:rsidRDefault="00667FF5" w:rsidP="00667FF5">
      <w:pPr>
        <w:pStyle w:val="ListParagraph"/>
        <w:numPr>
          <w:ilvl w:val="0"/>
          <w:numId w:val="73"/>
        </w:numPr>
        <w:spacing w:after="200" w:line="276" w:lineRule="auto"/>
        <w:contextualSpacing/>
        <w:rPr>
          <w:sz w:val="22"/>
          <w:szCs w:val="22"/>
        </w:rPr>
      </w:pPr>
      <w:proofErr w:type="spellStart"/>
      <w:r w:rsidRPr="00C976D8">
        <w:rPr>
          <w:sz w:val="22"/>
          <w:szCs w:val="22"/>
        </w:rPr>
        <w:t>Troškovi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Vlastitog</w:t>
      </w:r>
      <w:proofErr w:type="spellEnd"/>
      <w:r w:rsidRPr="00C976D8">
        <w:rPr>
          <w:sz w:val="22"/>
          <w:szCs w:val="22"/>
        </w:rPr>
        <w:t xml:space="preserve"> pogona -</w:t>
      </w:r>
      <w:proofErr w:type="spellStart"/>
      <w:r w:rsidRPr="00C976D8">
        <w:rPr>
          <w:sz w:val="22"/>
          <w:szCs w:val="22"/>
        </w:rPr>
        <w:t>Planira</w:t>
      </w:r>
      <w:proofErr w:type="spellEnd"/>
      <w:r w:rsidRPr="00C976D8">
        <w:rPr>
          <w:sz w:val="22"/>
          <w:szCs w:val="22"/>
        </w:rPr>
        <w:t xml:space="preserve"> se nova </w:t>
      </w:r>
      <w:proofErr w:type="spellStart"/>
      <w:r w:rsidRPr="00C976D8">
        <w:rPr>
          <w:sz w:val="22"/>
          <w:szCs w:val="22"/>
        </w:rPr>
        <w:t>stavka</w:t>
      </w:r>
      <w:proofErr w:type="spellEnd"/>
      <w:r w:rsidRPr="00C976D8">
        <w:rPr>
          <w:sz w:val="22"/>
          <w:szCs w:val="22"/>
        </w:rPr>
        <w:t xml:space="preserve">: </w:t>
      </w:r>
      <w:proofErr w:type="spellStart"/>
      <w:r w:rsidRPr="00C976D8">
        <w:rPr>
          <w:sz w:val="22"/>
          <w:szCs w:val="22"/>
        </w:rPr>
        <w:t>Otpremnina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komunalnog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radnik</w:t>
      </w:r>
      <w:proofErr w:type="spellEnd"/>
      <w:r w:rsidRPr="00C976D8">
        <w:rPr>
          <w:sz w:val="22"/>
          <w:szCs w:val="22"/>
        </w:rPr>
        <w:t xml:space="preserve"> II u </w:t>
      </w:r>
      <w:proofErr w:type="spellStart"/>
      <w:r w:rsidRPr="00C976D8">
        <w:rPr>
          <w:sz w:val="22"/>
          <w:szCs w:val="22"/>
        </w:rPr>
        <w:t>iznosu</w:t>
      </w:r>
      <w:proofErr w:type="spellEnd"/>
      <w:r w:rsidRPr="00C976D8">
        <w:rPr>
          <w:sz w:val="22"/>
          <w:szCs w:val="22"/>
        </w:rPr>
        <w:t xml:space="preserve"> od 40.000,00 </w:t>
      </w:r>
      <w:proofErr w:type="spellStart"/>
      <w:proofErr w:type="gramStart"/>
      <w:r w:rsidRPr="00C976D8">
        <w:rPr>
          <w:sz w:val="22"/>
          <w:szCs w:val="22"/>
        </w:rPr>
        <w:t>kn</w:t>
      </w:r>
      <w:proofErr w:type="spellEnd"/>
      <w:r w:rsidRPr="00C976D8">
        <w:rPr>
          <w:sz w:val="22"/>
          <w:szCs w:val="22"/>
        </w:rPr>
        <w:t xml:space="preserve">  </w:t>
      </w:r>
      <w:proofErr w:type="spellStart"/>
      <w:r w:rsidRPr="00C976D8">
        <w:rPr>
          <w:sz w:val="22"/>
          <w:szCs w:val="22"/>
        </w:rPr>
        <w:t>zbog</w:t>
      </w:r>
      <w:proofErr w:type="spellEnd"/>
      <w:proofErr w:type="gram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odlaska</w:t>
      </w:r>
      <w:proofErr w:type="spellEnd"/>
      <w:r w:rsidRPr="00C976D8">
        <w:rPr>
          <w:sz w:val="22"/>
          <w:szCs w:val="22"/>
        </w:rPr>
        <w:t xml:space="preserve"> u </w:t>
      </w:r>
      <w:proofErr w:type="spellStart"/>
      <w:r w:rsidRPr="00C976D8">
        <w:rPr>
          <w:sz w:val="22"/>
          <w:szCs w:val="22"/>
        </w:rPr>
        <w:t>invalidsku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mirovinu</w:t>
      </w:r>
      <w:proofErr w:type="spellEnd"/>
      <w:r w:rsidRPr="00C976D8">
        <w:rPr>
          <w:sz w:val="22"/>
          <w:szCs w:val="22"/>
        </w:rPr>
        <w:t xml:space="preserve">.  </w:t>
      </w:r>
    </w:p>
    <w:p w14:paraId="64607D8A" w14:textId="77777777" w:rsidR="00667FF5" w:rsidRPr="00C976D8" w:rsidRDefault="00667FF5" w:rsidP="00667FF5">
      <w:pPr>
        <w:pStyle w:val="ListParagraph"/>
        <w:numPr>
          <w:ilvl w:val="0"/>
          <w:numId w:val="73"/>
        </w:numPr>
        <w:spacing w:after="200" w:line="276" w:lineRule="auto"/>
        <w:contextualSpacing/>
        <w:rPr>
          <w:sz w:val="22"/>
          <w:szCs w:val="22"/>
        </w:rPr>
      </w:pPr>
      <w:proofErr w:type="spellStart"/>
      <w:r w:rsidRPr="00C976D8">
        <w:rPr>
          <w:sz w:val="22"/>
          <w:szCs w:val="22"/>
        </w:rPr>
        <w:t>Troškovi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Vlastitog</w:t>
      </w:r>
      <w:proofErr w:type="spellEnd"/>
      <w:r w:rsidRPr="00C976D8">
        <w:rPr>
          <w:sz w:val="22"/>
          <w:szCs w:val="22"/>
        </w:rPr>
        <w:t xml:space="preserve"> pogona -</w:t>
      </w:r>
      <w:proofErr w:type="spellStart"/>
      <w:proofErr w:type="gramStart"/>
      <w:r w:rsidRPr="00C976D8">
        <w:rPr>
          <w:sz w:val="22"/>
          <w:szCs w:val="22"/>
        </w:rPr>
        <w:t>stavka</w:t>
      </w:r>
      <w:proofErr w:type="spellEnd"/>
      <w:r w:rsidRPr="00C976D8">
        <w:rPr>
          <w:sz w:val="22"/>
          <w:szCs w:val="22"/>
        </w:rPr>
        <w:t xml:space="preserve">  </w:t>
      </w:r>
      <w:proofErr w:type="spellStart"/>
      <w:r w:rsidRPr="00C976D8">
        <w:rPr>
          <w:sz w:val="22"/>
          <w:szCs w:val="22"/>
        </w:rPr>
        <w:t>Naknada</w:t>
      </w:r>
      <w:proofErr w:type="spellEnd"/>
      <w:proofErr w:type="gramEnd"/>
      <w:r w:rsidRPr="00C976D8">
        <w:rPr>
          <w:sz w:val="22"/>
          <w:szCs w:val="22"/>
        </w:rPr>
        <w:t xml:space="preserve"> za </w:t>
      </w:r>
      <w:proofErr w:type="spellStart"/>
      <w:r w:rsidRPr="00C976D8">
        <w:rPr>
          <w:sz w:val="22"/>
          <w:szCs w:val="22"/>
        </w:rPr>
        <w:t>bolest</w:t>
      </w:r>
      <w:proofErr w:type="spellEnd"/>
      <w:r w:rsidRPr="00C976D8">
        <w:rPr>
          <w:sz w:val="22"/>
          <w:szCs w:val="22"/>
        </w:rPr>
        <w:t xml:space="preserve">, </w:t>
      </w:r>
      <w:proofErr w:type="spellStart"/>
      <w:r w:rsidRPr="00C976D8">
        <w:rPr>
          <w:sz w:val="22"/>
          <w:szCs w:val="22"/>
        </w:rPr>
        <w:t>invalidnost</w:t>
      </w:r>
      <w:proofErr w:type="spellEnd"/>
      <w:r w:rsidRPr="00C976D8">
        <w:rPr>
          <w:sz w:val="22"/>
          <w:szCs w:val="22"/>
        </w:rPr>
        <w:t xml:space="preserve">  u </w:t>
      </w:r>
      <w:proofErr w:type="spellStart"/>
      <w:r w:rsidRPr="00C976D8">
        <w:rPr>
          <w:sz w:val="22"/>
          <w:szCs w:val="22"/>
        </w:rPr>
        <w:t>iznosu</w:t>
      </w:r>
      <w:proofErr w:type="spellEnd"/>
      <w:r w:rsidRPr="00C976D8">
        <w:rPr>
          <w:sz w:val="22"/>
          <w:szCs w:val="22"/>
        </w:rPr>
        <w:t xml:space="preserve"> od 2.500,00 </w:t>
      </w:r>
      <w:proofErr w:type="spellStart"/>
      <w:r w:rsidRPr="00C976D8">
        <w:rPr>
          <w:sz w:val="22"/>
          <w:szCs w:val="22"/>
        </w:rPr>
        <w:t>kn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briše</w:t>
      </w:r>
      <w:proofErr w:type="spellEnd"/>
      <w:r w:rsidRPr="00C976D8">
        <w:rPr>
          <w:sz w:val="22"/>
          <w:szCs w:val="22"/>
        </w:rPr>
        <w:t xml:space="preserve"> se  u </w:t>
      </w:r>
      <w:proofErr w:type="spellStart"/>
      <w:r w:rsidRPr="00C976D8">
        <w:rPr>
          <w:sz w:val="22"/>
          <w:szCs w:val="22"/>
        </w:rPr>
        <w:t>cijelosti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zbog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odlaska</w:t>
      </w:r>
      <w:proofErr w:type="spellEnd"/>
      <w:r w:rsidRPr="00C976D8">
        <w:rPr>
          <w:sz w:val="22"/>
          <w:szCs w:val="22"/>
        </w:rPr>
        <w:t xml:space="preserve"> u </w:t>
      </w:r>
      <w:proofErr w:type="spellStart"/>
      <w:r w:rsidRPr="00C976D8">
        <w:rPr>
          <w:sz w:val="22"/>
          <w:szCs w:val="22"/>
        </w:rPr>
        <w:t>mirovinu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komunalnog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radnika</w:t>
      </w:r>
      <w:proofErr w:type="spellEnd"/>
      <w:r w:rsidRPr="00C976D8">
        <w:rPr>
          <w:sz w:val="22"/>
          <w:szCs w:val="22"/>
        </w:rPr>
        <w:t xml:space="preserve"> II  </w:t>
      </w:r>
      <w:proofErr w:type="spellStart"/>
      <w:r w:rsidRPr="00C976D8">
        <w:rPr>
          <w:sz w:val="22"/>
          <w:szCs w:val="22"/>
        </w:rPr>
        <w:t>koji</w:t>
      </w:r>
      <w:proofErr w:type="spellEnd"/>
      <w:r w:rsidRPr="00C976D8">
        <w:rPr>
          <w:sz w:val="22"/>
          <w:szCs w:val="22"/>
        </w:rPr>
        <w:t xml:space="preserve"> je </w:t>
      </w:r>
      <w:proofErr w:type="spellStart"/>
      <w:r w:rsidRPr="00C976D8">
        <w:rPr>
          <w:sz w:val="22"/>
          <w:szCs w:val="22"/>
        </w:rPr>
        <w:t>imao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pravo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na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navedenu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naknadu</w:t>
      </w:r>
      <w:proofErr w:type="spellEnd"/>
      <w:r w:rsidRPr="00C976D8">
        <w:rPr>
          <w:sz w:val="22"/>
          <w:szCs w:val="22"/>
        </w:rPr>
        <w:t xml:space="preserve">. </w:t>
      </w:r>
    </w:p>
    <w:p w14:paraId="64BCFE9B" w14:textId="41ECFCE8" w:rsidR="00667FF5" w:rsidRDefault="00667FF5" w:rsidP="00667FF5">
      <w:pPr>
        <w:pStyle w:val="ListParagraph"/>
        <w:numPr>
          <w:ilvl w:val="0"/>
          <w:numId w:val="73"/>
        </w:numPr>
        <w:spacing w:after="200" w:line="276" w:lineRule="auto"/>
        <w:contextualSpacing/>
        <w:rPr>
          <w:sz w:val="22"/>
          <w:szCs w:val="22"/>
        </w:rPr>
      </w:pPr>
      <w:proofErr w:type="spellStart"/>
      <w:r w:rsidRPr="00C976D8">
        <w:rPr>
          <w:sz w:val="22"/>
          <w:szCs w:val="22"/>
        </w:rPr>
        <w:t>Zbog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kreditnog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zaduženja</w:t>
      </w:r>
      <w:proofErr w:type="spellEnd"/>
      <w:r w:rsidRPr="00C976D8">
        <w:rPr>
          <w:sz w:val="22"/>
          <w:szCs w:val="22"/>
        </w:rPr>
        <w:t xml:space="preserve"> u 2020. </w:t>
      </w:r>
      <w:proofErr w:type="spellStart"/>
      <w:r w:rsidRPr="00C976D8">
        <w:rPr>
          <w:sz w:val="22"/>
          <w:szCs w:val="22"/>
        </w:rPr>
        <w:t>godini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potrebno</w:t>
      </w:r>
      <w:proofErr w:type="spellEnd"/>
      <w:r w:rsidRPr="00C976D8">
        <w:rPr>
          <w:sz w:val="22"/>
          <w:szCs w:val="22"/>
        </w:rPr>
        <w:t xml:space="preserve"> je </w:t>
      </w:r>
      <w:proofErr w:type="spellStart"/>
      <w:r w:rsidRPr="00C976D8">
        <w:rPr>
          <w:sz w:val="22"/>
          <w:szCs w:val="22"/>
        </w:rPr>
        <w:t>planirati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stavku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troškova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kredita</w:t>
      </w:r>
      <w:proofErr w:type="spellEnd"/>
      <w:r w:rsidRPr="00C976D8">
        <w:rPr>
          <w:sz w:val="22"/>
          <w:szCs w:val="22"/>
        </w:rPr>
        <w:t xml:space="preserve"> - </w:t>
      </w:r>
      <w:proofErr w:type="spellStart"/>
      <w:r w:rsidRPr="00C976D8">
        <w:rPr>
          <w:sz w:val="22"/>
          <w:szCs w:val="22"/>
        </w:rPr>
        <w:t>jednokratna</w:t>
      </w:r>
      <w:proofErr w:type="spellEnd"/>
      <w:r w:rsidRPr="00C976D8">
        <w:rPr>
          <w:sz w:val="22"/>
          <w:szCs w:val="22"/>
        </w:rPr>
        <w:t xml:space="preserve"> </w:t>
      </w:r>
      <w:proofErr w:type="spellStart"/>
      <w:r w:rsidRPr="00C976D8">
        <w:rPr>
          <w:sz w:val="22"/>
          <w:szCs w:val="22"/>
        </w:rPr>
        <w:t>naknada</w:t>
      </w:r>
      <w:proofErr w:type="spellEnd"/>
      <w:r w:rsidRPr="00C976D8">
        <w:rPr>
          <w:sz w:val="22"/>
          <w:szCs w:val="22"/>
        </w:rPr>
        <w:t xml:space="preserve"> od 0,20</w:t>
      </w:r>
      <w:proofErr w:type="gramStart"/>
      <w:r w:rsidRPr="00C976D8">
        <w:rPr>
          <w:sz w:val="22"/>
          <w:szCs w:val="22"/>
        </w:rPr>
        <w:t xml:space="preserve">%  </w:t>
      </w:r>
      <w:proofErr w:type="spellStart"/>
      <w:r w:rsidRPr="00C976D8">
        <w:rPr>
          <w:sz w:val="22"/>
          <w:szCs w:val="22"/>
        </w:rPr>
        <w:t>iznos</w:t>
      </w:r>
      <w:proofErr w:type="spellEnd"/>
      <w:proofErr w:type="gramEnd"/>
      <w:r w:rsidRPr="00C976D8">
        <w:rPr>
          <w:sz w:val="22"/>
          <w:szCs w:val="22"/>
        </w:rPr>
        <w:t xml:space="preserve"> od  21.501,00 kn.</w:t>
      </w:r>
    </w:p>
    <w:p w14:paraId="3BAF216E" w14:textId="22DB435C" w:rsidR="00C976D8" w:rsidRDefault="00C976D8" w:rsidP="00C976D8">
      <w:pPr>
        <w:spacing w:after="200" w:line="276" w:lineRule="auto"/>
        <w:contextualSpacing/>
        <w:rPr>
          <w:sz w:val="22"/>
          <w:szCs w:val="22"/>
        </w:rPr>
      </w:pPr>
    </w:p>
    <w:p w14:paraId="50B3D7F1" w14:textId="1E70293F" w:rsidR="00C976D8" w:rsidRDefault="00C976D8" w:rsidP="00C976D8">
      <w:pPr>
        <w:spacing w:after="200" w:line="276" w:lineRule="auto"/>
        <w:contextualSpacing/>
        <w:rPr>
          <w:sz w:val="22"/>
          <w:szCs w:val="22"/>
        </w:rPr>
      </w:pPr>
    </w:p>
    <w:p w14:paraId="4FEB108E" w14:textId="07E6FA0C" w:rsidR="00C976D8" w:rsidRDefault="00C976D8" w:rsidP="00C976D8">
      <w:pPr>
        <w:spacing w:after="200" w:line="276" w:lineRule="auto"/>
        <w:contextualSpacing/>
        <w:rPr>
          <w:sz w:val="22"/>
          <w:szCs w:val="22"/>
        </w:rPr>
      </w:pPr>
    </w:p>
    <w:p w14:paraId="43134566" w14:textId="77777777" w:rsidR="00C976D8" w:rsidRPr="00C976D8" w:rsidRDefault="00C976D8" w:rsidP="00C976D8">
      <w:pPr>
        <w:spacing w:after="200" w:line="276" w:lineRule="auto"/>
        <w:contextualSpacing/>
        <w:rPr>
          <w:sz w:val="22"/>
          <w:szCs w:val="22"/>
        </w:rPr>
      </w:pPr>
    </w:p>
    <w:p w14:paraId="6C7BAA4B" w14:textId="77777777" w:rsidR="00667FF5" w:rsidRPr="005247D2" w:rsidRDefault="00667FF5" w:rsidP="00667FF5">
      <w:pPr>
        <w:pStyle w:val="BodyText"/>
      </w:pPr>
      <w:r w:rsidRPr="005247D2">
        <w:tab/>
      </w:r>
      <w:r w:rsidRPr="005247D2">
        <w:tab/>
      </w:r>
      <w:r w:rsidRPr="005247D2">
        <w:tab/>
      </w:r>
      <w:r w:rsidRPr="005247D2">
        <w:tab/>
      </w:r>
      <w:r w:rsidRPr="005247D2">
        <w:tab/>
      </w:r>
      <w:r w:rsidRPr="005247D2">
        <w:tab/>
      </w:r>
      <w:r w:rsidRPr="005247D2">
        <w:tab/>
      </w:r>
      <w:r w:rsidRPr="005247D2"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40F58E" w14:textId="77777777" w:rsidR="00667FF5" w:rsidRPr="00667FF5" w:rsidRDefault="00667FF5" w:rsidP="00667FF5">
      <w:pPr>
        <w:pStyle w:val="BodyText"/>
        <w:ind w:firstLine="720"/>
        <w:rPr>
          <w:sz w:val="22"/>
          <w:szCs w:val="22"/>
        </w:rPr>
      </w:pPr>
      <w:r w:rsidRPr="00667FF5">
        <w:rPr>
          <w:sz w:val="22"/>
          <w:szCs w:val="22"/>
        </w:rPr>
        <w:t>Na temelju Zakona o komunalnom gospodarstvu (Narodne novine broj 68/18, 110/18), čl. 38. Statuta Općine Brtonigla-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 xml:space="preserve"> (“Službene novine Općine Brtonigla-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>”, broj 03/18), Općinsko vijeće Općine Brtonigla-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 xml:space="preserve"> na svojoj 22. sjednici održanoj  04.02.2020. godine, donosi </w:t>
      </w:r>
    </w:p>
    <w:p w14:paraId="15F64B79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</w:p>
    <w:p w14:paraId="24BA1FF9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I. IZMJENE PROGRAMA</w:t>
      </w:r>
    </w:p>
    <w:p w14:paraId="13696415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gradnje objekata i uređaja komunalne infrastrukture</w:t>
      </w:r>
    </w:p>
    <w:p w14:paraId="4D313E30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na području Općine Brtonigla-</w:t>
      </w:r>
      <w:proofErr w:type="spellStart"/>
      <w:r w:rsidRPr="00667FF5">
        <w:rPr>
          <w:b/>
          <w:sz w:val="22"/>
          <w:szCs w:val="22"/>
          <w:lang w:val="hr-HR"/>
        </w:rPr>
        <w:t>Verteneglio</w:t>
      </w:r>
      <w:proofErr w:type="spellEnd"/>
      <w:r w:rsidRPr="00667FF5">
        <w:rPr>
          <w:b/>
          <w:sz w:val="22"/>
          <w:szCs w:val="22"/>
          <w:lang w:val="hr-HR"/>
        </w:rPr>
        <w:t xml:space="preserve"> u 2020. godini</w:t>
      </w:r>
    </w:p>
    <w:p w14:paraId="752B98FE" w14:textId="77777777" w:rsidR="00667FF5" w:rsidRPr="00667FF5" w:rsidRDefault="00667FF5" w:rsidP="00667FF5">
      <w:pPr>
        <w:spacing w:line="360" w:lineRule="auto"/>
        <w:jc w:val="center"/>
        <w:rPr>
          <w:b/>
          <w:sz w:val="22"/>
          <w:szCs w:val="22"/>
          <w:lang w:val="hr-HR"/>
        </w:rPr>
      </w:pPr>
    </w:p>
    <w:p w14:paraId="24993525" w14:textId="77777777" w:rsidR="00667FF5" w:rsidRPr="00667FF5" w:rsidRDefault="00667FF5" w:rsidP="00667FF5">
      <w:pPr>
        <w:spacing w:line="360" w:lineRule="auto"/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Članak 1.</w:t>
      </w:r>
    </w:p>
    <w:p w14:paraId="2498A36F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  <w:r w:rsidRPr="00667FF5">
        <w:rPr>
          <w:bCs/>
          <w:sz w:val="22"/>
          <w:szCs w:val="22"/>
          <w:lang w:val="hr-HR"/>
        </w:rPr>
        <w:t>U Programu gradnje objekata i uređaja komunalne infrastrukture na području Općine Brtonigla-</w:t>
      </w:r>
      <w:proofErr w:type="spellStart"/>
      <w:r w:rsidRPr="00667FF5">
        <w:rPr>
          <w:bCs/>
          <w:sz w:val="22"/>
          <w:szCs w:val="22"/>
          <w:lang w:val="hr-HR"/>
        </w:rPr>
        <w:t>Verteneglio</w:t>
      </w:r>
      <w:proofErr w:type="spellEnd"/>
      <w:r w:rsidRPr="00667FF5">
        <w:rPr>
          <w:bCs/>
          <w:sz w:val="22"/>
          <w:szCs w:val="22"/>
          <w:lang w:val="hr-HR"/>
        </w:rPr>
        <w:t xml:space="preserve"> u 2020. godini (Službene novine Općine Brtonigla-</w:t>
      </w:r>
      <w:proofErr w:type="spellStart"/>
      <w:r w:rsidRPr="00667FF5">
        <w:rPr>
          <w:bCs/>
          <w:sz w:val="22"/>
          <w:szCs w:val="22"/>
          <w:lang w:val="hr-HR"/>
        </w:rPr>
        <w:t>Verteneglio</w:t>
      </w:r>
      <w:proofErr w:type="spellEnd"/>
      <w:r w:rsidRPr="00667FF5">
        <w:rPr>
          <w:bCs/>
          <w:sz w:val="22"/>
          <w:szCs w:val="22"/>
          <w:lang w:val="hr-HR"/>
        </w:rPr>
        <w:t xml:space="preserve"> br. 19/19)  mijenja se, točka I/I stavak 1. , te sada glasi:</w:t>
      </w:r>
      <w:r w:rsidRPr="00667FF5">
        <w:rPr>
          <w:b/>
          <w:sz w:val="22"/>
          <w:szCs w:val="22"/>
          <w:lang w:val="hr-HR"/>
        </w:rPr>
        <w:t xml:space="preserve"> </w:t>
      </w:r>
    </w:p>
    <w:p w14:paraId="0EC2AEBF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</w:p>
    <w:p w14:paraId="5DB68B8F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</w:p>
    <w:p w14:paraId="3F14D34D" w14:textId="77777777" w:rsidR="00667FF5" w:rsidRPr="00667FF5" w:rsidRDefault="00667FF5" w:rsidP="00667FF5">
      <w:pPr>
        <w:spacing w:line="360" w:lineRule="auto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I/I  NERAZVRSTANE CESTE:</w:t>
      </w:r>
    </w:p>
    <w:tbl>
      <w:tblPr>
        <w:tblW w:w="0" w:type="auto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11"/>
      </w:tblGrid>
      <w:tr w:rsidR="00667FF5" w:rsidRPr="00C0242D" w14:paraId="6D33FB6F" w14:textId="77777777" w:rsidTr="00FC0F99">
        <w:trPr>
          <w:trHeight w:val="689"/>
        </w:trPr>
        <w:tc>
          <w:tcPr>
            <w:tcW w:w="8411" w:type="dxa"/>
          </w:tcPr>
          <w:p w14:paraId="1CFB0F76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</w:p>
          <w:p w14:paraId="668CD737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Izgradnja prometnice unutar radne zone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Štrpe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sa pratećom infrastrukturom (I faza),                             </w:t>
            </w:r>
          </w:p>
          <w:p w14:paraId="44293F68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u w:val="single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                                                                                                 </w:t>
            </w:r>
            <w:r w:rsidRPr="00667FF5">
              <w:rPr>
                <w:sz w:val="22"/>
                <w:szCs w:val="22"/>
                <w:u w:val="single"/>
                <w:lang w:val="hr-HR"/>
              </w:rPr>
              <w:t xml:space="preserve">Ukupno: 3.120.984,00kn </w:t>
            </w:r>
          </w:p>
          <w:p w14:paraId="7D725E3B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Promidžba i vidljivost                                                                                    15.000,00 kn</w:t>
            </w:r>
          </w:p>
          <w:p w14:paraId="2795FB64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Upravljanje projektom i administracije                                                         87.500,00 kn </w:t>
            </w:r>
          </w:p>
          <w:p w14:paraId="3FD9EBD7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Radovi                                                                                                       2.893.484,00 kn</w:t>
            </w:r>
          </w:p>
          <w:p w14:paraId="26398002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Priprema projektne i tehničke dokumentacije                                                         0,00 kn</w:t>
            </w:r>
          </w:p>
          <w:p w14:paraId="06F08B98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Stručni nadzor                                                                                                75.000,00 kn</w:t>
            </w:r>
          </w:p>
          <w:p w14:paraId="552808E7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Revizija projekta                                                                                            50.000,00 kn</w:t>
            </w:r>
          </w:p>
          <w:p w14:paraId="7BEA7914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455, vrsta poslova: G,PD,N.</w:t>
            </w:r>
          </w:p>
        </w:tc>
      </w:tr>
      <w:tr w:rsidR="00667FF5" w:rsidRPr="00C0242D" w14:paraId="10D2B3BF" w14:textId="77777777" w:rsidTr="00FC0F99">
        <w:trPr>
          <w:trHeight w:val="801"/>
        </w:trPr>
        <w:tc>
          <w:tcPr>
            <w:tcW w:w="8411" w:type="dxa"/>
          </w:tcPr>
          <w:p w14:paraId="7E41C53C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Asfaltiranje ceste u naselju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Karigador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Kras                                                 230.000,00 kn</w:t>
            </w:r>
          </w:p>
          <w:p w14:paraId="3C388F00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Uređenje ulice u naselju 200 m </w:t>
            </w:r>
          </w:p>
          <w:p w14:paraId="60D2C4BF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:359-26 , vrsta poslova: G, N.</w:t>
            </w:r>
          </w:p>
        </w:tc>
      </w:tr>
      <w:tr w:rsidR="00667FF5" w:rsidRPr="00667FF5" w14:paraId="5F5D2F5F" w14:textId="77777777" w:rsidTr="00FC0F99">
        <w:trPr>
          <w:trHeight w:val="363"/>
        </w:trPr>
        <w:tc>
          <w:tcPr>
            <w:tcW w:w="8411" w:type="dxa"/>
          </w:tcPr>
          <w:p w14:paraId="7E46707D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lastRenderedPageBreak/>
              <w:t>Asfaltiranje ulice u naselju Nova Vas                                                           200.000,00 kn</w:t>
            </w:r>
          </w:p>
          <w:p w14:paraId="6F565DE6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359-31 , vrsta poslova:  G</w:t>
            </w:r>
          </w:p>
        </w:tc>
      </w:tr>
      <w:tr w:rsidR="00667FF5" w:rsidRPr="00C0242D" w14:paraId="2B4D5DAE" w14:textId="77777777" w:rsidTr="00FC0F99">
        <w:trPr>
          <w:trHeight w:val="814"/>
        </w:trPr>
        <w:tc>
          <w:tcPr>
            <w:tcW w:w="8411" w:type="dxa"/>
          </w:tcPr>
          <w:p w14:paraId="14EF423B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Rekonstrukcija postojećeg puta u naselju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Karigador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                                   300.000,00 kn</w:t>
            </w:r>
          </w:p>
          <w:p w14:paraId="39CC886F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Na k.č.br. 519/3 k.o. Novigrad u dužini od 100 m </w:t>
            </w:r>
          </w:p>
          <w:p w14:paraId="769ACA3C" w14:textId="77777777" w:rsidR="00667FF5" w:rsidRPr="00667FF5" w:rsidRDefault="00667FF5" w:rsidP="00FC0F99">
            <w:pPr>
              <w:spacing w:line="360" w:lineRule="auto"/>
              <w:ind w:left="437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359-32 , vrsta poslova: G, N</w:t>
            </w:r>
          </w:p>
        </w:tc>
      </w:tr>
      <w:tr w:rsidR="00667FF5" w:rsidRPr="00C0242D" w14:paraId="5B726550" w14:textId="77777777" w:rsidTr="00FC0F99">
        <w:trPr>
          <w:trHeight w:val="363"/>
        </w:trPr>
        <w:tc>
          <w:tcPr>
            <w:tcW w:w="8411" w:type="dxa"/>
          </w:tcPr>
          <w:p w14:paraId="520F95AE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Izgradnja ulice SUO2 i OU4 u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Karigadoru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,         </w:t>
            </w:r>
            <w:r w:rsidRPr="00667FF5">
              <w:rPr>
                <w:sz w:val="22"/>
                <w:szCs w:val="22"/>
                <w:lang w:val="hr-HR"/>
              </w:rPr>
              <w:tab/>
            </w:r>
            <w:r w:rsidRPr="00667FF5">
              <w:rPr>
                <w:sz w:val="22"/>
                <w:szCs w:val="22"/>
                <w:lang w:val="hr-HR"/>
              </w:rPr>
              <w:tab/>
              <w:t xml:space="preserve">                       50.000,00 kn</w:t>
            </w:r>
          </w:p>
          <w:p w14:paraId="3AEE1A44" w14:textId="77777777" w:rsidR="00667FF5" w:rsidRPr="00667FF5" w:rsidRDefault="00667FF5" w:rsidP="00FC0F99">
            <w:pPr>
              <w:spacing w:line="360" w:lineRule="auto"/>
              <w:ind w:left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359-13 , vrsta poslova: G, N.</w:t>
            </w:r>
          </w:p>
        </w:tc>
      </w:tr>
      <w:tr w:rsidR="00667FF5" w:rsidRPr="00C0242D" w14:paraId="31031CCA" w14:textId="77777777" w:rsidTr="00FC0F99">
        <w:trPr>
          <w:trHeight w:val="689"/>
        </w:trPr>
        <w:tc>
          <w:tcPr>
            <w:tcW w:w="8411" w:type="dxa"/>
          </w:tcPr>
          <w:p w14:paraId="4EA59A42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Izgradnja nogostupa ulica Muškati prema DV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Kalimero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                           150.000,00 kn</w:t>
            </w:r>
          </w:p>
          <w:p w14:paraId="421BBAE8" w14:textId="77777777" w:rsidR="00667FF5" w:rsidRPr="00667FF5" w:rsidRDefault="00667FF5" w:rsidP="00FC0F99">
            <w:pPr>
              <w:spacing w:line="360" w:lineRule="auto"/>
              <w:ind w:left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U dužini 200 m</w:t>
            </w:r>
          </w:p>
          <w:p w14:paraId="3CDE2375" w14:textId="77777777" w:rsidR="00667FF5" w:rsidRPr="00667FF5" w:rsidRDefault="00667FF5" w:rsidP="00FC0F99">
            <w:pPr>
              <w:spacing w:line="360" w:lineRule="auto"/>
              <w:ind w:left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359-35 , vrsta poslova: G, N.</w:t>
            </w:r>
          </w:p>
        </w:tc>
      </w:tr>
      <w:tr w:rsidR="00667FF5" w:rsidRPr="00C0242D" w14:paraId="5247E3A5" w14:textId="77777777" w:rsidTr="00FC0F99">
        <w:trPr>
          <w:trHeight w:val="689"/>
        </w:trPr>
        <w:tc>
          <w:tcPr>
            <w:tcW w:w="8411" w:type="dxa"/>
          </w:tcPr>
          <w:p w14:paraId="5F7450B1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Uređenje ceste građevinskog područja Donji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Srbani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                                    70.000,00 kn</w:t>
            </w:r>
          </w:p>
          <w:p w14:paraId="0C4871F1" w14:textId="77777777" w:rsidR="00667FF5" w:rsidRPr="00667FF5" w:rsidRDefault="00667FF5" w:rsidP="00FC0F99">
            <w:pPr>
              <w:spacing w:line="360" w:lineRule="auto"/>
              <w:ind w:left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359-34 , vrsta poslova: G, N.</w:t>
            </w:r>
          </w:p>
        </w:tc>
      </w:tr>
      <w:tr w:rsidR="00667FF5" w:rsidRPr="00C0242D" w14:paraId="622A88F1" w14:textId="77777777" w:rsidTr="00FC0F99">
        <w:trPr>
          <w:trHeight w:val="689"/>
        </w:trPr>
        <w:tc>
          <w:tcPr>
            <w:tcW w:w="8411" w:type="dxa"/>
          </w:tcPr>
          <w:p w14:paraId="2AF51A84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Uređenje ceste građevinskog područja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Kovri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                                                40.000,00 kn</w:t>
            </w:r>
          </w:p>
          <w:p w14:paraId="1807112C" w14:textId="77777777" w:rsidR="00667FF5" w:rsidRPr="00667FF5" w:rsidRDefault="00667FF5" w:rsidP="00FC0F99">
            <w:pPr>
              <w:spacing w:line="360" w:lineRule="auto"/>
              <w:ind w:left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359-33 , vrsta poslova: G, N</w:t>
            </w:r>
          </w:p>
        </w:tc>
      </w:tr>
      <w:tr w:rsidR="00667FF5" w:rsidRPr="00C0242D" w14:paraId="2511143F" w14:textId="77777777" w:rsidTr="00FC0F99">
        <w:trPr>
          <w:trHeight w:val="689"/>
        </w:trPr>
        <w:tc>
          <w:tcPr>
            <w:tcW w:w="8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7C17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ind w:left="500"/>
              <w:rPr>
                <w:sz w:val="22"/>
                <w:szCs w:val="22"/>
                <w:lang w:val="hr-HR"/>
              </w:rPr>
            </w:pPr>
            <w:proofErr w:type="spellStart"/>
            <w:r w:rsidRPr="00667FF5">
              <w:rPr>
                <w:sz w:val="22"/>
                <w:szCs w:val="22"/>
                <w:lang w:val="hr-HR"/>
              </w:rPr>
              <w:t>Izgrad.kom.infras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. do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građev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>. područja posebne namjene                        1.000.000,00 kn</w:t>
            </w:r>
          </w:p>
          <w:p w14:paraId="36A93F78" w14:textId="77777777" w:rsidR="00667FF5" w:rsidRPr="00667FF5" w:rsidRDefault="00667FF5" w:rsidP="00FC0F99">
            <w:pPr>
              <w:tabs>
                <w:tab w:val="num" w:pos="390"/>
              </w:tabs>
              <w:spacing w:line="360" w:lineRule="auto"/>
              <w:ind w:left="390" w:hanging="390"/>
              <w:rPr>
                <w:sz w:val="22"/>
                <w:szCs w:val="22"/>
                <w:lang w:val="hr-HR"/>
              </w:rPr>
            </w:pPr>
          </w:p>
          <w:p w14:paraId="15F4B284" w14:textId="77777777" w:rsidR="00667FF5" w:rsidRPr="00667FF5" w:rsidRDefault="00667FF5" w:rsidP="00667FF5">
            <w:pPr>
              <w:numPr>
                <w:ilvl w:val="0"/>
                <w:numId w:val="24"/>
              </w:numPr>
              <w:spacing w:line="360" w:lineRule="auto"/>
              <w:ind w:left="86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TP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Marcari</w:t>
            </w:r>
            <w:proofErr w:type="spellEnd"/>
          </w:p>
          <w:p w14:paraId="67713636" w14:textId="77777777" w:rsidR="00667FF5" w:rsidRPr="00667FF5" w:rsidRDefault="00667FF5" w:rsidP="00667FF5">
            <w:pPr>
              <w:numPr>
                <w:ilvl w:val="0"/>
                <w:numId w:val="24"/>
              </w:numPr>
              <w:spacing w:line="360" w:lineRule="auto"/>
              <w:ind w:left="860" w:right="-254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TP Gromače</w:t>
            </w:r>
          </w:p>
          <w:p w14:paraId="7D39A1A9" w14:textId="77777777" w:rsidR="00667FF5" w:rsidRPr="00667FF5" w:rsidRDefault="00667FF5" w:rsidP="00667FF5">
            <w:pPr>
              <w:numPr>
                <w:ilvl w:val="0"/>
                <w:numId w:val="24"/>
              </w:numPr>
              <w:spacing w:line="360" w:lineRule="auto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TP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Ronki</w:t>
            </w:r>
            <w:proofErr w:type="spellEnd"/>
          </w:p>
          <w:p w14:paraId="26FBCDC0" w14:textId="77777777" w:rsidR="00667FF5" w:rsidRPr="00667FF5" w:rsidRDefault="00667FF5" w:rsidP="00FC0F99">
            <w:pPr>
              <w:tabs>
                <w:tab w:val="num" w:pos="390"/>
              </w:tabs>
              <w:spacing w:line="360" w:lineRule="auto"/>
              <w:ind w:left="390" w:hanging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359-24 , vrsta poslova: G, N.</w:t>
            </w:r>
          </w:p>
        </w:tc>
      </w:tr>
      <w:tr w:rsidR="00667FF5" w:rsidRPr="00C0242D" w14:paraId="4A1D5793" w14:textId="77777777" w:rsidTr="00FC0F99">
        <w:trPr>
          <w:trHeight w:val="689"/>
        </w:trPr>
        <w:tc>
          <w:tcPr>
            <w:tcW w:w="8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7208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ind w:left="50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Izgradnja nogostupa na djelu prometnice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Žc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50040 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Fiorini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– 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Karigador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   500.000,00 kn</w:t>
            </w:r>
          </w:p>
          <w:p w14:paraId="5F1D58C6" w14:textId="77777777" w:rsidR="00667FF5" w:rsidRPr="00667FF5" w:rsidRDefault="00667FF5" w:rsidP="00FC0F99">
            <w:pPr>
              <w:tabs>
                <w:tab w:val="num" w:pos="390"/>
              </w:tabs>
              <w:spacing w:line="360" w:lineRule="auto"/>
              <w:ind w:left="390" w:hanging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U dužini od 350 m</w:t>
            </w:r>
          </w:p>
          <w:p w14:paraId="03E382CB" w14:textId="77777777" w:rsidR="00667FF5" w:rsidRPr="00667FF5" w:rsidRDefault="00667FF5" w:rsidP="00FC0F99">
            <w:pPr>
              <w:tabs>
                <w:tab w:val="num" w:pos="390"/>
              </w:tabs>
              <w:spacing w:line="360" w:lineRule="auto"/>
              <w:ind w:left="390" w:hanging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:359-28 , vrsta poslova: G.</w:t>
            </w:r>
          </w:p>
        </w:tc>
      </w:tr>
      <w:tr w:rsidR="00667FF5" w:rsidRPr="00C0242D" w14:paraId="74038B69" w14:textId="77777777" w:rsidTr="00FC0F99">
        <w:trPr>
          <w:trHeight w:val="689"/>
        </w:trPr>
        <w:tc>
          <w:tcPr>
            <w:tcW w:w="8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7439" w14:textId="77777777" w:rsidR="00667FF5" w:rsidRPr="00667FF5" w:rsidRDefault="00667FF5" w:rsidP="00FC0F99">
            <w:pPr>
              <w:numPr>
                <w:ilvl w:val="0"/>
                <w:numId w:val="17"/>
              </w:numPr>
              <w:spacing w:line="360" w:lineRule="auto"/>
              <w:ind w:left="50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Uređenje ulice Aleksandra Rukavine do spoja Ul. Marconi                        165.000,00 kn</w:t>
            </w:r>
          </w:p>
          <w:p w14:paraId="66389608" w14:textId="77777777" w:rsidR="00667FF5" w:rsidRPr="00667FF5" w:rsidRDefault="00667FF5" w:rsidP="00FC0F99">
            <w:pPr>
              <w:tabs>
                <w:tab w:val="num" w:pos="390"/>
              </w:tabs>
              <w:spacing w:line="360" w:lineRule="auto"/>
              <w:ind w:left="390" w:hanging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Uređenje ulice u naselju dužine 70m sa pratećom infrastrukturom</w:t>
            </w:r>
          </w:p>
          <w:p w14:paraId="23E09D41" w14:textId="77777777" w:rsidR="00667FF5" w:rsidRPr="00667FF5" w:rsidRDefault="00667FF5" w:rsidP="00FC0F99">
            <w:pPr>
              <w:tabs>
                <w:tab w:val="num" w:pos="390"/>
              </w:tabs>
              <w:spacing w:line="360" w:lineRule="auto"/>
              <w:ind w:left="390" w:hanging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Uređenje djela Glavne ulice površine cca 400m2 , </w:t>
            </w:r>
          </w:p>
          <w:p w14:paraId="7AFD931D" w14:textId="77777777" w:rsidR="00667FF5" w:rsidRPr="00667FF5" w:rsidRDefault="00667FF5" w:rsidP="00FC0F99">
            <w:pPr>
              <w:tabs>
                <w:tab w:val="num" w:pos="390"/>
              </w:tabs>
              <w:spacing w:line="360" w:lineRule="auto"/>
              <w:ind w:left="390" w:hanging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Uređenje djela Mlinske ulice površine cca 400m2</w:t>
            </w:r>
          </w:p>
          <w:p w14:paraId="6D01AAD4" w14:textId="77777777" w:rsidR="00667FF5" w:rsidRPr="00667FF5" w:rsidRDefault="00667FF5" w:rsidP="00FC0F99">
            <w:pPr>
              <w:tabs>
                <w:tab w:val="num" w:pos="390"/>
              </w:tabs>
              <w:spacing w:line="360" w:lineRule="auto"/>
              <w:ind w:left="390" w:hanging="39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359-25 , vrsta poslova: G, N.</w:t>
            </w:r>
          </w:p>
        </w:tc>
      </w:tr>
    </w:tbl>
    <w:p w14:paraId="470839D9" w14:textId="77777777" w:rsidR="00667FF5" w:rsidRPr="00667FF5" w:rsidRDefault="00667FF5" w:rsidP="00667FF5">
      <w:pPr>
        <w:pStyle w:val="Heading4"/>
        <w:spacing w:line="360" w:lineRule="auto"/>
        <w:ind w:left="3600" w:firstLine="720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PLANIRANI RASHODI:   5.825.984,00 kn                                                                        </w:t>
      </w:r>
    </w:p>
    <w:p w14:paraId="21A019AB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</w:p>
    <w:p w14:paraId="160574D0" w14:textId="77777777" w:rsidR="00667FF5" w:rsidRPr="00667FF5" w:rsidRDefault="00667FF5" w:rsidP="00667FF5">
      <w:pPr>
        <w:spacing w:line="360" w:lineRule="auto"/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Članak 2.</w:t>
      </w:r>
    </w:p>
    <w:p w14:paraId="6A5F122C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  <w:r w:rsidRPr="00667FF5">
        <w:rPr>
          <w:bCs/>
          <w:sz w:val="22"/>
          <w:szCs w:val="22"/>
          <w:lang w:val="hr-HR"/>
        </w:rPr>
        <w:t>U Programu gradnje objekata i uređaja komunalne infrastrukture na području Općine Brtonigla-</w:t>
      </w:r>
      <w:proofErr w:type="spellStart"/>
      <w:r w:rsidRPr="00667FF5">
        <w:rPr>
          <w:bCs/>
          <w:sz w:val="22"/>
          <w:szCs w:val="22"/>
          <w:lang w:val="hr-HR"/>
        </w:rPr>
        <w:t>Verteneglio</w:t>
      </w:r>
      <w:proofErr w:type="spellEnd"/>
      <w:r w:rsidRPr="00667FF5">
        <w:rPr>
          <w:bCs/>
          <w:sz w:val="22"/>
          <w:szCs w:val="22"/>
          <w:lang w:val="hr-HR"/>
        </w:rPr>
        <w:t xml:space="preserve"> u 2020. godini (Službene novine Općine Brtonigla-</w:t>
      </w:r>
      <w:proofErr w:type="spellStart"/>
      <w:r w:rsidRPr="00667FF5">
        <w:rPr>
          <w:bCs/>
          <w:sz w:val="22"/>
          <w:szCs w:val="22"/>
          <w:lang w:val="hr-HR"/>
        </w:rPr>
        <w:t>Verteneglio</w:t>
      </w:r>
      <w:proofErr w:type="spellEnd"/>
      <w:r w:rsidRPr="00667FF5">
        <w:rPr>
          <w:bCs/>
          <w:sz w:val="22"/>
          <w:szCs w:val="22"/>
          <w:lang w:val="hr-HR"/>
        </w:rPr>
        <w:t xml:space="preserve"> br. 19/19)  mijenja se, točka I/II stavak 4. , te sada glasi:</w:t>
      </w:r>
      <w:r w:rsidRPr="00667FF5">
        <w:rPr>
          <w:b/>
          <w:sz w:val="22"/>
          <w:szCs w:val="22"/>
          <w:lang w:val="hr-HR"/>
        </w:rPr>
        <w:t xml:space="preserve"> </w:t>
      </w:r>
    </w:p>
    <w:p w14:paraId="5C490E2E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</w:p>
    <w:p w14:paraId="79B1DFA3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I/II   JAVNE PROMETNE POVRŠINE NA KOJIMA NIJE DOPUŠTEN PROMET MOTORNIH VOZILA:</w:t>
      </w:r>
    </w:p>
    <w:p w14:paraId="37DD63C1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ab/>
        <w:t xml:space="preserve">    </w:t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</w:p>
    <w:tbl>
      <w:tblPr>
        <w:tblW w:w="8373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73"/>
      </w:tblGrid>
      <w:tr w:rsidR="00667FF5" w:rsidRPr="00667FF5" w14:paraId="48B0E734" w14:textId="77777777" w:rsidTr="00FC0F99">
        <w:trPr>
          <w:trHeight w:val="426"/>
        </w:trPr>
        <w:tc>
          <w:tcPr>
            <w:tcW w:w="8373" w:type="dxa"/>
          </w:tcPr>
          <w:p w14:paraId="4348C08D" w14:textId="77777777" w:rsidR="00667FF5" w:rsidRPr="00667FF5" w:rsidRDefault="00667FF5" w:rsidP="00FC0F99">
            <w:pPr>
              <w:numPr>
                <w:ilvl w:val="0"/>
                <w:numId w:val="20"/>
              </w:numPr>
              <w:spacing w:line="360" w:lineRule="auto"/>
              <w:ind w:left="369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Uređenje rotora </w:t>
            </w:r>
            <w:r w:rsidRPr="00667FF5">
              <w:rPr>
                <w:sz w:val="22"/>
                <w:szCs w:val="22"/>
                <w:lang w:val="hr-HR"/>
              </w:rPr>
              <w:tab/>
            </w:r>
            <w:r w:rsidRPr="00667FF5">
              <w:rPr>
                <w:sz w:val="22"/>
                <w:szCs w:val="22"/>
                <w:lang w:val="hr-HR"/>
              </w:rPr>
              <w:tab/>
            </w:r>
            <w:r w:rsidRPr="00667FF5">
              <w:rPr>
                <w:sz w:val="22"/>
                <w:szCs w:val="22"/>
                <w:lang w:val="hr-HR"/>
              </w:rPr>
              <w:tab/>
            </w:r>
            <w:r w:rsidRPr="00667FF5">
              <w:rPr>
                <w:sz w:val="22"/>
                <w:szCs w:val="22"/>
                <w:lang w:val="hr-HR"/>
              </w:rPr>
              <w:tab/>
            </w:r>
            <w:r w:rsidRPr="00667FF5">
              <w:rPr>
                <w:sz w:val="22"/>
                <w:szCs w:val="22"/>
                <w:lang w:val="hr-HR"/>
              </w:rPr>
              <w:tab/>
              <w:t xml:space="preserve">                                 100.000,00 kn</w:t>
            </w:r>
          </w:p>
          <w:p w14:paraId="590FA81B" w14:textId="77777777" w:rsidR="00667FF5" w:rsidRPr="00667FF5" w:rsidRDefault="00667FF5" w:rsidP="00FC0F99">
            <w:pPr>
              <w:spacing w:line="360" w:lineRule="auto"/>
              <w:ind w:left="369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lastRenderedPageBreak/>
              <w:t xml:space="preserve">Pozicija :360-5 , vrsta poslova: O </w:t>
            </w:r>
          </w:p>
        </w:tc>
      </w:tr>
      <w:tr w:rsidR="00667FF5" w:rsidRPr="00667FF5" w14:paraId="077A9E68" w14:textId="77777777" w:rsidTr="00FC0F99">
        <w:trPr>
          <w:trHeight w:val="313"/>
        </w:trPr>
        <w:tc>
          <w:tcPr>
            <w:tcW w:w="8373" w:type="dxa"/>
          </w:tcPr>
          <w:p w14:paraId="45A29619" w14:textId="77777777" w:rsidR="00667FF5" w:rsidRPr="00667FF5" w:rsidRDefault="00667FF5" w:rsidP="00FC0F99">
            <w:pPr>
              <w:numPr>
                <w:ilvl w:val="0"/>
                <w:numId w:val="20"/>
              </w:numPr>
              <w:spacing w:line="360" w:lineRule="auto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lastRenderedPageBreak/>
              <w:t>Uređenje trga Sv. Zenona u naselja Brtonigla                                               50.000,00 kn</w:t>
            </w:r>
          </w:p>
          <w:p w14:paraId="09651F9E" w14:textId="77777777" w:rsidR="00667FF5" w:rsidRPr="00667FF5" w:rsidRDefault="00667FF5" w:rsidP="00FC0F99">
            <w:pPr>
              <w:spacing w:line="360" w:lineRule="auto"/>
              <w:ind w:left="36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360-7 , vrsta poslova: G</w:t>
            </w:r>
          </w:p>
        </w:tc>
      </w:tr>
      <w:tr w:rsidR="00667FF5" w:rsidRPr="00C0242D" w14:paraId="6C76902C" w14:textId="77777777" w:rsidTr="00FC0F99">
        <w:trPr>
          <w:trHeight w:val="313"/>
        </w:trPr>
        <w:tc>
          <w:tcPr>
            <w:tcW w:w="8373" w:type="dxa"/>
          </w:tcPr>
          <w:p w14:paraId="061BC37E" w14:textId="77777777" w:rsidR="00667FF5" w:rsidRPr="00667FF5" w:rsidRDefault="00667FF5" w:rsidP="00FC0F99">
            <w:pPr>
              <w:numPr>
                <w:ilvl w:val="0"/>
                <w:numId w:val="20"/>
              </w:numPr>
              <w:spacing w:line="360" w:lineRule="auto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Sanacija ogradnog potpornog zida sa obnovom žičane ograde na igralištu N.K Brtonigla –</w:t>
            </w:r>
            <w:proofErr w:type="spellStart"/>
            <w:r w:rsidRPr="00667FF5">
              <w:rPr>
                <w:sz w:val="22"/>
                <w:szCs w:val="22"/>
                <w:lang w:val="hr-HR"/>
              </w:rPr>
              <w:t>Nova.Vas</w:t>
            </w:r>
            <w:proofErr w:type="spellEnd"/>
            <w:r w:rsidRPr="00667FF5">
              <w:rPr>
                <w:sz w:val="22"/>
                <w:szCs w:val="22"/>
                <w:lang w:val="hr-HR"/>
              </w:rPr>
              <w:t xml:space="preserve">                                                                                                   300.000,00 kn</w:t>
            </w:r>
          </w:p>
          <w:p w14:paraId="722765BA" w14:textId="77777777" w:rsidR="00667FF5" w:rsidRPr="00667FF5" w:rsidRDefault="00667FF5" w:rsidP="00FC0F99">
            <w:pPr>
              <w:spacing w:line="360" w:lineRule="auto"/>
              <w:ind w:left="36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360-8, vrsta poslova: N,G.</w:t>
            </w:r>
          </w:p>
        </w:tc>
      </w:tr>
      <w:tr w:rsidR="00667FF5" w:rsidRPr="00C0242D" w14:paraId="04B1879C" w14:textId="77777777" w:rsidTr="00FC0F99">
        <w:trPr>
          <w:trHeight w:val="313"/>
        </w:trPr>
        <w:tc>
          <w:tcPr>
            <w:tcW w:w="8373" w:type="dxa"/>
          </w:tcPr>
          <w:p w14:paraId="1B85CEB7" w14:textId="77777777" w:rsidR="00667FF5" w:rsidRPr="00667FF5" w:rsidRDefault="00667FF5" w:rsidP="00FC0F99">
            <w:pPr>
              <w:numPr>
                <w:ilvl w:val="0"/>
                <w:numId w:val="20"/>
              </w:numPr>
              <w:spacing w:line="360" w:lineRule="auto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Izgradnja malonogometnog dječjeg igrališta u sportskoj zoni Brtonigla     500.000,00 kn</w:t>
            </w:r>
          </w:p>
          <w:p w14:paraId="7757F727" w14:textId="77777777" w:rsidR="00667FF5" w:rsidRPr="00667FF5" w:rsidRDefault="00667FF5" w:rsidP="00FC0F99">
            <w:pPr>
              <w:spacing w:line="360" w:lineRule="auto"/>
              <w:ind w:left="36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473 , vrsta poslova: G, N.</w:t>
            </w:r>
          </w:p>
        </w:tc>
      </w:tr>
      <w:tr w:rsidR="00667FF5" w:rsidRPr="00667FF5" w14:paraId="6AD3F866" w14:textId="77777777" w:rsidTr="00FC0F99">
        <w:trPr>
          <w:trHeight w:val="313"/>
        </w:trPr>
        <w:tc>
          <w:tcPr>
            <w:tcW w:w="8373" w:type="dxa"/>
          </w:tcPr>
          <w:p w14:paraId="29AC29A4" w14:textId="77777777" w:rsidR="00667FF5" w:rsidRPr="00667FF5" w:rsidRDefault="00667FF5" w:rsidP="00FC0F99">
            <w:pPr>
              <w:numPr>
                <w:ilvl w:val="0"/>
                <w:numId w:val="20"/>
              </w:numPr>
              <w:spacing w:line="360" w:lineRule="auto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Opločenje, sanacija platoa ispred galerije „Aleksandra Rukavina“               30.000,00 kn</w:t>
            </w:r>
          </w:p>
          <w:p w14:paraId="4CC6345F" w14:textId="77777777" w:rsidR="00667FF5" w:rsidRPr="00667FF5" w:rsidRDefault="00667FF5" w:rsidP="00FC0F99">
            <w:pPr>
              <w:spacing w:line="360" w:lineRule="auto"/>
              <w:ind w:left="360"/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Pozicija : 360-9 , vrsta poslova: G.</w:t>
            </w:r>
          </w:p>
        </w:tc>
      </w:tr>
    </w:tbl>
    <w:p w14:paraId="0E17CE62" w14:textId="77777777" w:rsidR="00667FF5" w:rsidRPr="00667FF5" w:rsidRDefault="00667FF5" w:rsidP="00667FF5">
      <w:pPr>
        <w:pStyle w:val="Heading4"/>
        <w:rPr>
          <w:sz w:val="22"/>
          <w:szCs w:val="22"/>
        </w:rPr>
      </w:pPr>
      <w:r w:rsidRPr="00667FF5">
        <w:rPr>
          <w:sz w:val="22"/>
          <w:szCs w:val="22"/>
        </w:rPr>
        <w:t xml:space="preserve">                                                                          PLANIRANI RASHODI:         980.000,00 </w:t>
      </w:r>
      <w:proofErr w:type="spellStart"/>
      <w:r w:rsidRPr="00667FF5">
        <w:rPr>
          <w:sz w:val="22"/>
          <w:szCs w:val="22"/>
        </w:rPr>
        <w:t>kn</w:t>
      </w:r>
      <w:proofErr w:type="spellEnd"/>
    </w:p>
    <w:p w14:paraId="42554A16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</w:p>
    <w:p w14:paraId="183E06C3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</w:p>
    <w:p w14:paraId="1E961705" w14:textId="77777777" w:rsidR="00667FF5" w:rsidRPr="00667FF5" w:rsidRDefault="00667FF5" w:rsidP="00667FF5">
      <w:pPr>
        <w:pStyle w:val="Heading4"/>
        <w:jc w:val="center"/>
        <w:rPr>
          <w:sz w:val="22"/>
          <w:szCs w:val="22"/>
        </w:rPr>
      </w:pPr>
      <w:proofErr w:type="spellStart"/>
      <w:r w:rsidRPr="00667FF5">
        <w:rPr>
          <w:sz w:val="22"/>
          <w:szCs w:val="22"/>
        </w:rPr>
        <w:t>Članak</w:t>
      </w:r>
      <w:proofErr w:type="spellEnd"/>
      <w:r w:rsidRPr="00667FF5">
        <w:rPr>
          <w:sz w:val="22"/>
          <w:szCs w:val="22"/>
        </w:rPr>
        <w:t xml:space="preserve"> 3.</w:t>
      </w:r>
    </w:p>
    <w:p w14:paraId="7EFDECC9" w14:textId="77777777" w:rsidR="00667FF5" w:rsidRPr="00667FF5" w:rsidRDefault="00667FF5" w:rsidP="00667FF5">
      <w:pPr>
        <w:pStyle w:val="Heading4"/>
        <w:rPr>
          <w:b w:val="0"/>
          <w:bCs w:val="0"/>
          <w:sz w:val="22"/>
          <w:szCs w:val="22"/>
        </w:rPr>
      </w:pPr>
      <w:r w:rsidRPr="00667FF5">
        <w:rPr>
          <w:b w:val="0"/>
          <w:sz w:val="22"/>
          <w:szCs w:val="22"/>
        </w:rPr>
        <w:t>U</w:t>
      </w:r>
      <w:r w:rsidRPr="00667FF5">
        <w:rPr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Program</w:t>
      </w:r>
      <w:r w:rsidRPr="00667FF5">
        <w:rPr>
          <w:b w:val="0"/>
          <w:sz w:val="22"/>
          <w:szCs w:val="22"/>
        </w:rPr>
        <w:t>u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gradnje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objekata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i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uređaja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komunalne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infrastrukture</w:t>
      </w:r>
      <w:proofErr w:type="spellEnd"/>
      <w:r w:rsidRPr="00667FF5">
        <w:rPr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na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području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Općine</w:t>
      </w:r>
      <w:proofErr w:type="spellEnd"/>
      <w:r w:rsidRPr="00667FF5">
        <w:rPr>
          <w:b w:val="0"/>
          <w:bCs w:val="0"/>
          <w:sz w:val="22"/>
          <w:szCs w:val="22"/>
        </w:rPr>
        <w:t xml:space="preserve"> Brtonigla-</w:t>
      </w:r>
      <w:proofErr w:type="spellStart"/>
      <w:r w:rsidRPr="00667FF5">
        <w:rPr>
          <w:b w:val="0"/>
          <w:bCs w:val="0"/>
          <w:sz w:val="22"/>
          <w:szCs w:val="22"/>
        </w:rPr>
        <w:t>Verteneglio</w:t>
      </w:r>
      <w:proofErr w:type="spellEnd"/>
      <w:r w:rsidRPr="00667FF5">
        <w:rPr>
          <w:b w:val="0"/>
          <w:bCs w:val="0"/>
          <w:sz w:val="22"/>
          <w:szCs w:val="22"/>
        </w:rPr>
        <w:t xml:space="preserve"> u 2020. </w:t>
      </w:r>
      <w:proofErr w:type="spellStart"/>
      <w:r w:rsidRPr="00667FF5">
        <w:rPr>
          <w:b w:val="0"/>
          <w:bCs w:val="0"/>
          <w:sz w:val="22"/>
          <w:szCs w:val="22"/>
        </w:rPr>
        <w:t>godini</w:t>
      </w:r>
      <w:proofErr w:type="spellEnd"/>
      <w:r w:rsidRPr="00667FF5">
        <w:rPr>
          <w:b w:val="0"/>
          <w:bCs w:val="0"/>
          <w:sz w:val="22"/>
          <w:szCs w:val="22"/>
        </w:rPr>
        <w:t xml:space="preserve"> (</w:t>
      </w:r>
      <w:proofErr w:type="spellStart"/>
      <w:r w:rsidRPr="00667FF5">
        <w:rPr>
          <w:b w:val="0"/>
          <w:bCs w:val="0"/>
          <w:sz w:val="22"/>
          <w:szCs w:val="22"/>
        </w:rPr>
        <w:t>Službene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novine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Općine</w:t>
      </w:r>
      <w:proofErr w:type="spellEnd"/>
      <w:r w:rsidRPr="00667FF5">
        <w:rPr>
          <w:b w:val="0"/>
          <w:bCs w:val="0"/>
          <w:sz w:val="22"/>
          <w:szCs w:val="22"/>
        </w:rPr>
        <w:t xml:space="preserve"> Brtonigla-</w:t>
      </w:r>
      <w:proofErr w:type="spellStart"/>
      <w:r w:rsidRPr="00667FF5">
        <w:rPr>
          <w:b w:val="0"/>
          <w:bCs w:val="0"/>
          <w:sz w:val="22"/>
          <w:szCs w:val="22"/>
        </w:rPr>
        <w:t>Verteneglio</w:t>
      </w:r>
      <w:proofErr w:type="spellEnd"/>
      <w:r w:rsidRPr="00667FF5">
        <w:rPr>
          <w:b w:val="0"/>
          <w:bCs w:val="0"/>
          <w:sz w:val="22"/>
          <w:szCs w:val="22"/>
        </w:rPr>
        <w:t xml:space="preserve"> br. 19/19</w:t>
      </w:r>
      <w:proofErr w:type="gramStart"/>
      <w:r w:rsidRPr="00667FF5">
        <w:rPr>
          <w:b w:val="0"/>
          <w:bCs w:val="0"/>
          <w:sz w:val="22"/>
          <w:szCs w:val="22"/>
        </w:rPr>
        <w:t xml:space="preserve">),  </w:t>
      </w:r>
      <w:proofErr w:type="spellStart"/>
      <w:r w:rsidRPr="00667FF5">
        <w:rPr>
          <w:b w:val="0"/>
          <w:bCs w:val="0"/>
          <w:sz w:val="22"/>
          <w:szCs w:val="22"/>
        </w:rPr>
        <w:t>mijenjaju</w:t>
      </w:r>
      <w:proofErr w:type="spellEnd"/>
      <w:proofErr w:type="gramEnd"/>
      <w:r w:rsidRPr="00667FF5">
        <w:rPr>
          <w:b w:val="0"/>
          <w:bCs w:val="0"/>
          <w:sz w:val="22"/>
          <w:szCs w:val="22"/>
        </w:rPr>
        <w:t xml:space="preserve"> se </w:t>
      </w:r>
      <w:proofErr w:type="spellStart"/>
      <w:r w:rsidRPr="00667FF5">
        <w:rPr>
          <w:b w:val="0"/>
          <w:bCs w:val="0"/>
          <w:sz w:val="22"/>
          <w:szCs w:val="22"/>
        </w:rPr>
        <w:t>Sveukupni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planirani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rashodi</w:t>
      </w:r>
      <w:proofErr w:type="spellEnd"/>
      <w:r w:rsidRPr="00667FF5">
        <w:rPr>
          <w:b w:val="0"/>
          <w:bCs w:val="0"/>
          <w:sz w:val="22"/>
          <w:szCs w:val="22"/>
        </w:rPr>
        <w:t xml:space="preserve">, </w:t>
      </w:r>
      <w:proofErr w:type="spellStart"/>
      <w:r w:rsidRPr="00667FF5">
        <w:rPr>
          <w:b w:val="0"/>
          <w:bCs w:val="0"/>
          <w:sz w:val="22"/>
          <w:szCs w:val="22"/>
        </w:rPr>
        <w:t>te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oni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sada</w:t>
      </w:r>
      <w:proofErr w:type="spellEnd"/>
      <w:r w:rsidRPr="00667FF5">
        <w:rPr>
          <w:b w:val="0"/>
          <w:bCs w:val="0"/>
          <w:sz w:val="22"/>
          <w:szCs w:val="22"/>
        </w:rPr>
        <w:t xml:space="preserve"> </w:t>
      </w:r>
      <w:proofErr w:type="spellStart"/>
      <w:r w:rsidRPr="00667FF5">
        <w:rPr>
          <w:b w:val="0"/>
          <w:bCs w:val="0"/>
          <w:sz w:val="22"/>
          <w:szCs w:val="22"/>
        </w:rPr>
        <w:t>glase</w:t>
      </w:r>
      <w:proofErr w:type="spellEnd"/>
      <w:r w:rsidRPr="00667FF5">
        <w:rPr>
          <w:b w:val="0"/>
          <w:bCs w:val="0"/>
          <w:sz w:val="22"/>
          <w:szCs w:val="22"/>
        </w:rPr>
        <w:t>:</w:t>
      </w:r>
    </w:p>
    <w:p w14:paraId="6E71D048" w14:textId="77777777" w:rsidR="00667FF5" w:rsidRPr="00667FF5" w:rsidRDefault="00667FF5" w:rsidP="00667FF5">
      <w:pPr>
        <w:pStyle w:val="Heading4"/>
        <w:rPr>
          <w:sz w:val="22"/>
          <w:szCs w:val="22"/>
        </w:rPr>
      </w:pPr>
    </w:p>
    <w:p w14:paraId="1F503E56" w14:textId="77777777" w:rsidR="00667FF5" w:rsidRPr="00667FF5" w:rsidRDefault="00667FF5" w:rsidP="00667FF5">
      <w:pPr>
        <w:pStyle w:val="Heading4"/>
        <w:rPr>
          <w:sz w:val="22"/>
          <w:szCs w:val="22"/>
          <w:lang w:val="it-IT"/>
        </w:rPr>
      </w:pPr>
      <w:proofErr w:type="gramStart"/>
      <w:r w:rsidRPr="00667FF5">
        <w:rPr>
          <w:sz w:val="22"/>
          <w:szCs w:val="22"/>
          <w:lang w:val="it-IT"/>
        </w:rPr>
        <w:t>SVEUKUPNI  PLANIRANI</w:t>
      </w:r>
      <w:proofErr w:type="gramEnd"/>
      <w:r w:rsidRPr="00667FF5">
        <w:rPr>
          <w:sz w:val="22"/>
          <w:szCs w:val="22"/>
          <w:lang w:val="it-IT"/>
        </w:rPr>
        <w:t xml:space="preserve">  RASHODI:                                                     8.820.984,00  </w:t>
      </w:r>
      <w:proofErr w:type="spellStart"/>
      <w:r w:rsidRPr="00667FF5">
        <w:rPr>
          <w:sz w:val="22"/>
          <w:szCs w:val="22"/>
          <w:lang w:val="it-IT"/>
        </w:rPr>
        <w:t>kn</w:t>
      </w:r>
      <w:proofErr w:type="spellEnd"/>
      <w:r w:rsidRPr="00667FF5">
        <w:rPr>
          <w:sz w:val="22"/>
          <w:szCs w:val="22"/>
          <w:lang w:val="it-IT"/>
        </w:rPr>
        <w:t xml:space="preserve">                                                                                                      </w:t>
      </w:r>
    </w:p>
    <w:p w14:paraId="64743D89" w14:textId="77777777" w:rsidR="00667FF5" w:rsidRPr="00667FF5" w:rsidRDefault="00667FF5" w:rsidP="00667FF5">
      <w:pPr>
        <w:pStyle w:val="Heading4"/>
        <w:rPr>
          <w:sz w:val="22"/>
          <w:szCs w:val="22"/>
          <w:lang w:val="it-IT"/>
        </w:rPr>
      </w:pPr>
    </w:p>
    <w:p w14:paraId="5A6997DF" w14:textId="77777777" w:rsidR="00667FF5" w:rsidRPr="00667FF5" w:rsidRDefault="00667FF5" w:rsidP="00667FF5">
      <w:pPr>
        <w:spacing w:line="360" w:lineRule="auto"/>
        <w:rPr>
          <w:b/>
          <w:sz w:val="22"/>
          <w:szCs w:val="22"/>
          <w:u w:val="single"/>
          <w:lang w:val="hr-HR"/>
        </w:rPr>
      </w:pPr>
    </w:p>
    <w:p w14:paraId="1FF41D75" w14:textId="77777777" w:rsidR="00667FF5" w:rsidRPr="00667FF5" w:rsidRDefault="00667FF5" w:rsidP="00667FF5">
      <w:pPr>
        <w:spacing w:line="360" w:lineRule="auto"/>
        <w:jc w:val="center"/>
        <w:rPr>
          <w:b/>
          <w:sz w:val="22"/>
          <w:szCs w:val="22"/>
          <w:u w:val="single"/>
          <w:lang w:val="hr-HR"/>
        </w:rPr>
      </w:pPr>
      <w:r w:rsidRPr="00667FF5">
        <w:rPr>
          <w:b/>
          <w:sz w:val="22"/>
          <w:szCs w:val="22"/>
          <w:u w:val="single"/>
          <w:lang w:val="hr-HR"/>
        </w:rPr>
        <w:t>Rekapitulacija</w:t>
      </w:r>
    </w:p>
    <w:p w14:paraId="731AC401" w14:textId="77777777" w:rsidR="00667FF5" w:rsidRPr="00667FF5" w:rsidRDefault="00667FF5" w:rsidP="00667FF5">
      <w:pPr>
        <w:spacing w:line="360" w:lineRule="auto"/>
        <w:jc w:val="center"/>
        <w:rPr>
          <w:b/>
          <w:sz w:val="22"/>
          <w:szCs w:val="22"/>
          <w:u w:val="single"/>
          <w:lang w:val="hr-HR"/>
        </w:rPr>
      </w:pPr>
    </w:p>
    <w:p w14:paraId="64DE4489" w14:textId="77777777" w:rsidR="00667FF5" w:rsidRPr="00667FF5" w:rsidRDefault="00667FF5" w:rsidP="00667FF5">
      <w:pPr>
        <w:pStyle w:val="Heading4"/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I/</w:t>
      </w:r>
      <w:proofErr w:type="gramStart"/>
      <w:r w:rsidRPr="00667FF5">
        <w:rPr>
          <w:sz w:val="22"/>
          <w:szCs w:val="22"/>
          <w:lang w:val="it-IT"/>
        </w:rPr>
        <w:t>I  NERAZVRSTANE</w:t>
      </w:r>
      <w:proofErr w:type="gramEnd"/>
      <w:r w:rsidRPr="00667FF5">
        <w:rPr>
          <w:sz w:val="22"/>
          <w:szCs w:val="22"/>
          <w:lang w:val="it-IT"/>
        </w:rPr>
        <w:t xml:space="preserve"> CESTE</w:t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  <w:t xml:space="preserve">          5.825.984,00 KN</w:t>
      </w:r>
    </w:p>
    <w:p w14:paraId="3DF82472" w14:textId="77777777" w:rsidR="00667FF5" w:rsidRPr="00667FF5" w:rsidRDefault="00667FF5" w:rsidP="00667FF5">
      <w:pPr>
        <w:pStyle w:val="Heading4"/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I/</w:t>
      </w:r>
      <w:proofErr w:type="gramStart"/>
      <w:r w:rsidRPr="00667FF5">
        <w:rPr>
          <w:sz w:val="22"/>
          <w:szCs w:val="22"/>
          <w:lang w:val="it-IT"/>
        </w:rPr>
        <w:t>II  JAVNE</w:t>
      </w:r>
      <w:proofErr w:type="gramEnd"/>
      <w:r w:rsidRPr="00667FF5">
        <w:rPr>
          <w:sz w:val="22"/>
          <w:szCs w:val="22"/>
          <w:lang w:val="it-IT"/>
        </w:rPr>
        <w:t xml:space="preserve"> PROMETNE POVRŠINE NA KOJIMA </w:t>
      </w:r>
    </w:p>
    <w:p w14:paraId="739AF9BC" w14:textId="77777777" w:rsidR="00667FF5" w:rsidRPr="00667FF5" w:rsidRDefault="00667FF5" w:rsidP="00667FF5">
      <w:pPr>
        <w:pStyle w:val="Heading4"/>
        <w:rPr>
          <w:sz w:val="22"/>
          <w:szCs w:val="22"/>
        </w:rPr>
      </w:pPr>
      <w:r w:rsidRPr="00667FF5">
        <w:rPr>
          <w:sz w:val="22"/>
          <w:szCs w:val="22"/>
          <w:lang w:val="it-IT"/>
        </w:rPr>
        <w:t xml:space="preserve">        </w:t>
      </w:r>
      <w:r w:rsidRPr="00667FF5">
        <w:rPr>
          <w:sz w:val="22"/>
          <w:szCs w:val="22"/>
        </w:rPr>
        <w:t>NIJE DOPUŠTEN PROMET MOTORNIH VOZILA      980.000,00 KN</w:t>
      </w:r>
      <w:r w:rsidRPr="00667FF5">
        <w:rPr>
          <w:sz w:val="22"/>
          <w:szCs w:val="22"/>
        </w:rPr>
        <w:tab/>
      </w:r>
      <w:r w:rsidRPr="00667FF5">
        <w:rPr>
          <w:sz w:val="22"/>
          <w:szCs w:val="22"/>
        </w:rPr>
        <w:tab/>
      </w:r>
      <w:r w:rsidRPr="00667FF5">
        <w:rPr>
          <w:sz w:val="22"/>
          <w:szCs w:val="22"/>
        </w:rPr>
        <w:tab/>
      </w:r>
    </w:p>
    <w:p w14:paraId="1B6B96B6" w14:textId="77777777" w:rsidR="00667FF5" w:rsidRPr="00667FF5" w:rsidRDefault="00667FF5" w:rsidP="00667FF5">
      <w:pPr>
        <w:pStyle w:val="Heading4"/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I/</w:t>
      </w:r>
      <w:proofErr w:type="gramStart"/>
      <w:r w:rsidRPr="00667FF5">
        <w:rPr>
          <w:sz w:val="22"/>
          <w:szCs w:val="22"/>
          <w:lang w:val="it-IT"/>
        </w:rPr>
        <w:t>III  JAVNA</w:t>
      </w:r>
      <w:proofErr w:type="gramEnd"/>
      <w:r w:rsidRPr="00667FF5">
        <w:rPr>
          <w:sz w:val="22"/>
          <w:szCs w:val="22"/>
          <w:lang w:val="it-IT"/>
        </w:rPr>
        <w:t xml:space="preserve"> PARKIRALIŠTA</w:t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  <w:t xml:space="preserve">   50.000,00 KN</w:t>
      </w:r>
    </w:p>
    <w:p w14:paraId="09818FE0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I/IV   JAVNE ZELENE POVRŠINE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  80.000,00 KN</w:t>
      </w:r>
    </w:p>
    <w:p w14:paraId="4A7929FD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I/V     GRAĐEVINE I UREĐAJI JAVNE NAMJENE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240.000,00 KN</w:t>
      </w:r>
    </w:p>
    <w:p w14:paraId="254CAFCB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I/VI JAVNA RASVJETA   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650.000,00 KN</w:t>
      </w:r>
    </w:p>
    <w:p w14:paraId="0A00D345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I/VII GROBLJA    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  70.000,00 KN</w:t>
      </w:r>
    </w:p>
    <w:p w14:paraId="5CB5AD58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II PROJEKTNA DOKUMENTACIJA                                        925.000,00 KN</w:t>
      </w:r>
    </w:p>
    <w:p w14:paraId="40C7FA69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___________________________________________________________________________</w:t>
      </w:r>
    </w:p>
    <w:p w14:paraId="52DE6822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SVEUKUPNI  PLANIRANI  RASHODI:     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           8.820.984,00 KN</w:t>
      </w:r>
    </w:p>
    <w:p w14:paraId="394DBFF6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</w:p>
    <w:p w14:paraId="76CA1183" w14:textId="77777777" w:rsidR="00667FF5" w:rsidRPr="00667FF5" w:rsidRDefault="00667FF5" w:rsidP="00667FF5">
      <w:pPr>
        <w:pStyle w:val="Paragraf"/>
        <w:spacing w:before="0"/>
        <w:ind w:firstLine="0"/>
        <w:rPr>
          <w:sz w:val="22"/>
          <w:szCs w:val="22"/>
        </w:rPr>
      </w:pPr>
      <w:r w:rsidRPr="00667FF5">
        <w:rPr>
          <w:sz w:val="22"/>
          <w:szCs w:val="22"/>
        </w:rPr>
        <w:t>Troškovi gradnje objekata i uređaja komunalne infrastrukture procijenjeni su temeljem važećih cijena gradnje tih ili sličnih objekata u vrijeme izrade ovog programa, te će se točan opseg i vrijednost radova utvrditi nakon ishođenja izvedbene tehničke dokumentacije i provedenog postupka javne nabave.</w:t>
      </w:r>
    </w:p>
    <w:p w14:paraId="410EC3EE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6E7F4651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23B98EDC" w14:textId="77777777" w:rsidR="00667FF5" w:rsidRPr="00667FF5" w:rsidRDefault="00667FF5" w:rsidP="00667FF5">
      <w:pPr>
        <w:pStyle w:val="Heading4"/>
        <w:jc w:val="center"/>
        <w:rPr>
          <w:bCs w:val="0"/>
          <w:sz w:val="22"/>
          <w:szCs w:val="22"/>
          <w:lang w:val="hr-HR"/>
        </w:rPr>
      </w:pPr>
      <w:r w:rsidRPr="00667FF5">
        <w:rPr>
          <w:bCs w:val="0"/>
          <w:sz w:val="22"/>
          <w:szCs w:val="22"/>
          <w:lang w:val="hr-HR"/>
        </w:rPr>
        <w:lastRenderedPageBreak/>
        <w:t>Članak 4.</w:t>
      </w:r>
    </w:p>
    <w:p w14:paraId="20AA4419" w14:textId="77777777" w:rsidR="00667FF5" w:rsidRPr="00667FF5" w:rsidRDefault="00667FF5" w:rsidP="00667FF5">
      <w:pPr>
        <w:spacing w:line="360" w:lineRule="auto"/>
        <w:ind w:firstLine="720"/>
        <w:rPr>
          <w:sz w:val="22"/>
          <w:szCs w:val="22"/>
          <w:lang w:val="hr-HR"/>
        </w:rPr>
      </w:pPr>
    </w:p>
    <w:p w14:paraId="3F033312" w14:textId="77777777" w:rsidR="00667FF5" w:rsidRPr="00667FF5" w:rsidRDefault="00667FF5" w:rsidP="00667FF5">
      <w:pPr>
        <w:spacing w:line="360" w:lineRule="auto"/>
        <w:ind w:firstLine="720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Iskaz financijska sredstva za građenje komunalne infrastrukture iz prethodnog članka, u ukupnoj visini od  </w:t>
      </w:r>
      <w:r w:rsidRPr="00667FF5">
        <w:rPr>
          <w:b/>
          <w:sz w:val="22"/>
          <w:szCs w:val="22"/>
          <w:lang w:val="hr-HR"/>
        </w:rPr>
        <w:t>8.820.984,00</w:t>
      </w:r>
      <w:r w:rsidRPr="00667FF5">
        <w:rPr>
          <w:sz w:val="22"/>
          <w:szCs w:val="22"/>
          <w:lang w:val="hr-HR"/>
        </w:rPr>
        <w:t xml:space="preserve"> kn osigurati će se iz slijedećih izvora u 2020.:</w:t>
      </w:r>
    </w:p>
    <w:p w14:paraId="78CB1805" w14:textId="77777777" w:rsidR="00667FF5" w:rsidRPr="00667FF5" w:rsidRDefault="00667FF5" w:rsidP="00667FF5">
      <w:pPr>
        <w:spacing w:line="360" w:lineRule="auto"/>
        <w:ind w:firstLine="720"/>
        <w:rPr>
          <w:sz w:val="22"/>
          <w:szCs w:val="22"/>
          <w:lang w:val="hr-HR"/>
        </w:rPr>
      </w:pPr>
    </w:p>
    <w:p w14:paraId="226579E5" w14:textId="77777777" w:rsidR="00667FF5" w:rsidRPr="00667FF5" w:rsidRDefault="00667FF5" w:rsidP="00667FF5">
      <w:pPr>
        <w:numPr>
          <w:ilvl w:val="0"/>
          <w:numId w:val="21"/>
        </w:numPr>
        <w:spacing w:line="360" w:lineRule="auto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Komunalni doprinos       (pozicija -12)                 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       2.586.575,00 kn</w:t>
      </w:r>
    </w:p>
    <w:p w14:paraId="2A020642" w14:textId="77777777" w:rsidR="00667FF5" w:rsidRPr="00667FF5" w:rsidRDefault="00667FF5" w:rsidP="00667FF5">
      <w:pPr>
        <w:numPr>
          <w:ilvl w:val="0"/>
          <w:numId w:val="21"/>
        </w:numPr>
        <w:spacing w:line="360" w:lineRule="auto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Komunalna naknada</w:t>
      </w:r>
      <w:r w:rsidRPr="00667FF5">
        <w:rPr>
          <w:b/>
          <w:sz w:val="22"/>
          <w:szCs w:val="22"/>
          <w:lang w:val="hr-HR"/>
        </w:rPr>
        <w:tab/>
        <w:t>(pozicija -13)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          365.500,00 kn</w:t>
      </w:r>
    </w:p>
    <w:p w14:paraId="2AB6D111" w14:textId="77777777" w:rsidR="00667FF5" w:rsidRPr="00667FF5" w:rsidRDefault="00667FF5" w:rsidP="00667FF5">
      <w:pPr>
        <w:spacing w:line="360" w:lineRule="auto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-     Prodaja grobnih mjesta</w:t>
      </w:r>
      <w:r w:rsidRPr="00667FF5">
        <w:rPr>
          <w:b/>
          <w:sz w:val="22"/>
          <w:szCs w:val="22"/>
          <w:lang w:val="hr-HR"/>
        </w:rPr>
        <w:tab/>
        <w:t>(pozicija -54)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            50.000,00 kn</w:t>
      </w:r>
    </w:p>
    <w:p w14:paraId="427F50C4" w14:textId="77777777" w:rsidR="00667FF5" w:rsidRPr="00667FF5" w:rsidRDefault="00667FF5" w:rsidP="00667FF5">
      <w:pPr>
        <w:spacing w:line="360" w:lineRule="auto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-     Prihod od prodaje zemljišta (pozicija -20)</w:t>
      </w:r>
      <w:r w:rsidRPr="00667FF5">
        <w:rPr>
          <w:b/>
          <w:sz w:val="22"/>
          <w:szCs w:val="22"/>
          <w:lang w:val="hr-HR"/>
        </w:rPr>
        <w:tab/>
        <w:t xml:space="preserve">          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       3.486.569,00kn</w:t>
      </w:r>
    </w:p>
    <w:p w14:paraId="294A5602" w14:textId="77777777" w:rsidR="00667FF5" w:rsidRPr="00667FF5" w:rsidRDefault="00667FF5" w:rsidP="00667FF5">
      <w:pPr>
        <w:spacing w:line="360" w:lineRule="auto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-     Kapitalne pomoći od institucija i tijela EU     (pozicija -63)                    1.332.340,00 kn</w:t>
      </w:r>
    </w:p>
    <w:p w14:paraId="23D2464C" w14:textId="77777777" w:rsidR="00667FF5" w:rsidRPr="00667FF5" w:rsidRDefault="00667FF5" w:rsidP="00667FF5">
      <w:pPr>
        <w:spacing w:line="360" w:lineRule="auto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-     Kapitalne donacije od trgovačkih društva (pozicija -29)                         1.000.000,00 kn </w:t>
      </w:r>
    </w:p>
    <w:p w14:paraId="54DF9498" w14:textId="77777777" w:rsidR="00667FF5" w:rsidRPr="00667FF5" w:rsidRDefault="00667FF5" w:rsidP="00667FF5">
      <w:pPr>
        <w:spacing w:line="360" w:lineRule="auto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-------------------------------------------------------------------------------------------------------------------</w:t>
      </w:r>
    </w:p>
    <w:p w14:paraId="205473E5" w14:textId="77777777" w:rsidR="00667FF5" w:rsidRPr="00667FF5" w:rsidRDefault="00667FF5" w:rsidP="00667FF5">
      <w:pPr>
        <w:spacing w:line="360" w:lineRule="auto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SVEUKUPNO:   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      8.820.984,00 kn</w:t>
      </w:r>
    </w:p>
    <w:p w14:paraId="62EEE883" w14:textId="77777777" w:rsidR="00667FF5" w:rsidRPr="00667FF5" w:rsidRDefault="00667FF5" w:rsidP="00667FF5">
      <w:pPr>
        <w:spacing w:line="360" w:lineRule="auto"/>
        <w:ind w:left="360"/>
        <w:rPr>
          <w:b/>
          <w:sz w:val="22"/>
          <w:szCs w:val="22"/>
          <w:u w:val="single"/>
          <w:lang w:val="hr-HR"/>
        </w:rPr>
      </w:pPr>
    </w:p>
    <w:p w14:paraId="025ADF02" w14:textId="77777777" w:rsidR="00667FF5" w:rsidRPr="00667FF5" w:rsidRDefault="00667FF5" w:rsidP="00667FF5">
      <w:pPr>
        <w:pStyle w:val="BodyText"/>
        <w:jc w:val="left"/>
        <w:rPr>
          <w:b/>
          <w:bCs/>
          <w:sz w:val="22"/>
          <w:szCs w:val="22"/>
        </w:rPr>
      </w:pPr>
      <w:r w:rsidRPr="00667FF5">
        <w:rPr>
          <w:b/>
          <w:bCs/>
          <w:sz w:val="22"/>
          <w:szCs w:val="22"/>
        </w:rPr>
        <w:t>SVEUKUPNO GRAĐENJE KOMUNALNE INFRASTRUKTURE U  2020. GODINI</w:t>
      </w:r>
    </w:p>
    <w:p w14:paraId="7329F50A" w14:textId="77777777" w:rsidR="00667FF5" w:rsidRPr="00667FF5" w:rsidRDefault="00667FF5" w:rsidP="00667FF5">
      <w:pPr>
        <w:pStyle w:val="BodyText"/>
        <w:rPr>
          <w:sz w:val="22"/>
          <w:szCs w:val="22"/>
        </w:rPr>
      </w:pPr>
    </w:p>
    <w:p w14:paraId="2BAA6C02" w14:textId="77777777" w:rsidR="00667FF5" w:rsidRPr="00667FF5" w:rsidRDefault="00667FF5" w:rsidP="00667FF5">
      <w:pPr>
        <w:ind w:left="360"/>
        <w:jc w:val="both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</w:t>
      </w:r>
      <w:r w:rsidRPr="00667FF5">
        <w:rPr>
          <w:b/>
          <w:sz w:val="22"/>
          <w:szCs w:val="22"/>
          <w:lang w:val="hr-HR"/>
        </w:rPr>
        <w:tab/>
        <w:t xml:space="preserve">Građenje komunalne infrastrukture, u 2020. godini 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 xml:space="preserve">            7.895.984,00 kn</w:t>
      </w:r>
      <w:r w:rsidRPr="00667FF5">
        <w:rPr>
          <w:b/>
          <w:sz w:val="22"/>
          <w:szCs w:val="22"/>
          <w:lang w:val="hr-HR"/>
        </w:rPr>
        <w:tab/>
        <w:t xml:space="preserve">  </w:t>
      </w:r>
      <w:r w:rsidRPr="00667FF5">
        <w:rPr>
          <w:b/>
          <w:sz w:val="22"/>
          <w:szCs w:val="22"/>
          <w:lang w:val="hr-HR"/>
        </w:rPr>
        <w:tab/>
        <w:t xml:space="preserve">   </w:t>
      </w:r>
    </w:p>
    <w:p w14:paraId="43FE5E5F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</w:p>
    <w:p w14:paraId="10772D98" w14:textId="77777777" w:rsidR="00667FF5" w:rsidRPr="00667FF5" w:rsidRDefault="00667FF5" w:rsidP="00667FF5">
      <w:pPr>
        <w:pStyle w:val="BodyText2"/>
        <w:ind w:left="360"/>
        <w:rPr>
          <w:bCs/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II</w:t>
      </w:r>
      <w:r w:rsidRPr="00667FF5">
        <w:rPr>
          <w:sz w:val="22"/>
          <w:szCs w:val="22"/>
          <w:lang w:val="it-IT"/>
        </w:rPr>
        <w:tab/>
      </w:r>
      <w:proofErr w:type="spellStart"/>
      <w:r w:rsidRPr="00667FF5">
        <w:rPr>
          <w:sz w:val="22"/>
          <w:szCs w:val="22"/>
          <w:lang w:val="it-IT"/>
        </w:rPr>
        <w:t>Projektna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dokumentacija</w:t>
      </w:r>
      <w:proofErr w:type="spellEnd"/>
      <w:r w:rsidRPr="00667FF5">
        <w:rPr>
          <w:sz w:val="22"/>
          <w:szCs w:val="22"/>
          <w:lang w:val="it-IT"/>
        </w:rPr>
        <w:t xml:space="preserve">, u 2020. </w:t>
      </w:r>
      <w:proofErr w:type="spellStart"/>
      <w:r w:rsidRPr="00667FF5">
        <w:rPr>
          <w:sz w:val="22"/>
          <w:szCs w:val="22"/>
          <w:lang w:val="it-IT"/>
        </w:rPr>
        <w:t>godini</w:t>
      </w:r>
      <w:proofErr w:type="spellEnd"/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  <w:t xml:space="preserve">             </w:t>
      </w:r>
      <w:proofErr w:type="gramStart"/>
      <w:r w:rsidRPr="00667FF5">
        <w:rPr>
          <w:sz w:val="22"/>
          <w:szCs w:val="22"/>
          <w:lang w:val="it-IT"/>
        </w:rPr>
        <w:tab/>
        <w:t xml:space="preserve">  925.000</w:t>
      </w:r>
      <w:proofErr w:type="gramEnd"/>
      <w:r w:rsidRPr="00667FF5">
        <w:rPr>
          <w:sz w:val="22"/>
          <w:szCs w:val="22"/>
          <w:lang w:val="it-IT"/>
        </w:rPr>
        <w:t xml:space="preserve">,00 </w:t>
      </w:r>
      <w:proofErr w:type="spellStart"/>
      <w:r w:rsidRPr="00667FF5">
        <w:rPr>
          <w:bCs/>
          <w:sz w:val="22"/>
          <w:szCs w:val="22"/>
          <w:lang w:val="it-IT"/>
        </w:rPr>
        <w:t>kn</w:t>
      </w:r>
      <w:proofErr w:type="spellEnd"/>
    </w:p>
    <w:p w14:paraId="471CD3D8" w14:textId="77777777" w:rsidR="00667FF5" w:rsidRPr="00667FF5" w:rsidRDefault="00667FF5" w:rsidP="00667FF5">
      <w:pPr>
        <w:pStyle w:val="BodyText2"/>
        <w:ind w:left="360"/>
        <w:rPr>
          <w:sz w:val="22"/>
          <w:szCs w:val="22"/>
          <w:lang w:val="it-IT"/>
        </w:rPr>
      </w:pPr>
    </w:p>
    <w:p w14:paraId="37F7E514" w14:textId="77777777" w:rsidR="00667FF5" w:rsidRPr="00667FF5" w:rsidRDefault="00667FF5" w:rsidP="00667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SVEUKUPNO                                                                  </w:t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</w:r>
      <w:r w:rsidRPr="00667FF5">
        <w:rPr>
          <w:b/>
          <w:sz w:val="22"/>
          <w:szCs w:val="22"/>
          <w:lang w:val="hr-HR"/>
        </w:rPr>
        <w:tab/>
        <w:t>8.820.984,00 kn</w:t>
      </w:r>
    </w:p>
    <w:p w14:paraId="3C1C016A" w14:textId="34368E7E" w:rsidR="00667FF5" w:rsidRDefault="00667FF5" w:rsidP="00667FF5">
      <w:pPr>
        <w:spacing w:line="360" w:lineRule="auto"/>
        <w:ind w:left="360"/>
        <w:rPr>
          <w:sz w:val="22"/>
          <w:szCs w:val="22"/>
          <w:lang w:val="hr-HR"/>
        </w:rPr>
      </w:pPr>
    </w:p>
    <w:p w14:paraId="2C05495F" w14:textId="77777777" w:rsidR="00667FF5" w:rsidRPr="00667FF5" w:rsidRDefault="00667FF5" w:rsidP="00667FF5">
      <w:pPr>
        <w:spacing w:line="360" w:lineRule="auto"/>
        <w:ind w:left="360"/>
        <w:rPr>
          <w:sz w:val="22"/>
          <w:szCs w:val="22"/>
          <w:lang w:val="hr-HR"/>
        </w:rPr>
      </w:pPr>
    </w:p>
    <w:p w14:paraId="196F0E7C" w14:textId="77777777" w:rsidR="00667FF5" w:rsidRPr="00667FF5" w:rsidRDefault="00667FF5" w:rsidP="00667FF5">
      <w:pPr>
        <w:spacing w:line="360" w:lineRule="auto"/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Članak 5.</w:t>
      </w:r>
    </w:p>
    <w:p w14:paraId="548B6FC1" w14:textId="77777777" w:rsidR="00667FF5" w:rsidRPr="00667FF5" w:rsidRDefault="00667FF5" w:rsidP="00667FF5">
      <w:pPr>
        <w:pStyle w:val="BodyTextIndent"/>
        <w:spacing w:line="360" w:lineRule="auto"/>
        <w:rPr>
          <w:sz w:val="22"/>
          <w:szCs w:val="22"/>
          <w:lang w:val="it-IT"/>
        </w:rPr>
      </w:pPr>
      <w:r w:rsidRPr="00667FF5">
        <w:rPr>
          <w:sz w:val="22"/>
          <w:szCs w:val="22"/>
        </w:rPr>
        <w:t xml:space="preserve"> </w:t>
      </w:r>
      <w:r w:rsidRPr="00667FF5">
        <w:rPr>
          <w:sz w:val="22"/>
          <w:szCs w:val="22"/>
          <w:lang w:val="it-IT"/>
        </w:rPr>
        <w:t xml:space="preserve">I. </w:t>
      </w:r>
      <w:proofErr w:type="spellStart"/>
      <w:r w:rsidRPr="00667FF5">
        <w:rPr>
          <w:sz w:val="22"/>
          <w:szCs w:val="22"/>
          <w:lang w:val="it-IT"/>
        </w:rPr>
        <w:t>Izmjene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Programa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stupaju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na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snagu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osmog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dana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gramStart"/>
      <w:r w:rsidRPr="00667FF5">
        <w:rPr>
          <w:sz w:val="22"/>
          <w:szCs w:val="22"/>
          <w:lang w:val="it-IT"/>
        </w:rPr>
        <w:t>od</w:t>
      </w:r>
      <w:proofErr w:type="gram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dana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objave</w:t>
      </w:r>
      <w:proofErr w:type="spellEnd"/>
      <w:r w:rsidRPr="00667FF5">
        <w:rPr>
          <w:sz w:val="22"/>
          <w:szCs w:val="22"/>
          <w:lang w:val="it-IT"/>
        </w:rPr>
        <w:t xml:space="preserve"> u </w:t>
      </w:r>
      <w:proofErr w:type="spellStart"/>
      <w:r w:rsidRPr="00667FF5">
        <w:rPr>
          <w:sz w:val="22"/>
          <w:szCs w:val="22"/>
          <w:lang w:val="it-IT"/>
        </w:rPr>
        <w:t>Službenim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novinama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Općine</w:t>
      </w:r>
      <w:proofErr w:type="spellEnd"/>
      <w:r w:rsidRPr="00667FF5">
        <w:rPr>
          <w:sz w:val="22"/>
          <w:szCs w:val="22"/>
          <w:lang w:val="it-IT"/>
        </w:rPr>
        <w:t xml:space="preserve"> Brtonigla-Verteneglio.</w:t>
      </w:r>
    </w:p>
    <w:p w14:paraId="044B2E9C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5347D4F0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KLASA:363-02/20-03/01</w:t>
      </w:r>
    </w:p>
    <w:p w14:paraId="05C0D2DC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URBROJ: 2105/04-01-20-03</w:t>
      </w:r>
    </w:p>
    <w:p w14:paraId="5165E2F7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>,  04.02.2020.</w:t>
      </w:r>
    </w:p>
    <w:p w14:paraId="4CC0FB8A" w14:textId="77777777" w:rsidR="00667FF5" w:rsidRPr="00667FF5" w:rsidRDefault="00667FF5" w:rsidP="00667FF5">
      <w:pPr>
        <w:pStyle w:val="BodyText3"/>
        <w:jc w:val="right"/>
        <w:rPr>
          <w:sz w:val="22"/>
          <w:szCs w:val="22"/>
          <w:lang w:val="it-IT"/>
        </w:rPr>
      </w:pPr>
    </w:p>
    <w:p w14:paraId="227EC6DC" w14:textId="77777777" w:rsidR="00667FF5" w:rsidRPr="00667FF5" w:rsidRDefault="00667FF5" w:rsidP="00667FF5">
      <w:pPr>
        <w:pStyle w:val="BodyText3"/>
        <w:jc w:val="right"/>
        <w:rPr>
          <w:sz w:val="22"/>
          <w:szCs w:val="22"/>
          <w:lang w:val="it-IT"/>
        </w:rPr>
      </w:pPr>
      <w:proofErr w:type="spellStart"/>
      <w:r w:rsidRPr="00667FF5">
        <w:rPr>
          <w:sz w:val="22"/>
          <w:szCs w:val="22"/>
          <w:lang w:val="it-IT"/>
        </w:rPr>
        <w:t>Općinsko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vijeće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Općine</w:t>
      </w:r>
      <w:proofErr w:type="spellEnd"/>
      <w:r w:rsidRPr="00667FF5">
        <w:rPr>
          <w:sz w:val="22"/>
          <w:szCs w:val="22"/>
          <w:lang w:val="it-IT"/>
        </w:rPr>
        <w:t xml:space="preserve"> Brtonigla-Verteneglio</w:t>
      </w:r>
    </w:p>
    <w:p w14:paraId="749FA4B5" w14:textId="77777777" w:rsidR="00667FF5" w:rsidRPr="00667FF5" w:rsidRDefault="00667FF5" w:rsidP="00667FF5">
      <w:pPr>
        <w:pStyle w:val="BodyText3"/>
        <w:jc w:val="right"/>
        <w:rPr>
          <w:sz w:val="22"/>
          <w:szCs w:val="22"/>
          <w:lang w:val="it-IT"/>
        </w:rPr>
      </w:pPr>
      <w:proofErr w:type="spellStart"/>
      <w:r w:rsidRPr="00667FF5">
        <w:rPr>
          <w:sz w:val="22"/>
          <w:szCs w:val="22"/>
          <w:lang w:val="it-IT"/>
        </w:rPr>
        <w:t>Predsjednik</w:t>
      </w:r>
      <w:proofErr w:type="spellEnd"/>
    </w:p>
    <w:p w14:paraId="2B7EBC33" w14:textId="4D5304BE" w:rsidR="00667FF5" w:rsidRPr="00667FF5" w:rsidRDefault="00667FF5" w:rsidP="00667FF5">
      <w:pPr>
        <w:spacing w:line="360" w:lineRule="auto"/>
        <w:ind w:left="360"/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 xml:space="preserve"> </w:t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</w:r>
      <w:r w:rsidRPr="00667FF5">
        <w:rPr>
          <w:sz w:val="22"/>
          <w:szCs w:val="22"/>
          <w:lang w:val="it-IT"/>
        </w:rPr>
        <w:tab/>
        <w:t xml:space="preserve">     dr.sc. Igor Palčić</w:t>
      </w:r>
      <w:r>
        <w:rPr>
          <w:sz w:val="22"/>
          <w:szCs w:val="22"/>
          <w:lang w:val="it-IT"/>
        </w:rPr>
        <w:t xml:space="preserve"> v.r.</w:t>
      </w:r>
    </w:p>
    <w:p w14:paraId="3806C187" w14:textId="77777777" w:rsidR="00667FF5" w:rsidRPr="00667FF5" w:rsidRDefault="00667FF5" w:rsidP="00667FF5">
      <w:pPr>
        <w:spacing w:line="360" w:lineRule="auto"/>
        <w:ind w:left="360"/>
        <w:rPr>
          <w:sz w:val="22"/>
          <w:szCs w:val="22"/>
          <w:lang w:val="it-IT"/>
        </w:rPr>
      </w:pPr>
    </w:p>
    <w:p w14:paraId="763B1914" w14:textId="77777777" w:rsidR="00667FF5" w:rsidRPr="00667FF5" w:rsidRDefault="00667FF5" w:rsidP="00667FF5">
      <w:pPr>
        <w:spacing w:line="360" w:lineRule="auto"/>
        <w:rPr>
          <w:sz w:val="22"/>
          <w:szCs w:val="22"/>
          <w:lang w:val="hr-HR"/>
        </w:rPr>
        <w:sectPr w:rsidR="00667FF5" w:rsidRPr="00667FF5" w:rsidSect="00667FF5">
          <w:pgSz w:w="11907" w:h="16839" w:code="9"/>
          <w:pgMar w:top="1134" w:right="1276" w:bottom="1134" w:left="1418" w:header="720" w:footer="720" w:gutter="0"/>
          <w:cols w:space="720"/>
          <w:titlePg/>
          <w:docGrid w:linePitch="272"/>
        </w:sectPr>
      </w:pPr>
    </w:p>
    <w:p w14:paraId="543E0794" w14:textId="77777777" w:rsidR="00667FF5" w:rsidRPr="00667FF5" w:rsidRDefault="00667FF5" w:rsidP="00667FF5">
      <w:pPr>
        <w:tabs>
          <w:tab w:val="left" w:pos="-720"/>
          <w:tab w:val="left" w:pos="0"/>
        </w:tabs>
        <w:suppressAutoHyphens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it-IT"/>
        </w:rPr>
        <w:lastRenderedPageBreak/>
        <w:t xml:space="preserve">Na </w:t>
      </w:r>
      <w:proofErr w:type="spellStart"/>
      <w:r w:rsidRPr="00667FF5">
        <w:rPr>
          <w:sz w:val="22"/>
          <w:szCs w:val="22"/>
          <w:lang w:val="it-IT"/>
        </w:rPr>
        <w:t>temelju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Zakona</w:t>
      </w:r>
      <w:proofErr w:type="spellEnd"/>
      <w:r w:rsidRPr="00667FF5">
        <w:rPr>
          <w:sz w:val="22"/>
          <w:szCs w:val="22"/>
          <w:lang w:val="it-IT"/>
        </w:rPr>
        <w:t xml:space="preserve"> o </w:t>
      </w:r>
      <w:proofErr w:type="spellStart"/>
      <w:r w:rsidRPr="00667FF5">
        <w:rPr>
          <w:sz w:val="22"/>
          <w:szCs w:val="22"/>
          <w:lang w:val="it-IT"/>
        </w:rPr>
        <w:t>komunalnom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gospodarstvu</w:t>
      </w:r>
      <w:proofErr w:type="spellEnd"/>
      <w:r w:rsidRPr="00667FF5">
        <w:rPr>
          <w:sz w:val="22"/>
          <w:szCs w:val="22"/>
          <w:lang w:val="it-IT"/>
        </w:rPr>
        <w:t xml:space="preserve"> (</w:t>
      </w:r>
      <w:proofErr w:type="spellStart"/>
      <w:r w:rsidRPr="00667FF5">
        <w:rPr>
          <w:sz w:val="22"/>
          <w:szCs w:val="22"/>
          <w:lang w:val="it-IT"/>
        </w:rPr>
        <w:t>Narodne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novine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broj</w:t>
      </w:r>
      <w:proofErr w:type="spellEnd"/>
      <w:r w:rsidRPr="00667FF5">
        <w:rPr>
          <w:sz w:val="22"/>
          <w:szCs w:val="22"/>
          <w:lang w:val="it-IT"/>
        </w:rPr>
        <w:t xml:space="preserve"> 68/18, 110/18</w:t>
      </w:r>
      <w:proofErr w:type="gramStart"/>
      <w:r w:rsidRPr="00667FF5">
        <w:rPr>
          <w:sz w:val="22"/>
          <w:szCs w:val="22"/>
          <w:lang w:val="it-IT"/>
        </w:rPr>
        <w:t>),</w:t>
      </w:r>
      <w:r w:rsidRPr="00667FF5">
        <w:rPr>
          <w:sz w:val="22"/>
          <w:szCs w:val="22"/>
          <w:lang w:val="hr-HR"/>
        </w:rPr>
        <w:t>,</w:t>
      </w:r>
      <w:proofErr w:type="gramEnd"/>
      <w:r w:rsidRPr="00667FF5">
        <w:rPr>
          <w:sz w:val="22"/>
          <w:szCs w:val="22"/>
          <w:lang w:val="hr-HR"/>
        </w:rPr>
        <w:t xml:space="preserve"> čl. 38. Statuta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(“Službene novine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>”, broj 03/18), Općinsko vijeće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na svojoj 22. sjednici održanoj 04.02.2020. godine, donosi</w:t>
      </w:r>
    </w:p>
    <w:p w14:paraId="6AB5A795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</w:p>
    <w:p w14:paraId="55EAF1C5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</w:p>
    <w:p w14:paraId="3149E8F6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ZAKLJUČAK</w:t>
      </w:r>
    </w:p>
    <w:p w14:paraId="7B7AE966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o prihvaćanju I. Izmjene Programa gradnje</w:t>
      </w:r>
    </w:p>
    <w:p w14:paraId="3558EB90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objekata i uređaja komunalne infrastrukture na području</w:t>
      </w:r>
    </w:p>
    <w:p w14:paraId="2F51B061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Općine Brtonigla-</w:t>
      </w:r>
      <w:proofErr w:type="spellStart"/>
      <w:r w:rsidRPr="00667FF5">
        <w:rPr>
          <w:b/>
          <w:sz w:val="22"/>
          <w:szCs w:val="22"/>
          <w:lang w:val="hr-HR"/>
        </w:rPr>
        <w:t>Verteneglio</w:t>
      </w:r>
      <w:proofErr w:type="spellEnd"/>
      <w:r w:rsidRPr="00667FF5">
        <w:rPr>
          <w:b/>
          <w:sz w:val="22"/>
          <w:szCs w:val="22"/>
          <w:lang w:val="hr-HR"/>
        </w:rPr>
        <w:t xml:space="preserve"> za 2020. godini</w:t>
      </w:r>
    </w:p>
    <w:p w14:paraId="6BE85480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</w:p>
    <w:p w14:paraId="4AFE957B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</w:p>
    <w:p w14:paraId="23B96794" w14:textId="5C356D21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                                                                       </w:t>
      </w:r>
      <w:r w:rsidR="00C976D8">
        <w:rPr>
          <w:b/>
          <w:sz w:val="22"/>
          <w:szCs w:val="22"/>
          <w:lang w:val="hr-HR"/>
        </w:rPr>
        <w:tab/>
        <w:t xml:space="preserve"> </w:t>
      </w:r>
      <w:r w:rsidRPr="00667FF5">
        <w:rPr>
          <w:b/>
          <w:sz w:val="22"/>
          <w:szCs w:val="22"/>
          <w:lang w:val="hr-HR"/>
        </w:rPr>
        <w:t xml:space="preserve"> I.</w:t>
      </w:r>
    </w:p>
    <w:p w14:paraId="1AC74EB7" w14:textId="77777777" w:rsidR="00667FF5" w:rsidRPr="00667FF5" w:rsidRDefault="00667FF5" w:rsidP="00667FF5">
      <w:pPr>
        <w:jc w:val="both"/>
        <w:rPr>
          <w:b/>
          <w:sz w:val="22"/>
          <w:szCs w:val="22"/>
          <w:lang w:val="hr-HR"/>
        </w:rPr>
      </w:pPr>
    </w:p>
    <w:p w14:paraId="6B2393ED" w14:textId="77777777" w:rsidR="00667FF5" w:rsidRPr="00667FF5" w:rsidRDefault="00667FF5" w:rsidP="00667FF5">
      <w:pPr>
        <w:pStyle w:val="BodyText3"/>
        <w:jc w:val="both"/>
        <w:rPr>
          <w:sz w:val="22"/>
          <w:szCs w:val="22"/>
          <w:lang w:val="it-IT"/>
        </w:rPr>
      </w:pPr>
      <w:proofErr w:type="spellStart"/>
      <w:r w:rsidRPr="00667FF5">
        <w:rPr>
          <w:sz w:val="22"/>
          <w:szCs w:val="22"/>
          <w:lang w:val="it-IT"/>
        </w:rPr>
        <w:t>Prihvaćaju</w:t>
      </w:r>
      <w:proofErr w:type="spellEnd"/>
      <w:r w:rsidRPr="00667FF5">
        <w:rPr>
          <w:sz w:val="22"/>
          <w:szCs w:val="22"/>
          <w:lang w:val="it-IT"/>
        </w:rPr>
        <w:t xml:space="preserve"> se I. </w:t>
      </w:r>
      <w:proofErr w:type="spellStart"/>
      <w:r w:rsidRPr="00667FF5">
        <w:rPr>
          <w:sz w:val="22"/>
          <w:szCs w:val="22"/>
          <w:lang w:val="it-IT"/>
        </w:rPr>
        <w:t>izmjene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Programa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gradnje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objekata</w:t>
      </w:r>
      <w:proofErr w:type="spellEnd"/>
      <w:r w:rsidRPr="00667FF5">
        <w:rPr>
          <w:sz w:val="22"/>
          <w:szCs w:val="22"/>
          <w:lang w:val="it-IT"/>
        </w:rPr>
        <w:t xml:space="preserve"> i </w:t>
      </w:r>
      <w:proofErr w:type="spellStart"/>
      <w:r w:rsidRPr="00667FF5">
        <w:rPr>
          <w:sz w:val="22"/>
          <w:szCs w:val="22"/>
          <w:lang w:val="it-IT"/>
        </w:rPr>
        <w:t>uređaja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komunalne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infrastrukture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na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području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Općine</w:t>
      </w:r>
      <w:proofErr w:type="spellEnd"/>
      <w:r w:rsidRPr="00667FF5">
        <w:rPr>
          <w:sz w:val="22"/>
          <w:szCs w:val="22"/>
          <w:lang w:val="it-IT"/>
        </w:rPr>
        <w:t xml:space="preserve"> Brtonigla-Verteneglio za 2020. </w:t>
      </w:r>
      <w:proofErr w:type="spellStart"/>
      <w:r w:rsidRPr="00667FF5">
        <w:rPr>
          <w:sz w:val="22"/>
          <w:szCs w:val="22"/>
          <w:lang w:val="it-IT"/>
        </w:rPr>
        <w:t>godinu</w:t>
      </w:r>
      <w:proofErr w:type="spellEnd"/>
      <w:r w:rsidRPr="00667FF5">
        <w:rPr>
          <w:sz w:val="22"/>
          <w:szCs w:val="22"/>
          <w:lang w:val="it-IT"/>
        </w:rPr>
        <w:t>.</w:t>
      </w:r>
    </w:p>
    <w:p w14:paraId="4EEED5F2" w14:textId="77777777" w:rsidR="00667FF5" w:rsidRPr="00667FF5" w:rsidRDefault="00667FF5" w:rsidP="00667FF5">
      <w:pPr>
        <w:pStyle w:val="BodyText3"/>
        <w:rPr>
          <w:b/>
          <w:sz w:val="22"/>
          <w:szCs w:val="22"/>
          <w:lang w:val="it-IT"/>
        </w:rPr>
      </w:pPr>
    </w:p>
    <w:p w14:paraId="3B927FA7" w14:textId="047A204A" w:rsidR="00667FF5" w:rsidRPr="00667FF5" w:rsidRDefault="00667FF5" w:rsidP="00667FF5">
      <w:pPr>
        <w:pStyle w:val="BodyText3"/>
        <w:rPr>
          <w:b/>
          <w:sz w:val="22"/>
          <w:szCs w:val="22"/>
          <w:lang w:val="it-IT"/>
        </w:rPr>
      </w:pPr>
      <w:r w:rsidRPr="00667FF5">
        <w:rPr>
          <w:b/>
          <w:sz w:val="22"/>
          <w:szCs w:val="22"/>
          <w:lang w:val="it-IT"/>
        </w:rPr>
        <w:t xml:space="preserve">                                                                   </w:t>
      </w:r>
      <w:r w:rsidR="00C976D8">
        <w:rPr>
          <w:b/>
          <w:sz w:val="22"/>
          <w:szCs w:val="22"/>
          <w:lang w:val="it-IT"/>
        </w:rPr>
        <w:tab/>
      </w:r>
      <w:r w:rsidRPr="00667FF5">
        <w:rPr>
          <w:b/>
          <w:sz w:val="22"/>
          <w:szCs w:val="22"/>
          <w:lang w:val="it-IT"/>
        </w:rPr>
        <w:t xml:space="preserve">  II.</w:t>
      </w:r>
    </w:p>
    <w:p w14:paraId="7E38023B" w14:textId="77777777" w:rsidR="00667FF5" w:rsidRPr="00667FF5" w:rsidRDefault="00667FF5" w:rsidP="00667FF5">
      <w:pPr>
        <w:pStyle w:val="BodyText3"/>
        <w:jc w:val="both"/>
        <w:rPr>
          <w:sz w:val="22"/>
          <w:szCs w:val="22"/>
          <w:lang w:val="it-IT"/>
        </w:rPr>
      </w:pPr>
      <w:proofErr w:type="spellStart"/>
      <w:r w:rsidRPr="00667FF5">
        <w:rPr>
          <w:sz w:val="22"/>
          <w:szCs w:val="22"/>
          <w:lang w:val="it-IT"/>
        </w:rPr>
        <w:t>I.Izmjene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667FF5">
        <w:rPr>
          <w:sz w:val="22"/>
          <w:szCs w:val="22"/>
          <w:lang w:val="it-IT"/>
        </w:rPr>
        <w:t>Programa</w:t>
      </w:r>
      <w:proofErr w:type="spellEnd"/>
      <w:r w:rsidRPr="00667FF5">
        <w:rPr>
          <w:sz w:val="22"/>
          <w:szCs w:val="22"/>
          <w:lang w:val="it-IT"/>
        </w:rPr>
        <w:t xml:space="preserve">  </w:t>
      </w:r>
      <w:proofErr w:type="spellStart"/>
      <w:r w:rsidRPr="00667FF5">
        <w:rPr>
          <w:sz w:val="22"/>
          <w:szCs w:val="22"/>
          <w:lang w:val="it-IT"/>
        </w:rPr>
        <w:t>iz</w:t>
      </w:r>
      <w:proofErr w:type="spellEnd"/>
      <w:proofErr w:type="gram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točke</w:t>
      </w:r>
      <w:proofErr w:type="spellEnd"/>
      <w:r w:rsidRPr="00667FF5">
        <w:rPr>
          <w:sz w:val="22"/>
          <w:szCs w:val="22"/>
          <w:lang w:val="it-IT"/>
        </w:rPr>
        <w:t xml:space="preserve"> I. </w:t>
      </w:r>
      <w:proofErr w:type="spellStart"/>
      <w:r w:rsidRPr="00667FF5">
        <w:rPr>
          <w:sz w:val="22"/>
          <w:szCs w:val="22"/>
          <w:lang w:val="it-IT"/>
        </w:rPr>
        <w:t>ovog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Zaključka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sastavni</w:t>
      </w:r>
      <w:proofErr w:type="spellEnd"/>
      <w:r w:rsidRPr="00667FF5">
        <w:rPr>
          <w:sz w:val="22"/>
          <w:szCs w:val="22"/>
          <w:lang w:val="it-IT"/>
        </w:rPr>
        <w:t xml:space="preserve"> su dio </w:t>
      </w:r>
      <w:proofErr w:type="spellStart"/>
      <w:r w:rsidRPr="00667FF5">
        <w:rPr>
          <w:sz w:val="22"/>
          <w:szCs w:val="22"/>
          <w:lang w:val="it-IT"/>
        </w:rPr>
        <w:t>ovog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Zaključka</w:t>
      </w:r>
      <w:proofErr w:type="spellEnd"/>
      <w:r w:rsidRPr="00667FF5">
        <w:rPr>
          <w:sz w:val="22"/>
          <w:szCs w:val="22"/>
          <w:lang w:val="it-IT"/>
        </w:rPr>
        <w:t>.</w:t>
      </w:r>
    </w:p>
    <w:p w14:paraId="45BA8619" w14:textId="77777777" w:rsidR="00667FF5" w:rsidRPr="00667FF5" w:rsidRDefault="00667FF5" w:rsidP="00667FF5">
      <w:pPr>
        <w:pStyle w:val="BodyText3"/>
        <w:jc w:val="both"/>
        <w:rPr>
          <w:b/>
          <w:sz w:val="22"/>
          <w:szCs w:val="22"/>
          <w:lang w:val="it-IT"/>
        </w:rPr>
      </w:pPr>
    </w:p>
    <w:p w14:paraId="1FB73FE1" w14:textId="15630320" w:rsidR="00667FF5" w:rsidRPr="00667FF5" w:rsidRDefault="00667FF5" w:rsidP="00667FF5">
      <w:pPr>
        <w:pStyle w:val="BodyText3"/>
        <w:jc w:val="both"/>
        <w:rPr>
          <w:b/>
          <w:sz w:val="22"/>
          <w:szCs w:val="22"/>
          <w:lang w:val="it-IT"/>
        </w:rPr>
      </w:pPr>
      <w:r w:rsidRPr="00667FF5">
        <w:rPr>
          <w:b/>
          <w:sz w:val="22"/>
          <w:szCs w:val="22"/>
          <w:lang w:val="it-IT"/>
        </w:rPr>
        <w:t xml:space="preserve">                                                                     </w:t>
      </w:r>
      <w:r w:rsidR="00C976D8">
        <w:rPr>
          <w:b/>
          <w:sz w:val="22"/>
          <w:szCs w:val="22"/>
          <w:lang w:val="it-IT"/>
        </w:rPr>
        <w:tab/>
      </w:r>
      <w:r w:rsidRPr="00667FF5">
        <w:rPr>
          <w:b/>
          <w:sz w:val="22"/>
          <w:szCs w:val="22"/>
          <w:lang w:val="it-IT"/>
        </w:rPr>
        <w:t xml:space="preserve">  III.</w:t>
      </w:r>
    </w:p>
    <w:p w14:paraId="541A6990" w14:textId="77777777" w:rsidR="00667FF5" w:rsidRPr="00667FF5" w:rsidRDefault="00667FF5" w:rsidP="00667FF5">
      <w:pPr>
        <w:pStyle w:val="BodyText3"/>
        <w:jc w:val="both"/>
        <w:rPr>
          <w:sz w:val="22"/>
          <w:szCs w:val="22"/>
          <w:lang w:val="it-IT"/>
        </w:rPr>
      </w:pPr>
      <w:proofErr w:type="spellStart"/>
      <w:r w:rsidRPr="00667FF5">
        <w:rPr>
          <w:sz w:val="22"/>
          <w:szCs w:val="22"/>
          <w:lang w:val="it-IT"/>
        </w:rPr>
        <w:t>Ovaj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Zaključak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stupa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na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snagu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osmog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dana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gramStart"/>
      <w:r w:rsidRPr="00667FF5">
        <w:rPr>
          <w:sz w:val="22"/>
          <w:szCs w:val="22"/>
          <w:lang w:val="it-IT"/>
        </w:rPr>
        <w:t>od</w:t>
      </w:r>
      <w:proofErr w:type="gram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dana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objave</w:t>
      </w:r>
      <w:proofErr w:type="spellEnd"/>
      <w:r w:rsidRPr="00667FF5">
        <w:rPr>
          <w:sz w:val="22"/>
          <w:szCs w:val="22"/>
          <w:lang w:val="it-IT"/>
        </w:rPr>
        <w:t xml:space="preserve"> u </w:t>
      </w:r>
      <w:proofErr w:type="spellStart"/>
      <w:r w:rsidRPr="00667FF5">
        <w:rPr>
          <w:sz w:val="22"/>
          <w:szCs w:val="22"/>
          <w:lang w:val="it-IT"/>
        </w:rPr>
        <w:t>Službenim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novinama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Općine</w:t>
      </w:r>
      <w:proofErr w:type="spellEnd"/>
      <w:r w:rsidRPr="00667FF5">
        <w:rPr>
          <w:sz w:val="22"/>
          <w:szCs w:val="22"/>
          <w:lang w:val="it-IT"/>
        </w:rPr>
        <w:t xml:space="preserve"> Brtonigla-Verteneglio.</w:t>
      </w:r>
    </w:p>
    <w:p w14:paraId="14509674" w14:textId="77777777" w:rsidR="00667FF5" w:rsidRPr="00667FF5" w:rsidRDefault="00667FF5" w:rsidP="00667FF5">
      <w:pPr>
        <w:pStyle w:val="BodyText3"/>
        <w:jc w:val="both"/>
        <w:rPr>
          <w:sz w:val="22"/>
          <w:szCs w:val="22"/>
          <w:lang w:val="it-IT"/>
        </w:rPr>
      </w:pPr>
    </w:p>
    <w:p w14:paraId="72A88B26" w14:textId="77777777" w:rsidR="00667FF5" w:rsidRPr="00667FF5" w:rsidRDefault="00667FF5" w:rsidP="00667FF5">
      <w:pPr>
        <w:pStyle w:val="BodyText3"/>
        <w:jc w:val="both"/>
        <w:rPr>
          <w:sz w:val="22"/>
          <w:szCs w:val="22"/>
          <w:lang w:val="it-IT"/>
        </w:rPr>
      </w:pPr>
    </w:p>
    <w:p w14:paraId="46EF14AF" w14:textId="77777777" w:rsidR="00667FF5" w:rsidRPr="00667FF5" w:rsidRDefault="00667FF5" w:rsidP="00667FF5">
      <w:pPr>
        <w:pStyle w:val="BodyText3"/>
        <w:jc w:val="both"/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KLASA: 363-02/20-03/01</w:t>
      </w:r>
    </w:p>
    <w:p w14:paraId="5CF95C5B" w14:textId="77777777" w:rsidR="00667FF5" w:rsidRPr="00667FF5" w:rsidRDefault="00667FF5" w:rsidP="00667FF5">
      <w:pPr>
        <w:pStyle w:val="BodyText3"/>
        <w:jc w:val="both"/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URBROJ: 2105/04-01-20-04</w:t>
      </w:r>
    </w:p>
    <w:p w14:paraId="655906A4" w14:textId="77777777" w:rsidR="00667FF5" w:rsidRPr="00667FF5" w:rsidRDefault="00667FF5" w:rsidP="00667FF5">
      <w:pPr>
        <w:pStyle w:val="BodyText3"/>
        <w:jc w:val="both"/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>Brtonigla-Verteneglio, 04.02.2020.</w:t>
      </w:r>
    </w:p>
    <w:p w14:paraId="2360BDE3" w14:textId="77777777" w:rsidR="00667FF5" w:rsidRPr="00667FF5" w:rsidRDefault="00667FF5" w:rsidP="00667FF5">
      <w:pPr>
        <w:pStyle w:val="BodyText3"/>
        <w:jc w:val="both"/>
        <w:rPr>
          <w:b/>
          <w:sz w:val="22"/>
          <w:szCs w:val="22"/>
          <w:lang w:val="it-IT"/>
        </w:rPr>
      </w:pPr>
    </w:p>
    <w:p w14:paraId="51616E0D" w14:textId="77777777" w:rsidR="00667FF5" w:rsidRPr="00667FF5" w:rsidRDefault="00667FF5" w:rsidP="00667FF5">
      <w:pPr>
        <w:pStyle w:val="BodyText3"/>
        <w:jc w:val="right"/>
        <w:rPr>
          <w:sz w:val="22"/>
          <w:szCs w:val="22"/>
          <w:lang w:val="it-IT"/>
        </w:rPr>
      </w:pPr>
      <w:proofErr w:type="spellStart"/>
      <w:r w:rsidRPr="00667FF5">
        <w:rPr>
          <w:sz w:val="22"/>
          <w:szCs w:val="22"/>
          <w:lang w:val="it-IT"/>
        </w:rPr>
        <w:t>Općinsko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vijeće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Općine</w:t>
      </w:r>
      <w:proofErr w:type="spellEnd"/>
      <w:r w:rsidRPr="00667FF5">
        <w:rPr>
          <w:sz w:val="22"/>
          <w:szCs w:val="22"/>
          <w:lang w:val="it-IT"/>
        </w:rPr>
        <w:t xml:space="preserve"> Brtonigla-Verteneglio</w:t>
      </w:r>
    </w:p>
    <w:p w14:paraId="21C7D898" w14:textId="77777777" w:rsidR="00667FF5" w:rsidRPr="00C0242D" w:rsidRDefault="00667FF5" w:rsidP="00667FF5">
      <w:pPr>
        <w:pStyle w:val="BodyText3"/>
        <w:jc w:val="right"/>
        <w:rPr>
          <w:sz w:val="22"/>
          <w:szCs w:val="22"/>
          <w:lang w:val="it-IT"/>
        </w:rPr>
      </w:pPr>
      <w:r w:rsidRPr="00C0242D">
        <w:rPr>
          <w:sz w:val="22"/>
          <w:szCs w:val="22"/>
          <w:lang w:val="it-IT"/>
        </w:rPr>
        <w:t xml:space="preserve">predsjednik </w:t>
      </w:r>
    </w:p>
    <w:p w14:paraId="0ACCF9F7" w14:textId="22E601F5" w:rsidR="00667FF5" w:rsidRPr="00C0242D" w:rsidRDefault="00667FF5" w:rsidP="00667FF5">
      <w:pPr>
        <w:pStyle w:val="BodyText3"/>
        <w:jc w:val="right"/>
        <w:rPr>
          <w:sz w:val="22"/>
          <w:szCs w:val="22"/>
          <w:lang w:val="it-IT"/>
        </w:rPr>
      </w:pPr>
      <w:r w:rsidRPr="00C0242D">
        <w:rPr>
          <w:sz w:val="22"/>
          <w:szCs w:val="22"/>
          <w:lang w:val="it-IT"/>
        </w:rPr>
        <w:t xml:space="preserve"> dr.sc. Igor Palčić</w:t>
      </w:r>
      <w:r w:rsidR="006425C8" w:rsidRPr="00C0242D">
        <w:rPr>
          <w:sz w:val="22"/>
          <w:szCs w:val="22"/>
          <w:lang w:val="it-IT"/>
        </w:rPr>
        <w:t xml:space="preserve"> v.r.</w:t>
      </w:r>
    </w:p>
    <w:p w14:paraId="749E3BCA" w14:textId="77777777" w:rsidR="00667FF5" w:rsidRPr="00C0242D" w:rsidRDefault="00667FF5" w:rsidP="00667FF5">
      <w:pPr>
        <w:pStyle w:val="BodyText3"/>
        <w:jc w:val="right"/>
        <w:rPr>
          <w:sz w:val="22"/>
          <w:szCs w:val="22"/>
          <w:lang w:val="it-IT"/>
        </w:rPr>
      </w:pPr>
    </w:p>
    <w:p w14:paraId="72E8EA91" w14:textId="4D73855F" w:rsidR="00667FF5" w:rsidRPr="00C0242D" w:rsidRDefault="00667FF5" w:rsidP="00CF44BE">
      <w:pPr>
        <w:rPr>
          <w:sz w:val="22"/>
          <w:szCs w:val="22"/>
          <w:lang w:val="it-IT"/>
        </w:rPr>
      </w:pPr>
    </w:p>
    <w:p w14:paraId="63D066C0" w14:textId="4D02BA67" w:rsidR="00667FF5" w:rsidRPr="00C0242D" w:rsidRDefault="00667FF5" w:rsidP="00CF44BE">
      <w:pPr>
        <w:rPr>
          <w:sz w:val="22"/>
          <w:szCs w:val="22"/>
          <w:lang w:val="it-IT"/>
        </w:rPr>
      </w:pPr>
    </w:p>
    <w:p w14:paraId="7CB5D569" w14:textId="66C90EBC" w:rsidR="00667FF5" w:rsidRPr="00C0242D" w:rsidRDefault="00667FF5" w:rsidP="00CF44BE">
      <w:pPr>
        <w:rPr>
          <w:sz w:val="22"/>
          <w:szCs w:val="22"/>
          <w:lang w:val="it-IT"/>
        </w:rPr>
      </w:pPr>
    </w:p>
    <w:p w14:paraId="4A472A39" w14:textId="272BA413" w:rsidR="00667FF5" w:rsidRPr="00C0242D" w:rsidRDefault="00667FF5" w:rsidP="00CF44BE">
      <w:pPr>
        <w:rPr>
          <w:sz w:val="22"/>
          <w:szCs w:val="22"/>
          <w:lang w:val="it-IT"/>
        </w:rPr>
      </w:pPr>
    </w:p>
    <w:p w14:paraId="50423ECC" w14:textId="18700668" w:rsidR="00667FF5" w:rsidRPr="00C0242D" w:rsidRDefault="00667FF5" w:rsidP="00CF44BE">
      <w:pPr>
        <w:rPr>
          <w:sz w:val="22"/>
          <w:szCs w:val="22"/>
          <w:lang w:val="it-IT"/>
        </w:rPr>
      </w:pPr>
    </w:p>
    <w:p w14:paraId="1CB285A5" w14:textId="07BDD7D2" w:rsidR="00667FF5" w:rsidRPr="00C0242D" w:rsidRDefault="00667FF5" w:rsidP="00CF44BE">
      <w:pPr>
        <w:rPr>
          <w:sz w:val="22"/>
          <w:szCs w:val="22"/>
          <w:lang w:val="it-IT"/>
        </w:rPr>
      </w:pPr>
    </w:p>
    <w:p w14:paraId="190D54B4" w14:textId="2F7746D2" w:rsidR="00667FF5" w:rsidRPr="00C0242D" w:rsidRDefault="00667FF5" w:rsidP="00CF44BE">
      <w:pPr>
        <w:rPr>
          <w:sz w:val="22"/>
          <w:szCs w:val="22"/>
          <w:lang w:val="it-IT"/>
        </w:rPr>
      </w:pPr>
    </w:p>
    <w:p w14:paraId="0DE4C06E" w14:textId="1BB70325" w:rsidR="00667FF5" w:rsidRPr="00C0242D" w:rsidRDefault="00667FF5" w:rsidP="00CF44BE">
      <w:pPr>
        <w:rPr>
          <w:sz w:val="22"/>
          <w:szCs w:val="22"/>
          <w:lang w:val="it-IT"/>
        </w:rPr>
      </w:pPr>
    </w:p>
    <w:p w14:paraId="57006B58" w14:textId="4623050E" w:rsidR="00667FF5" w:rsidRPr="00C0242D" w:rsidRDefault="00667FF5" w:rsidP="00CF44BE">
      <w:pPr>
        <w:rPr>
          <w:sz w:val="22"/>
          <w:szCs w:val="22"/>
          <w:lang w:val="it-IT"/>
        </w:rPr>
      </w:pPr>
    </w:p>
    <w:p w14:paraId="4885CE1D" w14:textId="50411B2E" w:rsidR="00667FF5" w:rsidRPr="00C0242D" w:rsidRDefault="00667FF5" w:rsidP="00CF44BE">
      <w:pPr>
        <w:rPr>
          <w:sz w:val="22"/>
          <w:szCs w:val="22"/>
          <w:lang w:val="it-IT"/>
        </w:rPr>
      </w:pPr>
    </w:p>
    <w:p w14:paraId="6CBC9C15" w14:textId="1ABCD2CF" w:rsidR="00667FF5" w:rsidRPr="00C0242D" w:rsidRDefault="00667FF5" w:rsidP="00CF44BE">
      <w:pPr>
        <w:rPr>
          <w:sz w:val="22"/>
          <w:szCs w:val="22"/>
          <w:lang w:val="it-IT"/>
        </w:rPr>
      </w:pPr>
    </w:p>
    <w:p w14:paraId="58F0085E" w14:textId="0B7DEEB2" w:rsidR="00667FF5" w:rsidRPr="00C0242D" w:rsidRDefault="00667FF5" w:rsidP="00CF44BE">
      <w:pPr>
        <w:rPr>
          <w:sz w:val="22"/>
          <w:szCs w:val="22"/>
          <w:lang w:val="it-IT"/>
        </w:rPr>
      </w:pPr>
    </w:p>
    <w:p w14:paraId="793ACF65" w14:textId="60334063" w:rsidR="00667FF5" w:rsidRPr="00C0242D" w:rsidRDefault="00667FF5" w:rsidP="00CF44BE">
      <w:pPr>
        <w:rPr>
          <w:sz w:val="22"/>
          <w:szCs w:val="22"/>
          <w:lang w:val="it-IT"/>
        </w:rPr>
      </w:pPr>
    </w:p>
    <w:p w14:paraId="293A08FB" w14:textId="3277580E" w:rsidR="00667FF5" w:rsidRPr="00C0242D" w:rsidRDefault="00667FF5" w:rsidP="00CF44BE">
      <w:pPr>
        <w:rPr>
          <w:sz w:val="22"/>
          <w:szCs w:val="22"/>
          <w:lang w:val="it-IT"/>
        </w:rPr>
      </w:pPr>
    </w:p>
    <w:p w14:paraId="2779E6E1" w14:textId="0A9B1EC2" w:rsidR="00667FF5" w:rsidRPr="00C0242D" w:rsidRDefault="00667FF5" w:rsidP="00CF44BE">
      <w:pPr>
        <w:rPr>
          <w:sz w:val="22"/>
          <w:szCs w:val="22"/>
          <w:lang w:val="it-IT"/>
        </w:rPr>
      </w:pPr>
    </w:p>
    <w:p w14:paraId="7BF7A3DB" w14:textId="66560F47" w:rsidR="00667FF5" w:rsidRPr="00C0242D" w:rsidRDefault="00667FF5" w:rsidP="00CF44BE">
      <w:pPr>
        <w:rPr>
          <w:sz w:val="22"/>
          <w:szCs w:val="22"/>
          <w:lang w:val="it-IT"/>
        </w:rPr>
      </w:pPr>
    </w:p>
    <w:p w14:paraId="0E95076A" w14:textId="064A2136" w:rsidR="00667FF5" w:rsidRPr="00C0242D" w:rsidRDefault="00667FF5" w:rsidP="00CF44BE">
      <w:pPr>
        <w:rPr>
          <w:sz w:val="22"/>
          <w:szCs w:val="22"/>
          <w:lang w:val="it-IT"/>
        </w:rPr>
      </w:pPr>
    </w:p>
    <w:p w14:paraId="71292C98" w14:textId="77777777" w:rsidR="00667FF5" w:rsidRPr="00667FF5" w:rsidRDefault="00667FF5" w:rsidP="00667FF5">
      <w:pPr>
        <w:pStyle w:val="BodyText"/>
        <w:ind w:firstLine="720"/>
        <w:rPr>
          <w:b/>
          <w:bCs/>
          <w:sz w:val="22"/>
          <w:szCs w:val="22"/>
        </w:rPr>
      </w:pPr>
      <w:r w:rsidRPr="00667FF5">
        <w:rPr>
          <w:b/>
          <w:bCs/>
          <w:sz w:val="22"/>
          <w:szCs w:val="22"/>
        </w:rPr>
        <w:lastRenderedPageBreak/>
        <w:t>Na temelju Zakona o komunalnom gospodarstvu (Narodne novine broj 68/18, 110/18), čl. 38. Statuta Općine Brtonigla-</w:t>
      </w:r>
      <w:proofErr w:type="spellStart"/>
      <w:r w:rsidRPr="00667FF5">
        <w:rPr>
          <w:b/>
          <w:bCs/>
          <w:sz w:val="22"/>
          <w:szCs w:val="22"/>
        </w:rPr>
        <w:t>Verteneglio</w:t>
      </w:r>
      <w:proofErr w:type="spellEnd"/>
      <w:r w:rsidRPr="00667FF5">
        <w:rPr>
          <w:b/>
          <w:bCs/>
          <w:sz w:val="22"/>
          <w:szCs w:val="22"/>
        </w:rPr>
        <w:t xml:space="preserve"> (“Službene novine Općine Brtonigla-</w:t>
      </w:r>
      <w:proofErr w:type="spellStart"/>
      <w:r w:rsidRPr="00667FF5">
        <w:rPr>
          <w:b/>
          <w:bCs/>
          <w:sz w:val="22"/>
          <w:szCs w:val="22"/>
        </w:rPr>
        <w:t>Verteneglio</w:t>
      </w:r>
      <w:proofErr w:type="spellEnd"/>
      <w:r w:rsidRPr="00667FF5">
        <w:rPr>
          <w:b/>
          <w:bCs/>
          <w:sz w:val="22"/>
          <w:szCs w:val="22"/>
        </w:rPr>
        <w:t>”, broj 03/18), Općinsko vijeće Općine Brtonigla-</w:t>
      </w:r>
      <w:proofErr w:type="spellStart"/>
      <w:r w:rsidRPr="00667FF5">
        <w:rPr>
          <w:b/>
          <w:bCs/>
          <w:sz w:val="22"/>
          <w:szCs w:val="22"/>
        </w:rPr>
        <w:t>Verteneglio</w:t>
      </w:r>
      <w:proofErr w:type="spellEnd"/>
      <w:r w:rsidRPr="00667FF5">
        <w:rPr>
          <w:b/>
          <w:bCs/>
          <w:sz w:val="22"/>
          <w:szCs w:val="22"/>
        </w:rPr>
        <w:t xml:space="preserve"> na svojoj 22. sjednici održanoj  04.02.2020. godine, donosi </w:t>
      </w:r>
    </w:p>
    <w:p w14:paraId="53A0ADC4" w14:textId="77777777" w:rsidR="00667FF5" w:rsidRPr="00667FF5" w:rsidRDefault="00667FF5" w:rsidP="00667FF5">
      <w:pPr>
        <w:jc w:val="center"/>
        <w:rPr>
          <w:sz w:val="22"/>
          <w:szCs w:val="22"/>
          <w:lang w:val="hr-HR"/>
        </w:rPr>
      </w:pPr>
    </w:p>
    <w:p w14:paraId="56371D6E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</w:p>
    <w:p w14:paraId="1B70EE03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I. IZMJENE PROGRAMA</w:t>
      </w:r>
    </w:p>
    <w:p w14:paraId="5667B5E4" w14:textId="77777777" w:rsidR="00667FF5" w:rsidRPr="00667FF5" w:rsidRDefault="00667FF5" w:rsidP="00667FF5">
      <w:pPr>
        <w:spacing w:line="360" w:lineRule="auto"/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RADA VLASTITOG POGONA OPĆINE BRTONIGLA-VERTENEGLIO</w:t>
      </w:r>
    </w:p>
    <w:p w14:paraId="63B9CCA2" w14:textId="6CE5DBEF" w:rsidR="00667FF5" w:rsidRDefault="00667FF5" w:rsidP="00667FF5">
      <w:pPr>
        <w:spacing w:line="360" w:lineRule="auto"/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U 2020. GODINI</w:t>
      </w:r>
    </w:p>
    <w:p w14:paraId="4933480D" w14:textId="77777777" w:rsidR="006425C8" w:rsidRPr="00667FF5" w:rsidRDefault="006425C8" w:rsidP="00667FF5">
      <w:pPr>
        <w:spacing w:line="360" w:lineRule="auto"/>
        <w:jc w:val="center"/>
        <w:rPr>
          <w:b/>
          <w:sz w:val="22"/>
          <w:szCs w:val="22"/>
          <w:lang w:val="hr-HR"/>
        </w:rPr>
      </w:pPr>
    </w:p>
    <w:p w14:paraId="69EC56C3" w14:textId="77777777" w:rsidR="00667FF5" w:rsidRPr="00667FF5" w:rsidRDefault="00667FF5" w:rsidP="00667FF5">
      <w:pPr>
        <w:spacing w:line="360" w:lineRule="auto"/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Članak 1.</w:t>
      </w:r>
    </w:p>
    <w:p w14:paraId="2AC976F8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Cs/>
          <w:sz w:val="22"/>
          <w:szCs w:val="22"/>
          <w:lang w:val="hr-HR"/>
        </w:rPr>
        <w:t>U Programu rada Vlastitog pogona Općine Brtonigla-</w:t>
      </w:r>
      <w:proofErr w:type="spellStart"/>
      <w:r w:rsidRPr="00667FF5">
        <w:rPr>
          <w:bCs/>
          <w:sz w:val="22"/>
          <w:szCs w:val="22"/>
          <w:lang w:val="hr-HR"/>
        </w:rPr>
        <w:t>Verteneglio</w:t>
      </w:r>
      <w:proofErr w:type="spellEnd"/>
      <w:r w:rsidRPr="00667FF5">
        <w:rPr>
          <w:bCs/>
          <w:sz w:val="22"/>
          <w:szCs w:val="22"/>
          <w:lang w:val="hr-HR"/>
        </w:rPr>
        <w:t xml:space="preserve"> u 2020. godini (Službene novine Općine Brtonigla-</w:t>
      </w:r>
      <w:proofErr w:type="spellStart"/>
      <w:r w:rsidRPr="00667FF5">
        <w:rPr>
          <w:bCs/>
          <w:sz w:val="22"/>
          <w:szCs w:val="22"/>
          <w:lang w:val="hr-HR"/>
        </w:rPr>
        <w:t>Verteneglio</w:t>
      </w:r>
      <w:proofErr w:type="spellEnd"/>
      <w:r w:rsidRPr="00667FF5">
        <w:rPr>
          <w:bCs/>
          <w:sz w:val="22"/>
          <w:szCs w:val="22"/>
          <w:lang w:val="hr-HR"/>
        </w:rPr>
        <w:t xml:space="preserve"> br. 19/19)  mijenja se, Financijski plan za 2020. godinu, točka 3.3. koja sada glasi:</w:t>
      </w:r>
      <w:r w:rsidRPr="00667FF5">
        <w:rPr>
          <w:b/>
          <w:sz w:val="22"/>
          <w:szCs w:val="22"/>
          <w:lang w:val="hr-HR"/>
        </w:rPr>
        <w:t xml:space="preserve"> </w:t>
      </w:r>
    </w:p>
    <w:p w14:paraId="0DE5D2CD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</w:p>
    <w:p w14:paraId="44D4B99F" w14:textId="77777777" w:rsidR="00667FF5" w:rsidRPr="00667FF5" w:rsidRDefault="00667FF5" w:rsidP="00667FF5">
      <w:pPr>
        <w:spacing w:line="360" w:lineRule="auto"/>
        <w:ind w:firstLine="720"/>
        <w:rPr>
          <w:b/>
          <w:bCs/>
          <w:sz w:val="22"/>
          <w:szCs w:val="22"/>
          <w:lang w:val="hr-HR"/>
        </w:rPr>
      </w:pPr>
      <w:r w:rsidRPr="00667FF5">
        <w:rPr>
          <w:b/>
          <w:bCs/>
          <w:sz w:val="22"/>
          <w:szCs w:val="22"/>
          <w:lang w:val="hr-HR"/>
        </w:rPr>
        <w:t>3.3. Rashodi poslovanja:</w:t>
      </w:r>
    </w:p>
    <w:tbl>
      <w:tblPr>
        <w:tblW w:w="6361" w:type="dxa"/>
        <w:tblInd w:w="129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1"/>
        <w:gridCol w:w="1360"/>
      </w:tblGrid>
      <w:tr w:rsidR="00667FF5" w:rsidRPr="00667FF5" w14:paraId="595EFB48" w14:textId="77777777" w:rsidTr="00FC0F99">
        <w:trPr>
          <w:trHeight w:val="255"/>
        </w:trPr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E1D69D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RASHODI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F31450" w14:textId="77777777" w:rsidR="00667FF5" w:rsidRPr="00667FF5" w:rsidRDefault="00667FF5" w:rsidP="00FC0F99">
            <w:pPr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PLAN 2020</w:t>
            </w:r>
          </w:p>
        </w:tc>
      </w:tr>
      <w:tr w:rsidR="00667FF5" w:rsidRPr="00667FF5" w14:paraId="72A6048B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DAD82B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RASHODI POSLOVANJA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A3A964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 </w:t>
            </w:r>
          </w:p>
        </w:tc>
      </w:tr>
      <w:tr w:rsidR="00667FF5" w:rsidRPr="00667FF5" w14:paraId="55C9777E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093092" w14:textId="77777777" w:rsidR="00667FF5" w:rsidRPr="00667FF5" w:rsidRDefault="00667FF5" w:rsidP="00FC0F99">
            <w:pPr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667FF5">
              <w:rPr>
                <w:b/>
                <w:sz w:val="22"/>
                <w:szCs w:val="22"/>
                <w:lang w:val="hr-HR"/>
              </w:rPr>
              <w:t>Rashodi za zaposlene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999366C" w14:textId="77777777" w:rsidR="00667FF5" w:rsidRPr="00667FF5" w:rsidRDefault="00667FF5" w:rsidP="00FC0F99">
            <w:pPr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</w:t>
            </w:r>
          </w:p>
        </w:tc>
      </w:tr>
      <w:tr w:rsidR="00667FF5" w:rsidRPr="00667FF5" w14:paraId="78026636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CFA07B3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Plaće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F061939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    </w:t>
            </w:r>
          </w:p>
        </w:tc>
      </w:tr>
      <w:tr w:rsidR="00667FF5" w:rsidRPr="00667FF5" w14:paraId="08AA2706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F1822E7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Plaće za zaposlene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FFA002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280.000,00 </w:t>
            </w:r>
          </w:p>
        </w:tc>
      </w:tr>
      <w:tr w:rsidR="00667FF5" w:rsidRPr="00667FF5" w14:paraId="11A4FF13" w14:textId="77777777" w:rsidTr="00FC0F9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2A7D0CC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Božićnica/Regres/Nagrade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01DDC0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rFonts w:eastAsia="Arial Unicode MS"/>
                <w:sz w:val="22"/>
                <w:szCs w:val="22"/>
                <w:lang w:val="hr-HR"/>
              </w:rPr>
              <w:t xml:space="preserve">      15.000,00</w:t>
            </w:r>
          </w:p>
        </w:tc>
      </w:tr>
      <w:tr w:rsidR="00667FF5" w:rsidRPr="00667FF5" w14:paraId="686FB7D0" w14:textId="77777777" w:rsidTr="00FC0F9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1DA2ABD" w14:textId="77777777" w:rsidR="00667FF5" w:rsidRPr="00667FF5" w:rsidRDefault="00667FF5" w:rsidP="00FC0F99">
            <w:pPr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Doprinosi za zaposlene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A635EE" w14:textId="77777777" w:rsidR="00667FF5" w:rsidRPr="00667FF5" w:rsidRDefault="00667FF5" w:rsidP="00FC0F99">
            <w:pPr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100.400,00</w:t>
            </w:r>
          </w:p>
        </w:tc>
      </w:tr>
      <w:tr w:rsidR="00667FF5" w:rsidRPr="00667FF5" w14:paraId="59BFD60A" w14:textId="77777777" w:rsidTr="00FC0F9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0EB9AEE" w14:textId="77777777" w:rsidR="00667FF5" w:rsidRPr="00667FF5" w:rsidRDefault="00667FF5" w:rsidP="00FC0F99">
            <w:pPr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Otpremnina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9A35350" w14:textId="77777777" w:rsidR="00667FF5" w:rsidRPr="00667FF5" w:rsidRDefault="00667FF5" w:rsidP="00FC0F99">
            <w:pPr>
              <w:rPr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  40.000,00</w:t>
            </w:r>
          </w:p>
        </w:tc>
      </w:tr>
      <w:tr w:rsidR="00667FF5" w:rsidRPr="00667FF5" w14:paraId="5417FD3D" w14:textId="77777777" w:rsidTr="00FC0F99">
        <w:trPr>
          <w:trHeight w:val="27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831D64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Ukupno: rashodi za zaposlene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40B6469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 xml:space="preserve">    435.400,00 </w:t>
            </w:r>
          </w:p>
        </w:tc>
      </w:tr>
      <w:tr w:rsidR="00667FF5" w:rsidRPr="00667FF5" w14:paraId="23C231A3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5AF8FC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Materijalni rashodi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80E9DA2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 </w:t>
            </w:r>
          </w:p>
        </w:tc>
      </w:tr>
      <w:tr w:rsidR="00667FF5" w:rsidRPr="00667FF5" w14:paraId="400689A0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F6EF43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Naknade troškova zaposlenima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45CE41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 </w:t>
            </w:r>
          </w:p>
        </w:tc>
      </w:tr>
      <w:tr w:rsidR="00667FF5" w:rsidRPr="00667FF5" w14:paraId="08C83500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DA9C43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A987B6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67FF5" w:rsidRPr="00667FF5" w14:paraId="0186758F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3A5F95A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Naknada za prijevoz na posao i s posla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15B9597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  20.000,00 </w:t>
            </w:r>
          </w:p>
        </w:tc>
      </w:tr>
      <w:tr w:rsidR="00667FF5" w:rsidRPr="00667FF5" w14:paraId="246BEA5F" w14:textId="77777777" w:rsidTr="00FC0F9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58AF2A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Ostale naknade za zaposlene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44AB49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    2.100,00 </w:t>
            </w:r>
          </w:p>
        </w:tc>
      </w:tr>
      <w:tr w:rsidR="00667FF5" w:rsidRPr="00667FF5" w14:paraId="25161A15" w14:textId="77777777" w:rsidTr="00FC0F99">
        <w:trPr>
          <w:trHeight w:val="27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B0B0E62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Ukupno: Naknade troškova zaposlenima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233B791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 xml:space="preserve">      22.100,00 </w:t>
            </w:r>
          </w:p>
        </w:tc>
      </w:tr>
      <w:tr w:rsidR="00667FF5" w:rsidRPr="00667FF5" w14:paraId="168ED5C5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BF35A63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1DF821A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67FF5" w:rsidRPr="00C0242D" w14:paraId="4197A1EB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0ABB47F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Rashodi za materijal i energiju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381C04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 </w:t>
            </w:r>
          </w:p>
        </w:tc>
      </w:tr>
      <w:tr w:rsidR="00667FF5" w:rsidRPr="00C0242D" w14:paraId="3CEB3082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12B78DA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C84426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67FF5" w:rsidRPr="00667FF5" w14:paraId="674618DD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5B0C8BD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Izdaci za potrošni materijal (odijela, rukavice, alati)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A11C884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  10.500,00 </w:t>
            </w:r>
          </w:p>
        </w:tc>
      </w:tr>
      <w:tr w:rsidR="00667FF5" w:rsidRPr="00667FF5" w14:paraId="30DBB029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734B6DF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Izdaci za pogonsko gorivo (traktori, kosilice)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C5841A9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  50.000,00 </w:t>
            </w:r>
          </w:p>
        </w:tc>
      </w:tr>
      <w:tr w:rsidR="00667FF5" w:rsidRPr="00667FF5" w14:paraId="042E084A" w14:textId="77777777" w:rsidTr="00FC0F9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01DE79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Ukupno: rashodi za energiju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DC0B009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 xml:space="preserve">      60.500,00 </w:t>
            </w:r>
          </w:p>
        </w:tc>
      </w:tr>
      <w:tr w:rsidR="00667FF5" w:rsidRPr="00667FF5" w14:paraId="19DDA2A2" w14:textId="77777777" w:rsidTr="00FC0F99">
        <w:trPr>
          <w:trHeight w:val="27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500A924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565B500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  <w:tr w:rsidR="00667FF5" w:rsidRPr="00667FF5" w14:paraId="02AECEE4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B4EE53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Rashodi za uslugu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627DF50" w14:textId="77777777" w:rsidR="00667FF5" w:rsidRPr="00667FF5" w:rsidRDefault="00667FF5" w:rsidP="00FC0F99">
            <w:pPr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    </w:t>
            </w:r>
          </w:p>
        </w:tc>
      </w:tr>
      <w:tr w:rsidR="00667FF5" w:rsidRPr="00667FF5" w14:paraId="0666FE4D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743B79B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Izdaci za mobilne telefone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E76052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67FF5" w:rsidRPr="00667FF5" w14:paraId="16CAE59E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8369655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Izdaci za održavanje mehanizacije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13203DC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 50.000,00 </w:t>
            </w:r>
          </w:p>
        </w:tc>
      </w:tr>
      <w:tr w:rsidR="00667FF5" w:rsidRPr="00667FF5" w14:paraId="402FF6E5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0D797F3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Ostala investicijska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9ECE592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 xml:space="preserve">     50.000,00 </w:t>
            </w:r>
          </w:p>
        </w:tc>
      </w:tr>
      <w:tr w:rsidR="00667FF5" w:rsidRPr="00667FF5" w14:paraId="4ABEF613" w14:textId="77777777" w:rsidTr="00FC0F9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B1F80DE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sz w:val="22"/>
                <w:szCs w:val="22"/>
                <w:lang w:val="hr-HR"/>
              </w:rPr>
              <w:t>Izdaci za kupnju mehanizacije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29F77AC" w14:textId="77777777" w:rsidR="00667FF5" w:rsidRPr="00667FF5" w:rsidRDefault="00667FF5" w:rsidP="00FC0F99">
            <w:pPr>
              <w:rPr>
                <w:rFonts w:eastAsia="Arial Unicode MS"/>
                <w:sz w:val="22"/>
                <w:szCs w:val="22"/>
                <w:lang w:val="hr-HR"/>
              </w:rPr>
            </w:pPr>
            <w:r w:rsidRPr="00667FF5">
              <w:rPr>
                <w:rFonts w:eastAsia="Arial Unicode MS"/>
                <w:sz w:val="22"/>
                <w:szCs w:val="22"/>
                <w:lang w:val="hr-HR"/>
              </w:rPr>
              <w:t xml:space="preserve">   350.000,00</w:t>
            </w:r>
          </w:p>
        </w:tc>
      </w:tr>
      <w:tr w:rsidR="00667FF5" w:rsidRPr="00667FF5" w14:paraId="2A15349C" w14:textId="77777777" w:rsidTr="00FC0F9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F302A8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Ukupno: Troškovi za uslugu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B9B301" w14:textId="77777777" w:rsidR="00667FF5" w:rsidRPr="00667FF5" w:rsidRDefault="00667FF5" w:rsidP="00FC0F99">
            <w:pPr>
              <w:rPr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 xml:space="preserve">    450.000,00</w:t>
            </w:r>
          </w:p>
        </w:tc>
      </w:tr>
      <w:tr w:rsidR="00667FF5" w:rsidRPr="00667FF5" w14:paraId="32FF4462" w14:textId="77777777" w:rsidTr="00FC0F99">
        <w:trPr>
          <w:trHeight w:val="27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A901945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262250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  <w:tr w:rsidR="00667FF5" w:rsidRPr="00667FF5" w14:paraId="2F441CD5" w14:textId="77777777" w:rsidTr="00FC0F99">
        <w:trPr>
          <w:trHeight w:val="27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EF3DF8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>RASHODI POSLOVANJA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62908D1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 xml:space="preserve">   968.000,00</w:t>
            </w:r>
          </w:p>
        </w:tc>
      </w:tr>
    </w:tbl>
    <w:p w14:paraId="6312E83A" w14:textId="77777777" w:rsidR="00667FF5" w:rsidRPr="00667FF5" w:rsidRDefault="00667FF5" w:rsidP="00667FF5">
      <w:pPr>
        <w:spacing w:line="360" w:lineRule="auto"/>
        <w:rPr>
          <w:b/>
          <w:bCs/>
          <w:sz w:val="22"/>
          <w:szCs w:val="22"/>
          <w:lang w:val="hr-HR"/>
        </w:rPr>
      </w:pPr>
    </w:p>
    <w:tbl>
      <w:tblPr>
        <w:tblW w:w="6379" w:type="dxa"/>
        <w:tblInd w:w="129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1701"/>
      </w:tblGrid>
      <w:tr w:rsidR="00667FF5" w:rsidRPr="00667FF5" w14:paraId="7762195C" w14:textId="77777777" w:rsidTr="00FC0F99">
        <w:trPr>
          <w:trHeight w:val="25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763D288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 xml:space="preserve">RASHODI POSLOVANJA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90A6F6" w14:textId="77777777" w:rsidR="00667FF5" w:rsidRPr="00667FF5" w:rsidRDefault="00667FF5" w:rsidP="00FC0F99">
            <w:pPr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667FF5">
              <w:rPr>
                <w:b/>
                <w:bCs/>
                <w:sz w:val="22"/>
                <w:szCs w:val="22"/>
                <w:lang w:val="hr-HR"/>
              </w:rPr>
              <w:t xml:space="preserve">   968.000,00 kn</w:t>
            </w:r>
          </w:p>
        </w:tc>
      </w:tr>
    </w:tbl>
    <w:p w14:paraId="0973D124" w14:textId="4F5FE7AC" w:rsidR="00667FF5" w:rsidRDefault="00667FF5" w:rsidP="00667FF5">
      <w:pPr>
        <w:spacing w:line="360" w:lineRule="auto"/>
        <w:rPr>
          <w:sz w:val="22"/>
          <w:szCs w:val="22"/>
          <w:lang w:val="hr-HR"/>
        </w:rPr>
      </w:pPr>
    </w:p>
    <w:p w14:paraId="2D47A03B" w14:textId="2FDABCBE" w:rsidR="006425C8" w:rsidRDefault="006425C8" w:rsidP="00667FF5">
      <w:pPr>
        <w:spacing w:line="360" w:lineRule="auto"/>
        <w:rPr>
          <w:sz w:val="22"/>
          <w:szCs w:val="22"/>
          <w:lang w:val="hr-HR"/>
        </w:rPr>
      </w:pPr>
    </w:p>
    <w:p w14:paraId="75879F89" w14:textId="77777777" w:rsidR="006425C8" w:rsidRPr="00667FF5" w:rsidRDefault="006425C8" w:rsidP="00667FF5">
      <w:pPr>
        <w:spacing w:line="360" w:lineRule="auto"/>
        <w:rPr>
          <w:sz w:val="22"/>
          <w:szCs w:val="22"/>
          <w:lang w:val="hr-HR"/>
        </w:rPr>
      </w:pPr>
    </w:p>
    <w:p w14:paraId="3B2B0927" w14:textId="77777777" w:rsidR="00667FF5" w:rsidRPr="00667FF5" w:rsidRDefault="00667FF5" w:rsidP="00667FF5">
      <w:pPr>
        <w:spacing w:line="360" w:lineRule="auto"/>
        <w:jc w:val="center"/>
        <w:rPr>
          <w:b/>
          <w:bCs/>
          <w:sz w:val="22"/>
          <w:szCs w:val="22"/>
          <w:lang w:val="hr-HR"/>
        </w:rPr>
      </w:pPr>
      <w:r w:rsidRPr="00667FF5">
        <w:rPr>
          <w:b/>
          <w:bCs/>
          <w:sz w:val="22"/>
          <w:szCs w:val="22"/>
          <w:lang w:val="hr-HR"/>
        </w:rPr>
        <w:t>Članak 2.</w:t>
      </w:r>
    </w:p>
    <w:p w14:paraId="7D0AE40C" w14:textId="77777777" w:rsidR="00667FF5" w:rsidRPr="00667FF5" w:rsidRDefault="00667FF5" w:rsidP="00667FF5">
      <w:pPr>
        <w:spacing w:line="360" w:lineRule="auto"/>
        <w:rPr>
          <w:bCs/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Ostale odredbe Programa rada </w:t>
      </w:r>
      <w:r w:rsidRPr="00667FF5">
        <w:rPr>
          <w:bCs/>
          <w:sz w:val="22"/>
          <w:szCs w:val="22"/>
          <w:lang w:val="hr-HR"/>
        </w:rPr>
        <w:t>Vlastitog pogona Općine Brtonigla-</w:t>
      </w:r>
      <w:proofErr w:type="spellStart"/>
      <w:r w:rsidRPr="00667FF5">
        <w:rPr>
          <w:bCs/>
          <w:sz w:val="22"/>
          <w:szCs w:val="22"/>
          <w:lang w:val="hr-HR"/>
        </w:rPr>
        <w:t>Verteneglio</w:t>
      </w:r>
      <w:proofErr w:type="spellEnd"/>
      <w:r w:rsidRPr="00667FF5">
        <w:rPr>
          <w:bCs/>
          <w:sz w:val="22"/>
          <w:szCs w:val="22"/>
          <w:lang w:val="hr-HR"/>
        </w:rPr>
        <w:t xml:space="preserve"> u 2020. godini (Službene novine Općine Brtonigla-</w:t>
      </w:r>
      <w:proofErr w:type="spellStart"/>
      <w:r w:rsidRPr="00667FF5">
        <w:rPr>
          <w:bCs/>
          <w:sz w:val="22"/>
          <w:szCs w:val="22"/>
          <w:lang w:val="hr-HR"/>
        </w:rPr>
        <w:t>Verteneglio</w:t>
      </w:r>
      <w:proofErr w:type="spellEnd"/>
      <w:r w:rsidRPr="00667FF5">
        <w:rPr>
          <w:bCs/>
          <w:sz w:val="22"/>
          <w:szCs w:val="22"/>
          <w:lang w:val="hr-HR"/>
        </w:rPr>
        <w:t xml:space="preserve"> br. 19/19)  ostaju neizmijenjene na snazi.</w:t>
      </w:r>
    </w:p>
    <w:p w14:paraId="25DB9A1F" w14:textId="77777777" w:rsidR="00667FF5" w:rsidRPr="00667FF5" w:rsidRDefault="00667FF5" w:rsidP="00667FF5">
      <w:pPr>
        <w:spacing w:line="360" w:lineRule="auto"/>
        <w:rPr>
          <w:sz w:val="22"/>
          <w:szCs w:val="22"/>
          <w:lang w:val="hr-HR"/>
        </w:rPr>
      </w:pPr>
    </w:p>
    <w:p w14:paraId="74B4512E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KLASA:363-02/20-03/02</w:t>
      </w:r>
    </w:p>
    <w:p w14:paraId="449B3B36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URBROJ: 2105/04-02/01-20-03</w:t>
      </w:r>
    </w:p>
    <w:p w14:paraId="123B56DE" w14:textId="77777777" w:rsidR="00667FF5" w:rsidRPr="00667FF5" w:rsidRDefault="00667FF5" w:rsidP="00667FF5">
      <w:pPr>
        <w:spacing w:line="360" w:lineRule="auto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Brtonigla-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>,  04. veljače 2020.</w:t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</w:p>
    <w:p w14:paraId="09804ABC" w14:textId="2CA2842C" w:rsidR="00667FF5" w:rsidRPr="00667FF5" w:rsidRDefault="00667FF5" w:rsidP="00667FF5">
      <w:pPr>
        <w:spacing w:line="360" w:lineRule="auto"/>
        <w:rPr>
          <w:sz w:val="22"/>
          <w:szCs w:val="22"/>
          <w:lang w:val="hr-HR"/>
        </w:rPr>
      </w:pPr>
      <w:r w:rsidRPr="00667FF5">
        <w:rPr>
          <w:noProof/>
          <w:sz w:val="22"/>
          <w:szCs w:val="22"/>
          <w:lang w:val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B73ABD" wp14:editId="05A8827C">
                <wp:simplePos x="0" y="0"/>
                <wp:positionH relativeFrom="column">
                  <wp:posOffset>3314700</wp:posOffset>
                </wp:positionH>
                <wp:positionV relativeFrom="paragraph">
                  <wp:posOffset>61595</wp:posOffset>
                </wp:positionV>
                <wp:extent cx="2171700" cy="685800"/>
                <wp:effectExtent l="3810" t="0" r="0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19288" w14:textId="79A0030A" w:rsidR="00667FF5" w:rsidRPr="006425C8" w:rsidRDefault="00667FF5" w:rsidP="006425C8">
                            <w:pPr>
                              <w:ind w:left="720"/>
                              <w:rPr>
                                <w:sz w:val="22"/>
                                <w:szCs w:val="22"/>
                              </w:rPr>
                            </w:pPr>
                            <w:r w:rsidRPr="00EF5B75">
                              <w:t xml:space="preserve">    </w:t>
                            </w:r>
                            <w:r w:rsidR="006425C8">
                              <w:t xml:space="preserve">       </w:t>
                            </w:r>
                            <w:r w:rsidRPr="006425C8">
                              <w:rPr>
                                <w:sz w:val="22"/>
                                <w:szCs w:val="22"/>
                              </w:rPr>
                              <w:t xml:space="preserve"> Općinski načelnik</w:t>
                            </w:r>
                          </w:p>
                          <w:p w14:paraId="260F3EE1" w14:textId="77777777" w:rsidR="00667FF5" w:rsidRPr="006425C8" w:rsidRDefault="00667FF5" w:rsidP="00667FF5">
                            <w:pPr>
                              <w:ind w:left="72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6425C8">
                              <w:rPr>
                                <w:sz w:val="22"/>
                                <w:szCs w:val="22"/>
                              </w:rPr>
                              <w:t>Paolo Klarić dipl.oec.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B73A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1pt;margin-top:4.85pt;width:171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" stroked="f">
                <v:textbox>
                  <w:txbxContent>
                    <w:p w14:paraId="3E719288" w14:textId="79A0030A" w:rsidR="00667FF5" w:rsidRPr="006425C8" w:rsidRDefault="00667FF5" w:rsidP="006425C8">
                      <w:pPr>
                        <w:ind w:left="720"/>
                        <w:rPr>
                          <w:sz w:val="22"/>
                          <w:szCs w:val="22"/>
                        </w:rPr>
                      </w:pPr>
                      <w:r w:rsidRPr="00EF5B75">
                        <w:t xml:space="preserve">    </w:t>
                      </w:r>
                      <w:r w:rsidR="006425C8">
                        <w:t xml:space="preserve">       </w:t>
                      </w:r>
                      <w:r w:rsidRPr="006425C8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425C8">
                        <w:rPr>
                          <w:sz w:val="22"/>
                          <w:szCs w:val="22"/>
                        </w:rPr>
                        <w:t>Općinski</w:t>
                      </w:r>
                      <w:proofErr w:type="spellEnd"/>
                      <w:r w:rsidRPr="006425C8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425C8">
                        <w:rPr>
                          <w:sz w:val="22"/>
                          <w:szCs w:val="22"/>
                        </w:rPr>
                        <w:t>načelnik</w:t>
                      </w:r>
                      <w:proofErr w:type="spellEnd"/>
                    </w:p>
                    <w:p w14:paraId="260F3EE1" w14:textId="77777777" w:rsidR="00667FF5" w:rsidRPr="006425C8" w:rsidRDefault="00667FF5" w:rsidP="00667FF5">
                      <w:pPr>
                        <w:ind w:left="720"/>
                        <w:jc w:val="right"/>
                        <w:rPr>
                          <w:sz w:val="22"/>
                          <w:szCs w:val="22"/>
                        </w:rPr>
                      </w:pPr>
                      <w:r w:rsidRPr="006425C8">
                        <w:rPr>
                          <w:sz w:val="22"/>
                          <w:szCs w:val="22"/>
                        </w:rPr>
                        <w:t xml:space="preserve">Paolo Klarić </w:t>
                      </w:r>
                      <w:proofErr w:type="spellStart"/>
                      <w:r w:rsidRPr="006425C8">
                        <w:rPr>
                          <w:sz w:val="22"/>
                          <w:szCs w:val="22"/>
                        </w:rPr>
                        <w:t>dipl.oec</w:t>
                      </w:r>
                      <w:proofErr w:type="spellEnd"/>
                      <w:r w:rsidRPr="006425C8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9BFB7BC" w14:textId="77777777" w:rsidR="00667FF5" w:rsidRPr="00667FF5" w:rsidRDefault="00667FF5" w:rsidP="00667FF5">
      <w:pPr>
        <w:spacing w:line="360" w:lineRule="auto"/>
        <w:rPr>
          <w:sz w:val="22"/>
          <w:szCs w:val="22"/>
          <w:lang w:val="hr-HR"/>
        </w:rPr>
      </w:pPr>
    </w:p>
    <w:p w14:paraId="6AF86BEE" w14:textId="77777777" w:rsidR="00667FF5" w:rsidRPr="00667FF5" w:rsidRDefault="00667FF5" w:rsidP="00667FF5">
      <w:pPr>
        <w:spacing w:line="360" w:lineRule="auto"/>
        <w:rPr>
          <w:b/>
          <w:bCs/>
          <w:i/>
          <w:iCs/>
          <w:sz w:val="22"/>
          <w:szCs w:val="22"/>
          <w:lang w:val="hr-HR"/>
        </w:rPr>
      </w:pPr>
    </w:p>
    <w:p w14:paraId="093B5436" w14:textId="0AA19929" w:rsidR="00667FF5" w:rsidRDefault="00667FF5" w:rsidP="00667FF5">
      <w:pPr>
        <w:tabs>
          <w:tab w:val="left" w:pos="-720"/>
          <w:tab w:val="left" w:pos="0"/>
        </w:tabs>
        <w:suppressAutoHyphens/>
        <w:rPr>
          <w:b/>
          <w:bCs/>
          <w:i/>
          <w:iCs/>
          <w:sz w:val="22"/>
          <w:szCs w:val="22"/>
          <w:lang w:val="hr-HR"/>
        </w:rPr>
      </w:pPr>
    </w:p>
    <w:p w14:paraId="747D7D8D" w14:textId="77777777" w:rsidR="006425C8" w:rsidRPr="00667FF5" w:rsidRDefault="006425C8" w:rsidP="00667FF5">
      <w:pPr>
        <w:tabs>
          <w:tab w:val="left" w:pos="-720"/>
          <w:tab w:val="left" w:pos="0"/>
        </w:tabs>
        <w:suppressAutoHyphens/>
        <w:rPr>
          <w:sz w:val="22"/>
          <w:szCs w:val="22"/>
          <w:lang w:val="hr-HR"/>
        </w:rPr>
      </w:pPr>
    </w:p>
    <w:p w14:paraId="441A5457" w14:textId="77777777" w:rsidR="00667FF5" w:rsidRPr="00667FF5" w:rsidRDefault="00667FF5" w:rsidP="00667FF5">
      <w:pPr>
        <w:tabs>
          <w:tab w:val="left" w:pos="-720"/>
          <w:tab w:val="left" w:pos="0"/>
        </w:tabs>
        <w:suppressAutoHyphens/>
        <w:rPr>
          <w:sz w:val="22"/>
          <w:szCs w:val="22"/>
          <w:lang w:val="hr-HR"/>
        </w:rPr>
      </w:pPr>
    </w:p>
    <w:p w14:paraId="41225457" w14:textId="77777777" w:rsidR="00667FF5" w:rsidRPr="00667FF5" w:rsidRDefault="00667FF5" w:rsidP="00667FF5">
      <w:pPr>
        <w:tabs>
          <w:tab w:val="left" w:pos="-720"/>
          <w:tab w:val="left" w:pos="0"/>
        </w:tabs>
        <w:suppressAutoHyphens/>
        <w:rPr>
          <w:sz w:val="22"/>
          <w:szCs w:val="22"/>
          <w:lang w:val="hr-HR"/>
        </w:rPr>
      </w:pPr>
    </w:p>
    <w:p w14:paraId="62B1D62B" w14:textId="77777777" w:rsidR="00667FF5" w:rsidRPr="00667FF5" w:rsidRDefault="00667FF5" w:rsidP="00667FF5">
      <w:pPr>
        <w:ind w:firstLine="720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Na temelju članka 35. Zakona o lokalnoj i područnoj (regionalnoj) samoupravi (NN 33/01, 60/01, 129/05, 109/07, 125/08, 36/09, 36/09, 150/11, 144/12, 19/13, 137/15, 123/17, 98/19), čl. 38. i 54. Statuta Općine Brtonigla (Službene novine Općine Brtonigla broj 03/18), Općinsko vijeće Općine Brtonigla na svojoj 22. sjednici održanoj dana 04.02.2020. godine, donosi sljedeću</w:t>
      </w:r>
    </w:p>
    <w:p w14:paraId="5B7219F1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435A2916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74E71877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ODLUKU</w:t>
      </w:r>
    </w:p>
    <w:p w14:paraId="60A28783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56359736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60F6DEA9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I.</w:t>
      </w:r>
    </w:p>
    <w:p w14:paraId="79C8F6BF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ab/>
        <w:t>Općinsko vijeće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prihvaća I. izmjene Programa rada Vlastitog pogona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u 2020. godini, KLASA:363-02/20-03/02, URBROJ: 2105/04-02/01-20-03 od 04.02.2020.godine.</w:t>
      </w:r>
      <w:r w:rsidRPr="00667FF5">
        <w:rPr>
          <w:sz w:val="22"/>
          <w:szCs w:val="22"/>
          <w:lang w:val="hr-HR"/>
        </w:rPr>
        <w:tab/>
      </w:r>
    </w:p>
    <w:p w14:paraId="2DAEF92B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2C99C329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21E0BBE3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II.</w:t>
      </w:r>
    </w:p>
    <w:p w14:paraId="4594AB96" w14:textId="77777777" w:rsidR="00667FF5" w:rsidRPr="00667FF5" w:rsidRDefault="00667FF5" w:rsidP="00667FF5">
      <w:pPr>
        <w:numPr>
          <w:ilvl w:val="0"/>
          <w:numId w:val="75"/>
        </w:numPr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Izmjene Programa rada  iz točke I. sastavni su dio ove Odluke.</w:t>
      </w:r>
    </w:p>
    <w:p w14:paraId="73877534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2EA83252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</w:p>
    <w:p w14:paraId="059F32F5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III.</w:t>
      </w:r>
    </w:p>
    <w:p w14:paraId="47729933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ab/>
        <w:t>Ova Odluka stupa na snagu osmog dana od dana  objave  u Službenim novinama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>.</w:t>
      </w:r>
    </w:p>
    <w:p w14:paraId="126C1C36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5882FF8F" w14:textId="77777777" w:rsidR="00667FF5" w:rsidRPr="00667FF5" w:rsidRDefault="00667FF5" w:rsidP="00667FF5">
      <w:pPr>
        <w:rPr>
          <w:sz w:val="22"/>
          <w:szCs w:val="22"/>
          <w:lang w:val="hr-HR"/>
        </w:rPr>
      </w:pPr>
    </w:p>
    <w:p w14:paraId="3492F6C7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KLASA: 363-02/20-03/02</w:t>
      </w:r>
    </w:p>
    <w:p w14:paraId="0512045E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URBROJ:2105/04-01-20-04</w:t>
      </w:r>
    </w:p>
    <w:p w14:paraId="1F3E35FC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Brtonigla, 04. veljače 2020. godine</w:t>
      </w:r>
    </w:p>
    <w:p w14:paraId="30A9C1FD" w14:textId="77777777" w:rsidR="00667FF5" w:rsidRPr="00667FF5" w:rsidRDefault="00667FF5" w:rsidP="00667FF5">
      <w:pPr>
        <w:jc w:val="right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  <w:t xml:space="preserve">                                   </w:t>
      </w:r>
    </w:p>
    <w:p w14:paraId="7B83DEA6" w14:textId="77777777" w:rsidR="00667FF5" w:rsidRPr="00667FF5" w:rsidRDefault="00667FF5" w:rsidP="00667FF5">
      <w:pPr>
        <w:jc w:val="right"/>
        <w:rPr>
          <w:sz w:val="22"/>
          <w:szCs w:val="22"/>
          <w:lang w:val="hr-HR"/>
        </w:rPr>
      </w:pPr>
    </w:p>
    <w:p w14:paraId="0D017B0C" w14:textId="77777777" w:rsidR="00667FF5" w:rsidRPr="00667FF5" w:rsidRDefault="00667FF5" w:rsidP="00667FF5">
      <w:pPr>
        <w:jc w:val="right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OPĆINSKO VIJEĆE OPĆINE BRTONIGLA-VERTENEGLIO</w:t>
      </w:r>
    </w:p>
    <w:p w14:paraId="0CDA2ED7" w14:textId="77777777" w:rsidR="00667FF5" w:rsidRPr="00667FF5" w:rsidRDefault="00667FF5" w:rsidP="00667FF5">
      <w:pPr>
        <w:jc w:val="right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  <w:t>Predsjednik Općinskog vijeća</w:t>
      </w:r>
    </w:p>
    <w:p w14:paraId="2943996A" w14:textId="47D6DBF7" w:rsidR="00667FF5" w:rsidRPr="00667FF5" w:rsidRDefault="00667FF5" w:rsidP="00667FF5">
      <w:pPr>
        <w:jc w:val="right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ab/>
        <w:t xml:space="preserve">           dr.sc Igor Palčić </w:t>
      </w:r>
      <w:r w:rsidR="006425C8">
        <w:rPr>
          <w:sz w:val="22"/>
          <w:szCs w:val="22"/>
          <w:lang w:val="hr-HR"/>
        </w:rPr>
        <w:t>v.r.</w:t>
      </w:r>
    </w:p>
    <w:p w14:paraId="216150E6" w14:textId="77777777" w:rsidR="00667FF5" w:rsidRPr="00667FF5" w:rsidRDefault="00667FF5" w:rsidP="00667FF5">
      <w:pPr>
        <w:jc w:val="right"/>
        <w:rPr>
          <w:sz w:val="22"/>
          <w:szCs w:val="22"/>
          <w:lang w:val="hr-HR"/>
        </w:rPr>
      </w:pPr>
    </w:p>
    <w:p w14:paraId="2D6955C8" w14:textId="77777777" w:rsidR="00667FF5" w:rsidRPr="00667FF5" w:rsidRDefault="00667FF5" w:rsidP="00667FF5">
      <w:pPr>
        <w:spacing w:line="360" w:lineRule="auto"/>
        <w:rPr>
          <w:b/>
          <w:bCs/>
          <w:i/>
          <w:iCs/>
          <w:sz w:val="22"/>
          <w:szCs w:val="22"/>
          <w:lang w:val="hr-HR"/>
        </w:rPr>
      </w:pPr>
    </w:p>
    <w:p w14:paraId="291A2A16" w14:textId="6BCD5CE4" w:rsidR="00667FF5" w:rsidRPr="00667FF5" w:rsidRDefault="00667FF5" w:rsidP="00CF44BE">
      <w:pPr>
        <w:rPr>
          <w:sz w:val="22"/>
          <w:szCs w:val="22"/>
          <w:lang w:val="hr-HR"/>
        </w:rPr>
      </w:pPr>
    </w:p>
    <w:p w14:paraId="40717AEF" w14:textId="5C85F013" w:rsidR="00667FF5" w:rsidRPr="00667FF5" w:rsidRDefault="00667FF5" w:rsidP="00667FF5">
      <w:pPr>
        <w:pStyle w:val="ListParagraph"/>
        <w:numPr>
          <w:ilvl w:val="0"/>
          <w:numId w:val="76"/>
        </w:numPr>
        <w:jc w:val="center"/>
        <w:rPr>
          <w:sz w:val="22"/>
          <w:szCs w:val="22"/>
          <w:lang w:val="hr-HR"/>
        </w:rPr>
      </w:pPr>
    </w:p>
    <w:p w14:paraId="1957ED29" w14:textId="07A7CC93" w:rsidR="00667FF5" w:rsidRPr="00667FF5" w:rsidRDefault="00667FF5" w:rsidP="00CF44BE">
      <w:pPr>
        <w:rPr>
          <w:sz w:val="22"/>
          <w:szCs w:val="22"/>
          <w:lang w:val="hr-HR"/>
        </w:rPr>
      </w:pPr>
    </w:p>
    <w:p w14:paraId="78C99867" w14:textId="68E8A765" w:rsidR="00667FF5" w:rsidRPr="00667FF5" w:rsidRDefault="00667FF5" w:rsidP="00CF44BE">
      <w:pPr>
        <w:rPr>
          <w:sz w:val="22"/>
          <w:szCs w:val="22"/>
          <w:lang w:val="hr-HR"/>
        </w:rPr>
      </w:pPr>
    </w:p>
    <w:p w14:paraId="580E4E0A" w14:textId="77777777" w:rsidR="00667FF5" w:rsidRPr="00667FF5" w:rsidRDefault="00667FF5" w:rsidP="00667FF5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Na temelju </w:t>
      </w:r>
      <w:r w:rsidRPr="00667FF5">
        <w:rPr>
          <w:rFonts w:eastAsia="TimesNewRoman"/>
          <w:sz w:val="22"/>
          <w:szCs w:val="22"/>
          <w:lang w:val="hr-HR"/>
        </w:rPr>
        <w:t>č</w:t>
      </w:r>
      <w:r w:rsidRPr="00667FF5">
        <w:rPr>
          <w:sz w:val="22"/>
          <w:szCs w:val="22"/>
          <w:lang w:val="hr-HR"/>
        </w:rPr>
        <w:t>lanka 14. Zakona o prora</w:t>
      </w:r>
      <w:r w:rsidRPr="00667FF5">
        <w:rPr>
          <w:rFonts w:eastAsia="TimesNewRoman"/>
          <w:sz w:val="22"/>
          <w:szCs w:val="22"/>
          <w:lang w:val="hr-HR"/>
        </w:rPr>
        <w:t>č</w:t>
      </w:r>
      <w:r w:rsidRPr="00667FF5">
        <w:rPr>
          <w:sz w:val="22"/>
          <w:szCs w:val="22"/>
          <w:lang w:val="hr-HR"/>
        </w:rPr>
        <w:t xml:space="preserve">unu (“Narodne novine”, broj 87/08, 136/12 i 15/15) i </w:t>
      </w:r>
      <w:r w:rsidRPr="00667FF5">
        <w:rPr>
          <w:rFonts w:eastAsia="TimesNewRoman"/>
          <w:sz w:val="22"/>
          <w:szCs w:val="22"/>
          <w:lang w:val="hr-HR"/>
        </w:rPr>
        <w:t>č</w:t>
      </w:r>
      <w:r w:rsidRPr="00667FF5">
        <w:rPr>
          <w:sz w:val="22"/>
          <w:szCs w:val="22"/>
          <w:lang w:val="hr-HR"/>
        </w:rPr>
        <w:t>lanka 38.Statuta Op</w:t>
      </w:r>
      <w:r w:rsidRPr="00667FF5">
        <w:rPr>
          <w:rFonts w:eastAsia="TimesNewRoman"/>
          <w:sz w:val="22"/>
          <w:szCs w:val="22"/>
          <w:lang w:val="hr-HR"/>
        </w:rPr>
        <w:t>ć</w:t>
      </w:r>
      <w:r w:rsidRPr="00667FF5">
        <w:rPr>
          <w:sz w:val="22"/>
          <w:szCs w:val="22"/>
          <w:lang w:val="hr-HR"/>
        </w:rPr>
        <w:t>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(“Službene novine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>” broj: 03/18), Op</w:t>
      </w:r>
      <w:r w:rsidRPr="00667FF5">
        <w:rPr>
          <w:rFonts w:eastAsia="TimesNewRoman"/>
          <w:sz w:val="22"/>
          <w:szCs w:val="22"/>
          <w:lang w:val="hr-HR"/>
        </w:rPr>
        <w:t>ć</w:t>
      </w:r>
      <w:r w:rsidRPr="00667FF5">
        <w:rPr>
          <w:sz w:val="22"/>
          <w:szCs w:val="22"/>
          <w:lang w:val="hr-HR"/>
        </w:rPr>
        <w:t>insko vije</w:t>
      </w:r>
      <w:r w:rsidRPr="00667FF5">
        <w:rPr>
          <w:rFonts w:eastAsia="TimesNewRoman"/>
          <w:sz w:val="22"/>
          <w:szCs w:val="22"/>
          <w:lang w:val="hr-HR"/>
        </w:rPr>
        <w:t>ć</w:t>
      </w:r>
      <w:r w:rsidRPr="00667FF5">
        <w:rPr>
          <w:sz w:val="22"/>
          <w:szCs w:val="22"/>
          <w:lang w:val="hr-HR"/>
        </w:rPr>
        <w:t>e Op</w:t>
      </w:r>
      <w:r w:rsidRPr="00667FF5">
        <w:rPr>
          <w:rFonts w:eastAsia="TimesNewRoman"/>
          <w:sz w:val="22"/>
          <w:szCs w:val="22"/>
          <w:lang w:val="hr-HR"/>
        </w:rPr>
        <w:t>ć</w:t>
      </w:r>
      <w:r w:rsidRPr="00667FF5">
        <w:rPr>
          <w:sz w:val="22"/>
          <w:szCs w:val="22"/>
          <w:lang w:val="hr-HR"/>
        </w:rPr>
        <w:t>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na  22. sjednici održanoj dana  04.veljače  2020.godine donijelo je</w:t>
      </w:r>
    </w:p>
    <w:p w14:paraId="37D4C919" w14:textId="77777777" w:rsidR="00667FF5" w:rsidRPr="00667FF5" w:rsidRDefault="00667FF5" w:rsidP="00667FF5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</w:p>
    <w:p w14:paraId="79339A65" w14:textId="77777777" w:rsidR="00667FF5" w:rsidRPr="00667FF5" w:rsidRDefault="00667FF5" w:rsidP="00667FF5">
      <w:pPr>
        <w:autoSpaceDE w:val="0"/>
        <w:autoSpaceDN w:val="0"/>
        <w:adjustRightInd w:val="0"/>
        <w:jc w:val="center"/>
        <w:rPr>
          <w:b/>
          <w:bCs/>
          <w:iCs/>
          <w:sz w:val="22"/>
          <w:szCs w:val="22"/>
          <w:lang w:val="it-IT"/>
        </w:rPr>
      </w:pPr>
      <w:r w:rsidRPr="00667FF5">
        <w:rPr>
          <w:b/>
          <w:bCs/>
          <w:iCs/>
          <w:sz w:val="22"/>
          <w:szCs w:val="22"/>
          <w:lang w:val="it-IT"/>
        </w:rPr>
        <w:t>ODLUKU</w:t>
      </w:r>
    </w:p>
    <w:p w14:paraId="4BB71E7C" w14:textId="77777777" w:rsidR="00667FF5" w:rsidRPr="00667FF5" w:rsidRDefault="00667FF5" w:rsidP="00667FF5">
      <w:pPr>
        <w:autoSpaceDE w:val="0"/>
        <w:autoSpaceDN w:val="0"/>
        <w:adjustRightInd w:val="0"/>
        <w:jc w:val="center"/>
        <w:rPr>
          <w:b/>
          <w:bCs/>
          <w:iCs/>
          <w:sz w:val="22"/>
          <w:szCs w:val="22"/>
          <w:lang w:val="it-IT"/>
        </w:rPr>
      </w:pPr>
      <w:r w:rsidRPr="00667FF5">
        <w:rPr>
          <w:b/>
          <w:bCs/>
          <w:iCs/>
          <w:sz w:val="22"/>
          <w:szCs w:val="22"/>
          <w:lang w:val="it-IT"/>
        </w:rPr>
        <w:t xml:space="preserve">o </w:t>
      </w:r>
      <w:proofErr w:type="spellStart"/>
      <w:r w:rsidRPr="00667FF5">
        <w:rPr>
          <w:b/>
          <w:bCs/>
          <w:iCs/>
          <w:sz w:val="22"/>
          <w:szCs w:val="22"/>
          <w:lang w:val="it-IT"/>
        </w:rPr>
        <w:t>izmjenama</w:t>
      </w:r>
      <w:proofErr w:type="spellEnd"/>
      <w:r w:rsidRPr="00667FF5">
        <w:rPr>
          <w:b/>
          <w:bCs/>
          <w:iCs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Cs/>
          <w:sz w:val="22"/>
          <w:szCs w:val="22"/>
          <w:lang w:val="it-IT"/>
        </w:rPr>
        <w:t>dopunama</w:t>
      </w:r>
      <w:proofErr w:type="spellEnd"/>
      <w:r w:rsidRPr="00667FF5">
        <w:rPr>
          <w:b/>
          <w:bCs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Cs/>
          <w:sz w:val="22"/>
          <w:szCs w:val="22"/>
          <w:lang w:val="it-IT"/>
        </w:rPr>
        <w:t>Odluke</w:t>
      </w:r>
      <w:proofErr w:type="spellEnd"/>
      <w:r w:rsidRPr="00667FF5">
        <w:rPr>
          <w:b/>
          <w:bCs/>
          <w:iCs/>
          <w:sz w:val="22"/>
          <w:szCs w:val="22"/>
          <w:lang w:val="it-IT"/>
        </w:rPr>
        <w:t xml:space="preserve"> </w:t>
      </w:r>
    </w:p>
    <w:p w14:paraId="4B195662" w14:textId="77777777" w:rsidR="00667FF5" w:rsidRPr="00667FF5" w:rsidRDefault="00667FF5" w:rsidP="00667FF5">
      <w:pPr>
        <w:autoSpaceDE w:val="0"/>
        <w:autoSpaceDN w:val="0"/>
        <w:adjustRightInd w:val="0"/>
        <w:jc w:val="center"/>
        <w:rPr>
          <w:b/>
          <w:bCs/>
          <w:iCs/>
          <w:sz w:val="22"/>
          <w:szCs w:val="22"/>
          <w:lang w:val="it-IT"/>
        </w:rPr>
      </w:pPr>
      <w:r w:rsidRPr="00667FF5">
        <w:rPr>
          <w:b/>
          <w:bCs/>
          <w:iCs/>
          <w:sz w:val="22"/>
          <w:szCs w:val="22"/>
          <w:lang w:val="it-IT"/>
        </w:rPr>
        <w:t xml:space="preserve">o </w:t>
      </w:r>
      <w:proofErr w:type="spellStart"/>
      <w:r w:rsidRPr="00667FF5">
        <w:rPr>
          <w:b/>
          <w:bCs/>
          <w:iCs/>
          <w:sz w:val="22"/>
          <w:szCs w:val="22"/>
          <w:lang w:val="it-IT"/>
        </w:rPr>
        <w:t>izvršavanju</w:t>
      </w:r>
      <w:proofErr w:type="spellEnd"/>
      <w:r w:rsidRPr="00667FF5">
        <w:rPr>
          <w:b/>
          <w:bCs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Cs/>
          <w:sz w:val="22"/>
          <w:szCs w:val="22"/>
          <w:lang w:val="it-IT"/>
        </w:rPr>
        <w:t>Proračuna</w:t>
      </w:r>
      <w:proofErr w:type="spellEnd"/>
      <w:r w:rsidRPr="00667FF5">
        <w:rPr>
          <w:b/>
          <w:bCs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Cs/>
          <w:sz w:val="22"/>
          <w:szCs w:val="22"/>
          <w:lang w:val="it-IT"/>
        </w:rPr>
        <w:t>Općine</w:t>
      </w:r>
      <w:proofErr w:type="spellEnd"/>
      <w:r w:rsidRPr="00667FF5">
        <w:rPr>
          <w:b/>
          <w:bCs/>
          <w:iCs/>
          <w:sz w:val="22"/>
          <w:szCs w:val="22"/>
          <w:lang w:val="it-IT"/>
        </w:rPr>
        <w:t xml:space="preserve"> Brtonigla-Verteneglio za 2020. </w:t>
      </w:r>
      <w:proofErr w:type="spellStart"/>
      <w:r w:rsidRPr="00667FF5">
        <w:rPr>
          <w:b/>
          <w:bCs/>
          <w:iCs/>
          <w:sz w:val="22"/>
          <w:szCs w:val="22"/>
          <w:lang w:val="it-IT"/>
        </w:rPr>
        <w:t>godinu</w:t>
      </w:r>
      <w:proofErr w:type="spellEnd"/>
    </w:p>
    <w:p w14:paraId="2613D78D" w14:textId="77777777" w:rsidR="00667FF5" w:rsidRPr="00667FF5" w:rsidRDefault="00667FF5" w:rsidP="00667FF5">
      <w:p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  <w:lang w:val="it-IT"/>
        </w:rPr>
      </w:pPr>
    </w:p>
    <w:p w14:paraId="750C8016" w14:textId="77777777" w:rsidR="00667FF5" w:rsidRPr="00667FF5" w:rsidRDefault="00667FF5" w:rsidP="00667FF5">
      <w:pPr>
        <w:autoSpaceDE w:val="0"/>
        <w:autoSpaceDN w:val="0"/>
        <w:adjustRightInd w:val="0"/>
        <w:jc w:val="both"/>
        <w:rPr>
          <w:b/>
          <w:sz w:val="22"/>
          <w:szCs w:val="22"/>
          <w:lang w:val="it-IT"/>
        </w:rPr>
      </w:pPr>
    </w:p>
    <w:p w14:paraId="7B9AC466" w14:textId="77777777" w:rsidR="00667FF5" w:rsidRPr="00667FF5" w:rsidRDefault="00667FF5" w:rsidP="00667FF5">
      <w:pPr>
        <w:autoSpaceDE w:val="0"/>
        <w:autoSpaceDN w:val="0"/>
        <w:adjustRightInd w:val="0"/>
        <w:jc w:val="center"/>
        <w:rPr>
          <w:b/>
          <w:sz w:val="22"/>
          <w:szCs w:val="22"/>
          <w:lang w:val="it-IT"/>
        </w:rPr>
      </w:pPr>
      <w:proofErr w:type="spellStart"/>
      <w:r w:rsidRPr="00667FF5">
        <w:rPr>
          <w:b/>
          <w:sz w:val="22"/>
          <w:szCs w:val="22"/>
          <w:lang w:val="it-IT"/>
        </w:rPr>
        <w:t>Članak</w:t>
      </w:r>
      <w:proofErr w:type="spellEnd"/>
      <w:r w:rsidRPr="00667FF5">
        <w:rPr>
          <w:b/>
          <w:sz w:val="22"/>
          <w:szCs w:val="22"/>
          <w:lang w:val="it-IT"/>
        </w:rPr>
        <w:t xml:space="preserve"> 1.</w:t>
      </w:r>
    </w:p>
    <w:p w14:paraId="7B6D795C" w14:textId="77777777" w:rsidR="00667FF5" w:rsidRPr="00667FF5" w:rsidRDefault="00667FF5" w:rsidP="00667FF5">
      <w:pPr>
        <w:autoSpaceDE w:val="0"/>
        <w:autoSpaceDN w:val="0"/>
        <w:adjustRightInd w:val="0"/>
        <w:rPr>
          <w:bCs/>
          <w:sz w:val="22"/>
          <w:szCs w:val="22"/>
          <w:lang w:val="it-IT"/>
        </w:rPr>
      </w:pPr>
      <w:r w:rsidRPr="00667FF5">
        <w:rPr>
          <w:bCs/>
          <w:sz w:val="22"/>
          <w:szCs w:val="22"/>
          <w:lang w:val="it-IT"/>
        </w:rPr>
        <w:t xml:space="preserve">U </w:t>
      </w:r>
      <w:proofErr w:type="spellStart"/>
      <w:r w:rsidRPr="00667FF5">
        <w:rPr>
          <w:bCs/>
          <w:sz w:val="22"/>
          <w:szCs w:val="22"/>
          <w:lang w:val="it-IT"/>
        </w:rPr>
        <w:t>Odluci</w:t>
      </w:r>
      <w:proofErr w:type="spellEnd"/>
      <w:r w:rsidRPr="00667FF5">
        <w:rPr>
          <w:bCs/>
          <w:sz w:val="22"/>
          <w:szCs w:val="22"/>
          <w:lang w:val="it-IT"/>
        </w:rPr>
        <w:t xml:space="preserve"> o </w:t>
      </w:r>
      <w:proofErr w:type="spellStart"/>
      <w:r w:rsidRPr="00667FF5">
        <w:rPr>
          <w:bCs/>
          <w:sz w:val="22"/>
          <w:szCs w:val="22"/>
          <w:lang w:val="it-IT"/>
        </w:rPr>
        <w:t>izvršavanju</w:t>
      </w:r>
      <w:proofErr w:type="spellEnd"/>
      <w:r w:rsidRPr="00667FF5">
        <w:rPr>
          <w:bCs/>
          <w:sz w:val="22"/>
          <w:szCs w:val="22"/>
          <w:lang w:val="it-IT"/>
        </w:rPr>
        <w:t xml:space="preserve"> </w:t>
      </w:r>
      <w:proofErr w:type="spellStart"/>
      <w:r w:rsidRPr="00667FF5">
        <w:rPr>
          <w:bCs/>
          <w:sz w:val="22"/>
          <w:szCs w:val="22"/>
          <w:lang w:val="it-IT"/>
        </w:rPr>
        <w:t>Proračuna</w:t>
      </w:r>
      <w:proofErr w:type="spellEnd"/>
      <w:r w:rsidRPr="00667FF5">
        <w:rPr>
          <w:bCs/>
          <w:sz w:val="22"/>
          <w:szCs w:val="22"/>
          <w:lang w:val="it-IT"/>
        </w:rPr>
        <w:t xml:space="preserve"> </w:t>
      </w:r>
      <w:proofErr w:type="spellStart"/>
      <w:r w:rsidRPr="00667FF5">
        <w:rPr>
          <w:bCs/>
          <w:sz w:val="22"/>
          <w:szCs w:val="22"/>
          <w:lang w:val="it-IT"/>
        </w:rPr>
        <w:t>Općine</w:t>
      </w:r>
      <w:proofErr w:type="spellEnd"/>
      <w:r w:rsidRPr="00667FF5">
        <w:rPr>
          <w:bCs/>
          <w:sz w:val="22"/>
          <w:szCs w:val="22"/>
          <w:lang w:val="it-IT"/>
        </w:rPr>
        <w:t xml:space="preserve"> Brtonigla-Verteneglio za 2020. </w:t>
      </w:r>
      <w:proofErr w:type="spellStart"/>
      <w:r w:rsidRPr="00667FF5">
        <w:rPr>
          <w:bCs/>
          <w:sz w:val="22"/>
          <w:szCs w:val="22"/>
          <w:lang w:val="it-IT"/>
        </w:rPr>
        <w:t>godinu</w:t>
      </w:r>
      <w:proofErr w:type="spellEnd"/>
      <w:r w:rsidRPr="00667FF5">
        <w:rPr>
          <w:bCs/>
          <w:sz w:val="22"/>
          <w:szCs w:val="22"/>
          <w:lang w:val="it-IT"/>
        </w:rPr>
        <w:t xml:space="preserve"> (</w:t>
      </w:r>
      <w:proofErr w:type="spellStart"/>
      <w:r w:rsidRPr="00667FF5">
        <w:rPr>
          <w:bCs/>
          <w:sz w:val="22"/>
          <w:szCs w:val="22"/>
          <w:lang w:val="it-IT"/>
        </w:rPr>
        <w:t>Službene</w:t>
      </w:r>
      <w:proofErr w:type="spellEnd"/>
      <w:r w:rsidRPr="00667FF5">
        <w:rPr>
          <w:bCs/>
          <w:sz w:val="22"/>
          <w:szCs w:val="22"/>
          <w:lang w:val="it-IT"/>
        </w:rPr>
        <w:t xml:space="preserve"> </w:t>
      </w:r>
      <w:proofErr w:type="spellStart"/>
      <w:r w:rsidRPr="00667FF5">
        <w:rPr>
          <w:bCs/>
          <w:sz w:val="22"/>
          <w:szCs w:val="22"/>
          <w:lang w:val="it-IT"/>
        </w:rPr>
        <w:t>novine</w:t>
      </w:r>
      <w:proofErr w:type="spellEnd"/>
      <w:r w:rsidRPr="00667FF5">
        <w:rPr>
          <w:bCs/>
          <w:sz w:val="22"/>
          <w:szCs w:val="22"/>
          <w:lang w:val="it-IT"/>
        </w:rPr>
        <w:t xml:space="preserve"> </w:t>
      </w:r>
      <w:proofErr w:type="spellStart"/>
      <w:r w:rsidRPr="00667FF5">
        <w:rPr>
          <w:bCs/>
          <w:sz w:val="22"/>
          <w:szCs w:val="22"/>
          <w:lang w:val="it-IT"/>
        </w:rPr>
        <w:t>Općine</w:t>
      </w:r>
      <w:proofErr w:type="spellEnd"/>
      <w:r w:rsidRPr="00667FF5">
        <w:rPr>
          <w:bCs/>
          <w:sz w:val="22"/>
          <w:szCs w:val="22"/>
          <w:lang w:val="it-IT"/>
        </w:rPr>
        <w:t xml:space="preserve"> Brtonigla-Verteneglio </w:t>
      </w:r>
      <w:proofErr w:type="spellStart"/>
      <w:r w:rsidRPr="00667FF5">
        <w:rPr>
          <w:bCs/>
          <w:sz w:val="22"/>
          <w:szCs w:val="22"/>
          <w:lang w:val="it-IT"/>
        </w:rPr>
        <w:t>broj</w:t>
      </w:r>
      <w:proofErr w:type="spellEnd"/>
      <w:r w:rsidRPr="00667FF5">
        <w:rPr>
          <w:bCs/>
          <w:sz w:val="22"/>
          <w:szCs w:val="22"/>
          <w:lang w:val="it-IT"/>
        </w:rPr>
        <w:t xml:space="preserve">: 19/19), </w:t>
      </w:r>
      <w:proofErr w:type="spellStart"/>
      <w:r w:rsidRPr="00667FF5">
        <w:rPr>
          <w:bCs/>
          <w:sz w:val="22"/>
          <w:szCs w:val="22"/>
          <w:lang w:val="it-IT"/>
        </w:rPr>
        <w:t>mijenja</w:t>
      </w:r>
      <w:proofErr w:type="spellEnd"/>
      <w:r w:rsidRPr="00667FF5">
        <w:rPr>
          <w:bCs/>
          <w:sz w:val="22"/>
          <w:szCs w:val="22"/>
          <w:lang w:val="it-IT"/>
        </w:rPr>
        <w:t xml:space="preserve"> se </w:t>
      </w:r>
      <w:proofErr w:type="spellStart"/>
      <w:r w:rsidRPr="00667FF5">
        <w:rPr>
          <w:bCs/>
          <w:sz w:val="22"/>
          <w:szCs w:val="22"/>
          <w:lang w:val="it-IT"/>
        </w:rPr>
        <w:t>članak</w:t>
      </w:r>
      <w:proofErr w:type="spellEnd"/>
      <w:r w:rsidRPr="00667FF5">
        <w:rPr>
          <w:bCs/>
          <w:sz w:val="22"/>
          <w:szCs w:val="22"/>
          <w:lang w:val="it-IT"/>
        </w:rPr>
        <w:t xml:space="preserve"> 25. </w:t>
      </w:r>
      <w:proofErr w:type="spellStart"/>
      <w:r w:rsidRPr="00667FF5">
        <w:rPr>
          <w:bCs/>
          <w:sz w:val="22"/>
          <w:szCs w:val="22"/>
          <w:lang w:val="it-IT"/>
        </w:rPr>
        <w:t>koji</w:t>
      </w:r>
      <w:proofErr w:type="spellEnd"/>
      <w:r w:rsidRPr="00667FF5">
        <w:rPr>
          <w:bCs/>
          <w:sz w:val="22"/>
          <w:szCs w:val="22"/>
          <w:lang w:val="it-IT"/>
        </w:rPr>
        <w:t xml:space="preserve"> </w:t>
      </w:r>
      <w:proofErr w:type="spellStart"/>
      <w:r w:rsidRPr="00667FF5">
        <w:rPr>
          <w:bCs/>
          <w:sz w:val="22"/>
          <w:szCs w:val="22"/>
          <w:lang w:val="it-IT"/>
        </w:rPr>
        <w:t>sada</w:t>
      </w:r>
      <w:proofErr w:type="spellEnd"/>
      <w:r w:rsidRPr="00667FF5">
        <w:rPr>
          <w:bCs/>
          <w:sz w:val="22"/>
          <w:szCs w:val="22"/>
          <w:lang w:val="it-IT"/>
        </w:rPr>
        <w:t xml:space="preserve"> </w:t>
      </w:r>
      <w:proofErr w:type="spellStart"/>
      <w:r w:rsidRPr="00667FF5">
        <w:rPr>
          <w:bCs/>
          <w:sz w:val="22"/>
          <w:szCs w:val="22"/>
          <w:lang w:val="it-IT"/>
        </w:rPr>
        <w:t>glasi</w:t>
      </w:r>
      <w:proofErr w:type="spellEnd"/>
      <w:r w:rsidRPr="00667FF5">
        <w:rPr>
          <w:bCs/>
          <w:sz w:val="22"/>
          <w:szCs w:val="22"/>
          <w:lang w:val="it-IT"/>
        </w:rPr>
        <w:t>:</w:t>
      </w:r>
    </w:p>
    <w:p w14:paraId="31D5A573" w14:textId="77777777" w:rsidR="00667FF5" w:rsidRPr="00667FF5" w:rsidRDefault="00667FF5" w:rsidP="00667FF5">
      <w:pPr>
        <w:autoSpaceDE w:val="0"/>
        <w:autoSpaceDN w:val="0"/>
        <w:adjustRightInd w:val="0"/>
        <w:jc w:val="center"/>
        <w:rPr>
          <w:b/>
          <w:sz w:val="22"/>
          <w:szCs w:val="22"/>
          <w:lang w:val="it-IT"/>
        </w:rPr>
      </w:pPr>
    </w:p>
    <w:p w14:paraId="6C38FD53" w14:textId="77777777" w:rsidR="00667FF5" w:rsidRPr="00667FF5" w:rsidRDefault="00667FF5" w:rsidP="00667FF5">
      <w:pPr>
        <w:autoSpaceDE w:val="0"/>
        <w:autoSpaceDN w:val="0"/>
        <w:adjustRightInd w:val="0"/>
        <w:jc w:val="center"/>
        <w:rPr>
          <w:b/>
          <w:i/>
          <w:iCs/>
          <w:sz w:val="22"/>
          <w:szCs w:val="22"/>
          <w:lang w:val="it-IT"/>
        </w:rPr>
      </w:pPr>
      <w:proofErr w:type="spellStart"/>
      <w:r w:rsidRPr="00667FF5">
        <w:rPr>
          <w:b/>
          <w:i/>
          <w:iCs/>
          <w:sz w:val="22"/>
          <w:szCs w:val="22"/>
          <w:lang w:val="it-IT"/>
        </w:rPr>
        <w:t>Članak</w:t>
      </w:r>
      <w:proofErr w:type="spellEnd"/>
      <w:r w:rsidRPr="00667FF5">
        <w:rPr>
          <w:b/>
          <w:i/>
          <w:iCs/>
          <w:sz w:val="22"/>
          <w:szCs w:val="22"/>
          <w:lang w:val="it-IT"/>
        </w:rPr>
        <w:t xml:space="preserve"> 25.</w:t>
      </w:r>
    </w:p>
    <w:p w14:paraId="615B3D1B" w14:textId="77777777" w:rsidR="00667FF5" w:rsidRPr="00667FF5" w:rsidRDefault="00667FF5" w:rsidP="00667FF5">
      <w:pPr>
        <w:spacing w:after="75"/>
        <w:jc w:val="both"/>
        <w:rPr>
          <w:b/>
          <w:bCs/>
          <w:i/>
          <w:iCs/>
          <w:color w:val="000000" w:themeColor="text1"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Općina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Brtonigla-Verteneglio se u 2020.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godini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može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dugoročno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zadužiti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za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kapitalne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projekte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:</w:t>
      </w:r>
    </w:p>
    <w:p w14:paraId="04441AA4" w14:textId="77777777" w:rsidR="00667FF5" w:rsidRPr="00667FF5" w:rsidRDefault="00667FF5" w:rsidP="00667FF5">
      <w:pPr>
        <w:pStyle w:val="ListParagraph"/>
        <w:numPr>
          <w:ilvl w:val="0"/>
          <w:numId w:val="46"/>
        </w:numPr>
        <w:spacing w:after="75"/>
        <w:contextualSpacing/>
        <w:jc w:val="both"/>
        <w:rPr>
          <w:b/>
          <w:bCs/>
          <w:i/>
          <w:iCs/>
          <w:color w:val="000000" w:themeColor="text1"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Akt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. K100725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Dogradnja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Dječjeg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vrtića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Kalimero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u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Brtonigli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, </w:t>
      </w:r>
      <w:proofErr w:type="gram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u 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iznosu</w:t>
      </w:r>
      <w:proofErr w:type="spellEnd"/>
      <w:proofErr w:type="gram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od  7.629.072,00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kn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;</w:t>
      </w:r>
    </w:p>
    <w:p w14:paraId="43BEB349" w14:textId="77777777" w:rsidR="00667FF5" w:rsidRPr="00667FF5" w:rsidRDefault="00667FF5" w:rsidP="00667FF5">
      <w:pPr>
        <w:pStyle w:val="ListParagraph"/>
        <w:numPr>
          <w:ilvl w:val="0"/>
          <w:numId w:val="46"/>
        </w:numPr>
        <w:spacing w:after="75"/>
        <w:contextualSpacing/>
        <w:jc w:val="both"/>
        <w:rPr>
          <w:b/>
          <w:bCs/>
          <w:i/>
          <w:iCs/>
          <w:color w:val="000000" w:themeColor="text1"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Akt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. K100720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Izgradnja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prometnice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unutar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poduzetničke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zone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Štrpe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sa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pratećom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infrastrukturom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u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iznosu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od 3.120.984,</w:t>
      </w:r>
      <w:proofErr w:type="gram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00 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kn</w:t>
      </w:r>
      <w:proofErr w:type="spellEnd"/>
      <w:proofErr w:type="gram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.</w:t>
      </w:r>
    </w:p>
    <w:p w14:paraId="05F0C9B8" w14:textId="77777777" w:rsidR="00667FF5" w:rsidRPr="00667FF5" w:rsidRDefault="00667FF5" w:rsidP="00667FF5">
      <w:pPr>
        <w:spacing w:after="75"/>
        <w:jc w:val="both"/>
        <w:rPr>
          <w:b/>
          <w:bCs/>
          <w:i/>
          <w:iCs/>
          <w:color w:val="000000" w:themeColor="text1"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Povlačenje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kreditnih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sredstava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temeljem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ovih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zaduženja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izvršiti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će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se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tijekom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2020. godine. </w:t>
      </w:r>
    </w:p>
    <w:p w14:paraId="0177554A" w14:textId="77777777" w:rsidR="00667FF5" w:rsidRPr="00667FF5" w:rsidRDefault="00667FF5" w:rsidP="00667FF5">
      <w:pPr>
        <w:spacing w:after="75"/>
        <w:jc w:val="both"/>
        <w:rPr>
          <w:b/>
          <w:bCs/>
          <w:i/>
          <w:iCs/>
          <w:color w:val="000000" w:themeColor="text1"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Očekivani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iznos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ukupnog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duga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po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osnovi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dugoročnog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zaduženja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na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kraju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2020.godine, godine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može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iznositi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najviše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do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iznos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glavnice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gram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od  3.638.916</w:t>
      </w:r>
      <w:proofErr w:type="gram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,00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kn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.</w:t>
      </w:r>
    </w:p>
    <w:p w14:paraId="5A0FA942" w14:textId="77777777" w:rsidR="00667FF5" w:rsidRPr="00667FF5" w:rsidRDefault="00667FF5" w:rsidP="00667FF5">
      <w:pPr>
        <w:spacing w:after="75"/>
        <w:jc w:val="both"/>
        <w:rPr>
          <w:b/>
          <w:bCs/>
          <w:i/>
          <w:iCs/>
          <w:color w:val="000000" w:themeColor="text1"/>
          <w:sz w:val="22"/>
          <w:szCs w:val="22"/>
          <w:lang w:val="it-IT"/>
        </w:rPr>
      </w:pPr>
    </w:p>
    <w:p w14:paraId="25DD3DB8" w14:textId="77777777" w:rsidR="00667FF5" w:rsidRPr="00667FF5" w:rsidRDefault="00667FF5" w:rsidP="00667FF5">
      <w:pPr>
        <w:spacing w:after="75"/>
        <w:jc w:val="both"/>
        <w:rPr>
          <w:b/>
          <w:bCs/>
          <w:i/>
          <w:iCs/>
          <w:color w:val="000000" w:themeColor="text1"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Tekuće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otplate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glavnice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primljenih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kredita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,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iskazane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u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Računu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financiranja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/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zaduživanja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Proračuna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za 2020.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godinu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u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iznosu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gram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od</w:t>
      </w:r>
      <w:proofErr w:type="gram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7.111.140,00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kn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imaju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prednost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pred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svim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ostalim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rashodima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izdacima</w:t>
      </w:r>
      <w:proofErr w:type="spellEnd"/>
      <w:r w:rsidRPr="00667FF5">
        <w:rPr>
          <w:b/>
          <w:bCs/>
          <w:i/>
          <w:iCs/>
          <w:color w:val="000000" w:themeColor="text1"/>
          <w:sz w:val="22"/>
          <w:szCs w:val="22"/>
          <w:lang w:val="it-IT"/>
        </w:rPr>
        <w:t>.</w:t>
      </w:r>
    </w:p>
    <w:p w14:paraId="33957AA2" w14:textId="77777777" w:rsidR="00667FF5" w:rsidRPr="00667FF5" w:rsidRDefault="00667FF5" w:rsidP="00667FF5">
      <w:pPr>
        <w:spacing w:after="75"/>
        <w:jc w:val="both"/>
        <w:rPr>
          <w:b/>
          <w:bCs/>
          <w:i/>
          <w:iCs/>
          <w:color w:val="000000"/>
          <w:sz w:val="22"/>
          <w:szCs w:val="22"/>
          <w:lang w:val="it-IT"/>
        </w:rPr>
      </w:pPr>
    </w:p>
    <w:p w14:paraId="088E7AF0" w14:textId="77777777" w:rsidR="00667FF5" w:rsidRPr="00667FF5" w:rsidRDefault="00667FF5" w:rsidP="00667FF5">
      <w:pPr>
        <w:spacing w:after="75"/>
        <w:jc w:val="both"/>
        <w:rPr>
          <w:b/>
          <w:bCs/>
          <w:i/>
          <w:iCs/>
          <w:color w:val="000000"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Ukupan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iznos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zaduženja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davanja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jamstava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u 2020.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godini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izračunava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se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na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proofErr w:type="gram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način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propisan</w:t>
      </w:r>
      <w:proofErr w:type="spellEnd"/>
      <w:proofErr w:type="gram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odredbama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Zakona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o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proračunu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Pravilniku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o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postupku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zaduživanja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te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davanja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jamstava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suglasnosti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JLP(R)S. </w:t>
      </w:r>
    </w:p>
    <w:p w14:paraId="5D0EF3BF" w14:textId="77777777" w:rsidR="00667FF5" w:rsidRPr="00667FF5" w:rsidRDefault="00667FF5" w:rsidP="00667FF5">
      <w:pPr>
        <w:spacing w:after="75"/>
        <w:jc w:val="both"/>
        <w:rPr>
          <w:b/>
          <w:bCs/>
          <w:i/>
          <w:iCs/>
          <w:color w:val="000000"/>
          <w:sz w:val="22"/>
          <w:szCs w:val="22"/>
          <w:lang w:val="it-IT"/>
        </w:rPr>
      </w:pPr>
    </w:p>
    <w:p w14:paraId="21A9C6D2" w14:textId="77777777" w:rsidR="00667FF5" w:rsidRPr="00667FF5" w:rsidRDefault="00667FF5" w:rsidP="00667FF5">
      <w:pPr>
        <w:spacing w:after="75"/>
        <w:jc w:val="both"/>
        <w:rPr>
          <w:b/>
          <w:bCs/>
          <w:i/>
          <w:iCs/>
          <w:color w:val="000000"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Jedinstveni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upravni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odjel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dužan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je o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stanju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po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izdanim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zaduženjima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,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jamstvima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suglasnostima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izvijestiti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Ministarstvo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financija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na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obrascima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gram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i u</w:t>
      </w:r>
      <w:proofErr w:type="gram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rokovima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kako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je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određeno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Zakonom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 xml:space="preserve"> o </w:t>
      </w:r>
      <w:proofErr w:type="spellStart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proračunu</w:t>
      </w:r>
      <w:proofErr w:type="spellEnd"/>
      <w:r w:rsidRPr="00667FF5">
        <w:rPr>
          <w:b/>
          <w:bCs/>
          <w:i/>
          <w:iCs/>
          <w:color w:val="000000"/>
          <w:sz w:val="22"/>
          <w:szCs w:val="22"/>
          <w:lang w:val="it-IT"/>
        </w:rPr>
        <w:t>.</w:t>
      </w:r>
    </w:p>
    <w:p w14:paraId="093D375D" w14:textId="77777777" w:rsidR="00667FF5" w:rsidRPr="00667FF5" w:rsidRDefault="00667FF5" w:rsidP="00667FF5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  <w:lang w:val="it-IT"/>
        </w:rPr>
      </w:pPr>
    </w:p>
    <w:p w14:paraId="0C81B2CB" w14:textId="77777777" w:rsidR="00667FF5" w:rsidRPr="00667FF5" w:rsidRDefault="00667FF5" w:rsidP="00667FF5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Pravne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osobe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u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većinskom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vlasništvu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Općine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ustanove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čiji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je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osnivač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proofErr w:type="gramStart"/>
      <w:r w:rsidRPr="00667FF5">
        <w:rPr>
          <w:b/>
          <w:bCs/>
          <w:i/>
          <w:iCs/>
          <w:sz w:val="22"/>
          <w:szCs w:val="22"/>
          <w:lang w:val="it-IT"/>
        </w:rPr>
        <w:t>Općina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mogu</w:t>
      </w:r>
      <w:proofErr w:type="spellEnd"/>
      <w:proofErr w:type="gramEnd"/>
      <w:r w:rsidRPr="00667FF5">
        <w:rPr>
          <w:b/>
          <w:bCs/>
          <w:i/>
          <w:iCs/>
          <w:sz w:val="22"/>
          <w:szCs w:val="22"/>
          <w:lang w:val="it-IT"/>
        </w:rPr>
        <w:t xml:space="preserve"> se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dugoročno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zadužiti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samo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 za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investiciju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uz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suglasnost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nadležnih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tijela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Općine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,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sukladno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pozitivnim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propisima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>.</w:t>
      </w:r>
    </w:p>
    <w:p w14:paraId="66B4DE93" w14:textId="77777777" w:rsidR="00667FF5" w:rsidRPr="00667FF5" w:rsidRDefault="00667FF5" w:rsidP="00667FF5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  <w:lang w:val="it-IT"/>
        </w:rPr>
      </w:pPr>
    </w:p>
    <w:p w14:paraId="43CB9C85" w14:textId="77777777" w:rsidR="00667FF5" w:rsidRPr="00667FF5" w:rsidRDefault="00667FF5" w:rsidP="00667FF5">
      <w:pPr>
        <w:autoSpaceDE w:val="0"/>
        <w:autoSpaceDN w:val="0"/>
        <w:adjustRightInd w:val="0"/>
        <w:jc w:val="both"/>
        <w:rPr>
          <w:rFonts w:eastAsia="TimesNewRoman"/>
          <w:b/>
          <w:bCs/>
          <w:i/>
          <w:iCs/>
          <w:sz w:val="22"/>
          <w:szCs w:val="22"/>
          <w:lang w:val="it-IT"/>
        </w:rPr>
      </w:pP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Općina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može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dati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jamstvo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za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ispunjenje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obveza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pravnoj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osobi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ustanovi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iz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stavka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5.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ovog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članka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sukladno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pozitivnim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propisima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i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statutu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Općine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. Dana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jamstva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uključuju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se u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opseg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zaduženje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Općine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u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skladu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sa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Zakonom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 xml:space="preserve"> o </w:t>
      </w:r>
      <w:proofErr w:type="spellStart"/>
      <w:r w:rsidRPr="00667FF5">
        <w:rPr>
          <w:b/>
          <w:bCs/>
          <w:i/>
          <w:iCs/>
          <w:sz w:val="22"/>
          <w:szCs w:val="22"/>
          <w:lang w:val="it-IT"/>
        </w:rPr>
        <w:t>proračunu</w:t>
      </w:r>
      <w:proofErr w:type="spellEnd"/>
      <w:r w:rsidRPr="00667FF5">
        <w:rPr>
          <w:b/>
          <w:bCs/>
          <w:i/>
          <w:iCs/>
          <w:sz w:val="22"/>
          <w:szCs w:val="22"/>
          <w:lang w:val="it-IT"/>
        </w:rPr>
        <w:t>.</w:t>
      </w:r>
    </w:p>
    <w:p w14:paraId="46D9FB80" w14:textId="77777777" w:rsidR="00667FF5" w:rsidRPr="00667FF5" w:rsidRDefault="00667FF5" w:rsidP="00667FF5">
      <w:pPr>
        <w:autoSpaceDE w:val="0"/>
        <w:autoSpaceDN w:val="0"/>
        <w:adjustRightInd w:val="0"/>
        <w:jc w:val="both"/>
        <w:rPr>
          <w:b/>
          <w:i/>
          <w:iCs/>
          <w:sz w:val="22"/>
          <w:szCs w:val="22"/>
          <w:lang w:val="it-IT"/>
        </w:rPr>
      </w:pPr>
    </w:p>
    <w:p w14:paraId="33924979" w14:textId="77777777" w:rsidR="00667FF5" w:rsidRPr="00667FF5" w:rsidRDefault="00667FF5" w:rsidP="00667FF5">
      <w:pPr>
        <w:shd w:val="clear" w:color="auto" w:fill="FFFFFF"/>
        <w:spacing w:after="75"/>
        <w:jc w:val="center"/>
        <w:rPr>
          <w:b/>
          <w:sz w:val="22"/>
          <w:szCs w:val="22"/>
          <w:lang w:val="it-IT"/>
        </w:rPr>
      </w:pPr>
      <w:proofErr w:type="spellStart"/>
      <w:r w:rsidRPr="00667FF5">
        <w:rPr>
          <w:rFonts w:eastAsia="TimesNewRoman"/>
          <w:b/>
          <w:sz w:val="22"/>
          <w:szCs w:val="22"/>
          <w:lang w:val="it-IT"/>
        </w:rPr>
        <w:t>Č</w:t>
      </w:r>
      <w:r w:rsidRPr="00667FF5">
        <w:rPr>
          <w:b/>
          <w:sz w:val="22"/>
          <w:szCs w:val="22"/>
          <w:lang w:val="it-IT"/>
        </w:rPr>
        <w:t>lanak</w:t>
      </w:r>
      <w:proofErr w:type="spellEnd"/>
      <w:r w:rsidRPr="00667FF5">
        <w:rPr>
          <w:b/>
          <w:sz w:val="22"/>
          <w:szCs w:val="22"/>
          <w:lang w:val="it-IT"/>
        </w:rPr>
        <w:t xml:space="preserve"> 2.</w:t>
      </w:r>
    </w:p>
    <w:p w14:paraId="0E1976FC" w14:textId="77777777" w:rsidR="00667FF5" w:rsidRPr="00667FF5" w:rsidRDefault="00667FF5" w:rsidP="00667FF5">
      <w:pPr>
        <w:rPr>
          <w:sz w:val="22"/>
          <w:szCs w:val="22"/>
          <w:lang w:val="it-IT"/>
        </w:rPr>
      </w:pPr>
      <w:proofErr w:type="spellStart"/>
      <w:r w:rsidRPr="00667FF5">
        <w:rPr>
          <w:sz w:val="22"/>
          <w:szCs w:val="22"/>
          <w:lang w:val="it-IT"/>
        </w:rPr>
        <w:t>Ova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Odluka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stupa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color w:val="000000" w:themeColor="text1"/>
          <w:sz w:val="22"/>
          <w:szCs w:val="22"/>
          <w:lang w:val="it-IT"/>
        </w:rPr>
        <w:t>na</w:t>
      </w:r>
      <w:proofErr w:type="spellEnd"/>
      <w:r w:rsidRPr="00667FF5">
        <w:rPr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color w:val="000000" w:themeColor="text1"/>
          <w:sz w:val="22"/>
          <w:szCs w:val="22"/>
          <w:lang w:val="it-IT"/>
        </w:rPr>
        <w:t>snagu</w:t>
      </w:r>
      <w:proofErr w:type="spellEnd"/>
      <w:r w:rsidRPr="00667FF5">
        <w:rPr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color w:val="000000" w:themeColor="text1"/>
          <w:sz w:val="22"/>
          <w:szCs w:val="22"/>
          <w:lang w:val="it-IT"/>
        </w:rPr>
        <w:t>osmog</w:t>
      </w:r>
      <w:proofErr w:type="spellEnd"/>
      <w:r w:rsidRPr="00667FF5">
        <w:rPr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color w:val="000000" w:themeColor="text1"/>
          <w:sz w:val="22"/>
          <w:szCs w:val="22"/>
          <w:lang w:val="it-IT"/>
        </w:rPr>
        <w:t>dana</w:t>
      </w:r>
      <w:proofErr w:type="spellEnd"/>
      <w:r w:rsidRPr="00667FF5">
        <w:rPr>
          <w:color w:val="000000" w:themeColor="text1"/>
          <w:sz w:val="22"/>
          <w:szCs w:val="22"/>
          <w:lang w:val="it-IT"/>
        </w:rPr>
        <w:t xml:space="preserve"> </w:t>
      </w:r>
      <w:proofErr w:type="gramStart"/>
      <w:r w:rsidRPr="00667FF5">
        <w:rPr>
          <w:color w:val="000000" w:themeColor="text1"/>
          <w:sz w:val="22"/>
          <w:szCs w:val="22"/>
          <w:lang w:val="it-IT"/>
        </w:rPr>
        <w:t>od</w:t>
      </w:r>
      <w:proofErr w:type="gramEnd"/>
      <w:r w:rsidRPr="00667FF5">
        <w:rPr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color w:val="000000" w:themeColor="text1"/>
          <w:sz w:val="22"/>
          <w:szCs w:val="22"/>
          <w:lang w:val="it-IT"/>
        </w:rPr>
        <w:t>dana</w:t>
      </w:r>
      <w:proofErr w:type="spellEnd"/>
      <w:r w:rsidRPr="00667FF5">
        <w:rPr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color w:val="000000" w:themeColor="text1"/>
          <w:sz w:val="22"/>
          <w:szCs w:val="22"/>
          <w:lang w:val="it-IT"/>
        </w:rPr>
        <w:t>objave</w:t>
      </w:r>
      <w:proofErr w:type="spellEnd"/>
      <w:r w:rsidRPr="00667FF5">
        <w:rPr>
          <w:color w:val="000000" w:themeColor="text1"/>
          <w:sz w:val="22"/>
          <w:szCs w:val="22"/>
          <w:lang w:val="it-IT"/>
        </w:rPr>
        <w:t xml:space="preserve"> u </w:t>
      </w:r>
      <w:proofErr w:type="spellStart"/>
      <w:r w:rsidRPr="00667FF5">
        <w:rPr>
          <w:color w:val="000000" w:themeColor="text1"/>
          <w:sz w:val="22"/>
          <w:szCs w:val="22"/>
          <w:lang w:val="it-IT"/>
        </w:rPr>
        <w:t>Službenim</w:t>
      </w:r>
      <w:proofErr w:type="spellEnd"/>
      <w:r w:rsidRPr="00667FF5">
        <w:rPr>
          <w:color w:val="000000" w:themeColor="text1"/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novinama</w:t>
      </w:r>
      <w:proofErr w:type="spellEnd"/>
      <w:r w:rsidRPr="00667FF5">
        <w:rPr>
          <w:sz w:val="22"/>
          <w:szCs w:val="22"/>
          <w:lang w:val="it-IT"/>
        </w:rPr>
        <w:t xml:space="preserve"> </w:t>
      </w:r>
      <w:proofErr w:type="spellStart"/>
      <w:r w:rsidRPr="00667FF5">
        <w:rPr>
          <w:sz w:val="22"/>
          <w:szCs w:val="22"/>
          <w:lang w:val="it-IT"/>
        </w:rPr>
        <w:t>Općine</w:t>
      </w:r>
      <w:proofErr w:type="spellEnd"/>
      <w:r w:rsidRPr="00667FF5">
        <w:rPr>
          <w:sz w:val="22"/>
          <w:szCs w:val="22"/>
          <w:lang w:val="it-IT"/>
        </w:rPr>
        <w:t xml:space="preserve"> Brtonigla-Verteneglio.</w:t>
      </w:r>
    </w:p>
    <w:p w14:paraId="01F654BA" w14:textId="77777777" w:rsidR="00667FF5" w:rsidRPr="00667FF5" w:rsidRDefault="00667FF5" w:rsidP="00667FF5">
      <w:pPr>
        <w:pStyle w:val="NoSpacing"/>
        <w:rPr>
          <w:sz w:val="22"/>
          <w:szCs w:val="22"/>
          <w:lang w:val="it-IT"/>
        </w:rPr>
      </w:pPr>
    </w:p>
    <w:p w14:paraId="621D195E" w14:textId="77777777" w:rsidR="00667FF5" w:rsidRPr="00667FF5" w:rsidRDefault="00667FF5" w:rsidP="00667FF5">
      <w:pPr>
        <w:pStyle w:val="NoSpacing"/>
        <w:rPr>
          <w:color w:val="000000" w:themeColor="text1"/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 xml:space="preserve">KLASA: </w:t>
      </w:r>
      <w:r w:rsidRPr="00667FF5">
        <w:rPr>
          <w:color w:val="000000" w:themeColor="text1"/>
          <w:sz w:val="22"/>
          <w:szCs w:val="22"/>
          <w:lang w:val="it-IT"/>
        </w:rPr>
        <w:t>400-08/20-80/01</w:t>
      </w:r>
    </w:p>
    <w:p w14:paraId="11631507" w14:textId="77777777" w:rsidR="00667FF5" w:rsidRPr="00667FF5" w:rsidRDefault="00667FF5" w:rsidP="00667FF5">
      <w:pPr>
        <w:pStyle w:val="NoSpacing"/>
        <w:rPr>
          <w:color w:val="000000" w:themeColor="text1"/>
          <w:sz w:val="22"/>
          <w:szCs w:val="22"/>
          <w:lang w:val="it-IT"/>
        </w:rPr>
      </w:pPr>
      <w:r w:rsidRPr="00667FF5">
        <w:rPr>
          <w:color w:val="000000" w:themeColor="text1"/>
          <w:sz w:val="22"/>
          <w:szCs w:val="22"/>
          <w:lang w:val="it-IT"/>
        </w:rPr>
        <w:t>URBROJ:2105/04-01-20-03</w:t>
      </w:r>
    </w:p>
    <w:p w14:paraId="212A6AE9" w14:textId="77777777" w:rsidR="00667FF5" w:rsidRPr="00667FF5" w:rsidRDefault="00667FF5" w:rsidP="00667FF5">
      <w:pPr>
        <w:pStyle w:val="NoSpacing"/>
        <w:rPr>
          <w:color w:val="000000" w:themeColor="text1"/>
          <w:sz w:val="22"/>
          <w:szCs w:val="22"/>
          <w:lang w:val="it-IT"/>
        </w:rPr>
      </w:pPr>
      <w:r w:rsidRPr="00667FF5">
        <w:rPr>
          <w:color w:val="000000" w:themeColor="text1"/>
          <w:sz w:val="22"/>
          <w:szCs w:val="22"/>
          <w:lang w:val="it-IT"/>
        </w:rPr>
        <w:t xml:space="preserve">Brtonigla-Verteneglio, </w:t>
      </w:r>
      <w:proofErr w:type="gramStart"/>
      <w:r w:rsidRPr="00667FF5">
        <w:rPr>
          <w:color w:val="000000" w:themeColor="text1"/>
          <w:sz w:val="22"/>
          <w:szCs w:val="22"/>
          <w:lang w:val="it-IT"/>
        </w:rPr>
        <w:t>04.veljače</w:t>
      </w:r>
      <w:proofErr w:type="gramEnd"/>
      <w:r w:rsidRPr="00667FF5">
        <w:rPr>
          <w:color w:val="000000" w:themeColor="text1"/>
          <w:sz w:val="22"/>
          <w:szCs w:val="22"/>
          <w:lang w:val="it-IT"/>
        </w:rPr>
        <w:t xml:space="preserve"> 2020.g</w:t>
      </w:r>
    </w:p>
    <w:p w14:paraId="4708735C" w14:textId="77777777" w:rsidR="00667FF5" w:rsidRPr="00667FF5" w:rsidRDefault="00667FF5" w:rsidP="006425C8">
      <w:pPr>
        <w:pStyle w:val="BodyText"/>
        <w:rPr>
          <w:sz w:val="22"/>
          <w:szCs w:val="22"/>
        </w:rPr>
      </w:pPr>
      <w:r w:rsidRPr="00667FF5">
        <w:rPr>
          <w:sz w:val="22"/>
          <w:szCs w:val="22"/>
        </w:rPr>
        <w:t xml:space="preserve">                                                                  </w:t>
      </w:r>
    </w:p>
    <w:p w14:paraId="2A3E7341" w14:textId="77777777" w:rsidR="00667FF5" w:rsidRPr="00667FF5" w:rsidRDefault="00667FF5" w:rsidP="00667FF5">
      <w:pPr>
        <w:pStyle w:val="BodyText"/>
        <w:jc w:val="right"/>
        <w:rPr>
          <w:sz w:val="22"/>
          <w:szCs w:val="22"/>
        </w:rPr>
      </w:pPr>
      <w:r w:rsidRPr="00667FF5">
        <w:rPr>
          <w:sz w:val="22"/>
          <w:szCs w:val="22"/>
        </w:rPr>
        <w:t>OPĆINSKO VIJEĆE OPĆINE BRTONIGLA-VERTENEGLIO</w:t>
      </w:r>
    </w:p>
    <w:p w14:paraId="38D84E7E" w14:textId="77777777" w:rsidR="00667FF5" w:rsidRPr="00667FF5" w:rsidRDefault="00667FF5" w:rsidP="00667FF5">
      <w:pPr>
        <w:pStyle w:val="BodyText"/>
        <w:jc w:val="right"/>
        <w:rPr>
          <w:sz w:val="22"/>
          <w:szCs w:val="22"/>
        </w:rPr>
      </w:pPr>
      <w:r w:rsidRPr="00667FF5">
        <w:rPr>
          <w:sz w:val="22"/>
          <w:szCs w:val="22"/>
        </w:rPr>
        <w:t xml:space="preserve">                                                                                           Predsjednik </w:t>
      </w:r>
    </w:p>
    <w:p w14:paraId="5D48155B" w14:textId="6875C910" w:rsidR="00667FF5" w:rsidRPr="006425C8" w:rsidRDefault="00667FF5" w:rsidP="00667FF5">
      <w:pPr>
        <w:ind w:left="4248"/>
        <w:jc w:val="right"/>
        <w:rPr>
          <w:sz w:val="22"/>
          <w:szCs w:val="22"/>
          <w:lang w:val="it-IT"/>
        </w:rPr>
      </w:pPr>
      <w:r w:rsidRPr="00667FF5">
        <w:rPr>
          <w:sz w:val="22"/>
          <w:szCs w:val="22"/>
          <w:lang w:val="it-IT"/>
        </w:rPr>
        <w:t xml:space="preserve">                               </w:t>
      </w:r>
      <w:r w:rsidRPr="006425C8">
        <w:rPr>
          <w:sz w:val="22"/>
          <w:szCs w:val="22"/>
          <w:lang w:val="it-IT"/>
        </w:rPr>
        <w:t>Dr.sc. Igor Palčić</w:t>
      </w:r>
      <w:r w:rsidR="006425C8" w:rsidRPr="006425C8">
        <w:rPr>
          <w:sz w:val="22"/>
          <w:szCs w:val="22"/>
          <w:lang w:val="it-IT"/>
        </w:rPr>
        <w:t xml:space="preserve"> v</w:t>
      </w:r>
      <w:r w:rsidR="006425C8">
        <w:rPr>
          <w:sz w:val="22"/>
          <w:szCs w:val="22"/>
          <w:lang w:val="it-IT"/>
        </w:rPr>
        <w:t>.r.</w:t>
      </w:r>
    </w:p>
    <w:p w14:paraId="31683F3E" w14:textId="77777777" w:rsidR="00667FF5" w:rsidRPr="006425C8" w:rsidRDefault="00667FF5" w:rsidP="00667FF5">
      <w:pPr>
        <w:jc w:val="center"/>
        <w:rPr>
          <w:b/>
          <w:sz w:val="22"/>
          <w:szCs w:val="22"/>
          <w:lang w:val="it-IT"/>
        </w:rPr>
      </w:pPr>
    </w:p>
    <w:p w14:paraId="3C893BAE" w14:textId="77C360C4" w:rsidR="00667FF5" w:rsidRPr="00667FF5" w:rsidRDefault="00667FF5" w:rsidP="00667FF5">
      <w:pPr>
        <w:pStyle w:val="ListParagraph"/>
        <w:numPr>
          <w:ilvl w:val="0"/>
          <w:numId w:val="76"/>
        </w:numPr>
        <w:jc w:val="center"/>
        <w:rPr>
          <w:sz w:val="22"/>
          <w:szCs w:val="22"/>
          <w:lang w:val="hr-HR"/>
        </w:rPr>
      </w:pPr>
    </w:p>
    <w:p w14:paraId="1D644840" w14:textId="403F2B0C" w:rsidR="00667FF5" w:rsidRPr="00667FF5" w:rsidRDefault="00667FF5" w:rsidP="00CF44BE">
      <w:pPr>
        <w:rPr>
          <w:sz w:val="22"/>
          <w:szCs w:val="22"/>
          <w:lang w:val="hr-HR"/>
        </w:rPr>
      </w:pPr>
    </w:p>
    <w:p w14:paraId="09B6BBA7" w14:textId="09AF4F5F" w:rsidR="00667FF5" w:rsidRDefault="00667FF5" w:rsidP="00667FF5">
      <w:pPr>
        <w:pStyle w:val="BodyTextIndent"/>
        <w:ind w:left="0"/>
        <w:jc w:val="both"/>
        <w:rPr>
          <w:sz w:val="22"/>
          <w:szCs w:val="22"/>
          <w:lang w:val="hr-HR"/>
        </w:rPr>
      </w:pPr>
      <w:bookmarkStart w:id="0" w:name="_Hlk5699001"/>
      <w:r w:rsidRPr="00667FF5">
        <w:rPr>
          <w:sz w:val="22"/>
          <w:szCs w:val="22"/>
          <w:lang w:val="hr-HR"/>
        </w:rPr>
        <w:t xml:space="preserve">Temeljem članka 35. i  st. 2 čl. 48. Zakona o lokalnoj i područnoj (regionalnoj) samoupravi (NN – 33/01, 60/01, 129/05,109/07, 125/08, 36/09, 150/11, 144/12, 19/13, 137/15, 123/17 I 98/19), čl. 35. i 391. Zakona o vlasništvu i drugim stvarnim pravima (NN - 91/96, 68/98, 137/97, 22/00, 73/00, 114/01,79/06, 141/06, 146/08,  38/09, 153/09, 143/12 i 152/14),  čl. 38  Statuta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(Službene novine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br. 03/18) te Odluke o uvjetima, načinu i postupku gospodarenja nekretninama u vlasništvu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(Službene novine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broj 25/09, 03/13, 15/13 i 01/16),    Općinsko vijeće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>, na svojoj  22.sjednici održanoj dana   04.veljače 2020.godine, donosi sljedeću:</w:t>
      </w:r>
    </w:p>
    <w:p w14:paraId="258499D9" w14:textId="77777777" w:rsidR="006425C8" w:rsidRPr="00667FF5" w:rsidRDefault="006425C8" w:rsidP="00667FF5">
      <w:pPr>
        <w:pStyle w:val="BodyTextIndent"/>
        <w:ind w:left="0"/>
        <w:jc w:val="both"/>
        <w:rPr>
          <w:color w:val="FF6600"/>
          <w:sz w:val="22"/>
          <w:szCs w:val="22"/>
          <w:lang w:val="hr-HR"/>
        </w:rPr>
      </w:pPr>
    </w:p>
    <w:p w14:paraId="4249A9AB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ODLUKU</w:t>
      </w:r>
    </w:p>
    <w:p w14:paraId="1EFEE136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o raspisivanju natječaja za prodaju nekretnina</w:t>
      </w:r>
    </w:p>
    <w:p w14:paraId="33129129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u vlasništvu Općine Brtonigla - </w:t>
      </w:r>
      <w:proofErr w:type="spellStart"/>
      <w:r w:rsidRPr="00667FF5">
        <w:rPr>
          <w:b/>
          <w:sz w:val="22"/>
          <w:szCs w:val="22"/>
          <w:lang w:val="hr-HR"/>
        </w:rPr>
        <w:t>Verteneglio</w:t>
      </w:r>
      <w:proofErr w:type="spellEnd"/>
    </w:p>
    <w:p w14:paraId="6A57A2BD" w14:textId="77777777" w:rsidR="00667FF5" w:rsidRPr="00667FF5" w:rsidRDefault="00667FF5" w:rsidP="00667FF5">
      <w:pPr>
        <w:jc w:val="both"/>
        <w:rPr>
          <w:sz w:val="22"/>
          <w:szCs w:val="22"/>
          <w:lang w:val="hr-HR"/>
        </w:rPr>
      </w:pPr>
    </w:p>
    <w:p w14:paraId="3F0B2C7D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I.</w:t>
      </w:r>
    </w:p>
    <w:p w14:paraId="2AB68C9B" w14:textId="77777777" w:rsidR="00667FF5" w:rsidRPr="00667FF5" w:rsidRDefault="00667FF5" w:rsidP="00667FF5">
      <w:pPr>
        <w:pStyle w:val="BodyText"/>
        <w:ind w:firstLine="708"/>
        <w:rPr>
          <w:sz w:val="22"/>
          <w:szCs w:val="22"/>
        </w:rPr>
      </w:pPr>
      <w:r w:rsidRPr="00667FF5">
        <w:rPr>
          <w:sz w:val="22"/>
          <w:szCs w:val="22"/>
        </w:rPr>
        <w:t xml:space="preserve">Ovom Odlukom Općinsko vijeće Općine Brtonigla - 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 xml:space="preserve"> raspisuje natječaj za prodaju nekretnina putem prikupljanja pisanih ponuda  u kojem se izlažu prodaji sljedeće nekretnine:</w:t>
      </w:r>
    </w:p>
    <w:p w14:paraId="383CDDF1" w14:textId="77777777" w:rsidR="00667FF5" w:rsidRPr="00667FF5" w:rsidRDefault="00667FF5" w:rsidP="00667FF5">
      <w:pPr>
        <w:pStyle w:val="BodyText"/>
        <w:rPr>
          <w:b/>
          <w:sz w:val="22"/>
          <w:szCs w:val="22"/>
        </w:rPr>
      </w:pPr>
      <w:bookmarkStart w:id="1" w:name="_Hlk30761343"/>
      <w:r w:rsidRPr="00667FF5">
        <w:rPr>
          <w:b/>
          <w:sz w:val="22"/>
          <w:szCs w:val="22"/>
        </w:rPr>
        <w:t>I/BRTONIGLA</w:t>
      </w:r>
    </w:p>
    <w:p w14:paraId="121B32E8" w14:textId="77777777" w:rsidR="00667FF5" w:rsidRPr="00667FF5" w:rsidRDefault="00667FF5" w:rsidP="00667FF5">
      <w:pPr>
        <w:pStyle w:val="BodyText"/>
        <w:numPr>
          <w:ilvl w:val="0"/>
          <w:numId w:val="77"/>
        </w:numPr>
        <w:rPr>
          <w:sz w:val="22"/>
          <w:szCs w:val="22"/>
        </w:rPr>
      </w:pPr>
      <w:bookmarkStart w:id="2" w:name="_Hlk30756613"/>
      <w:r w:rsidRPr="00667FF5">
        <w:rPr>
          <w:sz w:val="22"/>
          <w:szCs w:val="22"/>
        </w:rPr>
        <w:t xml:space="preserve">k.č.br.738/2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>. ulošku:4081,  kao pašnjak,  ukupne površine 642 m². Početna kupoprodajna cijena predmetne nekretnine iznosi  339.900,00  kuna</w:t>
      </w:r>
      <w:bookmarkEnd w:id="2"/>
      <w:r w:rsidRPr="00667FF5">
        <w:rPr>
          <w:sz w:val="22"/>
          <w:szCs w:val="22"/>
        </w:rPr>
        <w:t>.</w:t>
      </w:r>
    </w:p>
    <w:p w14:paraId="387CA548" w14:textId="77777777" w:rsidR="00667FF5" w:rsidRPr="00667FF5" w:rsidRDefault="00667FF5" w:rsidP="00667FF5">
      <w:pPr>
        <w:pStyle w:val="BodyText"/>
        <w:ind w:left="720"/>
        <w:rPr>
          <w:sz w:val="22"/>
          <w:szCs w:val="22"/>
        </w:rPr>
      </w:pPr>
    </w:p>
    <w:p w14:paraId="20DD7B13" w14:textId="77777777" w:rsidR="00667FF5" w:rsidRPr="00667FF5" w:rsidRDefault="00667FF5" w:rsidP="00667FF5">
      <w:pPr>
        <w:pStyle w:val="BodyText"/>
        <w:numPr>
          <w:ilvl w:val="0"/>
          <w:numId w:val="77"/>
        </w:numPr>
        <w:rPr>
          <w:sz w:val="22"/>
          <w:szCs w:val="22"/>
        </w:rPr>
      </w:pPr>
      <w:r w:rsidRPr="00667FF5">
        <w:rPr>
          <w:sz w:val="22"/>
          <w:szCs w:val="22"/>
        </w:rPr>
        <w:t>k.č.br.</w:t>
      </w:r>
      <w:bookmarkStart w:id="3" w:name="_Hlk30756707"/>
      <w:r w:rsidRPr="00667FF5">
        <w:rPr>
          <w:sz w:val="22"/>
          <w:szCs w:val="22"/>
        </w:rPr>
        <w:t xml:space="preserve">738/3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 xml:space="preserve">. ulošku:4081,  kao pašnjak,  ukupne površine 681 m². </w:t>
      </w:r>
      <w:bookmarkStart w:id="4" w:name="_Hlk30758219"/>
      <w:bookmarkEnd w:id="3"/>
      <w:r w:rsidRPr="00667FF5">
        <w:rPr>
          <w:sz w:val="22"/>
          <w:szCs w:val="22"/>
        </w:rPr>
        <w:t>Početna kupoprodajna cijena predmetne nekretnine iznosi  360.500,00  kuna.</w:t>
      </w:r>
    </w:p>
    <w:p w14:paraId="6BC7390E" w14:textId="77777777" w:rsidR="00667FF5" w:rsidRPr="00667FF5" w:rsidRDefault="00667FF5" w:rsidP="00667FF5">
      <w:pPr>
        <w:pStyle w:val="BodyText"/>
        <w:ind w:left="720"/>
        <w:rPr>
          <w:sz w:val="22"/>
          <w:szCs w:val="22"/>
        </w:rPr>
      </w:pPr>
    </w:p>
    <w:bookmarkEnd w:id="4"/>
    <w:p w14:paraId="54E4ADEB" w14:textId="77777777" w:rsidR="00667FF5" w:rsidRPr="00667FF5" w:rsidRDefault="00667FF5" w:rsidP="00667FF5">
      <w:pPr>
        <w:pStyle w:val="BodyText"/>
        <w:numPr>
          <w:ilvl w:val="0"/>
          <w:numId w:val="77"/>
        </w:numPr>
        <w:rPr>
          <w:sz w:val="22"/>
          <w:szCs w:val="22"/>
        </w:rPr>
      </w:pPr>
      <w:r w:rsidRPr="00667FF5">
        <w:rPr>
          <w:sz w:val="22"/>
          <w:szCs w:val="22"/>
        </w:rPr>
        <w:t xml:space="preserve">k.č.br. 738/7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 xml:space="preserve">. ulošku:4081,  kao pašnjak,  ukupne površine 686 m². </w:t>
      </w:r>
      <w:bookmarkStart w:id="5" w:name="_Hlk30758901"/>
      <w:r w:rsidRPr="00667FF5">
        <w:rPr>
          <w:sz w:val="22"/>
          <w:szCs w:val="22"/>
        </w:rPr>
        <w:t>Početna kupoprodajna cijena predmetne nekretnine iznosi  363.590,00  kuna.</w:t>
      </w:r>
    </w:p>
    <w:bookmarkEnd w:id="5"/>
    <w:p w14:paraId="63F0F67F" w14:textId="77777777" w:rsidR="00667FF5" w:rsidRPr="00667FF5" w:rsidRDefault="00667FF5" w:rsidP="00667FF5">
      <w:pPr>
        <w:pStyle w:val="BodyText"/>
        <w:ind w:left="720"/>
        <w:rPr>
          <w:sz w:val="22"/>
          <w:szCs w:val="22"/>
        </w:rPr>
      </w:pPr>
    </w:p>
    <w:p w14:paraId="2E2D5615" w14:textId="77777777" w:rsidR="00667FF5" w:rsidRPr="00667FF5" w:rsidRDefault="00667FF5" w:rsidP="00667FF5">
      <w:pPr>
        <w:pStyle w:val="BodyText"/>
        <w:ind w:left="720"/>
        <w:rPr>
          <w:sz w:val="22"/>
          <w:szCs w:val="22"/>
        </w:rPr>
      </w:pPr>
    </w:p>
    <w:p w14:paraId="1C4C2558" w14:textId="77777777" w:rsidR="00667FF5" w:rsidRPr="00667FF5" w:rsidRDefault="00667FF5" w:rsidP="00667FF5">
      <w:pPr>
        <w:pStyle w:val="BodyText"/>
        <w:rPr>
          <w:b/>
          <w:sz w:val="22"/>
          <w:szCs w:val="22"/>
        </w:rPr>
      </w:pPr>
      <w:r w:rsidRPr="00667FF5">
        <w:rPr>
          <w:b/>
          <w:sz w:val="22"/>
          <w:szCs w:val="22"/>
        </w:rPr>
        <w:t>II/KARIGADOR</w:t>
      </w:r>
    </w:p>
    <w:p w14:paraId="30415FE9" w14:textId="77777777" w:rsidR="00667FF5" w:rsidRPr="00667FF5" w:rsidRDefault="00667FF5" w:rsidP="00667FF5">
      <w:pPr>
        <w:pStyle w:val="BodyText"/>
        <w:rPr>
          <w:sz w:val="22"/>
          <w:szCs w:val="22"/>
        </w:rPr>
      </w:pPr>
    </w:p>
    <w:p w14:paraId="5709374C" w14:textId="77777777" w:rsidR="00667FF5" w:rsidRPr="00667FF5" w:rsidRDefault="00667FF5" w:rsidP="00667FF5">
      <w:pPr>
        <w:pStyle w:val="BodyText"/>
        <w:rPr>
          <w:sz w:val="22"/>
          <w:szCs w:val="22"/>
        </w:rPr>
      </w:pPr>
    </w:p>
    <w:p w14:paraId="179B4DA8" w14:textId="77777777" w:rsidR="00667FF5" w:rsidRPr="00667FF5" w:rsidRDefault="00667FF5" w:rsidP="00667FF5">
      <w:pPr>
        <w:pStyle w:val="BodyText"/>
        <w:numPr>
          <w:ilvl w:val="0"/>
          <w:numId w:val="77"/>
        </w:numPr>
        <w:rPr>
          <w:sz w:val="22"/>
          <w:szCs w:val="22"/>
        </w:rPr>
      </w:pPr>
      <w:r w:rsidRPr="00667FF5">
        <w:rPr>
          <w:sz w:val="22"/>
          <w:szCs w:val="22"/>
        </w:rPr>
        <w:t xml:space="preserve">696/1140 </w:t>
      </w:r>
      <w:bookmarkStart w:id="6" w:name="_Hlk30758881"/>
      <w:r w:rsidRPr="00667FF5">
        <w:rPr>
          <w:sz w:val="22"/>
          <w:szCs w:val="22"/>
        </w:rPr>
        <w:t xml:space="preserve">suvlasničkog dijela k.č.br.529 k.o. Novigrad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 xml:space="preserve">. ulošku:3776,  kao oranica,  ukupne površine 1110 m², površine dijela 678 m², što je na Geodetskom situacijskom nacrtu stvarnog stanja broj posla: 238/19 od 30.07.2019. godine izrađene od strane Geodetskog ureda Mataija d.o.o., Umag, </w:t>
      </w:r>
      <w:proofErr w:type="spellStart"/>
      <w:r w:rsidRPr="00667FF5">
        <w:rPr>
          <w:sz w:val="22"/>
          <w:szCs w:val="22"/>
        </w:rPr>
        <w:t>Valica</w:t>
      </w:r>
      <w:proofErr w:type="spellEnd"/>
      <w:r w:rsidRPr="00667FF5">
        <w:rPr>
          <w:sz w:val="22"/>
          <w:szCs w:val="22"/>
        </w:rPr>
        <w:t xml:space="preserve">, </w:t>
      </w:r>
      <w:proofErr w:type="spellStart"/>
      <w:r w:rsidRPr="00667FF5">
        <w:rPr>
          <w:sz w:val="22"/>
          <w:szCs w:val="22"/>
        </w:rPr>
        <w:t>Barboj</w:t>
      </w:r>
      <w:proofErr w:type="spellEnd"/>
      <w:r w:rsidRPr="00667FF5">
        <w:rPr>
          <w:sz w:val="22"/>
          <w:szCs w:val="22"/>
        </w:rPr>
        <w:t xml:space="preserve"> 36 c, označeno slovom „A“.</w:t>
      </w:r>
    </w:p>
    <w:bookmarkEnd w:id="6"/>
    <w:p w14:paraId="3BFEE0DA" w14:textId="77777777" w:rsidR="00667FF5" w:rsidRPr="00667FF5" w:rsidRDefault="00667FF5" w:rsidP="00667FF5">
      <w:pPr>
        <w:pStyle w:val="BodyText"/>
        <w:ind w:left="720"/>
        <w:rPr>
          <w:sz w:val="22"/>
          <w:szCs w:val="22"/>
        </w:rPr>
      </w:pPr>
      <w:r w:rsidRPr="00667FF5">
        <w:rPr>
          <w:sz w:val="22"/>
          <w:szCs w:val="22"/>
        </w:rPr>
        <w:t>Početna kupoprodajna cijena predmetne nekretnine iznosi  391.416,48 kn.</w:t>
      </w:r>
    </w:p>
    <w:p w14:paraId="3C04D53A" w14:textId="77777777" w:rsidR="00667FF5" w:rsidRPr="00667FF5" w:rsidRDefault="00667FF5" w:rsidP="00667FF5">
      <w:pPr>
        <w:pStyle w:val="BodyText"/>
        <w:ind w:left="720"/>
        <w:rPr>
          <w:sz w:val="22"/>
          <w:szCs w:val="22"/>
        </w:rPr>
      </w:pPr>
    </w:p>
    <w:p w14:paraId="2074D73B" w14:textId="77777777" w:rsidR="00667FF5" w:rsidRPr="00667FF5" w:rsidRDefault="00667FF5" w:rsidP="00667FF5">
      <w:pPr>
        <w:pStyle w:val="BodyText"/>
        <w:numPr>
          <w:ilvl w:val="0"/>
          <w:numId w:val="77"/>
        </w:numPr>
        <w:rPr>
          <w:sz w:val="22"/>
          <w:szCs w:val="22"/>
        </w:rPr>
      </w:pPr>
      <w:r w:rsidRPr="00667FF5">
        <w:rPr>
          <w:sz w:val="22"/>
          <w:szCs w:val="22"/>
        </w:rPr>
        <w:t xml:space="preserve">345/1140 suvlasničkog dijela k.č.br.529 k.o. Novigrad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 xml:space="preserve">. ulošku:3776,  kao oranica,  ukupne površine 1110 m², površine dijela 345 m², što je na Geodetskom situacijskom nacrtu stvarnog stanja broj posla: 238/19 od 30.07.2019. godine izrađene od strane Geodetskog ureda Mataija d.o.o., Umag, </w:t>
      </w:r>
      <w:proofErr w:type="spellStart"/>
      <w:r w:rsidRPr="00667FF5">
        <w:rPr>
          <w:sz w:val="22"/>
          <w:szCs w:val="22"/>
        </w:rPr>
        <w:t>Valica</w:t>
      </w:r>
      <w:proofErr w:type="spellEnd"/>
      <w:r w:rsidRPr="00667FF5">
        <w:rPr>
          <w:sz w:val="22"/>
          <w:szCs w:val="22"/>
        </w:rPr>
        <w:t xml:space="preserve">, </w:t>
      </w:r>
      <w:proofErr w:type="spellStart"/>
      <w:r w:rsidRPr="00667FF5">
        <w:rPr>
          <w:sz w:val="22"/>
          <w:szCs w:val="22"/>
        </w:rPr>
        <w:t>Barboj</w:t>
      </w:r>
      <w:proofErr w:type="spellEnd"/>
      <w:r w:rsidRPr="00667FF5">
        <w:rPr>
          <w:sz w:val="22"/>
          <w:szCs w:val="22"/>
        </w:rPr>
        <w:t xml:space="preserve"> 36 c, označeno slovom „B“. </w:t>
      </w:r>
    </w:p>
    <w:p w14:paraId="3D71BF03" w14:textId="77777777" w:rsidR="00667FF5" w:rsidRPr="00667FF5" w:rsidRDefault="00667FF5" w:rsidP="00667FF5">
      <w:pPr>
        <w:pStyle w:val="BodyText"/>
        <w:ind w:left="720"/>
        <w:rPr>
          <w:sz w:val="22"/>
          <w:szCs w:val="22"/>
        </w:rPr>
      </w:pPr>
      <w:r w:rsidRPr="00667FF5">
        <w:rPr>
          <w:sz w:val="22"/>
          <w:szCs w:val="22"/>
        </w:rPr>
        <w:t>Početna kupoprodajna cijena predmetne nekretnine iznosi  194.021,10 kn.</w:t>
      </w:r>
      <w:bookmarkEnd w:id="1"/>
    </w:p>
    <w:p w14:paraId="4FB9A1FE" w14:textId="77777777" w:rsidR="00667FF5" w:rsidRPr="00667FF5" w:rsidRDefault="00667FF5" w:rsidP="00667FF5">
      <w:pPr>
        <w:pStyle w:val="BodyText"/>
        <w:ind w:left="720"/>
        <w:rPr>
          <w:sz w:val="22"/>
          <w:szCs w:val="22"/>
        </w:rPr>
      </w:pPr>
    </w:p>
    <w:p w14:paraId="1F886731" w14:textId="77777777" w:rsidR="00667FF5" w:rsidRPr="00667FF5" w:rsidRDefault="00667FF5" w:rsidP="00667FF5">
      <w:pPr>
        <w:pStyle w:val="BodyText"/>
        <w:jc w:val="center"/>
        <w:rPr>
          <w:b/>
          <w:sz w:val="22"/>
          <w:szCs w:val="22"/>
        </w:rPr>
      </w:pPr>
    </w:p>
    <w:p w14:paraId="4EEB7514" w14:textId="77777777" w:rsidR="00667FF5" w:rsidRPr="00667FF5" w:rsidRDefault="00667FF5" w:rsidP="00667FF5">
      <w:pPr>
        <w:pStyle w:val="BodyText"/>
        <w:jc w:val="center"/>
        <w:rPr>
          <w:b/>
          <w:sz w:val="22"/>
          <w:szCs w:val="22"/>
        </w:rPr>
      </w:pPr>
      <w:r w:rsidRPr="00667FF5">
        <w:rPr>
          <w:b/>
          <w:sz w:val="22"/>
          <w:szCs w:val="22"/>
        </w:rPr>
        <w:t>II.</w:t>
      </w:r>
    </w:p>
    <w:p w14:paraId="39F75589" w14:textId="77777777" w:rsidR="00667FF5" w:rsidRPr="00667FF5" w:rsidRDefault="00667FF5" w:rsidP="00667FF5">
      <w:pPr>
        <w:pStyle w:val="Odlomakpopisa1"/>
        <w:ind w:left="0"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Kupac će o svom trošku izvršiti usklađenje  podataka koji se odnose na površinu, kulturu ili namjenu nekretnine, a koji mogu proizaći iz katastarske, zemljišnoknjižne i druge dokumentacije i stvarnog stanja u prostoru.</w:t>
      </w:r>
    </w:p>
    <w:p w14:paraId="6099375E" w14:textId="5142D9E1" w:rsidR="00667FF5" w:rsidRDefault="00667FF5" w:rsidP="00667FF5">
      <w:pPr>
        <w:jc w:val="center"/>
        <w:rPr>
          <w:b/>
          <w:sz w:val="22"/>
          <w:szCs w:val="22"/>
          <w:lang w:val="hr-HR"/>
        </w:rPr>
      </w:pPr>
    </w:p>
    <w:p w14:paraId="0CAD671B" w14:textId="73592C88" w:rsidR="006425C8" w:rsidRDefault="006425C8" w:rsidP="00667FF5">
      <w:pPr>
        <w:jc w:val="center"/>
        <w:rPr>
          <w:b/>
          <w:sz w:val="22"/>
          <w:szCs w:val="22"/>
          <w:lang w:val="hr-HR"/>
        </w:rPr>
      </w:pPr>
    </w:p>
    <w:p w14:paraId="3F0E4050" w14:textId="77777777" w:rsidR="006425C8" w:rsidRPr="00667FF5" w:rsidRDefault="006425C8" w:rsidP="00667FF5">
      <w:pPr>
        <w:jc w:val="center"/>
        <w:rPr>
          <w:b/>
          <w:sz w:val="22"/>
          <w:szCs w:val="22"/>
          <w:lang w:val="hr-HR"/>
        </w:rPr>
      </w:pPr>
    </w:p>
    <w:p w14:paraId="70EDFFBD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lastRenderedPageBreak/>
        <w:t>III.</w:t>
      </w:r>
    </w:p>
    <w:p w14:paraId="7578F9C1" w14:textId="77777777" w:rsidR="00667FF5" w:rsidRPr="00667FF5" w:rsidRDefault="00667FF5" w:rsidP="00667FF5">
      <w:pPr>
        <w:pStyle w:val="BodyText"/>
        <w:ind w:firstLine="708"/>
        <w:rPr>
          <w:sz w:val="22"/>
          <w:szCs w:val="22"/>
        </w:rPr>
      </w:pPr>
      <w:r w:rsidRPr="00667FF5">
        <w:rPr>
          <w:sz w:val="22"/>
          <w:szCs w:val="22"/>
        </w:rPr>
        <w:t xml:space="preserve">U svezi priznavanja prvenstvenog prava kupnje određuje se primjena odredbe čl. 18. Odluke o uvjetima, načinu i postupku gospodarenja nekretninama u vlasništvu Općine Brtonigla - 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 xml:space="preserve"> (Službene novine Općine Brtonigla - 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 xml:space="preserve"> broj 25/09, 3/13, 15/13 i 01/16).</w:t>
      </w:r>
    </w:p>
    <w:p w14:paraId="3D126A4F" w14:textId="77777777" w:rsidR="00667FF5" w:rsidRPr="00667FF5" w:rsidRDefault="00667FF5" w:rsidP="00667FF5">
      <w:pPr>
        <w:pStyle w:val="BodyText"/>
        <w:ind w:firstLine="708"/>
        <w:rPr>
          <w:sz w:val="22"/>
          <w:szCs w:val="22"/>
        </w:rPr>
      </w:pPr>
    </w:p>
    <w:p w14:paraId="068522A8" w14:textId="77777777" w:rsidR="00667FF5" w:rsidRPr="00667FF5" w:rsidRDefault="00667FF5" w:rsidP="00667FF5">
      <w:pPr>
        <w:pStyle w:val="BodyText"/>
        <w:jc w:val="center"/>
        <w:rPr>
          <w:b/>
          <w:sz w:val="22"/>
          <w:szCs w:val="22"/>
        </w:rPr>
      </w:pPr>
      <w:r w:rsidRPr="00667FF5">
        <w:rPr>
          <w:b/>
          <w:sz w:val="22"/>
          <w:szCs w:val="22"/>
        </w:rPr>
        <w:t>IV.</w:t>
      </w:r>
    </w:p>
    <w:p w14:paraId="3C8F4539" w14:textId="77777777" w:rsidR="00667FF5" w:rsidRPr="00667FF5" w:rsidRDefault="00667FF5" w:rsidP="00667FF5">
      <w:pPr>
        <w:pStyle w:val="BodyText"/>
        <w:ind w:firstLine="708"/>
        <w:rPr>
          <w:sz w:val="22"/>
          <w:szCs w:val="22"/>
        </w:rPr>
      </w:pPr>
      <w:r w:rsidRPr="00667FF5">
        <w:rPr>
          <w:sz w:val="22"/>
          <w:szCs w:val="22"/>
        </w:rPr>
        <w:t xml:space="preserve">Svaki sudionik u Natječaju dužan je prilikom podnošenja ponude priložiti i dokaz o uplaćenoj jamčevini u iznosu od 10 % (deset posto) početne cijene. Jamčevina se uplaćuje na žiro-račun Općine Brtonigla - 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>, a ista se uključuje u iznos kupoprodajne cijene nekretnine. Ponuditelju koji nije uspio u natječaju jamčevina se vraća u roku 8 (osam)  dana od dana stupanja na snagu Odluke o utvrđivanju najpovoljnijeg ponuditelja. Najpovoljniji ponuditelj koji odustane od natječaja ili ne izvrši bilo koju drugu obvezu povodom Natječaja, gubi pravo na povrat jamčevine, a pravo na sklapanje ugovora o kupnji ima sljedeći najpovoljniji ponuditelj.</w:t>
      </w:r>
    </w:p>
    <w:p w14:paraId="5F5F6C67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</w:p>
    <w:p w14:paraId="6ACE9D4F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V.</w:t>
      </w:r>
    </w:p>
    <w:p w14:paraId="1375BD23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Za nekretnine  iz  točke I. ove Odluke određuje se plaćanje kupoprodajne cijene, umanjenje za uplaćenu jamčevinu, jednokratno i to u  roku od 15 (petnaest) dana od dana sklapanja Ugovora o kupoprodaji nekretnine.</w:t>
      </w:r>
    </w:p>
    <w:p w14:paraId="26E5AEAC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Za nekretnine iz točke I. ove Odluke, Kupci stječu pravo vlasništva i ovlaštenje na uknjižbu prava vlasništva u zemljišnim knjigama nakon isplate ugovorene kupoprodajne cijene u cijelosti.</w:t>
      </w:r>
    </w:p>
    <w:p w14:paraId="546AD6D9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Troškove </w:t>
      </w:r>
      <w:proofErr w:type="spellStart"/>
      <w:r w:rsidRPr="00667FF5">
        <w:rPr>
          <w:sz w:val="22"/>
          <w:szCs w:val="22"/>
          <w:lang w:val="hr-HR"/>
        </w:rPr>
        <w:t>solemnizacije</w:t>
      </w:r>
      <w:proofErr w:type="spellEnd"/>
      <w:r w:rsidRPr="00667FF5">
        <w:rPr>
          <w:sz w:val="22"/>
          <w:szCs w:val="22"/>
          <w:lang w:val="hr-HR"/>
        </w:rPr>
        <w:t>/ovjere kupoprodajnog ugovora</w:t>
      </w:r>
      <w:r w:rsidRPr="00667FF5">
        <w:rPr>
          <w:color w:val="FF6600"/>
          <w:sz w:val="22"/>
          <w:szCs w:val="22"/>
          <w:lang w:val="hr-HR"/>
        </w:rPr>
        <w:t xml:space="preserve"> </w:t>
      </w:r>
      <w:r w:rsidRPr="00667FF5">
        <w:rPr>
          <w:sz w:val="22"/>
          <w:szCs w:val="22"/>
          <w:lang w:val="hr-HR"/>
        </w:rPr>
        <w:t xml:space="preserve"> i zemljišnoknjižne provedbe ugovora snosi kupac.</w:t>
      </w:r>
    </w:p>
    <w:p w14:paraId="21C11EEC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</w:p>
    <w:p w14:paraId="08CC0048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VI.</w:t>
      </w:r>
    </w:p>
    <w:p w14:paraId="153374A5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Općina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pridržava pravo ne odabrati najpovoljnijeg ponuditelja za nekretnine iz ovog natječaja te poništiti raspisani natječaj iz ove Odluke u cijelosti ili djelomično, bez posebnog obrazloženja.   </w:t>
      </w:r>
    </w:p>
    <w:p w14:paraId="1315A783" w14:textId="69107D1B" w:rsidR="00667FF5" w:rsidRDefault="00667FF5" w:rsidP="006425C8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Općinsko vijeće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nalaže Jedinstvenom upravnom odjelu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ponovno raspisivanje Javnog natječaja za prodaju nekretnina iz točke I. ove Odluke pod jednakim uvjetima  utvrđenima ovom Odlukom i natječajem ukoliko nema prispjelih ponuda ili ponuda koje nisu udovoljile uvjetima iz ovoga natječaja.</w:t>
      </w:r>
    </w:p>
    <w:p w14:paraId="389C705E" w14:textId="77777777" w:rsidR="006425C8" w:rsidRPr="00667FF5" w:rsidRDefault="006425C8" w:rsidP="006425C8">
      <w:pPr>
        <w:ind w:firstLine="708"/>
        <w:jc w:val="both"/>
        <w:rPr>
          <w:sz w:val="22"/>
          <w:szCs w:val="22"/>
          <w:lang w:val="hr-HR"/>
        </w:rPr>
      </w:pPr>
    </w:p>
    <w:p w14:paraId="40C7F98C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</w:p>
    <w:p w14:paraId="52BD4919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VII.</w:t>
      </w:r>
    </w:p>
    <w:p w14:paraId="42AA2ABC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Zadužuje se Komisija za provođenje postupka raspolaganja nekretninama vlasništvu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za provedbu  postupka otvaranja ponuda, razmatranja ponuda i dokaza te utvrđivanje njihove pravovaljanosti te za prijedlog  odluke o odabiru najpovoljnije ponude i sklapanju ugovora o prodaji nekretnina u vlasništvu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, sukladno Odluci o uvjetima, načinu i postupku gospodarenja nekretninama u vlasništvu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(Službene novine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broj 25/09, 3/13, 15/13 i 01/16).</w:t>
      </w:r>
    </w:p>
    <w:p w14:paraId="1536424B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</w:p>
    <w:p w14:paraId="5D9A0279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VIII.</w:t>
      </w:r>
    </w:p>
    <w:p w14:paraId="785DC3E1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Zadužuje se Općinski načelnik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da po stupanju na snagu Odluke o odabiru najpovoljnije ponude i sklapanju ugovora o prodaji nekretnina u vlasništvu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, sa imenovanim najpovoljnijim ponuditeljem sklopi ugovor o kupoprodaji u roku od 30 dana od stupanja na snagu navedene Odluke. </w:t>
      </w:r>
    </w:p>
    <w:p w14:paraId="40308C78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</w:p>
    <w:p w14:paraId="2189A9A4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IX.</w:t>
      </w:r>
    </w:p>
    <w:p w14:paraId="393DCE72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Natječaj traje 8 (osam) dana</w:t>
      </w:r>
      <w:r w:rsidRPr="00667FF5">
        <w:rPr>
          <w:sz w:val="22"/>
          <w:szCs w:val="22"/>
          <w:lang w:val="hr-HR"/>
        </w:rPr>
        <w:t xml:space="preserve"> od dana objave. Dan objave na oglasnoj ploči smatra se danom raspisivanja natječaja. </w:t>
      </w:r>
    </w:p>
    <w:p w14:paraId="1325CB66" w14:textId="77777777" w:rsidR="00667FF5" w:rsidRPr="00667FF5" w:rsidRDefault="00667FF5" w:rsidP="00667FF5">
      <w:pPr>
        <w:pStyle w:val="BodyText"/>
        <w:jc w:val="center"/>
        <w:rPr>
          <w:b/>
          <w:sz w:val="22"/>
          <w:szCs w:val="22"/>
        </w:rPr>
      </w:pPr>
    </w:p>
    <w:p w14:paraId="2BF8D5AF" w14:textId="77777777" w:rsidR="00667FF5" w:rsidRPr="00667FF5" w:rsidRDefault="00667FF5" w:rsidP="00667FF5">
      <w:pPr>
        <w:pStyle w:val="BodyText"/>
        <w:jc w:val="center"/>
        <w:rPr>
          <w:b/>
          <w:sz w:val="22"/>
          <w:szCs w:val="22"/>
        </w:rPr>
      </w:pPr>
      <w:r w:rsidRPr="00667FF5">
        <w:rPr>
          <w:b/>
          <w:sz w:val="22"/>
          <w:szCs w:val="22"/>
        </w:rPr>
        <w:t>X.</w:t>
      </w:r>
    </w:p>
    <w:p w14:paraId="042A54F3" w14:textId="77777777" w:rsidR="00667FF5" w:rsidRPr="00667FF5" w:rsidRDefault="00667FF5" w:rsidP="00667FF5">
      <w:pPr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ab/>
        <w:t>Prihvaća se prijedlog teksta natječaja KLASA: 944-05/20-50/01 URBROJ: 2105/04-01-20-2 razmatranog na  22. sjednici Općinskog vijeća održanoj dana 04. veljače 2020. godine.</w:t>
      </w:r>
    </w:p>
    <w:p w14:paraId="67098E7F" w14:textId="648F8DC7" w:rsidR="00667FF5" w:rsidRDefault="00667FF5" w:rsidP="00667FF5">
      <w:pPr>
        <w:pStyle w:val="BodyText"/>
        <w:rPr>
          <w:sz w:val="22"/>
          <w:szCs w:val="22"/>
        </w:rPr>
      </w:pPr>
    </w:p>
    <w:p w14:paraId="723EFE01" w14:textId="75A37016" w:rsidR="006425C8" w:rsidRDefault="006425C8" w:rsidP="00667FF5">
      <w:pPr>
        <w:pStyle w:val="BodyText"/>
        <w:rPr>
          <w:sz w:val="22"/>
          <w:szCs w:val="22"/>
        </w:rPr>
      </w:pPr>
    </w:p>
    <w:p w14:paraId="1A0FE26C" w14:textId="77777777" w:rsidR="006425C8" w:rsidRPr="00667FF5" w:rsidRDefault="006425C8" w:rsidP="00667FF5">
      <w:pPr>
        <w:pStyle w:val="BodyText"/>
        <w:rPr>
          <w:sz w:val="22"/>
          <w:szCs w:val="22"/>
        </w:rPr>
      </w:pPr>
    </w:p>
    <w:p w14:paraId="74AC7C05" w14:textId="77777777" w:rsidR="00667FF5" w:rsidRPr="00667FF5" w:rsidRDefault="00667FF5" w:rsidP="00667FF5">
      <w:pPr>
        <w:pStyle w:val="BodyText"/>
        <w:jc w:val="center"/>
        <w:rPr>
          <w:b/>
          <w:sz w:val="22"/>
          <w:szCs w:val="22"/>
        </w:rPr>
      </w:pPr>
      <w:r w:rsidRPr="00667FF5">
        <w:rPr>
          <w:b/>
          <w:sz w:val="22"/>
          <w:szCs w:val="22"/>
        </w:rPr>
        <w:lastRenderedPageBreak/>
        <w:t>XI.</w:t>
      </w:r>
    </w:p>
    <w:p w14:paraId="181EBC83" w14:textId="77777777" w:rsidR="00667FF5" w:rsidRPr="00667FF5" w:rsidRDefault="00667FF5" w:rsidP="00667FF5">
      <w:pPr>
        <w:pStyle w:val="BodyText"/>
        <w:rPr>
          <w:sz w:val="22"/>
          <w:szCs w:val="22"/>
        </w:rPr>
      </w:pPr>
      <w:r w:rsidRPr="00667FF5">
        <w:rPr>
          <w:b/>
          <w:sz w:val="22"/>
          <w:szCs w:val="22"/>
        </w:rPr>
        <w:tab/>
      </w:r>
      <w:r w:rsidRPr="00667FF5">
        <w:rPr>
          <w:sz w:val="22"/>
          <w:szCs w:val="22"/>
        </w:rPr>
        <w:t xml:space="preserve">Ova Odluka stupa na snagu osmog dana od dana objave u Službenim novinama Općine Brtonigla - 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 xml:space="preserve">. </w:t>
      </w:r>
    </w:p>
    <w:p w14:paraId="6E32A842" w14:textId="77777777" w:rsidR="00667FF5" w:rsidRPr="00667FF5" w:rsidRDefault="00667FF5" w:rsidP="00667FF5">
      <w:pPr>
        <w:pStyle w:val="BodyText"/>
        <w:rPr>
          <w:sz w:val="22"/>
          <w:szCs w:val="22"/>
        </w:rPr>
      </w:pPr>
    </w:p>
    <w:p w14:paraId="286DCE6F" w14:textId="77777777" w:rsidR="00667FF5" w:rsidRPr="00667FF5" w:rsidRDefault="00667FF5" w:rsidP="00667FF5">
      <w:pPr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KLASA: 944-05/20-50/01</w:t>
      </w:r>
    </w:p>
    <w:p w14:paraId="179545E1" w14:textId="77777777" w:rsidR="00667FF5" w:rsidRPr="00667FF5" w:rsidRDefault="00667FF5" w:rsidP="00667FF5">
      <w:pPr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URBROJ: 2105/04-01-20-4</w:t>
      </w:r>
    </w:p>
    <w:p w14:paraId="54A67C23" w14:textId="62572DF2" w:rsidR="00667FF5" w:rsidRPr="00667FF5" w:rsidRDefault="00667FF5" w:rsidP="00667FF5">
      <w:pPr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, </w:t>
      </w:r>
      <w:r w:rsidR="00C0242D">
        <w:rPr>
          <w:sz w:val="22"/>
          <w:szCs w:val="22"/>
          <w:lang w:val="hr-HR"/>
        </w:rPr>
        <w:t>04</w:t>
      </w:r>
      <w:bookmarkStart w:id="7" w:name="_GoBack"/>
      <w:bookmarkEnd w:id="7"/>
      <w:r w:rsidRPr="00667FF5">
        <w:rPr>
          <w:sz w:val="22"/>
          <w:szCs w:val="22"/>
          <w:lang w:val="hr-HR"/>
        </w:rPr>
        <w:t>. veljače 2020.godine</w:t>
      </w:r>
    </w:p>
    <w:p w14:paraId="11F53BC9" w14:textId="77777777" w:rsidR="00667FF5" w:rsidRPr="00667FF5" w:rsidRDefault="00667FF5" w:rsidP="00667FF5">
      <w:pPr>
        <w:jc w:val="both"/>
        <w:rPr>
          <w:sz w:val="22"/>
          <w:szCs w:val="22"/>
          <w:lang w:val="hr-HR"/>
        </w:rPr>
      </w:pPr>
    </w:p>
    <w:p w14:paraId="0803452C" w14:textId="77777777" w:rsidR="00667FF5" w:rsidRPr="00667FF5" w:rsidRDefault="00667FF5" w:rsidP="00667FF5">
      <w:pPr>
        <w:pStyle w:val="BodyText"/>
        <w:jc w:val="right"/>
        <w:rPr>
          <w:sz w:val="22"/>
          <w:szCs w:val="22"/>
        </w:rPr>
      </w:pPr>
      <w:r w:rsidRPr="00667FF5">
        <w:rPr>
          <w:sz w:val="22"/>
          <w:szCs w:val="22"/>
        </w:rPr>
        <w:t>OPĆINSKO VIJEĆE OPĆINE BRTONIGLA - VERTENEGLIO</w:t>
      </w:r>
    </w:p>
    <w:p w14:paraId="0081507A" w14:textId="77777777" w:rsidR="00667FF5" w:rsidRPr="00667FF5" w:rsidRDefault="00667FF5" w:rsidP="00667FF5">
      <w:pPr>
        <w:pStyle w:val="BodyText"/>
        <w:jc w:val="right"/>
        <w:rPr>
          <w:sz w:val="22"/>
          <w:szCs w:val="22"/>
        </w:rPr>
      </w:pPr>
      <w:r w:rsidRPr="00667FF5">
        <w:rPr>
          <w:sz w:val="22"/>
          <w:szCs w:val="22"/>
        </w:rPr>
        <w:t>Predsjednik</w:t>
      </w:r>
    </w:p>
    <w:p w14:paraId="44B13AE3" w14:textId="00241FAE" w:rsidR="00667FF5" w:rsidRPr="00667FF5" w:rsidRDefault="00667FF5" w:rsidP="006425C8">
      <w:pPr>
        <w:pStyle w:val="BodyText"/>
        <w:jc w:val="right"/>
        <w:rPr>
          <w:sz w:val="22"/>
          <w:szCs w:val="22"/>
        </w:rPr>
      </w:pPr>
      <w:bookmarkStart w:id="8" w:name="_Hlk517175656"/>
      <w:bookmarkStart w:id="9" w:name="_Hlk5698916"/>
      <w:r w:rsidRPr="00667FF5">
        <w:rPr>
          <w:sz w:val="22"/>
          <w:szCs w:val="22"/>
        </w:rPr>
        <w:t>dr.sc. Igor Palčić</w:t>
      </w:r>
      <w:bookmarkEnd w:id="8"/>
      <w:r w:rsidR="006425C8">
        <w:rPr>
          <w:sz w:val="22"/>
          <w:szCs w:val="22"/>
        </w:rPr>
        <w:t xml:space="preserve"> v.r.</w:t>
      </w:r>
      <w:bookmarkEnd w:id="9"/>
    </w:p>
    <w:p w14:paraId="5E2CDD0C" w14:textId="77777777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p w14:paraId="7A28F33E" w14:textId="77777777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p w14:paraId="10088238" w14:textId="77777777" w:rsidR="00667FF5" w:rsidRPr="00667FF5" w:rsidRDefault="00667FF5" w:rsidP="00667FF5">
      <w:pPr>
        <w:pStyle w:val="ListParagraph"/>
        <w:numPr>
          <w:ilvl w:val="0"/>
          <w:numId w:val="76"/>
        </w:numPr>
        <w:jc w:val="center"/>
        <w:rPr>
          <w:sz w:val="22"/>
          <w:szCs w:val="22"/>
          <w:lang w:val="hr-HR"/>
        </w:rPr>
      </w:pPr>
    </w:p>
    <w:p w14:paraId="31785904" w14:textId="6D5BA755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p w14:paraId="2F97AFCF" w14:textId="694066F2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p w14:paraId="66BA4E71" w14:textId="146040E9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p w14:paraId="49B43DB1" w14:textId="77777777" w:rsidR="00667FF5" w:rsidRPr="00667FF5" w:rsidRDefault="00667FF5" w:rsidP="00667FF5">
      <w:pPr>
        <w:ind w:firstLine="720"/>
        <w:jc w:val="both"/>
        <w:rPr>
          <w:sz w:val="22"/>
          <w:szCs w:val="22"/>
          <w:lang w:val="hr-HR"/>
        </w:rPr>
      </w:pPr>
      <w:bookmarkStart w:id="10" w:name="_Hlk8377348"/>
      <w:r w:rsidRPr="00667FF5">
        <w:rPr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 i 152/14), čl. 35. Zakona o lokalnoj i područnoj (regionalnoj) samoupravi (NN – 33/01, 60/01, 129/05,109/07, 125/08, 36/09, 150/11, 144/12, 19/13- </w:t>
      </w:r>
      <w:proofErr w:type="spellStart"/>
      <w:r w:rsidRPr="00667FF5">
        <w:rPr>
          <w:sz w:val="22"/>
          <w:szCs w:val="22"/>
          <w:lang w:val="hr-HR"/>
        </w:rPr>
        <w:t>proč.tekst</w:t>
      </w:r>
      <w:proofErr w:type="spellEnd"/>
      <w:r w:rsidRPr="00667FF5">
        <w:rPr>
          <w:sz w:val="22"/>
          <w:szCs w:val="22"/>
          <w:lang w:val="hr-HR"/>
        </w:rPr>
        <w:t>, 137/15, 123/17 i 98/19) čl. 35. Statuta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(Službene novine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br. 03/18), Odluke o uvjetima, načinu i postupku gospodarenja nekretninama u vlasništvu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(Službene novine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br.25/09, 03/13, 15/13 i 01/16), Općinsko vijeće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>,  na svojoj 22. sjednici održane dana  04. veljače 2020.godine, donosi sljedeću:</w:t>
      </w:r>
    </w:p>
    <w:p w14:paraId="22AF7E0D" w14:textId="77777777" w:rsidR="00667FF5" w:rsidRPr="00667FF5" w:rsidRDefault="00667FF5" w:rsidP="00667FF5">
      <w:pPr>
        <w:jc w:val="both"/>
        <w:rPr>
          <w:sz w:val="22"/>
          <w:szCs w:val="22"/>
          <w:lang w:val="hr-HR"/>
        </w:rPr>
      </w:pPr>
    </w:p>
    <w:p w14:paraId="41838EE4" w14:textId="77777777" w:rsidR="00667FF5" w:rsidRPr="00667FF5" w:rsidRDefault="00667FF5" w:rsidP="00667FF5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ab/>
        <w:t>ODLUKU</w:t>
      </w:r>
      <w:r w:rsidRPr="00667FF5">
        <w:rPr>
          <w:b/>
          <w:sz w:val="22"/>
          <w:szCs w:val="22"/>
          <w:lang w:val="hr-HR"/>
        </w:rPr>
        <w:tab/>
      </w:r>
    </w:p>
    <w:p w14:paraId="6F0D9652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o odabiru najpovoljnije ponude i sklapanju kupoprodajnog ugovora za nekretninu</w:t>
      </w:r>
    </w:p>
    <w:p w14:paraId="774CAB4A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u vlasništvu Općine Brtonigla-</w:t>
      </w:r>
      <w:proofErr w:type="spellStart"/>
      <w:r w:rsidRPr="00667FF5">
        <w:rPr>
          <w:b/>
          <w:sz w:val="22"/>
          <w:szCs w:val="22"/>
          <w:lang w:val="hr-HR"/>
        </w:rPr>
        <w:t>Verteneglio</w:t>
      </w:r>
      <w:proofErr w:type="spellEnd"/>
    </w:p>
    <w:p w14:paraId="53543E7A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</w:p>
    <w:p w14:paraId="61EDAD41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  I.</w:t>
      </w:r>
    </w:p>
    <w:p w14:paraId="761C75C5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Prihvaća se najpovoljnija i jedina pristigla ponuda za kupoprodaju nekretnine u vlasništvu Općine Brtonigla 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pristigle na Natječaj za prodaju nekretnine u vlasništvu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KLASA: 944-05/19-50/03 URBROJ: 2105/04-01-19-45 od 28. studenoga 2019. godine, koji je objavljen dana 26. travnja 2019. godine, na oglasnoj ploči i službenim stranicama Općine Brtonigle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 xml:space="preserve"> te obavijest o raspisivanju natječaja u dnevnom listu «Glas Istre»  i to ponuda:</w:t>
      </w:r>
    </w:p>
    <w:p w14:paraId="3CDEFAA1" w14:textId="77777777" w:rsidR="00667FF5" w:rsidRPr="00667FF5" w:rsidRDefault="00667FF5" w:rsidP="00667FF5">
      <w:pPr>
        <w:jc w:val="both"/>
        <w:rPr>
          <w:rFonts w:eastAsia="Calibri"/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1. Dražena </w:t>
      </w:r>
      <w:proofErr w:type="spellStart"/>
      <w:r w:rsidRPr="00667FF5">
        <w:rPr>
          <w:sz w:val="22"/>
          <w:szCs w:val="22"/>
          <w:lang w:val="hr-HR"/>
        </w:rPr>
        <w:t>Vlajinića</w:t>
      </w:r>
      <w:proofErr w:type="spellEnd"/>
      <w:r w:rsidRPr="00667FF5">
        <w:rPr>
          <w:sz w:val="22"/>
          <w:szCs w:val="22"/>
          <w:lang w:val="hr-HR"/>
        </w:rPr>
        <w:t xml:space="preserve"> iz Novigrada, St. </w:t>
      </w:r>
      <w:proofErr w:type="spellStart"/>
      <w:r w:rsidRPr="00667FF5">
        <w:rPr>
          <w:sz w:val="22"/>
          <w:szCs w:val="22"/>
          <w:lang w:val="hr-HR"/>
        </w:rPr>
        <w:t>Rosello</w:t>
      </w:r>
      <w:proofErr w:type="spellEnd"/>
      <w:r w:rsidRPr="00667FF5">
        <w:rPr>
          <w:sz w:val="22"/>
          <w:szCs w:val="22"/>
          <w:lang w:val="hr-HR"/>
        </w:rPr>
        <w:t xml:space="preserve"> 23, OIB 48114426712, za kupnju k .č.br.2099/7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  <w:lang w:val="hr-HR"/>
        </w:rPr>
        <w:t>z.k</w:t>
      </w:r>
      <w:proofErr w:type="spellEnd"/>
      <w:r w:rsidRPr="00667FF5">
        <w:rPr>
          <w:sz w:val="22"/>
          <w:szCs w:val="22"/>
          <w:lang w:val="hr-HR"/>
        </w:rPr>
        <w:t>. ulošku:3995, opisana  kao pašnjak,  ukupne površine 952 m²,</w:t>
      </w:r>
      <w:r w:rsidRPr="00667FF5">
        <w:rPr>
          <w:rFonts w:eastAsia="Calibri"/>
          <w:sz w:val="22"/>
          <w:szCs w:val="22"/>
          <w:lang w:val="hr-HR"/>
        </w:rPr>
        <w:t xml:space="preserve"> za koju kupoprodajnu cijenu u iznosu od </w:t>
      </w:r>
      <w:r w:rsidRPr="00667FF5">
        <w:rPr>
          <w:sz w:val="22"/>
          <w:szCs w:val="22"/>
          <w:lang w:val="hr-HR"/>
        </w:rPr>
        <w:t xml:space="preserve">43.000,00 </w:t>
      </w:r>
      <w:proofErr w:type="spellStart"/>
      <w:r w:rsidRPr="00667FF5">
        <w:rPr>
          <w:rFonts w:eastAsia="Calibri"/>
          <w:sz w:val="22"/>
          <w:szCs w:val="22"/>
          <w:lang w:val="hr-HR"/>
        </w:rPr>
        <w:t>Eur</w:t>
      </w:r>
      <w:proofErr w:type="spellEnd"/>
      <w:r w:rsidRPr="00667FF5">
        <w:rPr>
          <w:rFonts w:eastAsia="Calibri"/>
          <w:sz w:val="22"/>
          <w:szCs w:val="22"/>
          <w:lang w:val="hr-HR"/>
        </w:rPr>
        <w:t xml:space="preserve"> u kunama prema srednjem tečaju HNB na dan plaćanja</w:t>
      </w:r>
    </w:p>
    <w:p w14:paraId="5141DA43" w14:textId="77777777" w:rsidR="00667FF5" w:rsidRPr="00667FF5" w:rsidRDefault="00667FF5" w:rsidP="00667FF5">
      <w:pPr>
        <w:jc w:val="both"/>
        <w:rPr>
          <w:rFonts w:eastAsia="Calibri"/>
          <w:sz w:val="22"/>
          <w:szCs w:val="22"/>
          <w:lang w:val="hr-HR"/>
        </w:rPr>
      </w:pPr>
    </w:p>
    <w:p w14:paraId="665F2C21" w14:textId="77777777" w:rsidR="00667FF5" w:rsidRPr="00667FF5" w:rsidRDefault="00667FF5" w:rsidP="00667FF5">
      <w:pPr>
        <w:jc w:val="center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>II.</w:t>
      </w:r>
    </w:p>
    <w:p w14:paraId="6C2CEE7D" w14:textId="77777777" w:rsidR="00667FF5" w:rsidRPr="00667FF5" w:rsidRDefault="00667FF5" w:rsidP="00667FF5">
      <w:pPr>
        <w:ind w:firstLine="708"/>
        <w:jc w:val="both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Na temelju ove Odluke općinski načelnik i najpovoljniji ponuditelj iz prethodne točke ove Odluke, u roku od 30 (trideset) dana od dana stupanja na snagu ove Odluke, sklopiti će Ugovor o kupoprodaji nekretnine u vlasništvu Općine Brtonigla-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>.</w:t>
      </w:r>
    </w:p>
    <w:p w14:paraId="12C61EF5" w14:textId="77777777" w:rsidR="00667FF5" w:rsidRPr="00667FF5" w:rsidRDefault="00667FF5" w:rsidP="00667FF5">
      <w:pPr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                                                        </w:t>
      </w:r>
    </w:p>
    <w:p w14:paraId="559E660F" w14:textId="77777777" w:rsidR="00667FF5" w:rsidRPr="00667FF5" w:rsidRDefault="00667FF5" w:rsidP="00667FF5">
      <w:pPr>
        <w:ind w:firstLine="708"/>
        <w:rPr>
          <w:b/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                                                                   III.</w:t>
      </w:r>
    </w:p>
    <w:p w14:paraId="38BE2B1C" w14:textId="77777777" w:rsidR="00667FF5" w:rsidRPr="00667FF5" w:rsidRDefault="00667FF5" w:rsidP="00667FF5">
      <w:pPr>
        <w:pStyle w:val="BodyText"/>
        <w:ind w:firstLine="708"/>
        <w:rPr>
          <w:sz w:val="22"/>
          <w:szCs w:val="22"/>
        </w:rPr>
      </w:pPr>
      <w:r w:rsidRPr="00667FF5">
        <w:rPr>
          <w:sz w:val="22"/>
          <w:szCs w:val="22"/>
        </w:rPr>
        <w:t xml:space="preserve">Poništava se Natječaj za prodaju nekretnina u vlasništvu Općine Brtonigla - 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 xml:space="preserve"> KLASA: 944-05/19-50/03 URBROJ: 2105/04-01-19-45 od 28. studenoga 2019. godine u dijelu koji se odnosi na nekretnine izložene u navedenom natječaju  kako slijedi:</w:t>
      </w:r>
    </w:p>
    <w:p w14:paraId="7288ACF5" w14:textId="77777777" w:rsidR="00667FF5" w:rsidRPr="00667FF5" w:rsidRDefault="00667FF5" w:rsidP="00667FF5">
      <w:pPr>
        <w:pStyle w:val="BodyText"/>
        <w:numPr>
          <w:ilvl w:val="0"/>
          <w:numId w:val="78"/>
        </w:numPr>
        <w:rPr>
          <w:sz w:val="22"/>
          <w:szCs w:val="22"/>
        </w:rPr>
      </w:pPr>
      <w:r w:rsidRPr="00667FF5">
        <w:rPr>
          <w:sz w:val="22"/>
          <w:szCs w:val="22"/>
        </w:rPr>
        <w:t xml:space="preserve">k.č.br.2099/9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>. ulošku:3995,  kao pašnjak,  ukupne površine 758 m²,</w:t>
      </w:r>
    </w:p>
    <w:p w14:paraId="00602067" w14:textId="77777777" w:rsidR="00667FF5" w:rsidRPr="00667FF5" w:rsidRDefault="00667FF5" w:rsidP="00667FF5">
      <w:pPr>
        <w:pStyle w:val="BodyText"/>
        <w:numPr>
          <w:ilvl w:val="0"/>
          <w:numId w:val="78"/>
        </w:numPr>
        <w:rPr>
          <w:sz w:val="22"/>
          <w:szCs w:val="22"/>
        </w:rPr>
      </w:pPr>
      <w:r w:rsidRPr="00667FF5">
        <w:rPr>
          <w:sz w:val="22"/>
          <w:szCs w:val="22"/>
        </w:rPr>
        <w:t xml:space="preserve">k.č.br.2099/10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>. ulošku:3995,  kao pašnjak,  ukupne površine 762 m²,</w:t>
      </w:r>
    </w:p>
    <w:p w14:paraId="02C7CA64" w14:textId="77777777" w:rsidR="00667FF5" w:rsidRPr="00667FF5" w:rsidRDefault="00667FF5" w:rsidP="00667FF5">
      <w:pPr>
        <w:pStyle w:val="BodyText"/>
        <w:numPr>
          <w:ilvl w:val="0"/>
          <w:numId w:val="78"/>
        </w:numPr>
        <w:rPr>
          <w:sz w:val="22"/>
          <w:szCs w:val="22"/>
        </w:rPr>
      </w:pPr>
      <w:r w:rsidRPr="00667FF5">
        <w:rPr>
          <w:sz w:val="22"/>
          <w:szCs w:val="22"/>
        </w:rPr>
        <w:t xml:space="preserve">k.č.br.2099/11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>. ulošku:3995,  kao pašnjak,  ukupne površine 767 m²,</w:t>
      </w:r>
    </w:p>
    <w:p w14:paraId="45AC0FEF" w14:textId="77777777" w:rsidR="00667FF5" w:rsidRPr="00667FF5" w:rsidRDefault="00667FF5" w:rsidP="00667FF5">
      <w:pPr>
        <w:pStyle w:val="BodyText"/>
        <w:numPr>
          <w:ilvl w:val="0"/>
          <w:numId w:val="78"/>
        </w:numPr>
        <w:rPr>
          <w:sz w:val="22"/>
          <w:szCs w:val="22"/>
        </w:rPr>
      </w:pPr>
      <w:r w:rsidRPr="00667FF5">
        <w:rPr>
          <w:sz w:val="22"/>
          <w:szCs w:val="22"/>
        </w:rPr>
        <w:lastRenderedPageBreak/>
        <w:t xml:space="preserve">k.č.br.2099/12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>. ulošku:3995,  kao pašnjak,  ukupne površine 662 m²,</w:t>
      </w:r>
    </w:p>
    <w:p w14:paraId="74EC0F1D" w14:textId="77777777" w:rsidR="00667FF5" w:rsidRPr="00667FF5" w:rsidRDefault="00667FF5" w:rsidP="00667FF5">
      <w:pPr>
        <w:pStyle w:val="BodyText"/>
        <w:numPr>
          <w:ilvl w:val="0"/>
          <w:numId w:val="78"/>
        </w:numPr>
        <w:rPr>
          <w:sz w:val="22"/>
          <w:szCs w:val="22"/>
        </w:rPr>
      </w:pPr>
      <w:r w:rsidRPr="00667FF5">
        <w:rPr>
          <w:sz w:val="22"/>
          <w:szCs w:val="22"/>
        </w:rPr>
        <w:t xml:space="preserve">k.č.br.2099/13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>. ulošku:3995,  kao pašnjak,  ukupne površine 743 m² i</w:t>
      </w:r>
    </w:p>
    <w:p w14:paraId="1F0CBA82" w14:textId="77777777" w:rsidR="00667FF5" w:rsidRPr="00667FF5" w:rsidRDefault="00667FF5" w:rsidP="00667FF5">
      <w:pPr>
        <w:pStyle w:val="BodyText"/>
        <w:numPr>
          <w:ilvl w:val="0"/>
          <w:numId w:val="78"/>
        </w:numPr>
        <w:rPr>
          <w:sz w:val="22"/>
          <w:szCs w:val="22"/>
        </w:rPr>
      </w:pPr>
      <w:r w:rsidRPr="00667FF5">
        <w:rPr>
          <w:sz w:val="22"/>
          <w:szCs w:val="22"/>
        </w:rPr>
        <w:t xml:space="preserve"> k.č.br.2099/14 k.o. Brtonigla upisane pri Zemljišnoknjižnom odjelu Općinskog suda u Pazinu, Stalna služba u Bujama - Buie u </w:t>
      </w:r>
      <w:proofErr w:type="spellStart"/>
      <w:r w:rsidRPr="00667FF5">
        <w:rPr>
          <w:sz w:val="22"/>
          <w:szCs w:val="22"/>
        </w:rPr>
        <w:t>z.k</w:t>
      </w:r>
      <w:proofErr w:type="spellEnd"/>
      <w:r w:rsidRPr="00667FF5">
        <w:rPr>
          <w:sz w:val="22"/>
          <w:szCs w:val="22"/>
        </w:rPr>
        <w:t>. ulošku:3995,  kao pašnjak,  ukupne površine 733 m².</w:t>
      </w:r>
    </w:p>
    <w:p w14:paraId="465BC127" w14:textId="77777777" w:rsidR="00667FF5" w:rsidRPr="00667FF5" w:rsidRDefault="00667FF5" w:rsidP="00667FF5">
      <w:pPr>
        <w:pStyle w:val="BodyText"/>
        <w:ind w:firstLine="708"/>
        <w:rPr>
          <w:sz w:val="22"/>
          <w:szCs w:val="22"/>
        </w:rPr>
      </w:pPr>
      <w:r w:rsidRPr="00667FF5">
        <w:rPr>
          <w:sz w:val="22"/>
          <w:szCs w:val="22"/>
        </w:rPr>
        <w:t xml:space="preserve">Nalaže se Jedinstvenom upravnom odjelu ponovno raspisivanje natječaja za predmetne nekretnine sukladno uvjetima  Odluke o raspisivanju natječaja za prodaju nekretnine u vlasništvu Općine Brtonigla - 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 xml:space="preserve"> (Službene novine Općine Brtonigla - </w:t>
      </w:r>
      <w:proofErr w:type="spellStart"/>
      <w:r w:rsidRPr="00667FF5">
        <w:rPr>
          <w:sz w:val="22"/>
          <w:szCs w:val="22"/>
        </w:rPr>
        <w:t>Verteneglio</w:t>
      </w:r>
      <w:proofErr w:type="spellEnd"/>
      <w:r w:rsidRPr="00667FF5">
        <w:rPr>
          <w:sz w:val="22"/>
          <w:szCs w:val="22"/>
        </w:rPr>
        <w:t xml:space="preserve"> br.17/19).</w:t>
      </w:r>
    </w:p>
    <w:p w14:paraId="490DCA49" w14:textId="77777777" w:rsidR="00667FF5" w:rsidRPr="00667FF5" w:rsidRDefault="00667FF5" w:rsidP="00667FF5">
      <w:pPr>
        <w:pStyle w:val="BodyText"/>
        <w:ind w:firstLine="708"/>
        <w:rPr>
          <w:b/>
          <w:sz w:val="22"/>
          <w:szCs w:val="22"/>
        </w:rPr>
      </w:pPr>
    </w:p>
    <w:p w14:paraId="3116398C" w14:textId="77777777" w:rsidR="00667FF5" w:rsidRPr="00667FF5" w:rsidRDefault="00667FF5" w:rsidP="00667FF5">
      <w:pPr>
        <w:pStyle w:val="BodyText"/>
        <w:ind w:firstLine="708"/>
        <w:jc w:val="center"/>
        <w:rPr>
          <w:b/>
          <w:sz w:val="22"/>
          <w:szCs w:val="22"/>
        </w:rPr>
      </w:pPr>
      <w:r w:rsidRPr="00667FF5">
        <w:rPr>
          <w:b/>
          <w:sz w:val="22"/>
          <w:szCs w:val="22"/>
        </w:rPr>
        <w:t>IV.</w:t>
      </w:r>
    </w:p>
    <w:p w14:paraId="3CAA8055" w14:textId="77777777" w:rsidR="00667FF5" w:rsidRPr="00667FF5" w:rsidRDefault="00667FF5" w:rsidP="00667FF5">
      <w:pPr>
        <w:jc w:val="both"/>
        <w:rPr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ab/>
      </w:r>
      <w:r w:rsidRPr="00667FF5">
        <w:rPr>
          <w:sz w:val="22"/>
          <w:szCs w:val="22"/>
          <w:lang w:val="hr-HR"/>
        </w:rPr>
        <w:t xml:space="preserve">Ova Odluka stupa na snagu osmog dana od dana objave u Službenim novinama Općine Brtonigla - </w:t>
      </w:r>
      <w:proofErr w:type="spellStart"/>
      <w:r w:rsidRPr="00667FF5">
        <w:rPr>
          <w:sz w:val="22"/>
          <w:szCs w:val="22"/>
          <w:lang w:val="hr-HR"/>
        </w:rPr>
        <w:t>Verteneglio</w:t>
      </w:r>
      <w:proofErr w:type="spellEnd"/>
      <w:r w:rsidRPr="00667FF5">
        <w:rPr>
          <w:sz w:val="22"/>
          <w:szCs w:val="22"/>
          <w:lang w:val="hr-HR"/>
        </w:rPr>
        <w:t>.</w:t>
      </w:r>
    </w:p>
    <w:p w14:paraId="740A19DD" w14:textId="77777777" w:rsidR="00667FF5" w:rsidRPr="00667FF5" w:rsidRDefault="00667FF5" w:rsidP="00667FF5">
      <w:pPr>
        <w:jc w:val="both"/>
        <w:rPr>
          <w:sz w:val="22"/>
          <w:szCs w:val="22"/>
          <w:lang w:val="hr-HR"/>
        </w:rPr>
      </w:pPr>
    </w:p>
    <w:p w14:paraId="428F1D16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b/>
          <w:sz w:val="22"/>
          <w:szCs w:val="22"/>
          <w:lang w:val="hr-HR"/>
        </w:rPr>
        <w:t xml:space="preserve"> </w:t>
      </w:r>
      <w:r w:rsidRPr="00667FF5">
        <w:rPr>
          <w:sz w:val="22"/>
          <w:szCs w:val="22"/>
          <w:lang w:val="hr-HR"/>
        </w:rPr>
        <w:t>KLASA: 944-05/19-50/12</w:t>
      </w:r>
    </w:p>
    <w:p w14:paraId="075B9AC1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 URBROJ: 2105/04-01-20-85</w:t>
      </w:r>
    </w:p>
    <w:p w14:paraId="604C95B5" w14:textId="77777777" w:rsidR="00667FF5" w:rsidRPr="00667FF5" w:rsidRDefault="00667FF5" w:rsidP="00667FF5">
      <w:pPr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 Brtonigla, 04. veljače 2020.godine</w:t>
      </w:r>
    </w:p>
    <w:p w14:paraId="75183869" w14:textId="77777777" w:rsidR="00667FF5" w:rsidRPr="00667FF5" w:rsidRDefault="00667FF5" w:rsidP="00667FF5">
      <w:pPr>
        <w:jc w:val="center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BRTONIGLA-VERTENEGLIO                                                                                      </w:t>
      </w:r>
    </w:p>
    <w:p w14:paraId="3D39176B" w14:textId="77777777" w:rsidR="00667FF5" w:rsidRPr="00667FF5" w:rsidRDefault="00667FF5" w:rsidP="00667FF5">
      <w:pPr>
        <w:jc w:val="center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>Predsjednik</w:t>
      </w:r>
    </w:p>
    <w:p w14:paraId="4BA6E7C9" w14:textId="203AC779" w:rsidR="00667FF5" w:rsidRPr="00667FF5" w:rsidRDefault="00667FF5" w:rsidP="006425C8">
      <w:pPr>
        <w:jc w:val="center"/>
        <w:rPr>
          <w:sz w:val="22"/>
          <w:szCs w:val="22"/>
          <w:lang w:val="hr-HR"/>
        </w:rPr>
      </w:pPr>
      <w:r w:rsidRPr="00667FF5">
        <w:rPr>
          <w:sz w:val="22"/>
          <w:szCs w:val="22"/>
          <w:lang w:val="hr-HR"/>
        </w:rPr>
        <w:t xml:space="preserve">Dr. sc. Igor Palčić </w:t>
      </w:r>
      <w:bookmarkEnd w:id="10"/>
      <w:r w:rsidR="006425C8">
        <w:rPr>
          <w:sz w:val="22"/>
          <w:szCs w:val="22"/>
          <w:lang w:val="hr-HR"/>
        </w:rPr>
        <w:t>v.r.</w:t>
      </w:r>
    </w:p>
    <w:p w14:paraId="6FE901B3" w14:textId="58F335D9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p w14:paraId="0565AF8F" w14:textId="290CBFBE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p w14:paraId="692497BD" w14:textId="3BDE24F2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p w14:paraId="543C3859" w14:textId="254A7F68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p w14:paraId="360680CA" w14:textId="77777777" w:rsidR="00667FF5" w:rsidRPr="00667FF5" w:rsidRDefault="00667FF5" w:rsidP="00667FF5">
      <w:pPr>
        <w:pStyle w:val="ListParagraph"/>
        <w:numPr>
          <w:ilvl w:val="0"/>
          <w:numId w:val="76"/>
        </w:numPr>
        <w:jc w:val="center"/>
        <w:rPr>
          <w:sz w:val="22"/>
          <w:szCs w:val="22"/>
          <w:lang w:val="hr-HR"/>
        </w:rPr>
      </w:pPr>
    </w:p>
    <w:p w14:paraId="70FBAA8B" w14:textId="77777777" w:rsidR="00667FF5" w:rsidRPr="00667FF5" w:rsidRDefault="00667FF5" w:rsidP="00667FF5">
      <w:pPr>
        <w:ind w:firstLine="708"/>
        <w:jc w:val="right"/>
        <w:rPr>
          <w:sz w:val="22"/>
          <w:szCs w:val="22"/>
          <w:lang w:val="hr-HR"/>
        </w:rPr>
      </w:pPr>
    </w:p>
    <w:bookmarkEnd w:id="0"/>
    <w:sectPr w:rsidR="00667FF5" w:rsidRPr="00667FF5" w:rsidSect="00667FF5">
      <w:headerReference w:type="default" r:id="rId12"/>
      <w:footerReference w:type="even" r:id="rId13"/>
      <w:footerReference w:type="default" r:id="rId14"/>
      <w:pgSz w:w="11907" w:h="16839" w:code="9"/>
      <w:pgMar w:top="1134" w:right="1276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F6D2A" w14:textId="77777777" w:rsidR="00705032" w:rsidRDefault="00705032" w:rsidP="00E82C1A">
      <w:r>
        <w:separator/>
      </w:r>
    </w:p>
  </w:endnote>
  <w:endnote w:type="continuationSeparator" w:id="0">
    <w:p w14:paraId="7A9DF978" w14:textId="77777777" w:rsidR="00705032" w:rsidRDefault="00705032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şÚĚĺ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8A406" w14:textId="77777777" w:rsidR="00667FF5" w:rsidRDefault="00667FF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696CE5" w14:textId="77777777" w:rsidR="00667FF5" w:rsidRDefault="00667FF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D34E8" w14:textId="77777777" w:rsidR="00667FF5" w:rsidRDefault="00667FF5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AFF19" w14:textId="77777777" w:rsidR="00705032" w:rsidRDefault="007050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705032" w:rsidRDefault="00705032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B37C8" w14:textId="77777777" w:rsidR="00705032" w:rsidRDefault="0070503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23239" w14:textId="77777777" w:rsidR="00705032" w:rsidRDefault="00705032" w:rsidP="00E82C1A">
      <w:r>
        <w:separator/>
      </w:r>
    </w:p>
  </w:footnote>
  <w:footnote w:type="continuationSeparator" w:id="0">
    <w:p w14:paraId="6F206B03" w14:textId="77777777" w:rsidR="00705032" w:rsidRDefault="00705032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78B1D" w14:textId="77777777" w:rsidR="00667FF5" w:rsidRPr="00DF41DC" w:rsidRDefault="00667FF5" w:rsidP="00667FF5">
    <w:pPr>
      <w:tabs>
        <w:tab w:val="left" w:pos="1843"/>
        <w:tab w:val="center" w:pos="4820"/>
        <w:tab w:val="right" w:pos="9923"/>
      </w:tabs>
      <w:ind w:left="-426"/>
      <w:jc w:val="center"/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 xml:space="preserve">05.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veljače</w:t>
    </w:r>
    <w:proofErr w:type="spellEnd"/>
    <w:r>
      <w:rPr>
        <w:color w:val="000000"/>
        <w:sz w:val="16"/>
        <w:highlight w:val="cyan"/>
        <w:shd w:val="pct5" w:color="auto" w:fill="auto"/>
        <w:lang w:val="it-IT"/>
      </w:rPr>
      <w:t xml:space="preserve"> 2020</w:t>
    </w:r>
    <w:r w:rsidRPr="00CB35CE">
      <w:rPr>
        <w:color w:val="000000"/>
        <w:sz w:val="16"/>
        <w:highlight w:val="cyan"/>
        <w:shd w:val="pct5" w:color="auto" w:fill="auto"/>
        <w:lang w:val="it-IT"/>
      </w:rPr>
      <w:t>. godine</w:t>
    </w:r>
    <w:r w:rsidRPr="00CB35CE">
      <w:rPr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Pr="00CB35CE">
      <w:rPr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Pr="00CB35CE">
      <w:rPr>
        <w:color w:val="000000"/>
        <w:sz w:val="16"/>
        <w:highlight w:val="cyan"/>
        <w:shd w:val="pct5" w:color="auto" w:fill="auto"/>
        <w:lang w:val="it-IT"/>
      </w:rPr>
      <w:t xml:space="preserve">  OPĆINE  BRTONIGLA </w:t>
    </w:r>
    <w:r>
      <w:rPr>
        <w:color w:val="000000"/>
        <w:sz w:val="16"/>
        <w:highlight w:val="cyan"/>
        <w:shd w:val="pct5" w:color="auto" w:fill="auto"/>
        <w:lang w:val="it-IT"/>
      </w:rPr>
      <w:t>- VERTENEGLIO</w:t>
    </w:r>
    <w:r w:rsidRPr="00CB35CE">
      <w:rPr>
        <w:color w:val="000000"/>
        <w:sz w:val="16"/>
        <w:highlight w:val="cyan"/>
        <w:shd w:val="pct5" w:color="auto" w:fill="auto"/>
        <w:lang w:val="it-IT"/>
      </w:rPr>
      <w:tab/>
      <w:t>BROJ</w:t>
    </w:r>
    <w:r>
      <w:rPr>
        <w:color w:val="000000"/>
        <w:sz w:val="16"/>
        <w:highlight w:val="cyan"/>
        <w:shd w:val="pct5" w:color="auto" w:fill="auto"/>
        <w:lang w:val="it-IT"/>
      </w:rPr>
      <w:t xml:space="preserve"> 02/2020</w:t>
    </w:r>
    <w:r w:rsidRPr="00CB35CE">
      <w:rPr>
        <w:color w:val="000000"/>
        <w:sz w:val="16"/>
        <w:highlight w:val="cyan"/>
        <w:shd w:val="pct5" w:color="auto" w:fill="auto"/>
        <w:lang w:val="it-IT"/>
      </w:rPr>
      <w:t xml:space="preserve"> STR.</w:t>
    </w:r>
    <w:r w:rsidRPr="00E82E10">
      <w:rPr>
        <w:color w:val="000000"/>
        <w:sz w:val="16"/>
        <w:shd w:val="pct5" w:color="auto" w:fill="auto"/>
        <w:lang w:val="it-IT"/>
      </w:rPr>
      <w:t xml:space="preserve"> </w:t>
    </w:r>
    <w:r w:rsidRPr="00E82E10">
      <w:rPr>
        <w:color w:val="000000"/>
        <w:sz w:val="16"/>
        <w:shd w:val="pct5" w:color="auto" w:fill="auto"/>
        <w:lang w:val="it-IT"/>
      </w:rPr>
      <w:fldChar w:fldCharType="begin"/>
    </w:r>
    <w:r w:rsidRPr="00E82E10">
      <w:rPr>
        <w:color w:val="000000"/>
        <w:sz w:val="16"/>
        <w:shd w:val="pct5" w:color="auto" w:fill="auto"/>
        <w:lang w:val="it-IT"/>
      </w:rPr>
      <w:instrText>PAGE   \* MERGEFORMAT</w:instrText>
    </w:r>
    <w:r w:rsidRPr="00E82E10">
      <w:rPr>
        <w:color w:val="000000"/>
        <w:sz w:val="16"/>
        <w:shd w:val="pct5" w:color="auto" w:fill="auto"/>
        <w:lang w:val="it-IT"/>
      </w:rPr>
      <w:fldChar w:fldCharType="separate"/>
    </w:r>
    <w:r>
      <w:rPr>
        <w:color w:val="000000"/>
        <w:sz w:val="16"/>
        <w:shd w:val="pct5" w:color="auto" w:fill="auto"/>
        <w:lang w:val="it-IT"/>
      </w:rPr>
      <w:t>1</w:t>
    </w:r>
    <w:r w:rsidRPr="00E82E10">
      <w:rPr>
        <w:color w:val="000000"/>
        <w:sz w:val="16"/>
        <w:shd w:val="pct5" w:color="auto" w:fill="auto"/>
        <w:lang w:val="it-IT"/>
      </w:rPr>
      <w:fldChar w:fldCharType="end"/>
    </w:r>
    <w:r w:rsidRPr="00E82E10">
      <w:rPr>
        <w:color w:val="000000"/>
        <w:sz w:val="16"/>
        <w:shd w:val="pct5" w:color="auto" w:fill="auto"/>
        <w:lang w:val="it-IT"/>
      </w:rPr>
      <w:t xml:space="preserve">  </w:t>
    </w:r>
  </w:p>
  <w:p w14:paraId="380AEC65" w14:textId="77777777" w:rsidR="00667FF5" w:rsidRPr="00C976D8" w:rsidRDefault="00667FF5" w:rsidP="00667FF5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191AC" w14:textId="4539AE95" w:rsidR="00667FF5" w:rsidRPr="00DF41DC" w:rsidRDefault="00667FF5" w:rsidP="00667FF5">
    <w:pPr>
      <w:tabs>
        <w:tab w:val="left" w:pos="1843"/>
        <w:tab w:val="center" w:pos="4820"/>
        <w:tab w:val="right" w:pos="9923"/>
      </w:tabs>
      <w:ind w:left="-426"/>
      <w:jc w:val="center"/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 xml:space="preserve">05.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veljače</w:t>
    </w:r>
    <w:proofErr w:type="spellEnd"/>
    <w:r>
      <w:rPr>
        <w:color w:val="000000"/>
        <w:sz w:val="16"/>
        <w:highlight w:val="cyan"/>
        <w:shd w:val="pct5" w:color="auto" w:fill="auto"/>
        <w:lang w:val="it-IT"/>
      </w:rPr>
      <w:t xml:space="preserve"> 2020</w:t>
    </w:r>
    <w:r w:rsidRPr="00CB35CE">
      <w:rPr>
        <w:color w:val="000000"/>
        <w:sz w:val="16"/>
        <w:highlight w:val="cyan"/>
        <w:shd w:val="pct5" w:color="auto" w:fill="auto"/>
        <w:lang w:val="it-IT"/>
      </w:rPr>
      <w:t>. godine</w:t>
    </w:r>
    <w:r w:rsidRPr="00CB35CE">
      <w:rPr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Pr="00CB35CE">
      <w:rPr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Pr="00CB35CE">
      <w:rPr>
        <w:color w:val="000000"/>
        <w:sz w:val="16"/>
        <w:highlight w:val="cyan"/>
        <w:shd w:val="pct5" w:color="auto" w:fill="auto"/>
        <w:lang w:val="it-IT"/>
      </w:rPr>
      <w:t xml:space="preserve">  OPĆINE  BRTONIGLA </w:t>
    </w:r>
    <w:r>
      <w:rPr>
        <w:color w:val="000000"/>
        <w:sz w:val="16"/>
        <w:highlight w:val="cyan"/>
        <w:shd w:val="pct5" w:color="auto" w:fill="auto"/>
        <w:lang w:val="it-IT"/>
      </w:rPr>
      <w:t>- VERTENEGLIO</w:t>
    </w:r>
    <w:r w:rsidRPr="00CB35CE">
      <w:rPr>
        <w:color w:val="000000"/>
        <w:sz w:val="16"/>
        <w:highlight w:val="cyan"/>
        <w:shd w:val="pct5" w:color="auto" w:fill="auto"/>
        <w:lang w:val="it-IT"/>
      </w:rPr>
      <w:tab/>
      <w:t>BROJ</w:t>
    </w:r>
    <w:r>
      <w:rPr>
        <w:color w:val="000000"/>
        <w:sz w:val="16"/>
        <w:highlight w:val="cyan"/>
        <w:shd w:val="pct5" w:color="auto" w:fill="auto"/>
        <w:lang w:val="it-IT"/>
      </w:rPr>
      <w:t xml:space="preserve"> 02/2020</w:t>
    </w:r>
    <w:r w:rsidRPr="00CB35CE">
      <w:rPr>
        <w:color w:val="000000"/>
        <w:sz w:val="16"/>
        <w:highlight w:val="cyan"/>
        <w:shd w:val="pct5" w:color="auto" w:fill="auto"/>
        <w:lang w:val="it-IT"/>
      </w:rPr>
      <w:t xml:space="preserve"> STR.</w:t>
    </w:r>
    <w:r w:rsidRPr="00E82E10">
      <w:rPr>
        <w:color w:val="000000"/>
        <w:sz w:val="16"/>
        <w:shd w:val="pct5" w:color="auto" w:fill="auto"/>
        <w:lang w:val="it-IT"/>
      </w:rPr>
      <w:t xml:space="preserve"> </w:t>
    </w:r>
    <w:r w:rsidRPr="00E82E10">
      <w:rPr>
        <w:color w:val="000000"/>
        <w:sz w:val="16"/>
        <w:shd w:val="pct5" w:color="auto" w:fill="auto"/>
        <w:lang w:val="it-IT"/>
      </w:rPr>
      <w:fldChar w:fldCharType="begin"/>
    </w:r>
    <w:r w:rsidRPr="00E82E10">
      <w:rPr>
        <w:color w:val="000000"/>
        <w:sz w:val="16"/>
        <w:shd w:val="pct5" w:color="auto" w:fill="auto"/>
        <w:lang w:val="it-IT"/>
      </w:rPr>
      <w:instrText>PAGE   \* MERGEFORMAT</w:instrText>
    </w:r>
    <w:r w:rsidRPr="00E82E10">
      <w:rPr>
        <w:color w:val="000000"/>
        <w:sz w:val="16"/>
        <w:shd w:val="pct5" w:color="auto" w:fill="auto"/>
        <w:lang w:val="it-IT"/>
      </w:rPr>
      <w:fldChar w:fldCharType="separate"/>
    </w:r>
    <w:r>
      <w:rPr>
        <w:color w:val="000000"/>
        <w:sz w:val="16"/>
        <w:shd w:val="pct5" w:color="auto" w:fill="auto"/>
        <w:lang w:val="it-IT"/>
      </w:rPr>
      <w:t>61</w:t>
    </w:r>
    <w:r w:rsidRPr="00E82E10">
      <w:rPr>
        <w:color w:val="000000"/>
        <w:sz w:val="16"/>
        <w:shd w:val="pct5" w:color="auto" w:fill="auto"/>
        <w:lang w:val="it-IT"/>
      </w:rPr>
      <w:fldChar w:fldCharType="end"/>
    </w:r>
    <w:r w:rsidRPr="00E82E10">
      <w:rPr>
        <w:color w:val="000000"/>
        <w:sz w:val="16"/>
        <w:shd w:val="pct5" w:color="auto" w:fill="auto"/>
        <w:lang w:val="it-IT"/>
      </w:rPr>
      <w:t xml:space="preserve">  </w:t>
    </w:r>
  </w:p>
  <w:p w14:paraId="373843ED" w14:textId="511F9F93" w:rsidR="00667FF5" w:rsidRDefault="00667FF5">
    <w:pPr>
      <w:pStyle w:val="Header"/>
    </w:pPr>
  </w:p>
  <w:p w14:paraId="33DC81CD" w14:textId="77777777" w:rsidR="00667FF5" w:rsidRDefault="00667FF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91AE03" w14:textId="243530AE" w:rsidR="00705032" w:rsidRPr="00DF41DC" w:rsidRDefault="00CF44BE" w:rsidP="00A066D1">
    <w:pPr>
      <w:tabs>
        <w:tab w:val="left" w:pos="1843"/>
        <w:tab w:val="center" w:pos="4820"/>
        <w:tab w:val="right" w:pos="9923"/>
      </w:tabs>
      <w:ind w:left="-426"/>
      <w:jc w:val="center"/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>05</w:t>
    </w:r>
    <w:r w:rsidR="00705032">
      <w:rPr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veljače</w:t>
    </w:r>
    <w:proofErr w:type="spellEnd"/>
    <w:r w:rsidR="00705032">
      <w:rPr>
        <w:color w:val="000000"/>
        <w:sz w:val="16"/>
        <w:highlight w:val="cyan"/>
        <w:shd w:val="pct5" w:color="auto" w:fill="auto"/>
        <w:lang w:val="it-IT"/>
      </w:rPr>
      <w:t xml:space="preserve"> 20</w:t>
    </w:r>
    <w:r>
      <w:rPr>
        <w:color w:val="000000"/>
        <w:sz w:val="16"/>
        <w:highlight w:val="cyan"/>
        <w:shd w:val="pct5" w:color="auto" w:fill="auto"/>
        <w:lang w:val="it-IT"/>
      </w:rPr>
      <w:t>20</w:t>
    </w:r>
    <w:r w:rsidR="00705032" w:rsidRPr="00CB35CE">
      <w:rPr>
        <w:color w:val="000000"/>
        <w:sz w:val="16"/>
        <w:highlight w:val="cyan"/>
        <w:shd w:val="pct5" w:color="auto" w:fill="auto"/>
        <w:lang w:val="it-IT"/>
      </w:rPr>
      <w:t>. godine</w:t>
    </w:r>
    <w:r w:rsidR="00705032" w:rsidRPr="00CB35CE">
      <w:rPr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="00705032" w:rsidRPr="00CB35CE">
      <w:rPr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="00705032" w:rsidRPr="00CB35CE">
      <w:rPr>
        <w:color w:val="000000"/>
        <w:sz w:val="16"/>
        <w:highlight w:val="cyan"/>
        <w:shd w:val="pct5" w:color="auto" w:fill="auto"/>
        <w:lang w:val="it-IT"/>
      </w:rPr>
      <w:t xml:space="preserve">  OPĆINE  BRTONIGLA </w:t>
    </w:r>
    <w:r w:rsidR="00705032">
      <w:rPr>
        <w:color w:val="000000"/>
        <w:sz w:val="16"/>
        <w:highlight w:val="cyan"/>
        <w:shd w:val="pct5" w:color="auto" w:fill="auto"/>
        <w:lang w:val="it-IT"/>
      </w:rPr>
      <w:t>- VERTENEGLIO</w:t>
    </w:r>
    <w:r w:rsidR="00705032" w:rsidRPr="00CB35CE">
      <w:rPr>
        <w:color w:val="000000"/>
        <w:sz w:val="16"/>
        <w:highlight w:val="cyan"/>
        <w:shd w:val="pct5" w:color="auto" w:fill="auto"/>
        <w:lang w:val="it-IT"/>
      </w:rPr>
      <w:tab/>
      <w:t>BROJ</w:t>
    </w:r>
    <w:r w:rsidR="00705032">
      <w:rPr>
        <w:color w:val="000000"/>
        <w:sz w:val="16"/>
        <w:highlight w:val="cyan"/>
        <w:shd w:val="pct5" w:color="auto" w:fill="auto"/>
        <w:lang w:val="it-IT"/>
      </w:rPr>
      <w:t xml:space="preserve"> </w:t>
    </w:r>
    <w:r>
      <w:rPr>
        <w:color w:val="000000"/>
        <w:sz w:val="16"/>
        <w:highlight w:val="cyan"/>
        <w:shd w:val="pct5" w:color="auto" w:fill="auto"/>
        <w:lang w:val="it-IT"/>
      </w:rPr>
      <w:t>02</w:t>
    </w:r>
    <w:r w:rsidR="00705032">
      <w:rPr>
        <w:color w:val="000000"/>
        <w:sz w:val="16"/>
        <w:highlight w:val="cyan"/>
        <w:shd w:val="pct5" w:color="auto" w:fill="auto"/>
        <w:lang w:val="it-IT"/>
      </w:rPr>
      <w:t>/20</w:t>
    </w:r>
    <w:r>
      <w:rPr>
        <w:color w:val="000000"/>
        <w:sz w:val="16"/>
        <w:highlight w:val="cyan"/>
        <w:shd w:val="pct5" w:color="auto" w:fill="auto"/>
        <w:lang w:val="it-IT"/>
      </w:rPr>
      <w:t>20</w:t>
    </w:r>
    <w:r w:rsidR="00705032" w:rsidRPr="00CB35CE">
      <w:rPr>
        <w:color w:val="000000"/>
        <w:sz w:val="16"/>
        <w:highlight w:val="cyan"/>
        <w:shd w:val="pct5" w:color="auto" w:fill="auto"/>
        <w:lang w:val="it-IT"/>
      </w:rPr>
      <w:t xml:space="preserve"> STR.</w:t>
    </w:r>
    <w:r w:rsidR="00705032" w:rsidRPr="00E82E10">
      <w:rPr>
        <w:color w:val="000000"/>
        <w:sz w:val="16"/>
        <w:shd w:val="pct5" w:color="auto" w:fill="auto"/>
        <w:lang w:val="it-IT"/>
      </w:rPr>
      <w:t xml:space="preserve"> </w:t>
    </w:r>
    <w:r w:rsidR="00705032" w:rsidRPr="00E82E10">
      <w:rPr>
        <w:color w:val="000000"/>
        <w:sz w:val="16"/>
        <w:shd w:val="pct5" w:color="auto" w:fill="auto"/>
        <w:lang w:val="it-IT"/>
      </w:rPr>
      <w:fldChar w:fldCharType="begin"/>
    </w:r>
    <w:r w:rsidR="00705032" w:rsidRPr="00E82E10">
      <w:rPr>
        <w:color w:val="000000"/>
        <w:sz w:val="16"/>
        <w:shd w:val="pct5" w:color="auto" w:fill="auto"/>
        <w:lang w:val="it-IT"/>
      </w:rPr>
      <w:instrText>PAGE   \* MERGEFORMAT</w:instrText>
    </w:r>
    <w:r w:rsidR="00705032" w:rsidRPr="00E82E10">
      <w:rPr>
        <w:color w:val="000000"/>
        <w:sz w:val="16"/>
        <w:shd w:val="pct5" w:color="auto" w:fill="auto"/>
        <w:lang w:val="it-IT"/>
      </w:rPr>
      <w:fldChar w:fldCharType="separate"/>
    </w:r>
    <w:r w:rsidR="00705032">
      <w:rPr>
        <w:color w:val="000000"/>
        <w:sz w:val="16"/>
        <w:shd w:val="pct5" w:color="auto" w:fill="auto"/>
        <w:lang w:val="it-IT"/>
      </w:rPr>
      <w:t>1</w:t>
    </w:r>
    <w:r w:rsidR="00705032" w:rsidRPr="00E82E10">
      <w:rPr>
        <w:color w:val="000000"/>
        <w:sz w:val="16"/>
        <w:shd w:val="pct5" w:color="auto" w:fill="auto"/>
        <w:lang w:val="it-IT"/>
      </w:rPr>
      <w:fldChar w:fldCharType="end"/>
    </w:r>
    <w:r w:rsidR="00705032" w:rsidRPr="00E82E10">
      <w:rPr>
        <w:color w:val="000000"/>
        <w:sz w:val="16"/>
        <w:shd w:val="pct5" w:color="auto" w:fill="auto"/>
        <w:lang w:val="it-IT"/>
      </w:rPr>
      <w:t xml:space="preserve">  </w:t>
    </w:r>
  </w:p>
  <w:p w14:paraId="1EE81903" w14:textId="77777777" w:rsidR="00705032" w:rsidRPr="00813608" w:rsidRDefault="00705032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3" w15:restartNumberingAfterBreak="0">
    <w:nsid w:val="0000000C"/>
    <w:multiLevelType w:val="singleLevel"/>
    <w:tmpl w:val="0000000C"/>
    <w:name w:val="WW8Num33"/>
    <w:lvl w:ilvl="0">
      <w:start w:val="1"/>
      <w:numFmt w:val="upperRoman"/>
      <w:lvlText w:val="%1."/>
      <w:lvlJc w:val="left"/>
      <w:pPr>
        <w:tabs>
          <w:tab w:val="num" w:pos="2130"/>
        </w:tabs>
        <w:ind w:left="2130" w:hanging="720"/>
      </w:pPr>
      <w:rPr>
        <w:rFonts w:cs="Times New Roman"/>
        <w:strike w:val="0"/>
        <w:dstrike w:val="0"/>
        <w:u w:val="none"/>
      </w:rPr>
    </w:lvl>
  </w:abstractNum>
  <w:abstractNum w:abstractNumId="14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5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6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17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19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0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1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4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7" w15:restartNumberingAfterBreak="0">
    <w:nsid w:val="01013287"/>
    <w:multiLevelType w:val="hybridMultilevel"/>
    <w:tmpl w:val="5748CB7C"/>
    <w:lvl w:ilvl="0" w:tplc="DA9299AC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2DC7290"/>
    <w:multiLevelType w:val="hybridMultilevel"/>
    <w:tmpl w:val="80D612DA"/>
    <w:lvl w:ilvl="0" w:tplc="22207D8C">
      <w:start w:val="5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31D1E3C"/>
    <w:multiLevelType w:val="hybridMultilevel"/>
    <w:tmpl w:val="1506D6B8"/>
    <w:lvl w:ilvl="0" w:tplc="96FA8A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5424B7"/>
    <w:multiLevelType w:val="hybridMultilevel"/>
    <w:tmpl w:val="E9A049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AB293D"/>
    <w:multiLevelType w:val="hybridMultilevel"/>
    <w:tmpl w:val="450431BE"/>
    <w:lvl w:ilvl="0" w:tplc="6A2E02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5EA0673"/>
    <w:multiLevelType w:val="hybridMultilevel"/>
    <w:tmpl w:val="8CAAE33E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077C5FE8"/>
    <w:multiLevelType w:val="hybridMultilevel"/>
    <w:tmpl w:val="533EF114"/>
    <w:lvl w:ilvl="0" w:tplc="88F81B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B310E72"/>
    <w:multiLevelType w:val="hybridMultilevel"/>
    <w:tmpl w:val="B46C1370"/>
    <w:lvl w:ilvl="0" w:tplc="CB12EF2C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0B9036AB"/>
    <w:multiLevelType w:val="hybridMultilevel"/>
    <w:tmpl w:val="DEDC5200"/>
    <w:lvl w:ilvl="0" w:tplc="04240019">
      <w:start w:val="1"/>
      <w:numFmt w:val="lowerLetter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0CD750CE"/>
    <w:multiLevelType w:val="hybridMultilevel"/>
    <w:tmpl w:val="D17AC8C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E1C758B"/>
    <w:multiLevelType w:val="hybridMultilevel"/>
    <w:tmpl w:val="6032CAC6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0F3515A7"/>
    <w:multiLevelType w:val="hybridMultilevel"/>
    <w:tmpl w:val="756AEF62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0F4D1E10"/>
    <w:multiLevelType w:val="hybridMultilevel"/>
    <w:tmpl w:val="DFA663B8"/>
    <w:lvl w:ilvl="0" w:tplc="FB885E1C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2" w15:restartNumberingAfterBreak="0">
    <w:nsid w:val="0FE905E8"/>
    <w:multiLevelType w:val="hybridMultilevel"/>
    <w:tmpl w:val="CDBADEE4"/>
    <w:lvl w:ilvl="0" w:tplc="AAEEEB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11EE131A"/>
    <w:multiLevelType w:val="hybridMultilevel"/>
    <w:tmpl w:val="7374C6D0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143C67DD"/>
    <w:multiLevelType w:val="hybridMultilevel"/>
    <w:tmpl w:val="BC44FC1E"/>
    <w:lvl w:ilvl="0" w:tplc="44BC3A84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8" w15:restartNumberingAfterBreak="0">
    <w:nsid w:val="17647EA4"/>
    <w:multiLevelType w:val="hybridMultilevel"/>
    <w:tmpl w:val="44666BDE"/>
    <w:lvl w:ilvl="0" w:tplc="87CC12A6">
      <w:start w:val="1"/>
      <w:numFmt w:val="decimal"/>
      <w:lvlText w:val="Članak %1."/>
      <w:lvlJc w:val="center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8287496"/>
    <w:multiLevelType w:val="hybridMultilevel"/>
    <w:tmpl w:val="5E7ACF36"/>
    <w:lvl w:ilvl="0" w:tplc="2FEE0C26">
      <w:start w:val="30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0" w15:restartNumberingAfterBreak="0">
    <w:nsid w:val="1A1F4222"/>
    <w:multiLevelType w:val="singleLevel"/>
    <w:tmpl w:val="C994E2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51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52" w15:restartNumberingAfterBreak="0">
    <w:nsid w:val="1D7C5ADD"/>
    <w:multiLevelType w:val="multilevel"/>
    <w:tmpl w:val="2FF65E24"/>
    <w:lvl w:ilvl="0">
      <w:start w:val="1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20D2458B"/>
    <w:multiLevelType w:val="hybridMultilevel"/>
    <w:tmpl w:val="4B42B2DC"/>
    <w:lvl w:ilvl="0" w:tplc="5A140AC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75" w:hanging="360"/>
      </w:pPr>
    </w:lvl>
    <w:lvl w:ilvl="2" w:tplc="041A001B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4" w15:restartNumberingAfterBreak="0">
    <w:nsid w:val="213B0791"/>
    <w:multiLevelType w:val="hybridMultilevel"/>
    <w:tmpl w:val="4F5C00C8"/>
    <w:lvl w:ilvl="0" w:tplc="2B8AA5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49119AF"/>
    <w:multiLevelType w:val="hybridMultilevel"/>
    <w:tmpl w:val="B46C1370"/>
    <w:lvl w:ilvl="0" w:tplc="CB12EF2C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24952468"/>
    <w:multiLevelType w:val="hybridMultilevel"/>
    <w:tmpl w:val="075CAEA8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2721468B"/>
    <w:multiLevelType w:val="hybridMultilevel"/>
    <w:tmpl w:val="D936809A"/>
    <w:lvl w:ilvl="0" w:tplc="13F635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273A19D5"/>
    <w:multiLevelType w:val="hybridMultilevel"/>
    <w:tmpl w:val="91C237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859118E"/>
    <w:multiLevelType w:val="multilevel"/>
    <w:tmpl w:val="55CCF8E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A11122A"/>
    <w:multiLevelType w:val="hybridMultilevel"/>
    <w:tmpl w:val="56580784"/>
    <w:lvl w:ilvl="0" w:tplc="E9C6EF7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2E273EB8"/>
    <w:multiLevelType w:val="hybridMultilevel"/>
    <w:tmpl w:val="B644EFB6"/>
    <w:lvl w:ilvl="0" w:tplc="646A9CEC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2" w15:restartNumberingAfterBreak="0">
    <w:nsid w:val="347233F4"/>
    <w:multiLevelType w:val="hybridMultilevel"/>
    <w:tmpl w:val="92F2F810"/>
    <w:lvl w:ilvl="0" w:tplc="083A1E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4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6A171BB"/>
    <w:multiLevelType w:val="hybridMultilevel"/>
    <w:tmpl w:val="CAC6A4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6BF0E50"/>
    <w:multiLevelType w:val="multilevel"/>
    <w:tmpl w:val="55CCF8E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7B7250B"/>
    <w:multiLevelType w:val="hybridMultilevel"/>
    <w:tmpl w:val="A60EF072"/>
    <w:lvl w:ilvl="0" w:tplc="AE849AA6">
      <w:start w:val="5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8188E"/>
    <w:multiLevelType w:val="multilevel"/>
    <w:tmpl w:val="1FF8C9C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575" w:hanging="360"/>
      </w:pPr>
    </w:lvl>
    <w:lvl w:ilvl="2">
      <w:start w:val="1"/>
      <w:numFmt w:val="lowerRoman"/>
      <w:lvlText w:val="%3."/>
      <w:lvlJc w:val="right"/>
      <w:pPr>
        <w:ind w:left="2295" w:hanging="180"/>
      </w:pPr>
    </w:lvl>
    <w:lvl w:ilvl="3" w:tentative="1">
      <w:start w:val="1"/>
      <w:numFmt w:val="decimal"/>
      <w:lvlText w:val="%4."/>
      <w:lvlJc w:val="left"/>
      <w:pPr>
        <w:ind w:left="3015" w:hanging="360"/>
      </w:pPr>
    </w:lvl>
    <w:lvl w:ilvl="4" w:tentative="1">
      <w:start w:val="1"/>
      <w:numFmt w:val="lowerLetter"/>
      <w:lvlText w:val="%5."/>
      <w:lvlJc w:val="left"/>
      <w:pPr>
        <w:ind w:left="3735" w:hanging="360"/>
      </w:pPr>
    </w:lvl>
    <w:lvl w:ilvl="5" w:tentative="1">
      <w:start w:val="1"/>
      <w:numFmt w:val="lowerRoman"/>
      <w:lvlText w:val="%6."/>
      <w:lvlJc w:val="right"/>
      <w:pPr>
        <w:ind w:left="4455" w:hanging="180"/>
      </w:pPr>
    </w:lvl>
    <w:lvl w:ilvl="6" w:tentative="1">
      <w:start w:val="1"/>
      <w:numFmt w:val="decimal"/>
      <w:lvlText w:val="%7."/>
      <w:lvlJc w:val="left"/>
      <w:pPr>
        <w:ind w:left="5175" w:hanging="360"/>
      </w:pPr>
    </w:lvl>
    <w:lvl w:ilvl="7" w:tentative="1">
      <w:start w:val="1"/>
      <w:numFmt w:val="lowerLetter"/>
      <w:lvlText w:val="%8."/>
      <w:lvlJc w:val="left"/>
      <w:pPr>
        <w:ind w:left="5895" w:hanging="360"/>
      </w:pPr>
    </w:lvl>
    <w:lvl w:ilvl="8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9" w15:restartNumberingAfterBreak="0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1" w15:restartNumberingAfterBreak="0">
    <w:nsid w:val="41C020F0"/>
    <w:multiLevelType w:val="hybridMultilevel"/>
    <w:tmpl w:val="04327208"/>
    <w:lvl w:ilvl="0" w:tplc="423A41B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47B956BD"/>
    <w:multiLevelType w:val="hybridMultilevel"/>
    <w:tmpl w:val="CE4CD9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D6D0BB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4" w15:restartNumberingAfterBreak="0">
    <w:nsid w:val="4E501E44"/>
    <w:multiLevelType w:val="singleLevel"/>
    <w:tmpl w:val="9328F76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5" w15:restartNumberingAfterBreak="0">
    <w:nsid w:val="513B14E2"/>
    <w:multiLevelType w:val="hybridMultilevel"/>
    <w:tmpl w:val="8CA40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5431261F"/>
    <w:multiLevelType w:val="hybridMultilevel"/>
    <w:tmpl w:val="B4ACB4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5A15230"/>
    <w:multiLevelType w:val="multilevel"/>
    <w:tmpl w:val="86AC0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563A4763"/>
    <w:multiLevelType w:val="hybridMultilevel"/>
    <w:tmpl w:val="A9F6E058"/>
    <w:lvl w:ilvl="0" w:tplc="0A468048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0" w15:restartNumberingAfterBreak="0">
    <w:nsid w:val="5AF542B6"/>
    <w:multiLevelType w:val="singleLevel"/>
    <w:tmpl w:val="27ECE2B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81" w15:restartNumberingAfterBreak="0">
    <w:nsid w:val="5B4D6285"/>
    <w:multiLevelType w:val="hybridMultilevel"/>
    <w:tmpl w:val="CBFC2FA8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D683088"/>
    <w:multiLevelType w:val="hybridMultilevel"/>
    <w:tmpl w:val="98964A6E"/>
    <w:lvl w:ilvl="0" w:tplc="44F87016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2EF3062"/>
    <w:multiLevelType w:val="hybridMultilevel"/>
    <w:tmpl w:val="C8560B4C"/>
    <w:lvl w:ilvl="0" w:tplc="5DB66D90">
      <w:start w:val="6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86" w15:restartNumberingAfterBreak="0">
    <w:nsid w:val="667A27DC"/>
    <w:multiLevelType w:val="hybridMultilevel"/>
    <w:tmpl w:val="DD0006F4"/>
    <w:lvl w:ilvl="0" w:tplc="302A2214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88" w15:restartNumberingAfterBreak="0">
    <w:nsid w:val="6E8534B1"/>
    <w:multiLevelType w:val="hybridMultilevel"/>
    <w:tmpl w:val="92F2F810"/>
    <w:lvl w:ilvl="0" w:tplc="083A1E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701179E3"/>
    <w:multiLevelType w:val="hybridMultilevel"/>
    <w:tmpl w:val="21FE5B94"/>
    <w:lvl w:ilvl="0" w:tplc="A3FEB6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9B4F9B0">
      <w:numFmt w:val="none"/>
      <w:lvlText w:val=""/>
      <w:lvlJc w:val="left"/>
      <w:pPr>
        <w:tabs>
          <w:tab w:val="num" w:pos="360"/>
        </w:tabs>
      </w:pPr>
    </w:lvl>
    <w:lvl w:ilvl="2" w:tplc="9894CFEA">
      <w:numFmt w:val="none"/>
      <w:lvlText w:val=""/>
      <w:lvlJc w:val="left"/>
      <w:pPr>
        <w:tabs>
          <w:tab w:val="num" w:pos="360"/>
        </w:tabs>
      </w:pPr>
    </w:lvl>
    <w:lvl w:ilvl="3" w:tplc="F3B40054">
      <w:numFmt w:val="none"/>
      <w:lvlText w:val=""/>
      <w:lvlJc w:val="left"/>
      <w:pPr>
        <w:tabs>
          <w:tab w:val="num" w:pos="360"/>
        </w:tabs>
      </w:pPr>
    </w:lvl>
    <w:lvl w:ilvl="4" w:tplc="DF7C50D0">
      <w:numFmt w:val="none"/>
      <w:lvlText w:val=""/>
      <w:lvlJc w:val="left"/>
      <w:pPr>
        <w:tabs>
          <w:tab w:val="num" w:pos="360"/>
        </w:tabs>
      </w:pPr>
    </w:lvl>
    <w:lvl w:ilvl="5" w:tplc="C97C0D46">
      <w:numFmt w:val="none"/>
      <w:lvlText w:val=""/>
      <w:lvlJc w:val="left"/>
      <w:pPr>
        <w:tabs>
          <w:tab w:val="num" w:pos="360"/>
        </w:tabs>
      </w:pPr>
    </w:lvl>
    <w:lvl w:ilvl="6" w:tplc="ABC6578C">
      <w:numFmt w:val="none"/>
      <w:lvlText w:val=""/>
      <w:lvlJc w:val="left"/>
      <w:pPr>
        <w:tabs>
          <w:tab w:val="num" w:pos="360"/>
        </w:tabs>
      </w:pPr>
    </w:lvl>
    <w:lvl w:ilvl="7" w:tplc="177E7BD2">
      <w:numFmt w:val="none"/>
      <w:lvlText w:val=""/>
      <w:lvlJc w:val="left"/>
      <w:pPr>
        <w:tabs>
          <w:tab w:val="num" w:pos="360"/>
        </w:tabs>
      </w:pPr>
    </w:lvl>
    <w:lvl w:ilvl="8" w:tplc="82E4F194">
      <w:numFmt w:val="none"/>
      <w:lvlText w:val=""/>
      <w:lvlJc w:val="left"/>
      <w:pPr>
        <w:tabs>
          <w:tab w:val="num" w:pos="360"/>
        </w:tabs>
      </w:pPr>
    </w:lvl>
  </w:abstractNum>
  <w:abstractNum w:abstractNumId="90" w15:restartNumberingAfterBreak="0">
    <w:nsid w:val="715460B7"/>
    <w:multiLevelType w:val="hybridMultilevel"/>
    <w:tmpl w:val="CBFC2FA8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5325D16"/>
    <w:multiLevelType w:val="hybridMultilevel"/>
    <w:tmpl w:val="D9B6AC66"/>
    <w:lvl w:ilvl="0" w:tplc="93E098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93" w15:restartNumberingAfterBreak="0">
    <w:nsid w:val="773737F2"/>
    <w:multiLevelType w:val="hybridMultilevel"/>
    <w:tmpl w:val="5220EB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781F08B0"/>
    <w:multiLevelType w:val="hybridMultilevel"/>
    <w:tmpl w:val="92F2F810"/>
    <w:lvl w:ilvl="0" w:tplc="083A1E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79853C79"/>
    <w:multiLevelType w:val="hybridMultilevel"/>
    <w:tmpl w:val="43464FFE"/>
    <w:lvl w:ilvl="0" w:tplc="5A3C38B6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7CE120EB"/>
    <w:multiLevelType w:val="hybridMultilevel"/>
    <w:tmpl w:val="8F84252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 w15:restartNumberingAfterBreak="0">
    <w:nsid w:val="7FA53892"/>
    <w:multiLevelType w:val="hybridMultilevel"/>
    <w:tmpl w:val="650E2A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7"/>
  </w:num>
  <w:num w:numId="7">
    <w:abstractNumId w:val="79"/>
  </w:num>
  <w:num w:numId="8">
    <w:abstractNumId w:val="33"/>
  </w:num>
  <w:num w:numId="9">
    <w:abstractNumId w:val="51"/>
  </w:num>
  <w:num w:numId="10">
    <w:abstractNumId w:val="92"/>
  </w:num>
  <w:num w:numId="11">
    <w:abstractNumId w:val="46"/>
  </w:num>
  <w:num w:numId="12">
    <w:abstractNumId w:val="63"/>
  </w:num>
  <w:num w:numId="13">
    <w:abstractNumId w:val="85"/>
  </w:num>
  <w:num w:numId="14">
    <w:abstractNumId w:val="87"/>
  </w:num>
  <w:num w:numId="15">
    <w:abstractNumId w:val="96"/>
  </w:num>
  <w:num w:numId="16">
    <w:abstractNumId w:val="73"/>
  </w:num>
  <w:num w:numId="17">
    <w:abstractNumId w:val="66"/>
  </w:num>
  <w:num w:numId="18">
    <w:abstractNumId w:val="80"/>
  </w:num>
  <w:num w:numId="19">
    <w:abstractNumId w:val="50"/>
  </w:num>
  <w:num w:numId="20">
    <w:abstractNumId w:val="68"/>
  </w:num>
  <w:num w:numId="21">
    <w:abstractNumId w:val="74"/>
  </w:num>
  <w:num w:numId="22">
    <w:abstractNumId w:val="53"/>
  </w:num>
  <w:num w:numId="23">
    <w:abstractNumId w:val="61"/>
  </w:num>
  <w:num w:numId="24">
    <w:abstractNumId w:val="49"/>
  </w:num>
  <w:num w:numId="2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8"/>
    <w:lvlOverride w:ilvl="0">
      <w:startOverride w:val="1"/>
    </w:lvlOverride>
  </w:num>
  <w:num w:numId="27">
    <w:abstractNumId w:val="59"/>
  </w:num>
  <w:num w:numId="28">
    <w:abstractNumId w:val="41"/>
  </w:num>
  <w:num w:numId="29">
    <w:abstractNumId w:val="30"/>
  </w:num>
  <w:num w:numId="30">
    <w:abstractNumId w:val="60"/>
  </w:num>
  <w:num w:numId="31">
    <w:abstractNumId w:val="77"/>
  </w:num>
  <w:num w:numId="32">
    <w:abstractNumId w:val="82"/>
  </w:num>
  <w:num w:numId="33">
    <w:abstractNumId w:val="54"/>
  </w:num>
  <w:num w:numId="34">
    <w:abstractNumId w:val="52"/>
  </w:num>
  <w:num w:numId="35">
    <w:abstractNumId w:val="93"/>
  </w:num>
  <w:num w:numId="36">
    <w:abstractNumId w:val="37"/>
  </w:num>
  <w:num w:numId="37">
    <w:abstractNumId w:val="70"/>
  </w:num>
  <w:num w:numId="38">
    <w:abstractNumId w:val="39"/>
  </w:num>
  <w:num w:numId="39">
    <w:abstractNumId w:val="44"/>
  </w:num>
  <w:num w:numId="40">
    <w:abstractNumId w:val="83"/>
  </w:num>
  <w:num w:numId="41">
    <w:abstractNumId w:val="69"/>
  </w:num>
  <w:num w:numId="42">
    <w:abstractNumId w:val="58"/>
  </w:num>
  <w:num w:numId="43">
    <w:abstractNumId w:val="89"/>
  </w:num>
  <w:num w:numId="44">
    <w:abstractNumId w:val="31"/>
  </w:num>
  <w:num w:numId="4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40"/>
  </w:num>
  <w:num w:numId="48">
    <w:abstractNumId w:val="48"/>
  </w:num>
  <w:num w:numId="49">
    <w:abstractNumId w:val="57"/>
  </w:num>
  <w:num w:numId="50">
    <w:abstractNumId w:val="45"/>
  </w:num>
  <w:num w:numId="51">
    <w:abstractNumId w:val="56"/>
  </w:num>
  <w:num w:numId="52">
    <w:abstractNumId w:val="78"/>
  </w:num>
  <w:num w:numId="53">
    <w:abstractNumId w:val="28"/>
  </w:num>
  <w:num w:numId="54">
    <w:abstractNumId w:val="84"/>
  </w:num>
  <w:num w:numId="55">
    <w:abstractNumId w:val="94"/>
  </w:num>
  <w:num w:numId="56">
    <w:abstractNumId w:val="62"/>
  </w:num>
  <w:num w:numId="57">
    <w:abstractNumId w:val="88"/>
  </w:num>
  <w:num w:numId="58">
    <w:abstractNumId w:val="27"/>
  </w:num>
  <w:num w:numId="59">
    <w:abstractNumId w:val="29"/>
  </w:num>
  <w:num w:numId="60">
    <w:abstractNumId w:val="81"/>
  </w:num>
  <w:num w:numId="61">
    <w:abstractNumId w:val="90"/>
  </w:num>
  <w:num w:numId="62">
    <w:abstractNumId w:val="67"/>
  </w:num>
  <w:num w:numId="63">
    <w:abstractNumId w:val="35"/>
  </w:num>
  <w:num w:numId="64">
    <w:abstractNumId w:val="55"/>
  </w:num>
  <w:num w:numId="65">
    <w:abstractNumId w:val="95"/>
  </w:num>
  <w:num w:numId="66">
    <w:abstractNumId w:val="43"/>
  </w:num>
  <w:num w:numId="67">
    <w:abstractNumId w:val="32"/>
  </w:num>
  <w:num w:numId="68">
    <w:abstractNumId w:val="36"/>
  </w:num>
  <w:num w:numId="69">
    <w:abstractNumId w:val="91"/>
  </w:num>
  <w:num w:numId="70">
    <w:abstractNumId w:val="86"/>
  </w:num>
  <w:num w:numId="71">
    <w:abstractNumId w:val="38"/>
  </w:num>
  <w:num w:numId="72">
    <w:abstractNumId w:val="72"/>
  </w:num>
  <w:num w:numId="73">
    <w:abstractNumId w:val="34"/>
  </w:num>
  <w:num w:numId="74">
    <w:abstractNumId w:val="65"/>
  </w:num>
  <w:num w:numId="75">
    <w:abstractNumId w:val="71"/>
  </w:num>
  <w:num w:numId="76">
    <w:abstractNumId w:val="97"/>
  </w:num>
  <w:num w:numId="77">
    <w:abstractNumId w:val="76"/>
  </w:num>
  <w:num w:numId="78">
    <w:abstractNumId w:val="64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2716"/>
    <w:rsid w:val="000129A5"/>
    <w:rsid w:val="00016072"/>
    <w:rsid w:val="00021773"/>
    <w:rsid w:val="00025766"/>
    <w:rsid w:val="0002727C"/>
    <w:rsid w:val="000276FF"/>
    <w:rsid w:val="000329DA"/>
    <w:rsid w:val="00035AEB"/>
    <w:rsid w:val="00040B39"/>
    <w:rsid w:val="00041692"/>
    <w:rsid w:val="00045AB9"/>
    <w:rsid w:val="00045D89"/>
    <w:rsid w:val="00046629"/>
    <w:rsid w:val="00047054"/>
    <w:rsid w:val="000475F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65C0"/>
    <w:rsid w:val="00096F57"/>
    <w:rsid w:val="00097CD0"/>
    <w:rsid w:val="000B1E5B"/>
    <w:rsid w:val="000B2DBB"/>
    <w:rsid w:val="000B4D9B"/>
    <w:rsid w:val="000B4F09"/>
    <w:rsid w:val="000B501F"/>
    <w:rsid w:val="000B5837"/>
    <w:rsid w:val="000B61C8"/>
    <w:rsid w:val="000C0CF9"/>
    <w:rsid w:val="000C2223"/>
    <w:rsid w:val="000C3CC4"/>
    <w:rsid w:val="000C53A6"/>
    <w:rsid w:val="000C67BC"/>
    <w:rsid w:val="000D0B1C"/>
    <w:rsid w:val="000D7880"/>
    <w:rsid w:val="000E254D"/>
    <w:rsid w:val="000E2749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73FB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43F2"/>
    <w:rsid w:val="00193A3F"/>
    <w:rsid w:val="00197551"/>
    <w:rsid w:val="001A168C"/>
    <w:rsid w:val="001A2E1E"/>
    <w:rsid w:val="001A636E"/>
    <w:rsid w:val="001B125E"/>
    <w:rsid w:val="001B3C03"/>
    <w:rsid w:val="001B48B5"/>
    <w:rsid w:val="001B5546"/>
    <w:rsid w:val="001B67FA"/>
    <w:rsid w:val="001C3F4C"/>
    <w:rsid w:val="001C611D"/>
    <w:rsid w:val="001C64F5"/>
    <w:rsid w:val="001D0C03"/>
    <w:rsid w:val="001D57DE"/>
    <w:rsid w:val="001D6BD0"/>
    <w:rsid w:val="001E0015"/>
    <w:rsid w:val="001E1299"/>
    <w:rsid w:val="001E20CD"/>
    <w:rsid w:val="001E4B22"/>
    <w:rsid w:val="001E5074"/>
    <w:rsid w:val="001E5649"/>
    <w:rsid w:val="001E66D7"/>
    <w:rsid w:val="001F162D"/>
    <w:rsid w:val="001F29A7"/>
    <w:rsid w:val="001F39BE"/>
    <w:rsid w:val="001F3C57"/>
    <w:rsid w:val="00200AF1"/>
    <w:rsid w:val="00201E43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2A3C"/>
    <w:rsid w:val="002759D5"/>
    <w:rsid w:val="00276141"/>
    <w:rsid w:val="00276AEE"/>
    <w:rsid w:val="0027774A"/>
    <w:rsid w:val="00281371"/>
    <w:rsid w:val="00282E68"/>
    <w:rsid w:val="002872D7"/>
    <w:rsid w:val="00292425"/>
    <w:rsid w:val="00293390"/>
    <w:rsid w:val="00293486"/>
    <w:rsid w:val="00294047"/>
    <w:rsid w:val="002A21BE"/>
    <w:rsid w:val="002A2698"/>
    <w:rsid w:val="002A3770"/>
    <w:rsid w:val="002A40B7"/>
    <w:rsid w:val="002A5507"/>
    <w:rsid w:val="002A5B00"/>
    <w:rsid w:val="002A79A2"/>
    <w:rsid w:val="002B0595"/>
    <w:rsid w:val="002B1120"/>
    <w:rsid w:val="002B414D"/>
    <w:rsid w:val="002B5A5F"/>
    <w:rsid w:val="002C540E"/>
    <w:rsid w:val="002D22EA"/>
    <w:rsid w:val="002D6CBE"/>
    <w:rsid w:val="002D6CE3"/>
    <w:rsid w:val="002D6F45"/>
    <w:rsid w:val="002D7B0F"/>
    <w:rsid w:val="002E241A"/>
    <w:rsid w:val="002E6AF7"/>
    <w:rsid w:val="002F1B1C"/>
    <w:rsid w:val="002F23D8"/>
    <w:rsid w:val="002F2B1B"/>
    <w:rsid w:val="00304D86"/>
    <w:rsid w:val="00307D5E"/>
    <w:rsid w:val="00311613"/>
    <w:rsid w:val="0031179B"/>
    <w:rsid w:val="0031378B"/>
    <w:rsid w:val="00315630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40FAE"/>
    <w:rsid w:val="00341F7F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61B2E"/>
    <w:rsid w:val="00362A9D"/>
    <w:rsid w:val="003634AE"/>
    <w:rsid w:val="00364317"/>
    <w:rsid w:val="00370F59"/>
    <w:rsid w:val="0037277A"/>
    <w:rsid w:val="00373260"/>
    <w:rsid w:val="00377E93"/>
    <w:rsid w:val="00380649"/>
    <w:rsid w:val="003806AE"/>
    <w:rsid w:val="00383B5B"/>
    <w:rsid w:val="00387BC4"/>
    <w:rsid w:val="003900D4"/>
    <w:rsid w:val="00392F1C"/>
    <w:rsid w:val="00393A0A"/>
    <w:rsid w:val="003949E1"/>
    <w:rsid w:val="00396B2A"/>
    <w:rsid w:val="0039704A"/>
    <w:rsid w:val="003A0182"/>
    <w:rsid w:val="003A0A61"/>
    <w:rsid w:val="003A12E6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44DA"/>
    <w:rsid w:val="00417EA1"/>
    <w:rsid w:val="00420111"/>
    <w:rsid w:val="00422FFD"/>
    <w:rsid w:val="00424315"/>
    <w:rsid w:val="00425507"/>
    <w:rsid w:val="004273E6"/>
    <w:rsid w:val="004278E4"/>
    <w:rsid w:val="0043326E"/>
    <w:rsid w:val="00433A95"/>
    <w:rsid w:val="00434850"/>
    <w:rsid w:val="004366AC"/>
    <w:rsid w:val="004405AE"/>
    <w:rsid w:val="004411CC"/>
    <w:rsid w:val="004435F6"/>
    <w:rsid w:val="004444CB"/>
    <w:rsid w:val="00444550"/>
    <w:rsid w:val="00447151"/>
    <w:rsid w:val="00447DBE"/>
    <w:rsid w:val="00450534"/>
    <w:rsid w:val="004510E7"/>
    <w:rsid w:val="004523F8"/>
    <w:rsid w:val="00457CAB"/>
    <w:rsid w:val="004672CB"/>
    <w:rsid w:val="00467B4F"/>
    <w:rsid w:val="00470CCF"/>
    <w:rsid w:val="004712DC"/>
    <w:rsid w:val="0047197B"/>
    <w:rsid w:val="00474FA7"/>
    <w:rsid w:val="00476520"/>
    <w:rsid w:val="00476F5D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7955"/>
    <w:rsid w:val="00514177"/>
    <w:rsid w:val="0052401F"/>
    <w:rsid w:val="00525F26"/>
    <w:rsid w:val="0053413A"/>
    <w:rsid w:val="00534E70"/>
    <w:rsid w:val="005400EE"/>
    <w:rsid w:val="0054093B"/>
    <w:rsid w:val="00541C33"/>
    <w:rsid w:val="0054347B"/>
    <w:rsid w:val="00545B34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5C27"/>
    <w:rsid w:val="0059712C"/>
    <w:rsid w:val="005A0592"/>
    <w:rsid w:val="005A162C"/>
    <w:rsid w:val="005A1799"/>
    <w:rsid w:val="005A18DC"/>
    <w:rsid w:val="005A535E"/>
    <w:rsid w:val="005B5E49"/>
    <w:rsid w:val="005C0727"/>
    <w:rsid w:val="005C0F23"/>
    <w:rsid w:val="005C120F"/>
    <w:rsid w:val="005C1956"/>
    <w:rsid w:val="005C28A7"/>
    <w:rsid w:val="005C4066"/>
    <w:rsid w:val="005C6161"/>
    <w:rsid w:val="005D1A57"/>
    <w:rsid w:val="005D4364"/>
    <w:rsid w:val="005D4D61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4A0E"/>
    <w:rsid w:val="006151D1"/>
    <w:rsid w:val="0061628D"/>
    <w:rsid w:val="00622CBD"/>
    <w:rsid w:val="0062328E"/>
    <w:rsid w:val="0063162D"/>
    <w:rsid w:val="006425C8"/>
    <w:rsid w:val="00643F04"/>
    <w:rsid w:val="00644494"/>
    <w:rsid w:val="00645B15"/>
    <w:rsid w:val="00645CCA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A33CD"/>
    <w:rsid w:val="006A452B"/>
    <w:rsid w:val="006A4BB5"/>
    <w:rsid w:val="006A5EB6"/>
    <w:rsid w:val="006A7DDF"/>
    <w:rsid w:val="006B0489"/>
    <w:rsid w:val="006B1001"/>
    <w:rsid w:val="006B37EB"/>
    <w:rsid w:val="006B4006"/>
    <w:rsid w:val="006B4725"/>
    <w:rsid w:val="006B7A42"/>
    <w:rsid w:val="006C19BF"/>
    <w:rsid w:val="006C42B0"/>
    <w:rsid w:val="006C51FF"/>
    <w:rsid w:val="006C539D"/>
    <w:rsid w:val="006C74B8"/>
    <w:rsid w:val="006D0B1D"/>
    <w:rsid w:val="006D3130"/>
    <w:rsid w:val="006E09A0"/>
    <w:rsid w:val="006E1967"/>
    <w:rsid w:val="006E43B5"/>
    <w:rsid w:val="006E7AB5"/>
    <w:rsid w:val="006F031C"/>
    <w:rsid w:val="006F18AF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F8B"/>
    <w:rsid w:val="0073335F"/>
    <w:rsid w:val="00736736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5FD2"/>
    <w:rsid w:val="007B0044"/>
    <w:rsid w:val="007B1D5D"/>
    <w:rsid w:val="007C029D"/>
    <w:rsid w:val="007C0662"/>
    <w:rsid w:val="007C390D"/>
    <w:rsid w:val="007C4A83"/>
    <w:rsid w:val="007C57F1"/>
    <w:rsid w:val="007C5835"/>
    <w:rsid w:val="007C732A"/>
    <w:rsid w:val="007D0960"/>
    <w:rsid w:val="007D20F2"/>
    <w:rsid w:val="007D2B83"/>
    <w:rsid w:val="007E0A4F"/>
    <w:rsid w:val="007E1C7C"/>
    <w:rsid w:val="007E1D6E"/>
    <w:rsid w:val="007E2003"/>
    <w:rsid w:val="007E29C6"/>
    <w:rsid w:val="007E3E7F"/>
    <w:rsid w:val="007E4C97"/>
    <w:rsid w:val="007E6575"/>
    <w:rsid w:val="007E74E5"/>
    <w:rsid w:val="007F6F6F"/>
    <w:rsid w:val="008014BD"/>
    <w:rsid w:val="00802741"/>
    <w:rsid w:val="008028ED"/>
    <w:rsid w:val="00807CDC"/>
    <w:rsid w:val="00813608"/>
    <w:rsid w:val="00816BC9"/>
    <w:rsid w:val="00817336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36FC"/>
    <w:rsid w:val="00863BDC"/>
    <w:rsid w:val="00864F99"/>
    <w:rsid w:val="0086700F"/>
    <w:rsid w:val="00872666"/>
    <w:rsid w:val="00874160"/>
    <w:rsid w:val="00874167"/>
    <w:rsid w:val="008754B1"/>
    <w:rsid w:val="00877C77"/>
    <w:rsid w:val="00881E6A"/>
    <w:rsid w:val="00885329"/>
    <w:rsid w:val="008858DF"/>
    <w:rsid w:val="00885B92"/>
    <w:rsid w:val="00885BD9"/>
    <w:rsid w:val="00886483"/>
    <w:rsid w:val="0088730E"/>
    <w:rsid w:val="0088793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C01"/>
    <w:rsid w:val="008B4C4E"/>
    <w:rsid w:val="008B7352"/>
    <w:rsid w:val="008B7E97"/>
    <w:rsid w:val="008B7EC7"/>
    <w:rsid w:val="008C002E"/>
    <w:rsid w:val="008C01F1"/>
    <w:rsid w:val="008C32E4"/>
    <w:rsid w:val="008C418D"/>
    <w:rsid w:val="008C5D19"/>
    <w:rsid w:val="008D0088"/>
    <w:rsid w:val="008D0EC4"/>
    <w:rsid w:val="008D1848"/>
    <w:rsid w:val="008D2AEB"/>
    <w:rsid w:val="008D43C1"/>
    <w:rsid w:val="008D6782"/>
    <w:rsid w:val="008D78D4"/>
    <w:rsid w:val="008E084A"/>
    <w:rsid w:val="008E3826"/>
    <w:rsid w:val="008F1C5E"/>
    <w:rsid w:val="008F3004"/>
    <w:rsid w:val="008F4488"/>
    <w:rsid w:val="008F64E0"/>
    <w:rsid w:val="0090082A"/>
    <w:rsid w:val="00901B83"/>
    <w:rsid w:val="00902830"/>
    <w:rsid w:val="0090466B"/>
    <w:rsid w:val="00904B36"/>
    <w:rsid w:val="00904FD3"/>
    <w:rsid w:val="00907EC2"/>
    <w:rsid w:val="00913B44"/>
    <w:rsid w:val="00914A3C"/>
    <w:rsid w:val="00923179"/>
    <w:rsid w:val="0092777D"/>
    <w:rsid w:val="0093379F"/>
    <w:rsid w:val="0093413C"/>
    <w:rsid w:val="009400EE"/>
    <w:rsid w:val="009414CD"/>
    <w:rsid w:val="00941F98"/>
    <w:rsid w:val="009433B9"/>
    <w:rsid w:val="00953133"/>
    <w:rsid w:val="00960C4D"/>
    <w:rsid w:val="009618B2"/>
    <w:rsid w:val="00962C92"/>
    <w:rsid w:val="009657D0"/>
    <w:rsid w:val="0096634C"/>
    <w:rsid w:val="00970A9D"/>
    <w:rsid w:val="00973302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4F2"/>
    <w:rsid w:val="009F29CC"/>
    <w:rsid w:val="009F2F0C"/>
    <w:rsid w:val="009F32A2"/>
    <w:rsid w:val="009F339F"/>
    <w:rsid w:val="009F61A4"/>
    <w:rsid w:val="009F69AF"/>
    <w:rsid w:val="009F6C72"/>
    <w:rsid w:val="009F7411"/>
    <w:rsid w:val="00A0174F"/>
    <w:rsid w:val="00A02FBA"/>
    <w:rsid w:val="00A066D1"/>
    <w:rsid w:val="00A06A79"/>
    <w:rsid w:val="00A1063E"/>
    <w:rsid w:val="00A11BE4"/>
    <w:rsid w:val="00A14177"/>
    <w:rsid w:val="00A14F50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6B5F"/>
    <w:rsid w:val="00A57510"/>
    <w:rsid w:val="00A57A3B"/>
    <w:rsid w:val="00A621EB"/>
    <w:rsid w:val="00A624FE"/>
    <w:rsid w:val="00A64B8A"/>
    <w:rsid w:val="00A6722F"/>
    <w:rsid w:val="00A6740F"/>
    <w:rsid w:val="00A73E28"/>
    <w:rsid w:val="00A774D5"/>
    <w:rsid w:val="00A85EB9"/>
    <w:rsid w:val="00A862BF"/>
    <w:rsid w:val="00A862F9"/>
    <w:rsid w:val="00A865F3"/>
    <w:rsid w:val="00A9192E"/>
    <w:rsid w:val="00A920BE"/>
    <w:rsid w:val="00A9451F"/>
    <w:rsid w:val="00A95B18"/>
    <w:rsid w:val="00AA0940"/>
    <w:rsid w:val="00AA357B"/>
    <w:rsid w:val="00AA7F19"/>
    <w:rsid w:val="00AB4055"/>
    <w:rsid w:val="00AC0F86"/>
    <w:rsid w:val="00AC2E1D"/>
    <w:rsid w:val="00AC4978"/>
    <w:rsid w:val="00AC5BB9"/>
    <w:rsid w:val="00AC6EC7"/>
    <w:rsid w:val="00AC7C57"/>
    <w:rsid w:val="00AD1F9F"/>
    <w:rsid w:val="00AD5567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6430"/>
    <w:rsid w:val="00AF6D57"/>
    <w:rsid w:val="00AF7E10"/>
    <w:rsid w:val="00B01FAD"/>
    <w:rsid w:val="00B02BE3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4663"/>
    <w:rsid w:val="00B2587E"/>
    <w:rsid w:val="00B25D80"/>
    <w:rsid w:val="00B26613"/>
    <w:rsid w:val="00B27018"/>
    <w:rsid w:val="00B329C5"/>
    <w:rsid w:val="00B37BAA"/>
    <w:rsid w:val="00B40E86"/>
    <w:rsid w:val="00B4170D"/>
    <w:rsid w:val="00B4360B"/>
    <w:rsid w:val="00B44CB5"/>
    <w:rsid w:val="00B47246"/>
    <w:rsid w:val="00B47E43"/>
    <w:rsid w:val="00B5497B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57B7"/>
    <w:rsid w:val="00BB75EE"/>
    <w:rsid w:val="00BC08AE"/>
    <w:rsid w:val="00BC1557"/>
    <w:rsid w:val="00BC2FE5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A96"/>
    <w:rsid w:val="00BE7C30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55DB"/>
    <w:rsid w:val="00C16071"/>
    <w:rsid w:val="00C1611C"/>
    <w:rsid w:val="00C249D1"/>
    <w:rsid w:val="00C31380"/>
    <w:rsid w:val="00C41593"/>
    <w:rsid w:val="00C42F06"/>
    <w:rsid w:val="00C43D00"/>
    <w:rsid w:val="00C44DC1"/>
    <w:rsid w:val="00C467CB"/>
    <w:rsid w:val="00C522B1"/>
    <w:rsid w:val="00C52E84"/>
    <w:rsid w:val="00C56A62"/>
    <w:rsid w:val="00C574A7"/>
    <w:rsid w:val="00C67F24"/>
    <w:rsid w:val="00C67F7A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156F"/>
    <w:rsid w:val="00C929C0"/>
    <w:rsid w:val="00C95398"/>
    <w:rsid w:val="00C957B0"/>
    <w:rsid w:val="00C957E7"/>
    <w:rsid w:val="00C976D8"/>
    <w:rsid w:val="00CA45EE"/>
    <w:rsid w:val="00CA6BF6"/>
    <w:rsid w:val="00CB0D99"/>
    <w:rsid w:val="00CB153D"/>
    <w:rsid w:val="00CB1B45"/>
    <w:rsid w:val="00CB287F"/>
    <w:rsid w:val="00CB2B4C"/>
    <w:rsid w:val="00CB2EAB"/>
    <w:rsid w:val="00CB35CE"/>
    <w:rsid w:val="00CB4E21"/>
    <w:rsid w:val="00CB4F20"/>
    <w:rsid w:val="00CB6887"/>
    <w:rsid w:val="00CC0005"/>
    <w:rsid w:val="00CC0EF9"/>
    <w:rsid w:val="00CC4231"/>
    <w:rsid w:val="00CC54CE"/>
    <w:rsid w:val="00CC5625"/>
    <w:rsid w:val="00CC6B7E"/>
    <w:rsid w:val="00CC6E4C"/>
    <w:rsid w:val="00CD1CF2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44BE"/>
    <w:rsid w:val="00CF5576"/>
    <w:rsid w:val="00CF74EC"/>
    <w:rsid w:val="00CF7B66"/>
    <w:rsid w:val="00D03209"/>
    <w:rsid w:val="00D04058"/>
    <w:rsid w:val="00D072C9"/>
    <w:rsid w:val="00D07A0C"/>
    <w:rsid w:val="00D07EA3"/>
    <w:rsid w:val="00D16718"/>
    <w:rsid w:val="00D21A58"/>
    <w:rsid w:val="00D33690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A1A"/>
    <w:rsid w:val="00D662C2"/>
    <w:rsid w:val="00D70269"/>
    <w:rsid w:val="00D712A8"/>
    <w:rsid w:val="00D732EC"/>
    <w:rsid w:val="00D73B61"/>
    <w:rsid w:val="00D75C02"/>
    <w:rsid w:val="00D76553"/>
    <w:rsid w:val="00D818CD"/>
    <w:rsid w:val="00D82C8D"/>
    <w:rsid w:val="00D830F9"/>
    <w:rsid w:val="00D8475A"/>
    <w:rsid w:val="00D8491C"/>
    <w:rsid w:val="00D84CD4"/>
    <w:rsid w:val="00D86C1E"/>
    <w:rsid w:val="00D91437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48A"/>
    <w:rsid w:val="00E040AF"/>
    <w:rsid w:val="00E05401"/>
    <w:rsid w:val="00E06383"/>
    <w:rsid w:val="00E10B05"/>
    <w:rsid w:val="00E13A6D"/>
    <w:rsid w:val="00E166B3"/>
    <w:rsid w:val="00E1733F"/>
    <w:rsid w:val="00E25872"/>
    <w:rsid w:val="00E274E7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269F"/>
    <w:rsid w:val="00E645B7"/>
    <w:rsid w:val="00E646F0"/>
    <w:rsid w:val="00E664B2"/>
    <w:rsid w:val="00E7170A"/>
    <w:rsid w:val="00E72090"/>
    <w:rsid w:val="00E73400"/>
    <w:rsid w:val="00E74F49"/>
    <w:rsid w:val="00E80C52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A1BD3"/>
    <w:rsid w:val="00EA2350"/>
    <w:rsid w:val="00EA23CF"/>
    <w:rsid w:val="00EA2E0C"/>
    <w:rsid w:val="00EA4502"/>
    <w:rsid w:val="00EA54DE"/>
    <w:rsid w:val="00EA5D3D"/>
    <w:rsid w:val="00EA5E84"/>
    <w:rsid w:val="00EB3485"/>
    <w:rsid w:val="00EB3BC7"/>
    <w:rsid w:val="00EC085A"/>
    <w:rsid w:val="00EC4469"/>
    <w:rsid w:val="00ED1172"/>
    <w:rsid w:val="00ED18E5"/>
    <w:rsid w:val="00ED40AD"/>
    <w:rsid w:val="00EE54C2"/>
    <w:rsid w:val="00EF0671"/>
    <w:rsid w:val="00EF5ACD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2E14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B33"/>
    <w:rsid w:val="00F53B66"/>
    <w:rsid w:val="00F54B17"/>
    <w:rsid w:val="00F54C2E"/>
    <w:rsid w:val="00F555C2"/>
    <w:rsid w:val="00F64140"/>
    <w:rsid w:val="00F65994"/>
    <w:rsid w:val="00F71906"/>
    <w:rsid w:val="00F72D1D"/>
    <w:rsid w:val="00F760E5"/>
    <w:rsid w:val="00F76946"/>
    <w:rsid w:val="00F76C07"/>
    <w:rsid w:val="00F81AB3"/>
    <w:rsid w:val="00F83924"/>
    <w:rsid w:val="00F83E01"/>
    <w:rsid w:val="00F859A3"/>
    <w:rsid w:val="00F9041D"/>
    <w:rsid w:val="00F91946"/>
    <w:rsid w:val="00F91BB2"/>
    <w:rsid w:val="00F950F3"/>
    <w:rsid w:val="00F96DA9"/>
    <w:rsid w:val="00FA06AA"/>
    <w:rsid w:val="00FA15AE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C21DB"/>
    <w:rsid w:val="00FC2C6F"/>
    <w:rsid w:val="00FC6FF4"/>
    <w:rsid w:val="00FD13D2"/>
    <w:rsid w:val="00FD31FE"/>
    <w:rsid w:val="00FD55D4"/>
    <w:rsid w:val="00FE1D41"/>
    <w:rsid w:val="00FE3DBF"/>
    <w:rsid w:val="00FE402B"/>
    <w:rsid w:val="00FE5DF8"/>
    <w:rsid w:val="00FF23A0"/>
    <w:rsid w:val="00FF38E1"/>
    <w:rsid w:val="00FF463B"/>
    <w:rsid w:val="00FF526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0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uiPriority w:val="9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uiPriority w:val="99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uiPriority w:val="99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uiPriority w:val="99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99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uiPriority w:val="99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"/>
    <w:basedOn w:val="Normal"/>
    <w:next w:val="Normal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99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E82C1A"/>
  </w:style>
  <w:style w:type="paragraph" w:styleId="TOC2">
    <w:name w:val="toc 2"/>
    <w:basedOn w:val="Normal"/>
    <w:next w:val="Normal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uiPriority w:val="99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uiPriority w:val="99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uiPriority w:val="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uiPriority w:val="99"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numbering" w:customStyle="1" w:styleId="Bezpopisa1">
    <w:name w:val="Bez popisa1"/>
    <w:next w:val="NoList"/>
    <w:uiPriority w:val="99"/>
    <w:semiHidden/>
    <w:unhideWhenUsed/>
    <w:rsid w:val="005E1079"/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uiPriority w:val="34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numbering" w:customStyle="1" w:styleId="NoList1">
    <w:name w:val="No List1"/>
    <w:next w:val="NoList"/>
    <w:semiHidden/>
    <w:unhideWhenUsed/>
    <w:rsid w:val="00F91946"/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semiHidden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semiHidden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link w:val="ListParagraph"/>
    <w:uiPriority w:val="34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5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08A95-4D10-4A7E-8C47-9EC66BB64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44</Pages>
  <Words>10948</Words>
  <Characters>75719</Characters>
  <Application>Microsoft Office Word</Application>
  <DocSecurity>0</DocSecurity>
  <Lines>630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86495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11</cp:revision>
  <cp:lastPrinted>2018-12-24T12:12:00Z</cp:lastPrinted>
  <dcterms:created xsi:type="dcterms:W3CDTF">2019-12-18T13:37:00Z</dcterms:created>
  <dcterms:modified xsi:type="dcterms:W3CDTF">2020-02-05T10:25:00Z</dcterms:modified>
</cp:coreProperties>
</file>