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B953C" w14:textId="77777777" w:rsidR="00173DCC" w:rsidRPr="00173DCC" w:rsidRDefault="00173DCC" w:rsidP="00173DCC">
      <w:pPr>
        <w:autoSpaceDE w:val="0"/>
        <w:autoSpaceDN w:val="0"/>
        <w:adjustRightInd w:val="0"/>
        <w:jc w:val="right"/>
        <w:rPr>
          <w:sz w:val="22"/>
          <w:szCs w:val="22"/>
        </w:rPr>
      </w:pPr>
      <w:bookmarkStart w:id="0" w:name="_Hlk5699001"/>
    </w:p>
    <w:p w14:paraId="37E28AD4" w14:textId="77777777" w:rsid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5BA8FA95" w14:textId="08F4AB5B" w:rsid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Temeljem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članka</w:t>
      </w:r>
      <w:proofErr w:type="spellEnd"/>
      <w:r w:rsidRPr="00173DCC">
        <w:rPr>
          <w:sz w:val="22"/>
          <w:szCs w:val="22"/>
          <w:lang w:val="it-IT"/>
        </w:rPr>
        <w:t xml:space="preserve"> 18. </w:t>
      </w:r>
      <w:proofErr w:type="spellStart"/>
      <w:r w:rsidRPr="00173DCC">
        <w:rPr>
          <w:sz w:val="22"/>
          <w:szCs w:val="22"/>
          <w:lang w:val="it-IT"/>
        </w:rPr>
        <w:t>stavak</w:t>
      </w:r>
      <w:proofErr w:type="spellEnd"/>
      <w:r w:rsidRPr="00173DCC">
        <w:rPr>
          <w:sz w:val="22"/>
          <w:szCs w:val="22"/>
          <w:lang w:val="it-IT"/>
        </w:rPr>
        <w:t xml:space="preserve"> 4. </w:t>
      </w:r>
      <w:proofErr w:type="spellStart"/>
      <w:r w:rsidRPr="00173DCC">
        <w:rPr>
          <w:sz w:val="22"/>
          <w:szCs w:val="22"/>
          <w:lang w:val="it-IT"/>
        </w:rPr>
        <w:t>Zakona</w:t>
      </w:r>
      <w:proofErr w:type="spellEnd"/>
      <w:r w:rsidRPr="00173DCC">
        <w:rPr>
          <w:sz w:val="22"/>
          <w:szCs w:val="22"/>
          <w:lang w:val="it-IT"/>
        </w:rPr>
        <w:t xml:space="preserve"> o </w:t>
      </w:r>
      <w:proofErr w:type="spellStart"/>
      <w:r w:rsidRPr="00173DCC">
        <w:rPr>
          <w:sz w:val="22"/>
          <w:szCs w:val="22"/>
          <w:lang w:val="it-IT"/>
        </w:rPr>
        <w:t>sustavu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(„</w:t>
      </w:r>
      <w:proofErr w:type="spellStart"/>
      <w:r w:rsidRPr="00173DCC">
        <w:rPr>
          <w:sz w:val="22"/>
          <w:szCs w:val="22"/>
          <w:lang w:val="it-IT"/>
        </w:rPr>
        <w:t>Narodne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173DCC">
        <w:rPr>
          <w:sz w:val="22"/>
          <w:szCs w:val="22"/>
          <w:lang w:val="it-IT"/>
        </w:rPr>
        <w:t>novine</w:t>
      </w:r>
      <w:proofErr w:type="spellEnd"/>
      <w:r w:rsidRPr="00173DCC">
        <w:rPr>
          <w:sz w:val="22"/>
          <w:szCs w:val="22"/>
          <w:lang w:val="it-IT"/>
        </w:rPr>
        <w:t xml:space="preserve">“ </w:t>
      </w:r>
      <w:proofErr w:type="spellStart"/>
      <w:r w:rsidRPr="00173DCC">
        <w:rPr>
          <w:sz w:val="22"/>
          <w:szCs w:val="22"/>
          <w:lang w:val="it-IT"/>
        </w:rPr>
        <w:t>broj</w:t>
      </w:r>
      <w:proofErr w:type="spellEnd"/>
      <w:proofErr w:type="gramEnd"/>
      <w:r w:rsidRPr="00173DCC">
        <w:rPr>
          <w:sz w:val="22"/>
          <w:szCs w:val="22"/>
          <w:lang w:val="it-IT"/>
        </w:rPr>
        <w:t xml:space="preserve"> 82/15, 118/18 i 31/20) i </w:t>
      </w:r>
      <w:proofErr w:type="spellStart"/>
      <w:r w:rsidRPr="00173DCC">
        <w:rPr>
          <w:sz w:val="22"/>
          <w:szCs w:val="22"/>
          <w:lang w:val="it-IT"/>
        </w:rPr>
        <w:t>članka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čl</w:t>
      </w:r>
      <w:proofErr w:type="spellEnd"/>
      <w:r w:rsidRPr="00173DCC">
        <w:rPr>
          <w:sz w:val="22"/>
          <w:szCs w:val="22"/>
          <w:lang w:val="it-IT"/>
        </w:rPr>
        <w:t xml:space="preserve">. 35. </w:t>
      </w:r>
      <w:proofErr w:type="spellStart"/>
      <w:r w:rsidRPr="00173DCC">
        <w:rPr>
          <w:sz w:val="22"/>
          <w:szCs w:val="22"/>
          <w:lang w:val="it-IT"/>
        </w:rPr>
        <w:t>Statuta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Općine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Brtonigla</w:t>
      </w:r>
      <w:proofErr w:type="spellEnd"/>
      <w:r w:rsidRPr="00173DCC">
        <w:rPr>
          <w:sz w:val="22"/>
          <w:szCs w:val="22"/>
          <w:lang w:val="it-IT"/>
        </w:rPr>
        <w:t>-Verteneglio (</w:t>
      </w:r>
      <w:proofErr w:type="spellStart"/>
      <w:r w:rsidRPr="00173DCC">
        <w:rPr>
          <w:sz w:val="22"/>
          <w:szCs w:val="22"/>
          <w:lang w:val="it-IT"/>
        </w:rPr>
        <w:t>Službene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novine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Općine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Brtonigla</w:t>
      </w:r>
      <w:proofErr w:type="spellEnd"/>
      <w:r w:rsidRPr="00173DCC">
        <w:rPr>
          <w:sz w:val="22"/>
          <w:szCs w:val="22"/>
          <w:lang w:val="it-IT"/>
        </w:rPr>
        <w:t xml:space="preserve">-Verteneglio </w:t>
      </w:r>
      <w:proofErr w:type="spellStart"/>
      <w:r w:rsidRPr="00173DCC">
        <w:rPr>
          <w:sz w:val="22"/>
          <w:szCs w:val="22"/>
          <w:lang w:val="it-IT"/>
        </w:rPr>
        <w:t>br</w:t>
      </w:r>
      <w:proofErr w:type="spellEnd"/>
      <w:r w:rsidRPr="00173DCC">
        <w:rPr>
          <w:sz w:val="22"/>
          <w:szCs w:val="22"/>
          <w:lang w:val="it-IT"/>
        </w:rPr>
        <w:t xml:space="preserve">. 03/18), </w:t>
      </w:r>
      <w:proofErr w:type="spellStart"/>
      <w:r w:rsidRPr="00173DCC">
        <w:rPr>
          <w:sz w:val="22"/>
          <w:szCs w:val="22"/>
          <w:lang w:val="it-IT"/>
        </w:rPr>
        <w:t>Općinsko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vijeće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Općine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Brtonigla</w:t>
      </w:r>
      <w:proofErr w:type="spellEnd"/>
      <w:r w:rsidRPr="00173DCC">
        <w:rPr>
          <w:sz w:val="22"/>
          <w:szCs w:val="22"/>
          <w:lang w:val="it-IT"/>
        </w:rPr>
        <w:t xml:space="preserve">-Verteneglio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svojoj</w:t>
      </w:r>
      <w:proofErr w:type="spellEnd"/>
      <w:r w:rsidRPr="00173DCC">
        <w:rPr>
          <w:sz w:val="22"/>
          <w:szCs w:val="22"/>
          <w:lang w:val="it-IT"/>
        </w:rPr>
        <w:t xml:space="preserve"> 23. </w:t>
      </w:r>
      <w:proofErr w:type="spellStart"/>
      <w:proofErr w:type="gramStart"/>
      <w:r w:rsidRPr="00173DCC">
        <w:rPr>
          <w:sz w:val="22"/>
          <w:szCs w:val="22"/>
          <w:lang w:val="it-IT"/>
        </w:rPr>
        <w:t>sjednici</w:t>
      </w:r>
      <w:proofErr w:type="spellEnd"/>
      <w:r w:rsidRPr="00173DCC">
        <w:rPr>
          <w:sz w:val="22"/>
          <w:szCs w:val="22"/>
          <w:lang w:val="it-IT"/>
        </w:rPr>
        <w:t xml:space="preserve">  </w:t>
      </w:r>
      <w:proofErr w:type="spellStart"/>
      <w:r w:rsidRPr="00173DCC">
        <w:rPr>
          <w:sz w:val="22"/>
          <w:szCs w:val="22"/>
          <w:lang w:val="it-IT"/>
        </w:rPr>
        <w:t>održanoj</w:t>
      </w:r>
      <w:proofErr w:type="spellEnd"/>
      <w:proofErr w:type="gram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dana</w:t>
      </w:r>
      <w:proofErr w:type="spellEnd"/>
      <w:r w:rsidRPr="00173DCC">
        <w:rPr>
          <w:sz w:val="22"/>
          <w:szCs w:val="22"/>
          <w:lang w:val="it-IT"/>
        </w:rPr>
        <w:t xml:space="preserve"> 18.travnja 2020. godine, </w:t>
      </w:r>
      <w:proofErr w:type="spellStart"/>
      <w:r w:rsidRPr="00173DCC">
        <w:rPr>
          <w:sz w:val="22"/>
          <w:szCs w:val="22"/>
          <w:lang w:val="it-IT"/>
        </w:rPr>
        <w:t>donosi</w:t>
      </w:r>
      <w:proofErr w:type="spellEnd"/>
    </w:p>
    <w:p w14:paraId="2D5E6859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7CA21385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it-IT"/>
        </w:rPr>
      </w:pPr>
    </w:p>
    <w:p w14:paraId="70D3DD02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sz w:val="22"/>
          <w:szCs w:val="22"/>
          <w:lang w:val="it-IT"/>
        </w:rPr>
      </w:pPr>
      <w:r w:rsidRPr="00173DCC">
        <w:rPr>
          <w:b/>
          <w:sz w:val="22"/>
          <w:szCs w:val="22"/>
          <w:lang w:val="it-IT"/>
        </w:rPr>
        <w:t>O D L U K U</w:t>
      </w:r>
    </w:p>
    <w:p w14:paraId="0AD29422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sz w:val="22"/>
          <w:szCs w:val="22"/>
          <w:lang w:val="it-IT"/>
        </w:rPr>
      </w:pPr>
      <w:r w:rsidRPr="00173DCC">
        <w:rPr>
          <w:b/>
          <w:sz w:val="22"/>
          <w:szCs w:val="22"/>
          <w:lang w:val="it-IT"/>
        </w:rPr>
        <w:t xml:space="preserve">o </w:t>
      </w:r>
      <w:proofErr w:type="spellStart"/>
      <w:r w:rsidRPr="00173DCC">
        <w:rPr>
          <w:b/>
          <w:sz w:val="22"/>
          <w:szCs w:val="22"/>
          <w:lang w:val="it-IT"/>
        </w:rPr>
        <w:t>osnivanju</w:t>
      </w:r>
      <w:proofErr w:type="spellEnd"/>
      <w:r w:rsidRPr="00173DCC">
        <w:rPr>
          <w:b/>
          <w:sz w:val="22"/>
          <w:szCs w:val="22"/>
          <w:lang w:val="it-IT"/>
        </w:rPr>
        <w:t xml:space="preserve">, </w:t>
      </w:r>
      <w:proofErr w:type="spellStart"/>
      <w:r w:rsidRPr="00173DCC">
        <w:rPr>
          <w:b/>
          <w:sz w:val="22"/>
          <w:szCs w:val="22"/>
          <w:lang w:val="it-IT"/>
        </w:rPr>
        <w:t>ustrojstvu</w:t>
      </w:r>
      <w:proofErr w:type="spellEnd"/>
      <w:r w:rsidRPr="00173DCC">
        <w:rPr>
          <w:b/>
          <w:sz w:val="22"/>
          <w:szCs w:val="22"/>
          <w:lang w:val="it-IT"/>
        </w:rPr>
        <w:t xml:space="preserve"> i </w:t>
      </w:r>
      <w:proofErr w:type="spellStart"/>
      <w:r w:rsidRPr="00173DCC">
        <w:rPr>
          <w:b/>
          <w:sz w:val="22"/>
          <w:szCs w:val="22"/>
          <w:lang w:val="it-IT"/>
        </w:rPr>
        <w:t>djelokrugu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zajedničke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Koordinacije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Stožera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civilne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zaštite</w:t>
      </w:r>
      <w:proofErr w:type="spellEnd"/>
    </w:p>
    <w:p w14:paraId="4B89A050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color w:val="00B050"/>
          <w:sz w:val="22"/>
          <w:szCs w:val="22"/>
          <w:lang w:val="it-IT"/>
        </w:rPr>
      </w:pPr>
      <w:proofErr w:type="spellStart"/>
      <w:r w:rsidRPr="00173DCC">
        <w:rPr>
          <w:b/>
          <w:sz w:val="22"/>
          <w:szCs w:val="22"/>
          <w:lang w:val="it-IT"/>
        </w:rPr>
        <w:t>na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sz w:val="22"/>
          <w:szCs w:val="22"/>
          <w:lang w:val="it-IT"/>
        </w:rPr>
        <w:t>području</w:t>
      </w:r>
      <w:proofErr w:type="spellEnd"/>
      <w:r w:rsidRPr="00173DCC">
        <w:rPr>
          <w:b/>
          <w:sz w:val="22"/>
          <w:szCs w:val="22"/>
          <w:lang w:val="it-IT"/>
        </w:rPr>
        <w:t xml:space="preserve"> </w:t>
      </w:r>
      <w:bookmarkStart w:id="1" w:name="_Hlk38028938"/>
      <w:r w:rsidRPr="00173DCC">
        <w:rPr>
          <w:b/>
          <w:iCs/>
          <w:sz w:val="22"/>
          <w:szCs w:val="22"/>
          <w:lang w:val="it-IT"/>
        </w:rPr>
        <w:t xml:space="preserve">Grada </w:t>
      </w:r>
      <w:proofErr w:type="spellStart"/>
      <w:r w:rsidRPr="00173DCC">
        <w:rPr>
          <w:b/>
          <w:iCs/>
          <w:sz w:val="22"/>
          <w:szCs w:val="22"/>
          <w:lang w:val="it-IT"/>
        </w:rPr>
        <w:t>Umaga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-Umago, Grada </w:t>
      </w:r>
      <w:proofErr w:type="spellStart"/>
      <w:r w:rsidRPr="00173DCC">
        <w:rPr>
          <w:b/>
          <w:iCs/>
          <w:sz w:val="22"/>
          <w:szCs w:val="22"/>
          <w:lang w:val="it-IT"/>
        </w:rPr>
        <w:t>Buja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-Buie i Grada </w:t>
      </w:r>
      <w:proofErr w:type="spellStart"/>
      <w:r w:rsidRPr="00173DCC">
        <w:rPr>
          <w:b/>
          <w:iCs/>
          <w:sz w:val="22"/>
          <w:szCs w:val="22"/>
          <w:lang w:val="it-IT"/>
        </w:rPr>
        <w:t>Novigrada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-Cittanova, te </w:t>
      </w:r>
      <w:proofErr w:type="spellStart"/>
      <w:r w:rsidRPr="00173DCC">
        <w:rPr>
          <w:b/>
          <w:iCs/>
          <w:sz w:val="22"/>
          <w:szCs w:val="22"/>
          <w:lang w:val="it-IT"/>
        </w:rPr>
        <w:t>Općine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iCs/>
          <w:sz w:val="22"/>
          <w:szCs w:val="22"/>
          <w:lang w:val="it-IT"/>
        </w:rPr>
        <w:t>Brtonigla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-Verteneglio, </w:t>
      </w:r>
      <w:proofErr w:type="spellStart"/>
      <w:r w:rsidRPr="00173DCC">
        <w:rPr>
          <w:b/>
          <w:iCs/>
          <w:sz w:val="22"/>
          <w:szCs w:val="22"/>
          <w:lang w:val="it-IT"/>
        </w:rPr>
        <w:t>Općine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iCs/>
          <w:sz w:val="22"/>
          <w:szCs w:val="22"/>
          <w:lang w:val="it-IT"/>
        </w:rPr>
        <w:t>Grožnjan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-Grisignana i </w:t>
      </w:r>
      <w:proofErr w:type="spellStart"/>
      <w:r w:rsidRPr="00173DCC">
        <w:rPr>
          <w:b/>
          <w:iCs/>
          <w:sz w:val="22"/>
          <w:szCs w:val="22"/>
          <w:lang w:val="it-IT"/>
        </w:rPr>
        <w:t>Općine</w:t>
      </w:r>
      <w:proofErr w:type="spellEnd"/>
      <w:r w:rsidRPr="00173DCC">
        <w:rPr>
          <w:b/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b/>
          <w:iCs/>
          <w:sz w:val="22"/>
          <w:szCs w:val="22"/>
          <w:lang w:val="it-IT"/>
        </w:rPr>
        <w:t>Oprtalj</w:t>
      </w:r>
      <w:proofErr w:type="spellEnd"/>
      <w:r w:rsidRPr="00173DCC">
        <w:rPr>
          <w:b/>
          <w:iCs/>
          <w:sz w:val="22"/>
          <w:szCs w:val="22"/>
          <w:lang w:val="it-IT"/>
        </w:rPr>
        <w:t>-Portole</w:t>
      </w:r>
      <w:bookmarkEnd w:id="1"/>
    </w:p>
    <w:p w14:paraId="79D7ED3C" w14:textId="19D5F135" w:rsid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3F932DAF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6BB4FE45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I.</w:t>
      </w:r>
    </w:p>
    <w:p w14:paraId="198B976D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Osniva</w:t>
      </w:r>
      <w:proofErr w:type="spellEnd"/>
      <w:r w:rsidRPr="00173DCC">
        <w:rPr>
          <w:sz w:val="22"/>
          <w:szCs w:val="22"/>
          <w:lang w:val="it-IT"/>
        </w:rPr>
        <w:t xml:space="preserve"> se </w:t>
      </w:r>
      <w:proofErr w:type="spellStart"/>
      <w:r w:rsidRPr="00173DCC">
        <w:rPr>
          <w:sz w:val="22"/>
          <w:szCs w:val="22"/>
          <w:lang w:val="it-IT"/>
        </w:rPr>
        <w:t>zajednička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Koordinacija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Stožera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, </w:t>
      </w:r>
      <w:proofErr w:type="spellStart"/>
      <w:r w:rsidRPr="00173DCC">
        <w:rPr>
          <w:sz w:val="22"/>
          <w:szCs w:val="22"/>
          <w:lang w:val="it-IT"/>
        </w:rPr>
        <w:t>koja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objedinjava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postojeće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Stožere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slijedećih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gradova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općina</w:t>
      </w:r>
      <w:proofErr w:type="spellEnd"/>
      <w:r w:rsidRPr="00173DCC">
        <w:rPr>
          <w:sz w:val="22"/>
          <w:szCs w:val="22"/>
          <w:lang w:val="it-IT"/>
        </w:rPr>
        <w:t xml:space="preserve">: </w:t>
      </w:r>
      <w:r w:rsidRPr="00173DCC">
        <w:rPr>
          <w:iCs/>
          <w:sz w:val="22"/>
          <w:szCs w:val="22"/>
          <w:lang w:val="it-IT"/>
        </w:rPr>
        <w:t xml:space="preserve">Grade </w:t>
      </w:r>
      <w:proofErr w:type="spellStart"/>
      <w:r w:rsidRPr="00173DCC">
        <w:rPr>
          <w:iCs/>
          <w:sz w:val="22"/>
          <w:szCs w:val="22"/>
          <w:lang w:val="it-IT"/>
        </w:rPr>
        <w:t>Umaga</w:t>
      </w:r>
      <w:proofErr w:type="spellEnd"/>
      <w:r w:rsidRPr="00173DCC">
        <w:rPr>
          <w:iCs/>
          <w:sz w:val="22"/>
          <w:szCs w:val="22"/>
          <w:lang w:val="it-IT"/>
        </w:rPr>
        <w:t xml:space="preserve">-Umago, Grada </w:t>
      </w:r>
      <w:proofErr w:type="spellStart"/>
      <w:r w:rsidRPr="00173DCC">
        <w:rPr>
          <w:iCs/>
          <w:sz w:val="22"/>
          <w:szCs w:val="22"/>
          <w:lang w:val="it-IT"/>
        </w:rPr>
        <w:t>Buja</w:t>
      </w:r>
      <w:proofErr w:type="spellEnd"/>
      <w:r w:rsidRPr="00173DCC">
        <w:rPr>
          <w:iCs/>
          <w:sz w:val="22"/>
          <w:szCs w:val="22"/>
          <w:lang w:val="it-IT"/>
        </w:rPr>
        <w:t xml:space="preserve">-Buie i Grada </w:t>
      </w:r>
      <w:proofErr w:type="spellStart"/>
      <w:r w:rsidRPr="00173DCC">
        <w:rPr>
          <w:iCs/>
          <w:sz w:val="22"/>
          <w:szCs w:val="22"/>
          <w:lang w:val="it-IT"/>
        </w:rPr>
        <w:t>Novigrada</w:t>
      </w:r>
      <w:proofErr w:type="spellEnd"/>
      <w:r w:rsidRPr="00173DCC">
        <w:rPr>
          <w:iCs/>
          <w:sz w:val="22"/>
          <w:szCs w:val="22"/>
          <w:lang w:val="it-IT"/>
        </w:rPr>
        <w:t xml:space="preserve">-Cittanova, te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Brtonigla</w:t>
      </w:r>
      <w:proofErr w:type="spellEnd"/>
      <w:r w:rsidRPr="00173DCC">
        <w:rPr>
          <w:iCs/>
          <w:sz w:val="22"/>
          <w:szCs w:val="22"/>
          <w:lang w:val="it-IT"/>
        </w:rPr>
        <w:t xml:space="preserve">-Verteneglio,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Grožnjan</w:t>
      </w:r>
      <w:proofErr w:type="spellEnd"/>
      <w:r w:rsidRPr="00173DCC">
        <w:rPr>
          <w:iCs/>
          <w:sz w:val="22"/>
          <w:szCs w:val="22"/>
          <w:lang w:val="it-IT"/>
        </w:rPr>
        <w:t xml:space="preserve">-Grisignana i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Oprtalj</w:t>
      </w:r>
      <w:proofErr w:type="spellEnd"/>
      <w:r w:rsidRPr="00173DCC">
        <w:rPr>
          <w:iCs/>
          <w:sz w:val="22"/>
          <w:szCs w:val="22"/>
          <w:lang w:val="it-IT"/>
        </w:rPr>
        <w:t>-Portole.</w:t>
      </w:r>
    </w:p>
    <w:p w14:paraId="1B3CFBE7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Jedinice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lokalne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samouprave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iz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stavka</w:t>
      </w:r>
      <w:proofErr w:type="spellEnd"/>
      <w:r w:rsidRPr="00173DCC">
        <w:rPr>
          <w:sz w:val="22"/>
          <w:szCs w:val="22"/>
          <w:lang w:val="it-IT"/>
        </w:rPr>
        <w:t xml:space="preserve"> 1. ove </w:t>
      </w:r>
      <w:proofErr w:type="spellStart"/>
      <w:r w:rsidRPr="00173DCC">
        <w:rPr>
          <w:sz w:val="22"/>
          <w:szCs w:val="22"/>
          <w:lang w:val="it-IT"/>
        </w:rPr>
        <w:t>točke</w:t>
      </w:r>
      <w:proofErr w:type="spellEnd"/>
      <w:r w:rsidRPr="00173DCC">
        <w:rPr>
          <w:sz w:val="22"/>
          <w:szCs w:val="22"/>
          <w:lang w:val="it-IT"/>
        </w:rPr>
        <w:t xml:space="preserve"> su </w:t>
      </w:r>
      <w:proofErr w:type="spellStart"/>
      <w:r w:rsidRPr="00173DCC">
        <w:rPr>
          <w:sz w:val="22"/>
          <w:szCs w:val="22"/>
          <w:lang w:val="it-IT"/>
        </w:rPr>
        <w:t>prostorno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povezane</w:t>
      </w:r>
      <w:proofErr w:type="spellEnd"/>
      <w:r w:rsidRPr="00173DCC">
        <w:rPr>
          <w:sz w:val="22"/>
          <w:szCs w:val="22"/>
          <w:lang w:val="it-IT"/>
        </w:rPr>
        <w:t xml:space="preserve"> u </w:t>
      </w:r>
      <w:proofErr w:type="spellStart"/>
      <w:proofErr w:type="gramStart"/>
      <w:r w:rsidRPr="00173DCC">
        <w:rPr>
          <w:sz w:val="22"/>
          <w:szCs w:val="22"/>
          <w:lang w:val="it-IT"/>
        </w:rPr>
        <w:t>jedinstvenu</w:t>
      </w:r>
      <w:proofErr w:type="spellEnd"/>
      <w:r w:rsidRPr="00173DCC">
        <w:rPr>
          <w:sz w:val="22"/>
          <w:szCs w:val="22"/>
          <w:lang w:val="it-IT"/>
        </w:rPr>
        <w:t xml:space="preserve">  </w:t>
      </w:r>
      <w:proofErr w:type="spellStart"/>
      <w:r w:rsidRPr="00173DCC">
        <w:rPr>
          <w:sz w:val="22"/>
          <w:szCs w:val="22"/>
          <w:lang w:val="it-IT"/>
        </w:rPr>
        <w:t>cjelinu</w:t>
      </w:r>
      <w:proofErr w:type="spellEnd"/>
      <w:proofErr w:type="gram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pripadaju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istom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geografskom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području</w:t>
      </w:r>
      <w:proofErr w:type="spellEnd"/>
      <w:r w:rsidRPr="00173DCC">
        <w:rPr>
          <w:sz w:val="22"/>
          <w:szCs w:val="22"/>
          <w:lang w:val="it-IT"/>
        </w:rPr>
        <w:t xml:space="preserve"> te </w:t>
      </w:r>
      <w:proofErr w:type="spellStart"/>
      <w:r w:rsidRPr="00173DCC">
        <w:rPr>
          <w:sz w:val="22"/>
          <w:szCs w:val="22"/>
          <w:lang w:val="it-IT"/>
        </w:rPr>
        <w:t>dijele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zajedničke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rizike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pa</w:t>
      </w:r>
      <w:proofErr w:type="spellEnd"/>
      <w:r w:rsidRPr="00173DCC">
        <w:rPr>
          <w:sz w:val="22"/>
          <w:szCs w:val="22"/>
          <w:lang w:val="it-IT"/>
        </w:rPr>
        <w:t xml:space="preserve"> je </w:t>
      </w:r>
      <w:proofErr w:type="spellStart"/>
      <w:r w:rsidRPr="00173DCC">
        <w:rPr>
          <w:sz w:val="22"/>
          <w:szCs w:val="22"/>
          <w:lang w:val="it-IT"/>
        </w:rPr>
        <w:t>osnivanje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zajedničke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Koordinacije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Stožera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nužno</w:t>
      </w:r>
      <w:proofErr w:type="spellEnd"/>
      <w:r w:rsidRPr="00173DCC">
        <w:rPr>
          <w:sz w:val="22"/>
          <w:szCs w:val="22"/>
          <w:lang w:val="it-IT"/>
        </w:rPr>
        <w:t xml:space="preserve"> radi </w:t>
      </w:r>
      <w:proofErr w:type="spellStart"/>
      <w:r w:rsidRPr="00173DCC">
        <w:rPr>
          <w:sz w:val="22"/>
          <w:szCs w:val="22"/>
          <w:lang w:val="it-IT"/>
        </w:rPr>
        <w:t>provedbe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poslova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</w:t>
      </w:r>
      <w:proofErr w:type="spellEnd"/>
      <w:r w:rsidRPr="00173DCC">
        <w:rPr>
          <w:sz w:val="22"/>
          <w:szCs w:val="22"/>
          <w:lang w:val="it-IT"/>
        </w:rPr>
        <w:t xml:space="preserve"> te </w:t>
      </w:r>
      <w:proofErr w:type="spellStart"/>
      <w:r w:rsidRPr="00173DCC">
        <w:rPr>
          <w:sz w:val="22"/>
          <w:szCs w:val="22"/>
          <w:lang w:val="it-IT"/>
        </w:rPr>
        <w:t>koordiniranog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djelovanja</w:t>
      </w:r>
      <w:proofErr w:type="spellEnd"/>
      <w:r w:rsidRPr="00173DCC">
        <w:rPr>
          <w:sz w:val="22"/>
          <w:szCs w:val="22"/>
          <w:lang w:val="it-IT"/>
        </w:rPr>
        <w:t>.</w:t>
      </w:r>
    </w:p>
    <w:p w14:paraId="0D989574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31AA3006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II.</w:t>
      </w:r>
    </w:p>
    <w:p w14:paraId="69012873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Gradovi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Općine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iz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točke</w:t>
      </w:r>
      <w:proofErr w:type="spellEnd"/>
      <w:r w:rsidRPr="00173DCC">
        <w:rPr>
          <w:sz w:val="22"/>
          <w:szCs w:val="22"/>
          <w:lang w:val="it-IT"/>
        </w:rPr>
        <w:t xml:space="preserve"> I. ove </w:t>
      </w:r>
      <w:proofErr w:type="spellStart"/>
      <w:r w:rsidRPr="00173DCC">
        <w:rPr>
          <w:sz w:val="22"/>
          <w:szCs w:val="22"/>
          <w:lang w:val="it-IT"/>
        </w:rPr>
        <w:t>Odluke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zajednički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koordiniraju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poslove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djelovanja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sustava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u </w:t>
      </w:r>
      <w:proofErr w:type="spellStart"/>
      <w:r w:rsidRPr="00173DCC">
        <w:rPr>
          <w:sz w:val="22"/>
          <w:szCs w:val="22"/>
          <w:lang w:val="it-IT"/>
        </w:rPr>
        <w:t>protuepidemijskim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mjerama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aktivnostima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protiv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koronavirusa</w:t>
      </w:r>
      <w:proofErr w:type="spellEnd"/>
      <w:r w:rsidRPr="00173DCC">
        <w:rPr>
          <w:sz w:val="22"/>
          <w:szCs w:val="22"/>
          <w:lang w:val="it-IT"/>
        </w:rPr>
        <w:t xml:space="preserve"> (COVID-19).</w:t>
      </w:r>
    </w:p>
    <w:p w14:paraId="6C79AE8C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III.</w:t>
      </w:r>
    </w:p>
    <w:p w14:paraId="132A2AD8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Koordinaciju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Stožera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sačinjavaju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načelnici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zamjenici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načelnika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postojećih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Stožera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>.</w:t>
      </w:r>
    </w:p>
    <w:p w14:paraId="53BA6F38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32498D83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IV.</w:t>
      </w:r>
    </w:p>
    <w:p w14:paraId="4AC6B015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Mjere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koje</w:t>
      </w:r>
      <w:proofErr w:type="spellEnd"/>
      <w:r w:rsidRPr="00173DCC">
        <w:rPr>
          <w:sz w:val="22"/>
          <w:szCs w:val="22"/>
          <w:lang w:val="it-IT"/>
        </w:rPr>
        <w:t xml:space="preserve"> se </w:t>
      </w:r>
      <w:proofErr w:type="spellStart"/>
      <w:r w:rsidRPr="00173DCC">
        <w:rPr>
          <w:sz w:val="22"/>
          <w:szCs w:val="22"/>
          <w:lang w:val="it-IT"/>
        </w:rPr>
        <w:t>odnose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građane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području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djelovanja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Koordinacije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odnose</w:t>
      </w:r>
      <w:proofErr w:type="spellEnd"/>
      <w:r w:rsidRPr="00173DCC">
        <w:rPr>
          <w:sz w:val="22"/>
          <w:szCs w:val="22"/>
          <w:lang w:val="it-IT"/>
        </w:rPr>
        <w:t xml:space="preserve"> se </w:t>
      </w:r>
      <w:proofErr w:type="spellStart"/>
      <w:r w:rsidRPr="00173DCC">
        <w:rPr>
          <w:sz w:val="22"/>
          <w:szCs w:val="22"/>
          <w:lang w:val="it-IT"/>
        </w:rPr>
        <w:t>jedinstveno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sve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građane</w:t>
      </w:r>
      <w:proofErr w:type="spellEnd"/>
      <w:r w:rsidRPr="00173DCC">
        <w:rPr>
          <w:sz w:val="22"/>
          <w:szCs w:val="22"/>
          <w:lang w:val="it-IT"/>
        </w:rPr>
        <w:t xml:space="preserve">, </w:t>
      </w:r>
      <w:proofErr w:type="spellStart"/>
      <w:r w:rsidRPr="00173DCC">
        <w:rPr>
          <w:sz w:val="22"/>
          <w:szCs w:val="22"/>
          <w:lang w:val="it-IT"/>
        </w:rPr>
        <w:t>uključivši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mogućnost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slobodnog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kretanja</w:t>
      </w:r>
      <w:proofErr w:type="spellEnd"/>
      <w:r w:rsidRPr="00173DCC">
        <w:rPr>
          <w:sz w:val="22"/>
          <w:szCs w:val="22"/>
          <w:lang w:val="it-IT"/>
        </w:rPr>
        <w:t xml:space="preserve">, </w:t>
      </w:r>
      <w:proofErr w:type="spellStart"/>
      <w:r w:rsidRPr="00173DCC">
        <w:rPr>
          <w:sz w:val="22"/>
          <w:szCs w:val="22"/>
          <w:lang w:val="it-IT"/>
        </w:rPr>
        <w:t>unutar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granica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područja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Koordinacije</w:t>
      </w:r>
      <w:proofErr w:type="spellEnd"/>
      <w:r w:rsidRPr="00173DCC">
        <w:rPr>
          <w:sz w:val="22"/>
          <w:szCs w:val="22"/>
          <w:lang w:val="it-IT"/>
        </w:rPr>
        <w:t xml:space="preserve">, </w:t>
      </w:r>
      <w:proofErr w:type="spellStart"/>
      <w:r w:rsidRPr="00173DCC">
        <w:rPr>
          <w:sz w:val="22"/>
          <w:szCs w:val="22"/>
          <w:lang w:val="it-IT"/>
        </w:rPr>
        <w:t>bez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izdavanja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propusnica</w:t>
      </w:r>
      <w:proofErr w:type="spellEnd"/>
      <w:r w:rsidRPr="00173DCC">
        <w:rPr>
          <w:sz w:val="22"/>
          <w:szCs w:val="22"/>
          <w:lang w:val="it-IT"/>
        </w:rPr>
        <w:t>.</w:t>
      </w:r>
    </w:p>
    <w:p w14:paraId="435DF922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072B6F96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V.</w:t>
      </w:r>
    </w:p>
    <w:p w14:paraId="286485FD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Ovom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Odlukom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potvrđuje</w:t>
      </w:r>
      <w:proofErr w:type="spellEnd"/>
      <w:r w:rsidRPr="00173DCC">
        <w:rPr>
          <w:sz w:val="22"/>
          <w:szCs w:val="22"/>
          <w:lang w:val="it-IT"/>
        </w:rPr>
        <w:t xml:space="preserve"> se </w:t>
      </w:r>
      <w:proofErr w:type="spellStart"/>
      <w:r w:rsidRPr="00173DCC">
        <w:rPr>
          <w:sz w:val="22"/>
          <w:szCs w:val="22"/>
          <w:lang w:val="it-IT"/>
        </w:rPr>
        <w:t>Sporazum</w:t>
      </w:r>
      <w:proofErr w:type="spellEnd"/>
      <w:r w:rsidRPr="00173DCC">
        <w:rPr>
          <w:sz w:val="22"/>
          <w:szCs w:val="22"/>
          <w:lang w:val="it-IT"/>
        </w:rPr>
        <w:t xml:space="preserve"> o </w:t>
      </w:r>
      <w:proofErr w:type="spellStart"/>
      <w:r w:rsidRPr="00173DCC">
        <w:rPr>
          <w:sz w:val="22"/>
          <w:szCs w:val="22"/>
          <w:lang w:val="it-IT"/>
        </w:rPr>
        <w:t>zajedničkom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koordiniranju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poslova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djelovanja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području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r w:rsidRPr="00173DCC">
        <w:rPr>
          <w:iCs/>
          <w:sz w:val="22"/>
          <w:szCs w:val="22"/>
          <w:lang w:val="it-IT"/>
        </w:rPr>
        <w:t xml:space="preserve">Grada </w:t>
      </w:r>
      <w:proofErr w:type="spellStart"/>
      <w:r w:rsidRPr="00173DCC">
        <w:rPr>
          <w:iCs/>
          <w:sz w:val="22"/>
          <w:szCs w:val="22"/>
          <w:lang w:val="it-IT"/>
        </w:rPr>
        <w:t>Umaga</w:t>
      </w:r>
      <w:proofErr w:type="spellEnd"/>
      <w:r w:rsidRPr="00173DCC">
        <w:rPr>
          <w:iCs/>
          <w:sz w:val="22"/>
          <w:szCs w:val="22"/>
          <w:lang w:val="it-IT"/>
        </w:rPr>
        <w:t xml:space="preserve">-Umago, Grada </w:t>
      </w:r>
      <w:proofErr w:type="spellStart"/>
      <w:r w:rsidRPr="00173DCC">
        <w:rPr>
          <w:iCs/>
          <w:sz w:val="22"/>
          <w:szCs w:val="22"/>
          <w:lang w:val="it-IT"/>
        </w:rPr>
        <w:t>Buja</w:t>
      </w:r>
      <w:proofErr w:type="spellEnd"/>
      <w:r w:rsidRPr="00173DCC">
        <w:rPr>
          <w:iCs/>
          <w:sz w:val="22"/>
          <w:szCs w:val="22"/>
          <w:lang w:val="it-IT"/>
        </w:rPr>
        <w:t xml:space="preserve">-Buie i Grada </w:t>
      </w:r>
      <w:proofErr w:type="spellStart"/>
      <w:r w:rsidRPr="00173DCC">
        <w:rPr>
          <w:iCs/>
          <w:sz w:val="22"/>
          <w:szCs w:val="22"/>
          <w:lang w:val="it-IT"/>
        </w:rPr>
        <w:t>Novigrada</w:t>
      </w:r>
      <w:proofErr w:type="spellEnd"/>
      <w:r w:rsidRPr="00173DCC">
        <w:rPr>
          <w:iCs/>
          <w:sz w:val="22"/>
          <w:szCs w:val="22"/>
          <w:lang w:val="it-IT"/>
        </w:rPr>
        <w:t xml:space="preserve">-Cittanova, te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Brtonigla</w:t>
      </w:r>
      <w:proofErr w:type="spellEnd"/>
      <w:r w:rsidRPr="00173DCC">
        <w:rPr>
          <w:iCs/>
          <w:sz w:val="22"/>
          <w:szCs w:val="22"/>
          <w:lang w:val="it-IT"/>
        </w:rPr>
        <w:t xml:space="preserve">-Verteneglio,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Grožnjan</w:t>
      </w:r>
      <w:proofErr w:type="spellEnd"/>
      <w:r w:rsidRPr="00173DCC">
        <w:rPr>
          <w:iCs/>
          <w:sz w:val="22"/>
          <w:szCs w:val="22"/>
          <w:lang w:val="it-IT"/>
        </w:rPr>
        <w:t xml:space="preserve">-Grisignana i </w:t>
      </w:r>
      <w:proofErr w:type="spellStart"/>
      <w:r w:rsidRPr="00173DCC">
        <w:rPr>
          <w:iCs/>
          <w:sz w:val="22"/>
          <w:szCs w:val="22"/>
          <w:lang w:val="it-IT"/>
        </w:rPr>
        <w:t>Općine</w:t>
      </w:r>
      <w:proofErr w:type="spellEnd"/>
      <w:r w:rsidRPr="00173DCC">
        <w:rPr>
          <w:iCs/>
          <w:sz w:val="22"/>
          <w:szCs w:val="22"/>
          <w:lang w:val="it-IT"/>
        </w:rPr>
        <w:t xml:space="preserve"> </w:t>
      </w:r>
      <w:proofErr w:type="spellStart"/>
      <w:r w:rsidRPr="00173DCC">
        <w:rPr>
          <w:iCs/>
          <w:sz w:val="22"/>
          <w:szCs w:val="22"/>
          <w:lang w:val="it-IT"/>
        </w:rPr>
        <w:t>Oprtalj</w:t>
      </w:r>
      <w:proofErr w:type="spellEnd"/>
      <w:r w:rsidRPr="00173DCC">
        <w:rPr>
          <w:iCs/>
          <w:sz w:val="22"/>
          <w:szCs w:val="22"/>
          <w:lang w:val="it-IT"/>
        </w:rPr>
        <w:t xml:space="preserve">-Portole, </w:t>
      </w:r>
      <w:proofErr w:type="gramStart"/>
      <w:r w:rsidRPr="00173DCC">
        <w:rPr>
          <w:sz w:val="22"/>
          <w:szCs w:val="22"/>
          <w:lang w:val="it-IT"/>
        </w:rPr>
        <w:t>od</w:t>
      </w:r>
      <w:proofErr w:type="gramEnd"/>
      <w:r w:rsidRPr="00173DCC">
        <w:rPr>
          <w:sz w:val="22"/>
          <w:szCs w:val="22"/>
          <w:lang w:val="it-IT"/>
        </w:rPr>
        <w:t xml:space="preserve"> 06. </w:t>
      </w:r>
      <w:proofErr w:type="spellStart"/>
      <w:r w:rsidRPr="00173DCC">
        <w:rPr>
          <w:sz w:val="22"/>
          <w:szCs w:val="22"/>
          <w:lang w:val="it-IT"/>
        </w:rPr>
        <w:t>travnja</w:t>
      </w:r>
      <w:proofErr w:type="spellEnd"/>
      <w:r w:rsidRPr="00173DCC">
        <w:rPr>
          <w:sz w:val="22"/>
          <w:szCs w:val="22"/>
          <w:lang w:val="it-IT"/>
        </w:rPr>
        <w:t xml:space="preserve"> 2020. godine, </w:t>
      </w:r>
      <w:proofErr w:type="spellStart"/>
      <w:r w:rsidRPr="00173DCC">
        <w:rPr>
          <w:sz w:val="22"/>
          <w:szCs w:val="22"/>
          <w:lang w:val="it-IT"/>
        </w:rPr>
        <w:t>koji</w:t>
      </w:r>
      <w:proofErr w:type="spellEnd"/>
      <w:r w:rsidRPr="00173DCC">
        <w:rPr>
          <w:sz w:val="22"/>
          <w:szCs w:val="22"/>
          <w:lang w:val="it-IT"/>
        </w:rPr>
        <w:t xml:space="preserve"> se </w:t>
      </w:r>
      <w:proofErr w:type="spellStart"/>
      <w:r w:rsidRPr="00173DCC">
        <w:rPr>
          <w:sz w:val="22"/>
          <w:szCs w:val="22"/>
          <w:lang w:val="it-IT"/>
        </w:rPr>
        <w:t>nalazi</w:t>
      </w:r>
      <w:proofErr w:type="spellEnd"/>
      <w:r w:rsidRPr="00173DCC">
        <w:rPr>
          <w:sz w:val="22"/>
          <w:szCs w:val="22"/>
          <w:lang w:val="it-IT"/>
        </w:rPr>
        <w:t xml:space="preserve"> u </w:t>
      </w:r>
      <w:proofErr w:type="spellStart"/>
      <w:r w:rsidRPr="00173DCC">
        <w:rPr>
          <w:sz w:val="22"/>
          <w:szCs w:val="22"/>
          <w:lang w:val="it-IT"/>
        </w:rPr>
        <w:t>prilogu</w:t>
      </w:r>
      <w:proofErr w:type="spellEnd"/>
      <w:r w:rsidRPr="00173DCC">
        <w:rPr>
          <w:sz w:val="22"/>
          <w:szCs w:val="22"/>
          <w:lang w:val="it-IT"/>
        </w:rPr>
        <w:t xml:space="preserve"> ove </w:t>
      </w:r>
      <w:proofErr w:type="spellStart"/>
      <w:r w:rsidRPr="00173DCC">
        <w:rPr>
          <w:sz w:val="22"/>
          <w:szCs w:val="22"/>
          <w:lang w:val="it-IT"/>
        </w:rPr>
        <w:t>Odluke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čini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njen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sastavni</w:t>
      </w:r>
      <w:proofErr w:type="spellEnd"/>
      <w:r w:rsidRPr="00173DCC">
        <w:rPr>
          <w:sz w:val="22"/>
          <w:szCs w:val="22"/>
          <w:lang w:val="it-IT"/>
        </w:rPr>
        <w:t xml:space="preserve"> dio.</w:t>
      </w:r>
    </w:p>
    <w:p w14:paraId="3375131A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2D6A9E45" w14:textId="77777777" w:rsidR="00173DCC" w:rsidRPr="00173DCC" w:rsidRDefault="00173DCC" w:rsidP="00173DCC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it-IT"/>
        </w:rPr>
      </w:pPr>
      <w:r w:rsidRPr="00173DCC">
        <w:rPr>
          <w:b/>
          <w:bCs/>
          <w:sz w:val="22"/>
          <w:szCs w:val="22"/>
          <w:lang w:val="it-IT"/>
        </w:rPr>
        <w:t>VI.</w:t>
      </w:r>
    </w:p>
    <w:p w14:paraId="6E467E07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Ova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Odluka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stupa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snagu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prvog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dana</w:t>
      </w:r>
      <w:proofErr w:type="spellEnd"/>
      <w:r w:rsidRPr="00173DCC">
        <w:rPr>
          <w:sz w:val="22"/>
          <w:szCs w:val="22"/>
          <w:lang w:val="it-IT"/>
        </w:rPr>
        <w:t xml:space="preserve"> od </w:t>
      </w:r>
      <w:proofErr w:type="spellStart"/>
      <w:r w:rsidRPr="00173DCC">
        <w:rPr>
          <w:sz w:val="22"/>
          <w:szCs w:val="22"/>
          <w:lang w:val="it-IT"/>
        </w:rPr>
        <w:t>dana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objave</w:t>
      </w:r>
      <w:proofErr w:type="spellEnd"/>
      <w:r w:rsidRPr="00173DCC">
        <w:rPr>
          <w:sz w:val="22"/>
          <w:szCs w:val="22"/>
          <w:lang w:val="it-IT"/>
        </w:rPr>
        <w:t xml:space="preserve"> u „</w:t>
      </w:r>
      <w:proofErr w:type="spellStart"/>
      <w:r w:rsidRPr="00173DCC">
        <w:rPr>
          <w:sz w:val="22"/>
          <w:szCs w:val="22"/>
          <w:lang w:val="it-IT"/>
        </w:rPr>
        <w:t>Službenim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173DCC">
        <w:rPr>
          <w:sz w:val="22"/>
          <w:szCs w:val="22"/>
          <w:lang w:val="it-IT"/>
        </w:rPr>
        <w:t>novinama</w:t>
      </w:r>
      <w:proofErr w:type="spellEnd"/>
      <w:r w:rsidRPr="00173DCC">
        <w:rPr>
          <w:sz w:val="22"/>
          <w:szCs w:val="22"/>
          <w:lang w:val="it-IT"/>
        </w:rPr>
        <w:t xml:space="preserve">“ </w:t>
      </w:r>
      <w:proofErr w:type="spellStart"/>
      <w:r w:rsidRPr="00173DCC">
        <w:rPr>
          <w:sz w:val="22"/>
          <w:szCs w:val="22"/>
          <w:lang w:val="it-IT"/>
        </w:rPr>
        <w:t>Općine</w:t>
      </w:r>
      <w:proofErr w:type="spellEnd"/>
      <w:proofErr w:type="gram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Brtonigla</w:t>
      </w:r>
      <w:proofErr w:type="spellEnd"/>
      <w:r w:rsidRPr="00173DCC">
        <w:rPr>
          <w:sz w:val="22"/>
          <w:szCs w:val="22"/>
          <w:lang w:val="it-IT"/>
        </w:rPr>
        <w:t>-Verteneglio.</w:t>
      </w:r>
    </w:p>
    <w:p w14:paraId="215DBEE4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Ova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Odluka</w:t>
      </w:r>
      <w:proofErr w:type="spellEnd"/>
      <w:r w:rsidRPr="00173DCC">
        <w:rPr>
          <w:sz w:val="22"/>
          <w:szCs w:val="22"/>
          <w:lang w:val="it-IT"/>
        </w:rPr>
        <w:t xml:space="preserve"> je </w:t>
      </w:r>
      <w:proofErr w:type="spellStart"/>
      <w:r w:rsidRPr="00173DCC">
        <w:rPr>
          <w:sz w:val="22"/>
          <w:szCs w:val="22"/>
          <w:lang w:val="it-IT"/>
        </w:rPr>
        <w:t>na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snazi</w:t>
      </w:r>
      <w:proofErr w:type="spellEnd"/>
      <w:r w:rsidRPr="00173DCC">
        <w:rPr>
          <w:sz w:val="22"/>
          <w:szCs w:val="22"/>
          <w:lang w:val="it-IT"/>
        </w:rPr>
        <w:t xml:space="preserve"> do </w:t>
      </w:r>
      <w:proofErr w:type="spellStart"/>
      <w:r w:rsidRPr="00173DCC">
        <w:rPr>
          <w:sz w:val="22"/>
          <w:szCs w:val="22"/>
          <w:lang w:val="it-IT"/>
        </w:rPr>
        <w:t>prestanka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poslova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djelovanja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sustava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civilne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zaštite</w:t>
      </w:r>
      <w:proofErr w:type="spellEnd"/>
      <w:r w:rsidRPr="00173DCC">
        <w:rPr>
          <w:sz w:val="22"/>
          <w:szCs w:val="22"/>
          <w:lang w:val="it-IT"/>
        </w:rPr>
        <w:t xml:space="preserve"> u </w:t>
      </w:r>
      <w:proofErr w:type="spellStart"/>
      <w:r w:rsidRPr="00173DCC">
        <w:rPr>
          <w:sz w:val="22"/>
          <w:szCs w:val="22"/>
          <w:lang w:val="it-IT"/>
        </w:rPr>
        <w:t>protuepidemijskim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mjerama</w:t>
      </w:r>
      <w:proofErr w:type="spellEnd"/>
      <w:r w:rsidRPr="00173DCC">
        <w:rPr>
          <w:sz w:val="22"/>
          <w:szCs w:val="22"/>
          <w:lang w:val="it-IT"/>
        </w:rPr>
        <w:t xml:space="preserve"> i </w:t>
      </w:r>
      <w:proofErr w:type="spellStart"/>
      <w:r w:rsidRPr="00173DCC">
        <w:rPr>
          <w:sz w:val="22"/>
          <w:szCs w:val="22"/>
          <w:lang w:val="it-IT"/>
        </w:rPr>
        <w:t>aktivnostima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protiv</w:t>
      </w:r>
      <w:proofErr w:type="spellEnd"/>
      <w:r w:rsidRPr="00173DCC">
        <w:rPr>
          <w:sz w:val="22"/>
          <w:szCs w:val="22"/>
          <w:lang w:val="it-IT"/>
        </w:rPr>
        <w:t xml:space="preserve"> </w:t>
      </w:r>
      <w:proofErr w:type="spellStart"/>
      <w:r w:rsidRPr="00173DCC">
        <w:rPr>
          <w:sz w:val="22"/>
          <w:szCs w:val="22"/>
          <w:lang w:val="it-IT"/>
        </w:rPr>
        <w:t>koronavirusa</w:t>
      </w:r>
      <w:proofErr w:type="spellEnd"/>
      <w:r w:rsidRPr="00173DCC">
        <w:rPr>
          <w:sz w:val="22"/>
          <w:szCs w:val="22"/>
          <w:lang w:val="it-IT"/>
        </w:rPr>
        <w:t xml:space="preserve"> (COVID-19).</w:t>
      </w:r>
    </w:p>
    <w:p w14:paraId="2470FD7B" w14:textId="39EE1F19" w:rsid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7F2BDD0B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1DB92A8F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r w:rsidRPr="00173DCC">
        <w:rPr>
          <w:sz w:val="22"/>
          <w:szCs w:val="22"/>
          <w:lang w:val="it-IT"/>
        </w:rPr>
        <w:t>KLASA:810-01/20-10/04</w:t>
      </w:r>
      <w:r w:rsidRPr="00173DCC">
        <w:rPr>
          <w:sz w:val="22"/>
          <w:szCs w:val="22"/>
          <w:lang w:val="it-IT"/>
        </w:rPr>
        <w:tab/>
      </w:r>
    </w:p>
    <w:p w14:paraId="63A25F61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r w:rsidRPr="00173DCC">
        <w:rPr>
          <w:sz w:val="22"/>
          <w:szCs w:val="22"/>
          <w:lang w:val="it-IT"/>
        </w:rPr>
        <w:t>URBROJ:2105/04-01-20-3</w:t>
      </w:r>
    </w:p>
    <w:p w14:paraId="6731E540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proofErr w:type="spellStart"/>
      <w:r w:rsidRPr="00173DCC">
        <w:rPr>
          <w:sz w:val="22"/>
          <w:szCs w:val="22"/>
          <w:lang w:val="it-IT"/>
        </w:rPr>
        <w:t>Brtonigla</w:t>
      </w:r>
      <w:proofErr w:type="spellEnd"/>
      <w:r w:rsidRPr="00173DCC">
        <w:rPr>
          <w:sz w:val="22"/>
          <w:szCs w:val="22"/>
          <w:lang w:val="it-IT"/>
        </w:rPr>
        <w:t>-Verteneglio, 18.04.2020.</w:t>
      </w:r>
    </w:p>
    <w:p w14:paraId="0034C05D" w14:textId="77777777" w:rsidR="00173DCC" w:rsidRPr="00173DCC" w:rsidRDefault="00173DCC" w:rsidP="00173DCC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14:paraId="02C469C9" w14:textId="77777777" w:rsidR="00173DCC" w:rsidRPr="00173DCC" w:rsidRDefault="00173DCC" w:rsidP="00173DCC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173DCC">
        <w:rPr>
          <w:rFonts w:ascii="Times New Roman" w:hAnsi="Times New Roman" w:cs="Times New Roman"/>
          <w:bCs/>
          <w:sz w:val="22"/>
          <w:szCs w:val="22"/>
        </w:rPr>
        <w:t>Predsjednik Općinskog vijeća</w:t>
      </w:r>
    </w:p>
    <w:p w14:paraId="441AE7C3" w14:textId="53B3F5EB" w:rsidR="00173DCC" w:rsidRPr="00173DCC" w:rsidRDefault="00173DCC" w:rsidP="00173DCC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173DCC">
        <w:rPr>
          <w:rFonts w:ascii="Times New Roman" w:hAnsi="Times New Roman" w:cs="Times New Roman"/>
          <w:bCs/>
          <w:sz w:val="22"/>
          <w:szCs w:val="22"/>
        </w:rPr>
        <w:t>Dr.sc.Igor</w:t>
      </w:r>
      <w:proofErr w:type="spellEnd"/>
      <w:r w:rsidRPr="00173DCC">
        <w:rPr>
          <w:rFonts w:ascii="Times New Roman" w:hAnsi="Times New Roman" w:cs="Times New Roman"/>
          <w:bCs/>
          <w:sz w:val="22"/>
          <w:szCs w:val="22"/>
        </w:rPr>
        <w:t xml:space="preserve"> Palčić</w:t>
      </w:r>
      <w:r>
        <w:rPr>
          <w:rFonts w:ascii="Times New Roman" w:hAnsi="Times New Roman" w:cs="Times New Roman"/>
          <w:bCs/>
          <w:sz w:val="22"/>
          <w:szCs w:val="22"/>
        </w:rPr>
        <w:t xml:space="preserve"> v.r.</w:t>
      </w:r>
    </w:p>
    <w:bookmarkEnd w:id="0"/>
    <w:p w14:paraId="70FBAA8B" w14:textId="77777777" w:rsidR="00667FF5" w:rsidRPr="00173DCC" w:rsidRDefault="00667FF5" w:rsidP="00612647">
      <w:pPr>
        <w:rPr>
          <w:sz w:val="22"/>
          <w:szCs w:val="22"/>
          <w:lang w:val="hr-HR"/>
        </w:rPr>
      </w:pPr>
    </w:p>
    <w:sectPr w:rsidR="00667FF5" w:rsidRPr="00173DCC" w:rsidSect="00667FF5">
      <w:headerReference w:type="default" r:id="rId8"/>
      <w:footerReference w:type="even" r:id="rId9"/>
      <w:footerReference w:type="default" r:id="rId10"/>
      <w:pgSz w:w="11907" w:h="16839" w:code="9"/>
      <w:pgMar w:top="1134" w:right="1276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20DE1" w14:textId="77777777" w:rsidR="0029483E" w:rsidRDefault="0029483E" w:rsidP="00E82C1A">
      <w:r>
        <w:separator/>
      </w:r>
    </w:p>
  </w:endnote>
  <w:endnote w:type="continuationSeparator" w:id="0">
    <w:p w14:paraId="01CBAC82" w14:textId="77777777" w:rsidR="0029483E" w:rsidRDefault="0029483E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204070606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AFF19" w14:textId="77777777" w:rsidR="00705032" w:rsidRDefault="007050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705032" w:rsidRDefault="0070503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B37C8" w14:textId="77777777" w:rsidR="00705032" w:rsidRDefault="0070503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E3056" w14:textId="77777777" w:rsidR="0029483E" w:rsidRDefault="0029483E" w:rsidP="00E82C1A">
      <w:r>
        <w:separator/>
      </w:r>
    </w:p>
  </w:footnote>
  <w:footnote w:type="continuationSeparator" w:id="0">
    <w:p w14:paraId="1B108943" w14:textId="77777777" w:rsidR="0029483E" w:rsidRDefault="0029483E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1AE03" w14:textId="711CBC86" w:rsidR="00705032" w:rsidRPr="00DF41DC" w:rsidRDefault="00612647" w:rsidP="00A066D1">
    <w:pPr>
      <w:tabs>
        <w:tab w:val="left" w:pos="1843"/>
        <w:tab w:val="center" w:pos="4820"/>
        <w:tab w:val="right" w:pos="9923"/>
      </w:tabs>
      <w:ind w:left="-426"/>
      <w:jc w:val="center"/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18</w:t>
    </w:r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travnja</w:t>
    </w:r>
    <w:proofErr w:type="spellEnd"/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 20</w:t>
    </w:r>
    <w:r w:rsidR="00CF44BE">
      <w:rPr>
        <w:color w:val="000000"/>
        <w:sz w:val="16"/>
        <w:highlight w:val="cyan"/>
        <w:shd w:val="pct5" w:color="auto" w:fill="auto"/>
        <w:lang w:val="it-IT"/>
      </w:rPr>
      <w:t>20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>. godine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705032" w:rsidRPr="00CB35CE">
      <w:rPr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705032" w:rsidRPr="00CB35CE">
      <w:rPr>
        <w:color w:val="000000"/>
        <w:sz w:val="16"/>
        <w:highlight w:val="cyan"/>
        <w:shd w:val="pct5" w:color="auto" w:fill="auto"/>
        <w:lang w:val="it-IT"/>
      </w:rPr>
      <w:t xml:space="preserve">  OPĆINE  BRTONIGLA </w:t>
    </w:r>
    <w:r w:rsidR="00705032">
      <w:rPr>
        <w:color w:val="000000"/>
        <w:sz w:val="16"/>
        <w:highlight w:val="cyan"/>
        <w:shd w:val="pct5" w:color="auto" w:fill="auto"/>
        <w:lang w:val="it-IT"/>
      </w:rPr>
      <w:t>- VERTENEGLIO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ab/>
      <w:t>BROJ</w:t>
    </w:r>
    <w:r w:rsidR="00705032">
      <w:rPr>
        <w:color w:val="000000"/>
        <w:sz w:val="16"/>
        <w:highlight w:val="cyan"/>
        <w:shd w:val="pct5" w:color="auto" w:fill="auto"/>
        <w:lang w:val="it-IT"/>
      </w:rPr>
      <w:t xml:space="preserve"> </w:t>
    </w:r>
    <w:r w:rsidR="00CF44BE">
      <w:rPr>
        <w:color w:val="000000"/>
        <w:sz w:val="16"/>
        <w:highlight w:val="cyan"/>
        <w:shd w:val="pct5" w:color="auto" w:fill="auto"/>
        <w:lang w:val="it-IT"/>
      </w:rPr>
      <w:t>0</w:t>
    </w:r>
    <w:r>
      <w:rPr>
        <w:color w:val="000000"/>
        <w:sz w:val="16"/>
        <w:highlight w:val="cyan"/>
        <w:shd w:val="pct5" w:color="auto" w:fill="auto"/>
        <w:lang w:val="it-IT"/>
      </w:rPr>
      <w:t>5</w:t>
    </w:r>
    <w:r w:rsidR="00705032">
      <w:rPr>
        <w:color w:val="000000"/>
        <w:sz w:val="16"/>
        <w:highlight w:val="cyan"/>
        <w:shd w:val="pct5" w:color="auto" w:fill="auto"/>
        <w:lang w:val="it-IT"/>
      </w:rPr>
      <w:t>/20</w:t>
    </w:r>
    <w:r w:rsidR="00CF44BE">
      <w:rPr>
        <w:color w:val="000000"/>
        <w:sz w:val="16"/>
        <w:highlight w:val="cyan"/>
        <w:shd w:val="pct5" w:color="auto" w:fill="auto"/>
        <w:lang w:val="it-IT"/>
      </w:rPr>
      <w:t>20</w:t>
    </w:r>
    <w:r w:rsidR="00705032" w:rsidRPr="00CB35CE">
      <w:rPr>
        <w:color w:val="000000"/>
        <w:sz w:val="16"/>
        <w:highlight w:val="cyan"/>
        <w:shd w:val="pct5" w:color="auto" w:fill="auto"/>
        <w:lang w:val="it-IT"/>
      </w:rPr>
      <w:t xml:space="preserve"> STR.</w:t>
    </w:r>
    <w:r w:rsidR="00705032" w:rsidRPr="00E82E10">
      <w:rPr>
        <w:color w:val="000000"/>
        <w:sz w:val="16"/>
        <w:shd w:val="pct5" w:color="auto" w:fill="auto"/>
        <w:lang w:val="it-IT"/>
      </w:rPr>
      <w:t xml:space="preserve"> </w:t>
    </w:r>
    <w:r w:rsidR="00705032" w:rsidRPr="00E82E10">
      <w:rPr>
        <w:color w:val="000000"/>
        <w:sz w:val="16"/>
        <w:shd w:val="pct5" w:color="auto" w:fill="auto"/>
        <w:lang w:val="it-IT"/>
      </w:rPr>
      <w:fldChar w:fldCharType="begin"/>
    </w:r>
    <w:r w:rsidR="00705032" w:rsidRPr="00E82E10">
      <w:rPr>
        <w:color w:val="000000"/>
        <w:sz w:val="16"/>
        <w:shd w:val="pct5" w:color="auto" w:fill="auto"/>
        <w:lang w:val="it-IT"/>
      </w:rPr>
      <w:instrText>PAGE   \* MERGEFORMAT</w:instrText>
    </w:r>
    <w:r w:rsidR="00705032" w:rsidRPr="00E82E10">
      <w:rPr>
        <w:color w:val="000000"/>
        <w:sz w:val="16"/>
        <w:shd w:val="pct5" w:color="auto" w:fill="auto"/>
        <w:lang w:val="it-IT"/>
      </w:rPr>
      <w:fldChar w:fldCharType="separate"/>
    </w:r>
    <w:r w:rsidR="00705032">
      <w:rPr>
        <w:color w:val="000000"/>
        <w:sz w:val="16"/>
        <w:shd w:val="pct5" w:color="auto" w:fill="auto"/>
        <w:lang w:val="it-IT"/>
      </w:rPr>
      <w:t>1</w:t>
    </w:r>
    <w:r w:rsidR="00705032" w:rsidRPr="00E82E10">
      <w:rPr>
        <w:color w:val="000000"/>
        <w:sz w:val="16"/>
        <w:shd w:val="pct5" w:color="auto" w:fill="auto"/>
        <w:lang w:val="it-IT"/>
      </w:rPr>
      <w:fldChar w:fldCharType="end"/>
    </w:r>
    <w:r w:rsidR="00705032" w:rsidRPr="00E82E10">
      <w:rPr>
        <w:color w:val="000000"/>
        <w:sz w:val="16"/>
        <w:shd w:val="pct5" w:color="auto" w:fill="auto"/>
        <w:lang w:val="it-IT"/>
      </w:rPr>
      <w:t xml:space="preserve">  </w:t>
    </w:r>
  </w:p>
  <w:p w14:paraId="1EE81903" w14:textId="77777777" w:rsidR="00705032" w:rsidRPr="00813608" w:rsidRDefault="00705032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1013287"/>
    <w:multiLevelType w:val="hybridMultilevel"/>
    <w:tmpl w:val="5748CB7C"/>
    <w:lvl w:ilvl="0" w:tplc="DA9299AC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2DC7290"/>
    <w:multiLevelType w:val="hybridMultilevel"/>
    <w:tmpl w:val="80D612DA"/>
    <w:lvl w:ilvl="0" w:tplc="22207D8C">
      <w:start w:val="5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31D1E3C"/>
    <w:multiLevelType w:val="hybridMultilevel"/>
    <w:tmpl w:val="1506D6B8"/>
    <w:lvl w:ilvl="0" w:tplc="96FA8A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5424B7"/>
    <w:multiLevelType w:val="hybridMultilevel"/>
    <w:tmpl w:val="E9A049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AB293D"/>
    <w:multiLevelType w:val="hybridMultilevel"/>
    <w:tmpl w:val="450431BE"/>
    <w:lvl w:ilvl="0" w:tplc="6A2E02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5EA0673"/>
    <w:multiLevelType w:val="hybridMultilevel"/>
    <w:tmpl w:val="8CAAE33E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310E72"/>
    <w:multiLevelType w:val="hybridMultilevel"/>
    <w:tmpl w:val="B46C1370"/>
    <w:lvl w:ilvl="0" w:tplc="CB12EF2C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0B9036AB"/>
    <w:multiLevelType w:val="hybridMultilevel"/>
    <w:tmpl w:val="DEDC5200"/>
    <w:lvl w:ilvl="0" w:tplc="04240019">
      <w:start w:val="1"/>
      <w:numFmt w:val="lowerLetter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0CD750CE"/>
    <w:multiLevelType w:val="hybridMultilevel"/>
    <w:tmpl w:val="D17AC8C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E1C758B"/>
    <w:multiLevelType w:val="hybridMultilevel"/>
    <w:tmpl w:val="6032CAC6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F3515A7"/>
    <w:multiLevelType w:val="hybridMultilevel"/>
    <w:tmpl w:val="756AEF62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0F4D1E10"/>
    <w:multiLevelType w:val="hybridMultilevel"/>
    <w:tmpl w:val="DFA663B8"/>
    <w:lvl w:ilvl="0" w:tplc="FB885E1C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1EE131A"/>
    <w:multiLevelType w:val="hybridMultilevel"/>
    <w:tmpl w:val="7374C6D0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143C67DD"/>
    <w:multiLevelType w:val="hybridMultilevel"/>
    <w:tmpl w:val="BC44FC1E"/>
    <w:lvl w:ilvl="0" w:tplc="44BC3A84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17647EA4"/>
    <w:multiLevelType w:val="hybridMultilevel"/>
    <w:tmpl w:val="44666BDE"/>
    <w:lvl w:ilvl="0" w:tplc="87CC12A6">
      <w:start w:val="1"/>
      <w:numFmt w:val="decimal"/>
      <w:lvlText w:val="Članak %1."/>
      <w:lvlJc w:val="center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8287496"/>
    <w:multiLevelType w:val="hybridMultilevel"/>
    <w:tmpl w:val="5E7ACF36"/>
    <w:lvl w:ilvl="0" w:tplc="2FEE0C26">
      <w:start w:val="30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0" w15:restartNumberingAfterBreak="0">
    <w:nsid w:val="1A1F4222"/>
    <w:multiLevelType w:val="singleLevel"/>
    <w:tmpl w:val="C994E2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1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52" w15:restartNumberingAfterBreak="0">
    <w:nsid w:val="1D7C5ADD"/>
    <w:multiLevelType w:val="multilevel"/>
    <w:tmpl w:val="2FF65E24"/>
    <w:lvl w:ilvl="0">
      <w:start w:val="1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20D2458B"/>
    <w:multiLevelType w:val="hybridMultilevel"/>
    <w:tmpl w:val="4B42B2DC"/>
    <w:lvl w:ilvl="0" w:tplc="5A140A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75" w:hanging="360"/>
      </w:pPr>
    </w:lvl>
    <w:lvl w:ilvl="2" w:tplc="041A001B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4" w15:restartNumberingAfterBreak="0">
    <w:nsid w:val="213B0791"/>
    <w:multiLevelType w:val="hybridMultilevel"/>
    <w:tmpl w:val="4F5C00C8"/>
    <w:lvl w:ilvl="0" w:tplc="2B8AA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49119AF"/>
    <w:multiLevelType w:val="hybridMultilevel"/>
    <w:tmpl w:val="B46C1370"/>
    <w:lvl w:ilvl="0" w:tplc="CB12EF2C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24952468"/>
    <w:multiLevelType w:val="hybridMultilevel"/>
    <w:tmpl w:val="075CAE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2721468B"/>
    <w:multiLevelType w:val="hybridMultilevel"/>
    <w:tmpl w:val="D936809A"/>
    <w:lvl w:ilvl="0" w:tplc="13F635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859118E"/>
    <w:multiLevelType w:val="multilevel"/>
    <w:tmpl w:val="55CCF8E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A11122A"/>
    <w:multiLevelType w:val="hybridMultilevel"/>
    <w:tmpl w:val="56580784"/>
    <w:lvl w:ilvl="0" w:tplc="E9C6EF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2E273EB8"/>
    <w:multiLevelType w:val="hybridMultilevel"/>
    <w:tmpl w:val="B644EFB6"/>
    <w:lvl w:ilvl="0" w:tplc="646A9CEC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2" w15:restartNumberingAfterBreak="0">
    <w:nsid w:val="347233F4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4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6A171BB"/>
    <w:multiLevelType w:val="hybridMultilevel"/>
    <w:tmpl w:val="CAC6A4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6BF0E50"/>
    <w:multiLevelType w:val="multilevel"/>
    <w:tmpl w:val="55CCF8E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B7250B"/>
    <w:multiLevelType w:val="hybridMultilevel"/>
    <w:tmpl w:val="A60EF072"/>
    <w:lvl w:ilvl="0" w:tplc="AE849AA6">
      <w:start w:val="5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8188E"/>
    <w:multiLevelType w:val="multilevel"/>
    <w:tmpl w:val="1FF8C9C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 w:tentative="1">
      <w:start w:val="1"/>
      <w:numFmt w:val="decimal"/>
      <w:lvlText w:val="%4."/>
      <w:lvlJc w:val="left"/>
      <w:pPr>
        <w:ind w:left="3015" w:hanging="360"/>
      </w:pPr>
    </w:lvl>
    <w:lvl w:ilvl="4" w:tentative="1">
      <w:start w:val="1"/>
      <w:numFmt w:val="lowerLetter"/>
      <w:lvlText w:val="%5."/>
      <w:lvlJc w:val="left"/>
      <w:pPr>
        <w:ind w:left="3735" w:hanging="360"/>
      </w:pPr>
    </w:lvl>
    <w:lvl w:ilvl="5" w:tentative="1">
      <w:start w:val="1"/>
      <w:numFmt w:val="lowerRoman"/>
      <w:lvlText w:val="%6."/>
      <w:lvlJc w:val="right"/>
      <w:pPr>
        <w:ind w:left="4455" w:hanging="180"/>
      </w:pPr>
    </w:lvl>
    <w:lvl w:ilvl="6" w:tentative="1">
      <w:start w:val="1"/>
      <w:numFmt w:val="decimal"/>
      <w:lvlText w:val="%7."/>
      <w:lvlJc w:val="left"/>
      <w:pPr>
        <w:ind w:left="5175" w:hanging="360"/>
      </w:pPr>
    </w:lvl>
    <w:lvl w:ilvl="7" w:tentative="1">
      <w:start w:val="1"/>
      <w:numFmt w:val="lowerLetter"/>
      <w:lvlText w:val="%8."/>
      <w:lvlJc w:val="left"/>
      <w:pPr>
        <w:ind w:left="5895" w:hanging="360"/>
      </w:pPr>
    </w:lvl>
    <w:lvl w:ilvl="8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9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1" w15:restartNumberingAfterBreak="0">
    <w:nsid w:val="41C020F0"/>
    <w:multiLevelType w:val="hybridMultilevel"/>
    <w:tmpl w:val="04327208"/>
    <w:lvl w:ilvl="0" w:tplc="423A41B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D6D0BB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4" w15:restartNumberingAfterBreak="0">
    <w:nsid w:val="4E501E44"/>
    <w:multiLevelType w:val="singleLevel"/>
    <w:tmpl w:val="9328F76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5" w15:restartNumberingAfterBreak="0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431261F"/>
    <w:multiLevelType w:val="hybridMultilevel"/>
    <w:tmpl w:val="B4ACB4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A15230"/>
    <w:multiLevelType w:val="multilevel"/>
    <w:tmpl w:val="86AC0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563A4763"/>
    <w:multiLevelType w:val="hybridMultilevel"/>
    <w:tmpl w:val="A9F6E058"/>
    <w:lvl w:ilvl="0" w:tplc="0A468048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5AF542B6"/>
    <w:multiLevelType w:val="singleLevel"/>
    <w:tmpl w:val="27ECE2B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81" w15:restartNumberingAfterBreak="0">
    <w:nsid w:val="5B4D6285"/>
    <w:multiLevelType w:val="hybridMultilevel"/>
    <w:tmpl w:val="CBFC2F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D683088"/>
    <w:multiLevelType w:val="hybridMultilevel"/>
    <w:tmpl w:val="98964A6E"/>
    <w:lvl w:ilvl="0" w:tplc="44F87016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2EF3062"/>
    <w:multiLevelType w:val="hybridMultilevel"/>
    <w:tmpl w:val="C8560B4C"/>
    <w:lvl w:ilvl="0" w:tplc="5DB66D90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6" w15:restartNumberingAfterBreak="0">
    <w:nsid w:val="667A27DC"/>
    <w:multiLevelType w:val="hybridMultilevel"/>
    <w:tmpl w:val="DD0006F4"/>
    <w:lvl w:ilvl="0" w:tplc="302A2214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88" w15:restartNumberingAfterBreak="0">
    <w:nsid w:val="6E8534B1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01179E3"/>
    <w:multiLevelType w:val="hybridMultilevel"/>
    <w:tmpl w:val="21FE5B94"/>
    <w:lvl w:ilvl="0" w:tplc="A3FEB6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B4F9B0">
      <w:numFmt w:val="none"/>
      <w:lvlText w:val=""/>
      <w:lvlJc w:val="left"/>
      <w:pPr>
        <w:tabs>
          <w:tab w:val="num" w:pos="360"/>
        </w:tabs>
      </w:pPr>
    </w:lvl>
    <w:lvl w:ilvl="2" w:tplc="9894CFEA">
      <w:numFmt w:val="none"/>
      <w:lvlText w:val=""/>
      <w:lvlJc w:val="left"/>
      <w:pPr>
        <w:tabs>
          <w:tab w:val="num" w:pos="360"/>
        </w:tabs>
      </w:pPr>
    </w:lvl>
    <w:lvl w:ilvl="3" w:tplc="F3B40054">
      <w:numFmt w:val="none"/>
      <w:lvlText w:val=""/>
      <w:lvlJc w:val="left"/>
      <w:pPr>
        <w:tabs>
          <w:tab w:val="num" w:pos="360"/>
        </w:tabs>
      </w:pPr>
    </w:lvl>
    <w:lvl w:ilvl="4" w:tplc="DF7C50D0">
      <w:numFmt w:val="none"/>
      <w:lvlText w:val=""/>
      <w:lvlJc w:val="left"/>
      <w:pPr>
        <w:tabs>
          <w:tab w:val="num" w:pos="360"/>
        </w:tabs>
      </w:pPr>
    </w:lvl>
    <w:lvl w:ilvl="5" w:tplc="C97C0D46">
      <w:numFmt w:val="none"/>
      <w:lvlText w:val=""/>
      <w:lvlJc w:val="left"/>
      <w:pPr>
        <w:tabs>
          <w:tab w:val="num" w:pos="360"/>
        </w:tabs>
      </w:pPr>
    </w:lvl>
    <w:lvl w:ilvl="6" w:tplc="ABC6578C">
      <w:numFmt w:val="none"/>
      <w:lvlText w:val=""/>
      <w:lvlJc w:val="left"/>
      <w:pPr>
        <w:tabs>
          <w:tab w:val="num" w:pos="360"/>
        </w:tabs>
      </w:pPr>
    </w:lvl>
    <w:lvl w:ilvl="7" w:tplc="177E7BD2">
      <w:numFmt w:val="none"/>
      <w:lvlText w:val=""/>
      <w:lvlJc w:val="left"/>
      <w:pPr>
        <w:tabs>
          <w:tab w:val="num" w:pos="360"/>
        </w:tabs>
      </w:pPr>
    </w:lvl>
    <w:lvl w:ilvl="8" w:tplc="82E4F194">
      <w:numFmt w:val="none"/>
      <w:lvlText w:val=""/>
      <w:lvlJc w:val="left"/>
      <w:pPr>
        <w:tabs>
          <w:tab w:val="num" w:pos="360"/>
        </w:tabs>
      </w:pPr>
    </w:lvl>
  </w:abstractNum>
  <w:abstractNum w:abstractNumId="90" w15:restartNumberingAfterBreak="0">
    <w:nsid w:val="715460B7"/>
    <w:multiLevelType w:val="hybridMultilevel"/>
    <w:tmpl w:val="CBFC2FA8"/>
    <w:lvl w:ilvl="0" w:tplc="64A451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5325D16"/>
    <w:multiLevelType w:val="hybridMultilevel"/>
    <w:tmpl w:val="D9B6AC66"/>
    <w:lvl w:ilvl="0" w:tplc="93E098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93" w15:restartNumberingAfterBreak="0">
    <w:nsid w:val="773737F2"/>
    <w:multiLevelType w:val="hybridMultilevel"/>
    <w:tmpl w:val="5220EB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81F08B0"/>
    <w:multiLevelType w:val="hybridMultilevel"/>
    <w:tmpl w:val="92F2F810"/>
    <w:lvl w:ilvl="0" w:tplc="083A1E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79853C79"/>
    <w:multiLevelType w:val="hybridMultilevel"/>
    <w:tmpl w:val="43464FFE"/>
    <w:lvl w:ilvl="0" w:tplc="5A3C38B6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7CE120EB"/>
    <w:multiLevelType w:val="hybridMultilevel"/>
    <w:tmpl w:val="8F84252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 w15:restartNumberingAfterBreak="0">
    <w:nsid w:val="7FA53892"/>
    <w:multiLevelType w:val="hybridMultilevel"/>
    <w:tmpl w:val="650E2A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7"/>
  </w:num>
  <w:num w:numId="7">
    <w:abstractNumId w:val="79"/>
  </w:num>
  <w:num w:numId="8">
    <w:abstractNumId w:val="33"/>
  </w:num>
  <w:num w:numId="9">
    <w:abstractNumId w:val="51"/>
  </w:num>
  <w:num w:numId="10">
    <w:abstractNumId w:val="92"/>
  </w:num>
  <w:num w:numId="11">
    <w:abstractNumId w:val="46"/>
  </w:num>
  <w:num w:numId="12">
    <w:abstractNumId w:val="63"/>
  </w:num>
  <w:num w:numId="13">
    <w:abstractNumId w:val="85"/>
  </w:num>
  <w:num w:numId="14">
    <w:abstractNumId w:val="87"/>
  </w:num>
  <w:num w:numId="15">
    <w:abstractNumId w:val="96"/>
  </w:num>
  <w:num w:numId="16">
    <w:abstractNumId w:val="73"/>
  </w:num>
  <w:num w:numId="17">
    <w:abstractNumId w:val="66"/>
  </w:num>
  <w:num w:numId="18">
    <w:abstractNumId w:val="80"/>
  </w:num>
  <w:num w:numId="19">
    <w:abstractNumId w:val="50"/>
  </w:num>
  <w:num w:numId="20">
    <w:abstractNumId w:val="68"/>
  </w:num>
  <w:num w:numId="21">
    <w:abstractNumId w:val="74"/>
  </w:num>
  <w:num w:numId="22">
    <w:abstractNumId w:val="53"/>
  </w:num>
  <w:num w:numId="23">
    <w:abstractNumId w:val="61"/>
  </w:num>
  <w:num w:numId="24">
    <w:abstractNumId w:val="49"/>
  </w:num>
  <w:num w:numId="2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8"/>
    <w:lvlOverride w:ilvl="0">
      <w:startOverride w:val="1"/>
    </w:lvlOverride>
  </w:num>
  <w:num w:numId="27">
    <w:abstractNumId w:val="59"/>
  </w:num>
  <w:num w:numId="28">
    <w:abstractNumId w:val="41"/>
  </w:num>
  <w:num w:numId="29">
    <w:abstractNumId w:val="30"/>
  </w:num>
  <w:num w:numId="30">
    <w:abstractNumId w:val="60"/>
  </w:num>
  <w:num w:numId="31">
    <w:abstractNumId w:val="77"/>
  </w:num>
  <w:num w:numId="32">
    <w:abstractNumId w:val="82"/>
  </w:num>
  <w:num w:numId="33">
    <w:abstractNumId w:val="54"/>
  </w:num>
  <w:num w:numId="34">
    <w:abstractNumId w:val="52"/>
  </w:num>
  <w:num w:numId="35">
    <w:abstractNumId w:val="93"/>
  </w:num>
  <w:num w:numId="36">
    <w:abstractNumId w:val="37"/>
  </w:num>
  <w:num w:numId="37">
    <w:abstractNumId w:val="70"/>
  </w:num>
  <w:num w:numId="38">
    <w:abstractNumId w:val="39"/>
  </w:num>
  <w:num w:numId="39">
    <w:abstractNumId w:val="44"/>
  </w:num>
  <w:num w:numId="40">
    <w:abstractNumId w:val="83"/>
  </w:num>
  <w:num w:numId="41">
    <w:abstractNumId w:val="69"/>
  </w:num>
  <w:num w:numId="42">
    <w:abstractNumId w:val="58"/>
  </w:num>
  <w:num w:numId="43">
    <w:abstractNumId w:val="89"/>
  </w:num>
  <w:num w:numId="44">
    <w:abstractNumId w:val="31"/>
  </w:num>
  <w:num w:numId="4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40"/>
  </w:num>
  <w:num w:numId="48">
    <w:abstractNumId w:val="48"/>
  </w:num>
  <w:num w:numId="49">
    <w:abstractNumId w:val="57"/>
  </w:num>
  <w:num w:numId="50">
    <w:abstractNumId w:val="45"/>
  </w:num>
  <w:num w:numId="51">
    <w:abstractNumId w:val="56"/>
  </w:num>
  <w:num w:numId="52">
    <w:abstractNumId w:val="78"/>
  </w:num>
  <w:num w:numId="53">
    <w:abstractNumId w:val="28"/>
  </w:num>
  <w:num w:numId="54">
    <w:abstractNumId w:val="84"/>
  </w:num>
  <w:num w:numId="55">
    <w:abstractNumId w:val="94"/>
  </w:num>
  <w:num w:numId="56">
    <w:abstractNumId w:val="62"/>
  </w:num>
  <w:num w:numId="57">
    <w:abstractNumId w:val="88"/>
  </w:num>
  <w:num w:numId="58">
    <w:abstractNumId w:val="27"/>
  </w:num>
  <w:num w:numId="59">
    <w:abstractNumId w:val="29"/>
  </w:num>
  <w:num w:numId="60">
    <w:abstractNumId w:val="81"/>
  </w:num>
  <w:num w:numId="61">
    <w:abstractNumId w:val="90"/>
  </w:num>
  <w:num w:numId="62">
    <w:abstractNumId w:val="67"/>
  </w:num>
  <w:num w:numId="63">
    <w:abstractNumId w:val="35"/>
  </w:num>
  <w:num w:numId="64">
    <w:abstractNumId w:val="55"/>
  </w:num>
  <w:num w:numId="65">
    <w:abstractNumId w:val="95"/>
  </w:num>
  <w:num w:numId="66">
    <w:abstractNumId w:val="43"/>
  </w:num>
  <w:num w:numId="67">
    <w:abstractNumId w:val="32"/>
  </w:num>
  <w:num w:numId="68">
    <w:abstractNumId w:val="36"/>
  </w:num>
  <w:num w:numId="69">
    <w:abstractNumId w:val="91"/>
  </w:num>
  <w:num w:numId="70">
    <w:abstractNumId w:val="86"/>
  </w:num>
  <w:num w:numId="71">
    <w:abstractNumId w:val="38"/>
  </w:num>
  <w:num w:numId="72">
    <w:abstractNumId w:val="72"/>
  </w:num>
  <w:num w:numId="73">
    <w:abstractNumId w:val="34"/>
  </w:num>
  <w:num w:numId="74">
    <w:abstractNumId w:val="65"/>
  </w:num>
  <w:num w:numId="75">
    <w:abstractNumId w:val="71"/>
  </w:num>
  <w:num w:numId="76">
    <w:abstractNumId w:val="97"/>
  </w:num>
  <w:num w:numId="77">
    <w:abstractNumId w:val="76"/>
  </w:num>
  <w:num w:numId="78">
    <w:abstractNumId w:val="64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2716"/>
    <w:rsid w:val="000129A5"/>
    <w:rsid w:val="00016072"/>
    <w:rsid w:val="00021773"/>
    <w:rsid w:val="00025766"/>
    <w:rsid w:val="0002727C"/>
    <w:rsid w:val="000276FF"/>
    <w:rsid w:val="000329DA"/>
    <w:rsid w:val="00035AEB"/>
    <w:rsid w:val="00040B39"/>
    <w:rsid w:val="00041692"/>
    <w:rsid w:val="00045AB9"/>
    <w:rsid w:val="00045D89"/>
    <w:rsid w:val="00046629"/>
    <w:rsid w:val="00047054"/>
    <w:rsid w:val="000475F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C0CF9"/>
    <w:rsid w:val="000C2223"/>
    <w:rsid w:val="000C3CC4"/>
    <w:rsid w:val="000C53A6"/>
    <w:rsid w:val="000C67BC"/>
    <w:rsid w:val="000D0B1C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93A3F"/>
    <w:rsid w:val="00197551"/>
    <w:rsid w:val="001A168C"/>
    <w:rsid w:val="001A2E1E"/>
    <w:rsid w:val="001A636E"/>
    <w:rsid w:val="001B125E"/>
    <w:rsid w:val="001B3C03"/>
    <w:rsid w:val="001B48B5"/>
    <w:rsid w:val="001B5546"/>
    <w:rsid w:val="001B67FA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66D7"/>
    <w:rsid w:val="001F162D"/>
    <w:rsid w:val="001F29A7"/>
    <w:rsid w:val="001F39BE"/>
    <w:rsid w:val="001F3C57"/>
    <w:rsid w:val="00200AF1"/>
    <w:rsid w:val="00201E43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2A3C"/>
    <w:rsid w:val="002759D5"/>
    <w:rsid w:val="00276141"/>
    <w:rsid w:val="00276AEE"/>
    <w:rsid w:val="0027774A"/>
    <w:rsid w:val="00281371"/>
    <w:rsid w:val="00282E68"/>
    <w:rsid w:val="002872D7"/>
    <w:rsid w:val="00292425"/>
    <w:rsid w:val="00293390"/>
    <w:rsid w:val="00293486"/>
    <w:rsid w:val="00294047"/>
    <w:rsid w:val="0029483E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414D"/>
    <w:rsid w:val="002B5A5F"/>
    <w:rsid w:val="002C540E"/>
    <w:rsid w:val="002D22EA"/>
    <w:rsid w:val="002D6CBE"/>
    <w:rsid w:val="002D6CE3"/>
    <w:rsid w:val="002D6F45"/>
    <w:rsid w:val="002D7B0F"/>
    <w:rsid w:val="002E241A"/>
    <w:rsid w:val="002E6AF7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7E93"/>
    <w:rsid w:val="00380649"/>
    <w:rsid w:val="003806AE"/>
    <w:rsid w:val="00383B5B"/>
    <w:rsid w:val="00387BC4"/>
    <w:rsid w:val="003900D4"/>
    <w:rsid w:val="00392F1C"/>
    <w:rsid w:val="00393A0A"/>
    <w:rsid w:val="003949E1"/>
    <w:rsid w:val="00396B2A"/>
    <w:rsid w:val="0039704A"/>
    <w:rsid w:val="003A0182"/>
    <w:rsid w:val="003A0A61"/>
    <w:rsid w:val="003A12E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44DA"/>
    <w:rsid w:val="00417EA1"/>
    <w:rsid w:val="00420111"/>
    <w:rsid w:val="00422FFD"/>
    <w:rsid w:val="00424315"/>
    <w:rsid w:val="00425507"/>
    <w:rsid w:val="004273E6"/>
    <w:rsid w:val="004278E4"/>
    <w:rsid w:val="0043326E"/>
    <w:rsid w:val="00433A95"/>
    <w:rsid w:val="00434850"/>
    <w:rsid w:val="004366AC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7955"/>
    <w:rsid w:val="00514177"/>
    <w:rsid w:val="0052401F"/>
    <w:rsid w:val="00525F26"/>
    <w:rsid w:val="0053413A"/>
    <w:rsid w:val="00534E70"/>
    <w:rsid w:val="005400EE"/>
    <w:rsid w:val="0054093B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5C27"/>
    <w:rsid w:val="0059712C"/>
    <w:rsid w:val="005A0592"/>
    <w:rsid w:val="005A162C"/>
    <w:rsid w:val="005A1799"/>
    <w:rsid w:val="005A18DC"/>
    <w:rsid w:val="005A535E"/>
    <w:rsid w:val="005B5E49"/>
    <w:rsid w:val="005C0727"/>
    <w:rsid w:val="005C0F23"/>
    <w:rsid w:val="005C120F"/>
    <w:rsid w:val="005C1956"/>
    <w:rsid w:val="005C28A7"/>
    <w:rsid w:val="005C4066"/>
    <w:rsid w:val="005C6161"/>
    <w:rsid w:val="005D1A57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2647"/>
    <w:rsid w:val="00614A0E"/>
    <w:rsid w:val="006151D1"/>
    <w:rsid w:val="0061628D"/>
    <w:rsid w:val="00622CBD"/>
    <w:rsid w:val="0062328E"/>
    <w:rsid w:val="0063162D"/>
    <w:rsid w:val="006425C8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F8B"/>
    <w:rsid w:val="0073335F"/>
    <w:rsid w:val="00736736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D0960"/>
    <w:rsid w:val="007D20F2"/>
    <w:rsid w:val="007D2B83"/>
    <w:rsid w:val="007E0A4F"/>
    <w:rsid w:val="007E1C7C"/>
    <w:rsid w:val="007E1D6E"/>
    <w:rsid w:val="007E2003"/>
    <w:rsid w:val="007E29C6"/>
    <w:rsid w:val="007E3E7F"/>
    <w:rsid w:val="007E4C97"/>
    <w:rsid w:val="007E6575"/>
    <w:rsid w:val="007E74E5"/>
    <w:rsid w:val="007F6F6F"/>
    <w:rsid w:val="008014BD"/>
    <w:rsid w:val="00802741"/>
    <w:rsid w:val="008028ED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36FC"/>
    <w:rsid w:val="00863BDC"/>
    <w:rsid w:val="00864F99"/>
    <w:rsid w:val="0086700F"/>
    <w:rsid w:val="00872666"/>
    <w:rsid w:val="00874160"/>
    <w:rsid w:val="00874167"/>
    <w:rsid w:val="008754B1"/>
    <w:rsid w:val="00877C77"/>
    <w:rsid w:val="00881E6A"/>
    <w:rsid w:val="00885329"/>
    <w:rsid w:val="008858DF"/>
    <w:rsid w:val="00885B92"/>
    <w:rsid w:val="00885BD9"/>
    <w:rsid w:val="00886483"/>
    <w:rsid w:val="0088730E"/>
    <w:rsid w:val="0088793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C01"/>
    <w:rsid w:val="008B4C4E"/>
    <w:rsid w:val="008B7352"/>
    <w:rsid w:val="008B7E97"/>
    <w:rsid w:val="008B7EC7"/>
    <w:rsid w:val="008C002E"/>
    <w:rsid w:val="008C01F1"/>
    <w:rsid w:val="008C32E4"/>
    <w:rsid w:val="008C418D"/>
    <w:rsid w:val="008C5D19"/>
    <w:rsid w:val="008D0088"/>
    <w:rsid w:val="008D0EC4"/>
    <w:rsid w:val="008D1848"/>
    <w:rsid w:val="008D2AEB"/>
    <w:rsid w:val="008D43C1"/>
    <w:rsid w:val="008D6782"/>
    <w:rsid w:val="008D78D4"/>
    <w:rsid w:val="008E084A"/>
    <w:rsid w:val="008E3826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3B44"/>
    <w:rsid w:val="00914A3C"/>
    <w:rsid w:val="00923179"/>
    <w:rsid w:val="0092777D"/>
    <w:rsid w:val="0093379F"/>
    <w:rsid w:val="0093413C"/>
    <w:rsid w:val="009400EE"/>
    <w:rsid w:val="009414CD"/>
    <w:rsid w:val="00941F98"/>
    <w:rsid w:val="009433B9"/>
    <w:rsid w:val="00953133"/>
    <w:rsid w:val="00960C4D"/>
    <w:rsid w:val="009618B2"/>
    <w:rsid w:val="00962C92"/>
    <w:rsid w:val="009657D0"/>
    <w:rsid w:val="0096634C"/>
    <w:rsid w:val="00970A9D"/>
    <w:rsid w:val="00973302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6B5F"/>
    <w:rsid w:val="00A57510"/>
    <w:rsid w:val="00A57A3B"/>
    <w:rsid w:val="00A621EB"/>
    <w:rsid w:val="00A624FE"/>
    <w:rsid w:val="00A64B8A"/>
    <w:rsid w:val="00A6722F"/>
    <w:rsid w:val="00A6740F"/>
    <w:rsid w:val="00A73E28"/>
    <w:rsid w:val="00A774D5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357B"/>
    <w:rsid w:val="00AA7F19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6430"/>
    <w:rsid w:val="00AF6D57"/>
    <w:rsid w:val="00AF7E10"/>
    <w:rsid w:val="00B01FAD"/>
    <w:rsid w:val="00B02BE3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87E"/>
    <w:rsid w:val="00B25D80"/>
    <w:rsid w:val="00B26613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57B7"/>
    <w:rsid w:val="00BB75EE"/>
    <w:rsid w:val="00BC08AE"/>
    <w:rsid w:val="00BC1557"/>
    <w:rsid w:val="00BC2FE5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A96"/>
    <w:rsid w:val="00BE7C30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55DB"/>
    <w:rsid w:val="00C16071"/>
    <w:rsid w:val="00C1611C"/>
    <w:rsid w:val="00C249D1"/>
    <w:rsid w:val="00C31380"/>
    <w:rsid w:val="00C41593"/>
    <w:rsid w:val="00C42F06"/>
    <w:rsid w:val="00C43D00"/>
    <w:rsid w:val="00C44DC1"/>
    <w:rsid w:val="00C467CB"/>
    <w:rsid w:val="00C522B1"/>
    <w:rsid w:val="00C52E84"/>
    <w:rsid w:val="00C56A62"/>
    <w:rsid w:val="00C574A7"/>
    <w:rsid w:val="00C67F24"/>
    <w:rsid w:val="00C67F7A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156F"/>
    <w:rsid w:val="00C929C0"/>
    <w:rsid w:val="00C95398"/>
    <w:rsid w:val="00C957B0"/>
    <w:rsid w:val="00C957E7"/>
    <w:rsid w:val="00C976D8"/>
    <w:rsid w:val="00CA45EE"/>
    <w:rsid w:val="00CA6BF6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6718"/>
    <w:rsid w:val="00D21A58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A1A"/>
    <w:rsid w:val="00D662C2"/>
    <w:rsid w:val="00D70269"/>
    <w:rsid w:val="00D712A8"/>
    <w:rsid w:val="00D732EC"/>
    <w:rsid w:val="00D73B61"/>
    <w:rsid w:val="00D75C02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48A"/>
    <w:rsid w:val="00E040AF"/>
    <w:rsid w:val="00E05401"/>
    <w:rsid w:val="00E06383"/>
    <w:rsid w:val="00E10B05"/>
    <w:rsid w:val="00E13A6D"/>
    <w:rsid w:val="00E166B3"/>
    <w:rsid w:val="00E1733F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A1BD3"/>
    <w:rsid w:val="00EA2350"/>
    <w:rsid w:val="00EA23CF"/>
    <w:rsid w:val="00EA2E0C"/>
    <w:rsid w:val="00EA4502"/>
    <w:rsid w:val="00EA54DE"/>
    <w:rsid w:val="00EA5D3D"/>
    <w:rsid w:val="00EA5E84"/>
    <w:rsid w:val="00EB3485"/>
    <w:rsid w:val="00EB3BC7"/>
    <w:rsid w:val="00EC085A"/>
    <w:rsid w:val="00EC4469"/>
    <w:rsid w:val="00ED1172"/>
    <w:rsid w:val="00ED18E5"/>
    <w:rsid w:val="00ED40AD"/>
    <w:rsid w:val="00EE54C2"/>
    <w:rsid w:val="00EF0671"/>
    <w:rsid w:val="00EF5ACD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B33"/>
    <w:rsid w:val="00F53B66"/>
    <w:rsid w:val="00F54B17"/>
    <w:rsid w:val="00F54C2E"/>
    <w:rsid w:val="00F555C2"/>
    <w:rsid w:val="00F64140"/>
    <w:rsid w:val="00F65994"/>
    <w:rsid w:val="00F71906"/>
    <w:rsid w:val="00F72D1D"/>
    <w:rsid w:val="00F760E5"/>
    <w:rsid w:val="00F76946"/>
    <w:rsid w:val="00F76C07"/>
    <w:rsid w:val="00F81AB3"/>
    <w:rsid w:val="00F83924"/>
    <w:rsid w:val="00F83E01"/>
    <w:rsid w:val="00F859A3"/>
    <w:rsid w:val="00F9041D"/>
    <w:rsid w:val="00F91946"/>
    <w:rsid w:val="00F91BB2"/>
    <w:rsid w:val="00F950F3"/>
    <w:rsid w:val="00F96DA9"/>
    <w:rsid w:val="00FA06AA"/>
    <w:rsid w:val="00FA15AE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C21DB"/>
    <w:rsid w:val="00FC2C6F"/>
    <w:rsid w:val="00FC6FF4"/>
    <w:rsid w:val="00FD13D2"/>
    <w:rsid w:val="00FD31FE"/>
    <w:rsid w:val="00FD55D4"/>
    <w:rsid w:val="00FE1D41"/>
    <w:rsid w:val="00FE3DBF"/>
    <w:rsid w:val="00FE402B"/>
    <w:rsid w:val="00FE5DF8"/>
    <w:rsid w:val="00FF23A0"/>
    <w:rsid w:val="00FF38E1"/>
    <w:rsid w:val="00FF463B"/>
    <w:rsid w:val="00FF526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0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uiPriority w:val="99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99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99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uiPriority w:val="99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numbering" w:customStyle="1" w:styleId="Bezpopisa1">
    <w:name w:val="Bez popisa1"/>
    <w:next w:val="NoList"/>
    <w:uiPriority w:val="99"/>
    <w:semiHidden/>
    <w:unhideWhenUsed/>
    <w:rsid w:val="005E1079"/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uiPriority w:val="34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numbering" w:customStyle="1" w:styleId="NoList1">
    <w:name w:val="No List1"/>
    <w:next w:val="NoList"/>
    <w:semiHidden/>
    <w:unhideWhenUsed/>
    <w:rsid w:val="00F91946"/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</cp:lastModifiedBy>
  <cp:revision>13</cp:revision>
  <cp:lastPrinted>2018-12-24T12:12:00Z</cp:lastPrinted>
  <dcterms:created xsi:type="dcterms:W3CDTF">2019-12-18T13:37:00Z</dcterms:created>
  <dcterms:modified xsi:type="dcterms:W3CDTF">2020-04-20T08:17:00Z</dcterms:modified>
</cp:coreProperties>
</file>