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A36DE" w14:textId="3D3E8A1A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>                                          </w:t>
      </w:r>
      <w:r w:rsidRPr="00E51E6A">
        <w:fldChar w:fldCharType="begin"/>
      </w:r>
      <w:r w:rsidRPr="00ED75BE">
        <w:rPr>
          <w:lang w:val="it-IT"/>
        </w:rPr>
        <w:instrText xml:space="preserve"> INCLUDEPICTURE "http://rizicna.azo.hr/iszo/images/grb_rh.jpg" \* MERGEFORMATINET </w:instrText>
      </w:r>
      <w:r w:rsidRPr="00E51E6A">
        <w:fldChar w:fldCharType="separate"/>
      </w:r>
      <w:r w:rsidR="001F6154">
        <w:fldChar w:fldCharType="begin"/>
      </w:r>
      <w:r w:rsidR="001F6154" w:rsidRPr="001F6154">
        <w:rPr>
          <w:lang w:val="it-IT"/>
        </w:rPr>
        <w:instrText xml:space="preserve"> INCLUDEPICTURE  "http://rizicna.azo.hr/iszo/images/grb_rh.jpg" \* MERGEFORMATINET </w:instrText>
      </w:r>
      <w:r w:rsidR="001F6154">
        <w:fldChar w:fldCharType="separate"/>
      </w:r>
      <w:r w:rsidR="00141327">
        <w:fldChar w:fldCharType="begin"/>
      </w:r>
      <w:r w:rsidR="00141327" w:rsidRPr="00D15121">
        <w:rPr>
          <w:lang w:val="it-IT"/>
        </w:rPr>
        <w:instrText xml:space="preserve"> </w:instrText>
      </w:r>
      <w:r w:rsidR="00141327" w:rsidRPr="00D15121">
        <w:rPr>
          <w:lang w:val="it-IT"/>
        </w:rPr>
        <w:instrText>INCLUDEPICTURE  "http://rizicna.azo.hr/iszo/images/grb_rh.jpg" \* MERGEFORMATINET</w:instrText>
      </w:r>
      <w:r w:rsidR="00141327" w:rsidRPr="00D15121">
        <w:rPr>
          <w:lang w:val="it-IT"/>
        </w:rPr>
        <w:instrText xml:space="preserve"> </w:instrText>
      </w:r>
      <w:r w:rsidR="00141327">
        <w:fldChar w:fldCharType="separate"/>
      </w:r>
      <w:r w:rsidR="00D15121">
        <w:pict w14:anchorId="0A190E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55pt;height:21.9pt">
            <v:imagedata r:id="rId8" r:href="rId9"/>
          </v:shape>
        </w:pict>
      </w:r>
      <w:r w:rsidR="00141327">
        <w:fldChar w:fldCharType="end"/>
      </w:r>
      <w:r w:rsidR="001F6154">
        <w:fldChar w:fldCharType="end"/>
      </w:r>
      <w:r w:rsidRPr="00E51E6A">
        <w:fldChar w:fldCharType="end"/>
      </w:r>
    </w:p>
    <w:p w14:paraId="0027DE5C" w14:textId="77777777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>    REPUBLIKA HRVATSKA - REPUBBLICA DI CROAZIA</w:t>
      </w:r>
    </w:p>
    <w:p w14:paraId="148A1EB4" w14:textId="6F6F7B70" w:rsidR="00ED75BE" w:rsidRPr="00ED75BE" w:rsidRDefault="00ED75BE" w:rsidP="00ED75BE">
      <w:pPr>
        <w:rPr>
          <w:lang w:val="it-IT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222BEC68" wp14:editId="7D598C7C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75BE">
        <w:rPr>
          <w:rFonts w:ascii="Arial" w:hAnsi="Arial" w:cs="Arial"/>
          <w:sz w:val="16"/>
          <w:lang w:val="it-IT"/>
        </w:rPr>
        <w:t xml:space="preserve">ISTARSKA ŽUPANIJA - REGIONE ISTRIANA </w:t>
      </w:r>
    </w:p>
    <w:p w14:paraId="11C8AA79" w14:textId="77777777" w:rsidR="00ED75BE" w:rsidRPr="00ED75BE" w:rsidRDefault="00ED75BE" w:rsidP="00ED75BE">
      <w:pPr>
        <w:rPr>
          <w:lang w:val="it-IT"/>
        </w:rPr>
      </w:pPr>
      <w:proofErr w:type="spellStart"/>
      <w:r w:rsidRPr="00ED75BE">
        <w:rPr>
          <w:rFonts w:ascii="Arial" w:hAnsi="Arial" w:cs="Arial"/>
          <w:sz w:val="16"/>
          <w:lang w:val="it-IT"/>
        </w:rPr>
        <w:t>Općina</w:t>
      </w:r>
      <w:proofErr w:type="spellEnd"/>
      <w:r w:rsidRPr="00ED75BE">
        <w:rPr>
          <w:rFonts w:ascii="Arial" w:hAnsi="Arial" w:cs="Arial"/>
          <w:sz w:val="16"/>
          <w:lang w:val="it-IT"/>
        </w:rPr>
        <w:t xml:space="preserve"> Brtonigla - Comune di Verteneglio</w:t>
      </w:r>
    </w:p>
    <w:p w14:paraId="5A40A5F3" w14:textId="77777777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 xml:space="preserve">OPĆINSKO </w:t>
      </w:r>
      <w:proofErr w:type="gramStart"/>
      <w:r w:rsidRPr="00ED75BE">
        <w:rPr>
          <w:rFonts w:ascii="Arial" w:hAnsi="Arial" w:cs="Arial"/>
          <w:sz w:val="16"/>
          <w:lang w:val="it-IT"/>
        </w:rPr>
        <w:t>VIJEĆE  -</w:t>
      </w:r>
      <w:proofErr w:type="gramEnd"/>
      <w:r w:rsidRPr="00ED75BE">
        <w:rPr>
          <w:rFonts w:ascii="Arial" w:hAnsi="Arial" w:cs="Arial"/>
          <w:sz w:val="16"/>
          <w:lang w:val="it-IT"/>
        </w:rPr>
        <w:t xml:space="preserve"> CONSIGLIO COMUNALE</w:t>
      </w:r>
    </w:p>
    <w:p w14:paraId="7D2B3DF0" w14:textId="77777777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 xml:space="preserve">52474 Brtonigla – Verteneglio, </w:t>
      </w:r>
      <w:proofErr w:type="spellStart"/>
      <w:r w:rsidRPr="00ED75BE">
        <w:rPr>
          <w:rFonts w:ascii="Arial" w:hAnsi="Arial" w:cs="Arial"/>
          <w:sz w:val="16"/>
          <w:lang w:val="it-IT"/>
        </w:rPr>
        <w:t>Trg</w:t>
      </w:r>
      <w:proofErr w:type="spellEnd"/>
      <w:r w:rsidRPr="00ED75BE">
        <w:rPr>
          <w:rFonts w:ascii="Arial" w:hAnsi="Arial" w:cs="Arial"/>
          <w:sz w:val="16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16"/>
          <w:lang w:val="it-IT"/>
        </w:rPr>
        <w:t>Sv</w:t>
      </w:r>
      <w:proofErr w:type="spellEnd"/>
      <w:r w:rsidRPr="00ED75BE">
        <w:rPr>
          <w:rFonts w:ascii="Arial" w:hAnsi="Arial" w:cs="Arial"/>
          <w:sz w:val="16"/>
          <w:lang w:val="it-IT"/>
        </w:rPr>
        <w:t xml:space="preserve">. </w:t>
      </w:r>
      <w:proofErr w:type="spellStart"/>
      <w:r w:rsidRPr="00ED75BE">
        <w:rPr>
          <w:rFonts w:ascii="Arial" w:hAnsi="Arial" w:cs="Arial"/>
          <w:sz w:val="16"/>
          <w:lang w:val="it-IT"/>
        </w:rPr>
        <w:t>Zenona</w:t>
      </w:r>
      <w:proofErr w:type="spellEnd"/>
      <w:r w:rsidRPr="00ED75BE">
        <w:rPr>
          <w:rFonts w:ascii="Arial" w:hAnsi="Arial" w:cs="Arial"/>
          <w:sz w:val="16"/>
          <w:lang w:val="it-IT"/>
        </w:rPr>
        <w:t xml:space="preserve"> / Piazza S. Zenone 1</w:t>
      </w:r>
    </w:p>
    <w:p w14:paraId="7EF40A5B" w14:textId="77777777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>    Tel. &amp; Fax: +385 (0)52 774-174</w:t>
      </w:r>
    </w:p>
    <w:p w14:paraId="733E5418" w14:textId="77777777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 xml:space="preserve">     E-mail: </w:t>
      </w:r>
      <w:hyperlink r:id="rId11" w:history="1">
        <w:proofErr w:type="spellStart"/>
        <w:r w:rsidRPr="00ED75BE">
          <w:rPr>
            <w:rStyle w:val="Hyperlink"/>
            <w:rFonts w:ascii="Arial" w:hAnsi="Arial" w:cs="Arial"/>
            <w:sz w:val="16"/>
            <w:lang w:val="it-IT"/>
          </w:rPr>
          <w:t>info@brtonigla-verteneglio.hr</w:t>
        </w:r>
        <w:proofErr w:type="spellEnd"/>
      </w:hyperlink>
    </w:p>
    <w:p w14:paraId="392D137B" w14:textId="77777777" w:rsidR="00ED75BE" w:rsidRPr="00ED75BE" w:rsidRDefault="00ED75BE" w:rsidP="00ED75BE">
      <w:pPr>
        <w:rPr>
          <w:lang w:val="it-IT"/>
        </w:rPr>
      </w:pPr>
      <w:r w:rsidRPr="00ED75BE">
        <w:rPr>
          <w:rFonts w:ascii="Arial" w:hAnsi="Arial" w:cs="Arial"/>
          <w:sz w:val="16"/>
          <w:lang w:val="it-IT"/>
        </w:rPr>
        <w:t>     </w:t>
      </w:r>
      <w:hyperlink r:id="rId12" w:history="1">
        <w:proofErr w:type="spellStart"/>
        <w:r w:rsidRPr="00ED75BE">
          <w:rPr>
            <w:rStyle w:val="Hyperlink"/>
            <w:rFonts w:ascii="Arial" w:hAnsi="Arial" w:cs="Arial"/>
            <w:sz w:val="16"/>
            <w:lang w:val="it-IT"/>
          </w:rPr>
          <w:t>www.brtonigla-verteneglio.hr</w:t>
        </w:r>
        <w:proofErr w:type="spellEnd"/>
      </w:hyperlink>
    </w:p>
    <w:p w14:paraId="11512BC8" w14:textId="77777777" w:rsidR="00ED75BE" w:rsidRPr="00ED75BE" w:rsidRDefault="00ED75BE" w:rsidP="00ED75BE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ED75BE">
        <w:rPr>
          <w:rFonts w:ascii="Arial" w:hAnsi="Arial" w:cs="Arial"/>
          <w:color w:val="000000"/>
          <w:sz w:val="24"/>
          <w:szCs w:val="24"/>
          <w:lang w:val="it-IT"/>
        </w:rPr>
        <w:t xml:space="preserve">    </w:t>
      </w:r>
    </w:p>
    <w:p w14:paraId="72093FD1" w14:textId="77777777" w:rsidR="00ED75BE" w:rsidRPr="00ED75BE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ED75BE">
        <w:rPr>
          <w:rFonts w:ascii="Arial" w:hAnsi="Arial" w:cs="Arial"/>
          <w:color w:val="000000"/>
          <w:sz w:val="24"/>
          <w:szCs w:val="24"/>
          <w:lang w:val="it-IT"/>
        </w:rPr>
        <w:t>KLASA/SIGLA AMM.: 023-01/21-10/04</w:t>
      </w:r>
    </w:p>
    <w:p w14:paraId="67E21C8D" w14:textId="77777777" w:rsidR="00ED75BE" w:rsidRPr="00ED75BE" w:rsidRDefault="00ED75BE" w:rsidP="00ED75BE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  <w:r w:rsidRPr="00ED75BE">
        <w:rPr>
          <w:rFonts w:ascii="Arial" w:hAnsi="Arial" w:cs="Arial"/>
          <w:color w:val="000000"/>
          <w:sz w:val="24"/>
          <w:szCs w:val="24"/>
          <w:lang w:val="it-IT"/>
        </w:rPr>
        <w:t>UR.BROJ/NUM.PROT.: 2105/04-01-21-14</w:t>
      </w:r>
    </w:p>
    <w:p w14:paraId="686E2F27" w14:textId="56ADB310" w:rsidR="00ED75BE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ED75BE">
        <w:rPr>
          <w:rFonts w:ascii="Arial" w:hAnsi="Arial" w:cs="Arial"/>
          <w:color w:val="000000"/>
          <w:sz w:val="24"/>
          <w:szCs w:val="24"/>
          <w:lang w:val="it-IT"/>
        </w:rPr>
        <w:t>Brtonigla-Verteneglio, 10.06.2021.</w:t>
      </w:r>
    </w:p>
    <w:p w14:paraId="60BB51F7" w14:textId="77777777" w:rsidR="00E020A3" w:rsidRPr="00ED75BE" w:rsidRDefault="00E020A3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6613D484" w14:textId="77777777" w:rsidR="00ED75BE" w:rsidRPr="00ED75BE" w:rsidRDefault="00ED75BE" w:rsidP="00ED75BE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21CCB4A1" w14:textId="77777777" w:rsidR="00ED75BE" w:rsidRPr="00ED75BE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ED75BE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33/01, 60/01, 129/05,109/07, 125/08, 36/09, 153/09, 150/11, 144/12 i 19/13, 137/15, 123/17, 98/19, 144/20), čl.</w:t>
      </w:r>
      <w:r w:rsidRPr="00ED75BE">
        <w:rPr>
          <w:rFonts w:ascii="Arial" w:hAnsi="Arial" w:cs="Arial"/>
          <w:bCs/>
          <w:sz w:val="24"/>
          <w:szCs w:val="24"/>
          <w:lang w:val="it-IT"/>
        </w:rPr>
        <w:t xml:space="preserve">38. </w:t>
      </w:r>
      <w:r w:rsidRPr="00ED75BE">
        <w:rPr>
          <w:rFonts w:ascii="Arial" w:hAnsi="Arial" w:cs="Arial"/>
          <w:bCs/>
          <w:sz w:val="24"/>
          <w:szCs w:val="24"/>
          <w:lang w:val="hr-HR"/>
        </w:rPr>
        <w:t xml:space="preserve">Statuta Općine Brtonigla-Verteneglio </w:t>
      </w:r>
      <w:r w:rsidRPr="00ED75BE">
        <w:rPr>
          <w:rFonts w:ascii="Arial" w:hAnsi="Arial" w:cs="Arial"/>
          <w:sz w:val="24"/>
          <w:szCs w:val="24"/>
          <w:lang w:val="hr-HR"/>
        </w:rPr>
        <w:t>(</w:t>
      </w:r>
      <w:r w:rsidRPr="00ED75BE">
        <w:rPr>
          <w:rFonts w:ascii="Arial" w:hAnsi="Arial" w:cs="Arial"/>
          <w:sz w:val="24"/>
          <w:szCs w:val="24"/>
          <w:lang w:val="it-IT"/>
        </w:rPr>
        <w:t>„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Brtonigla-Verteneglio“, 3</w:t>
      </w:r>
      <w:r w:rsidRPr="00ED75BE">
        <w:rPr>
          <w:rFonts w:ascii="Arial" w:hAnsi="Arial" w:cs="Arial"/>
          <w:sz w:val="24"/>
          <w:szCs w:val="24"/>
          <w:lang w:val="hr-HR"/>
        </w:rPr>
        <w:t>/18, 3/21),</w:t>
      </w:r>
      <w:r w:rsidRPr="00ED75B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01.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konstituirajućoj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ED75BE">
        <w:rPr>
          <w:rFonts w:ascii="Arial" w:hAnsi="Arial" w:cs="Arial"/>
          <w:sz w:val="24"/>
          <w:szCs w:val="24"/>
          <w:lang w:val="it-IT"/>
        </w:rPr>
        <w:t>10.lipnja</w:t>
      </w:r>
      <w:proofErr w:type="gramEnd"/>
      <w:r w:rsidRPr="00ED75BE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ED75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023EE882" w14:textId="77777777" w:rsidR="00E020A3" w:rsidRDefault="00E020A3" w:rsidP="00ED75BE">
      <w:pPr>
        <w:pStyle w:val="BodyTextIndent"/>
        <w:ind w:left="5947" w:firstLine="425"/>
        <w:jc w:val="both"/>
        <w:rPr>
          <w:rFonts w:ascii="Arial" w:hAnsi="Arial" w:cs="Arial"/>
          <w:sz w:val="24"/>
          <w:szCs w:val="24"/>
          <w:lang w:val="hr-HR"/>
        </w:rPr>
      </w:pPr>
    </w:p>
    <w:p w14:paraId="453A54D0" w14:textId="1E0D6095" w:rsidR="00ED75BE" w:rsidRPr="00ED75BE" w:rsidRDefault="00ED75BE" w:rsidP="00ED75BE">
      <w:pPr>
        <w:pStyle w:val="BodyTextIndent"/>
        <w:ind w:left="5947" w:firstLine="425"/>
        <w:jc w:val="both"/>
        <w:rPr>
          <w:rFonts w:ascii="Arial" w:hAnsi="Arial" w:cs="Arial"/>
          <w:sz w:val="24"/>
          <w:szCs w:val="24"/>
          <w:lang w:val="hr-HR"/>
        </w:rPr>
      </w:pPr>
      <w:r w:rsidRPr="00ED75BE">
        <w:rPr>
          <w:rFonts w:ascii="Arial" w:hAnsi="Arial" w:cs="Arial"/>
          <w:sz w:val="24"/>
          <w:szCs w:val="24"/>
          <w:lang w:val="hr-HR"/>
        </w:rPr>
        <w:t xml:space="preserve">            </w:t>
      </w:r>
    </w:p>
    <w:p w14:paraId="69D47E9C" w14:textId="77777777" w:rsidR="00ED75BE" w:rsidRP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D75BE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180A18B7" w14:textId="77777777" w:rsidR="00ED75BE" w:rsidRP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D75BE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ED75BE">
        <w:rPr>
          <w:rFonts w:ascii="Arial" w:hAnsi="Arial" w:cs="Arial"/>
          <w:b/>
          <w:sz w:val="24"/>
          <w:szCs w:val="24"/>
          <w:lang w:val="it-IT"/>
        </w:rPr>
        <w:t>izboru</w:t>
      </w:r>
      <w:proofErr w:type="spellEnd"/>
      <w:r w:rsidRPr="00ED75BE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b/>
          <w:sz w:val="24"/>
          <w:szCs w:val="24"/>
          <w:lang w:val="it-IT"/>
        </w:rPr>
        <w:t>predsjednika</w:t>
      </w:r>
      <w:proofErr w:type="spellEnd"/>
      <w:r w:rsidRPr="00ED75BE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ED75BE">
        <w:rPr>
          <w:rFonts w:ascii="Arial" w:hAnsi="Arial" w:cs="Arial"/>
          <w:b/>
          <w:sz w:val="24"/>
          <w:szCs w:val="24"/>
          <w:lang w:val="it-IT"/>
        </w:rPr>
        <w:t>potpredsjednika</w:t>
      </w:r>
      <w:proofErr w:type="spellEnd"/>
    </w:p>
    <w:p w14:paraId="5662E97D" w14:textId="77777777" w:rsidR="00ED75BE" w:rsidRP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ED75BE">
        <w:rPr>
          <w:rFonts w:ascii="Arial" w:hAnsi="Arial" w:cs="Arial"/>
          <w:b/>
          <w:sz w:val="24"/>
          <w:szCs w:val="24"/>
          <w:lang w:val="it-IT"/>
        </w:rPr>
        <w:t>Općinskog</w:t>
      </w:r>
      <w:proofErr w:type="spellEnd"/>
      <w:r w:rsidRPr="00ED75BE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b/>
          <w:sz w:val="24"/>
          <w:szCs w:val="24"/>
          <w:lang w:val="it-IT"/>
        </w:rPr>
        <w:t>vijeća</w:t>
      </w:r>
      <w:proofErr w:type="spellEnd"/>
      <w:r w:rsidRPr="00ED75BE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ED75BE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ED75BE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2BA4456A" w14:textId="426A756E" w:rsid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927CB44" w14:textId="77777777" w:rsidR="00E020A3" w:rsidRPr="00ED75BE" w:rsidRDefault="00E020A3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807C7A7" w14:textId="77777777" w:rsidR="00ED75BE" w:rsidRP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D832AD5" w14:textId="77777777" w:rsidR="00ED75BE" w:rsidRP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D75BE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C0F0D0F" w14:textId="77777777" w:rsidR="00ED75BE" w:rsidRPr="00ED75BE" w:rsidRDefault="00ED75BE" w:rsidP="00E020A3">
      <w:pPr>
        <w:pStyle w:val="Heading1"/>
        <w:numPr>
          <w:ilvl w:val="0"/>
          <w:numId w:val="0"/>
        </w:numPr>
        <w:spacing w:line="270" w:lineRule="atLeast"/>
        <w:ind w:left="-142" w:firstLine="850"/>
        <w:jc w:val="both"/>
        <w:rPr>
          <w:rFonts w:ascii="Arial" w:hAnsi="Arial" w:cs="Arial"/>
          <w:b w:val="0"/>
          <w:bCs w:val="0"/>
          <w:iCs/>
          <w:caps/>
          <w:color w:val="4A4A4A"/>
        </w:rPr>
      </w:pPr>
      <w:r w:rsidRPr="00ED75BE">
        <w:rPr>
          <w:rFonts w:ascii="Arial" w:hAnsi="Arial" w:cs="Arial"/>
          <w:b w:val="0"/>
        </w:rPr>
        <w:t>Ovom</w:t>
      </w:r>
      <w:r w:rsidRPr="00ED75BE">
        <w:rPr>
          <w:rFonts w:ascii="Arial" w:hAnsi="Arial" w:cs="Arial"/>
        </w:rPr>
        <w:t xml:space="preserve"> </w:t>
      </w:r>
      <w:r w:rsidRPr="00ED75BE">
        <w:rPr>
          <w:rFonts w:ascii="Arial" w:hAnsi="Arial" w:cs="Arial"/>
          <w:b w:val="0"/>
        </w:rPr>
        <w:t xml:space="preserve">Odlukom  imenuje se  ŽELJKO RUŽIĆ, Hrvat  sa </w:t>
      </w:r>
      <w:r w:rsidRPr="00ED75BE">
        <w:rPr>
          <w:rFonts w:ascii="Arial" w:hAnsi="Arial" w:cs="Arial"/>
          <w:b w:val="0"/>
          <w:bCs w:val="0"/>
          <w:iCs/>
        </w:rPr>
        <w:t xml:space="preserve">Kandidacijske liste grupe birača, nositelj Kandidacijske liste Željko </w:t>
      </w:r>
      <w:proofErr w:type="spellStart"/>
      <w:r w:rsidRPr="00ED75BE">
        <w:rPr>
          <w:rFonts w:ascii="Arial" w:hAnsi="Arial" w:cs="Arial"/>
          <w:b w:val="0"/>
          <w:bCs w:val="0"/>
          <w:iCs/>
        </w:rPr>
        <w:t>Ružić,za</w:t>
      </w:r>
      <w:proofErr w:type="spellEnd"/>
      <w:r w:rsidRPr="00ED75BE">
        <w:rPr>
          <w:rFonts w:ascii="Arial" w:hAnsi="Arial" w:cs="Arial"/>
          <w:b w:val="0"/>
          <w:bCs w:val="0"/>
          <w:iCs/>
        </w:rPr>
        <w:t xml:space="preserve"> predsjednika Općinskog vijeća Općine Brtonigla-Verteneglio.</w:t>
      </w:r>
    </w:p>
    <w:p w14:paraId="1874F6EE" w14:textId="77777777" w:rsidR="00ED75BE" w:rsidRPr="00ED75BE" w:rsidRDefault="00ED75BE" w:rsidP="00ED75BE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5A31D350" w14:textId="77777777" w:rsidR="00ED75BE" w:rsidRPr="00ED75BE" w:rsidRDefault="00ED75BE" w:rsidP="00ED75BE">
      <w:pPr>
        <w:rPr>
          <w:rFonts w:ascii="Arial" w:hAnsi="Arial" w:cs="Arial"/>
          <w:sz w:val="24"/>
          <w:szCs w:val="24"/>
          <w:lang w:val="it-IT"/>
        </w:rPr>
      </w:pPr>
    </w:p>
    <w:p w14:paraId="44848F82" w14:textId="77777777" w:rsidR="00ED75BE" w:rsidRP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ED75BE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C825A33" w14:textId="77777777" w:rsidR="00ED75BE" w:rsidRPr="00ED75BE" w:rsidRDefault="00ED75BE" w:rsidP="00ED75BE">
      <w:pPr>
        <w:pStyle w:val="BodyText"/>
        <w:rPr>
          <w:rFonts w:ascii="Arial" w:hAnsi="Arial" w:cs="Arial"/>
          <w:caps/>
          <w:color w:val="4A4A4A"/>
          <w:szCs w:val="24"/>
          <w:lang w:eastAsia="en-US"/>
        </w:rPr>
      </w:pPr>
      <w:r w:rsidRPr="00ED75BE">
        <w:rPr>
          <w:rFonts w:ascii="Arial" w:hAnsi="Arial" w:cs="Arial"/>
          <w:b/>
          <w:szCs w:val="24"/>
        </w:rPr>
        <w:tab/>
      </w:r>
      <w:r w:rsidRPr="00ED75BE">
        <w:rPr>
          <w:rFonts w:ascii="Arial" w:hAnsi="Arial" w:cs="Arial"/>
          <w:szCs w:val="24"/>
        </w:rPr>
        <w:t xml:space="preserve">Ovom Odlukom  imenuje se  ROBI ŠKRINJAR sa </w:t>
      </w:r>
      <w:r w:rsidRPr="00ED75BE">
        <w:rPr>
          <w:rFonts w:ascii="Arial" w:hAnsi="Arial" w:cs="Arial"/>
          <w:iCs/>
          <w:szCs w:val="24"/>
        </w:rPr>
        <w:t>Kandidacijske liste grupe birača, nositelj Kandidacijske liste Robi Škrinjar</w:t>
      </w:r>
      <w:r w:rsidRPr="00ED75BE">
        <w:rPr>
          <w:rFonts w:ascii="Arial" w:hAnsi="Arial" w:cs="Arial"/>
          <w:szCs w:val="24"/>
        </w:rPr>
        <w:t xml:space="preserve"> za</w:t>
      </w:r>
      <w:r w:rsidRPr="00ED75BE">
        <w:rPr>
          <w:rFonts w:ascii="Arial" w:hAnsi="Arial" w:cs="Arial"/>
          <w:szCs w:val="24"/>
          <w:lang w:eastAsia="en-US"/>
        </w:rPr>
        <w:t xml:space="preserve"> </w:t>
      </w:r>
      <w:r w:rsidRPr="00ED75BE">
        <w:rPr>
          <w:rFonts w:ascii="Arial" w:hAnsi="Arial" w:cs="Arial"/>
          <w:szCs w:val="24"/>
        </w:rPr>
        <w:t>pot</w:t>
      </w:r>
      <w:r w:rsidRPr="00ED75BE">
        <w:rPr>
          <w:rFonts w:ascii="Arial" w:hAnsi="Arial" w:cs="Arial"/>
          <w:szCs w:val="24"/>
          <w:lang w:eastAsia="en-US"/>
        </w:rPr>
        <w:t>predsjednika Općinskog vijeća Općine Brtonigla-Verteneglio.</w:t>
      </w:r>
    </w:p>
    <w:p w14:paraId="1FCB268E" w14:textId="77777777" w:rsidR="00ED75BE" w:rsidRPr="00ED75BE" w:rsidRDefault="00ED75BE" w:rsidP="00ED75BE">
      <w:pPr>
        <w:pStyle w:val="BodyText"/>
        <w:rPr>
          <w:rFonts w:ascii="Arial" w:hAnsi="Arial" w:cs="Arial"/>
          <w:b/>
          <w:szCs w:val="24"/>
        </w:rPr>
      </w:pPr>
    </w:p>
    <w:p w14:paraId="4F92C8C3" w14:textId="77777777" w:rsidR="00ED75BE" w:rsidRPr="00ED75BE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  <w:r w:rsidRPr="00ED75BE">
        <w:rPr>
          <w:rFonts w:ascii="Arial" w:hAnsi="Arial" w:cs="Arial"/>
          <w:b/>
          <w:szCs w:val="24"/>
        </w:rPr>
        <w:t>III.</w:t>
      </w:r>
    </w:p>
    <w:p w14:paraId="4D2CBD00" w14:textId="77777777" w:rsidR="00ED75BE" w:rsidRPr="00ED75BE" w:rsidRDefault="00ED75BE" w:rsidP="00ED75BE">
      <w:pPr>
        <w:pStyle w:val="BodyText"/>
        <w:ind w:firstLine="720"/>
        <w:rPr>
          <w:rFonts w:ascii="Arial" w:hAnsi="Arial" w:cs="Arial"/>
          <w:szCs w:val="24"/>
        </w:rPr>
      </w:pPr>
      <w:r w:rsidRPr="00ED75BE">
        <w:rPr>
          <w:rFonts w:ascii="Arial" w:hAnsi="Arial" w:cs="Arial"/>
          <w:szCs w:val="24"/>
        </w:rPr>
        <w:t xml:space="preserve">Ova Odluka stupa na snagu danom donošenja, a ista će se objaviti u Službenim novinama Općine Brtonigla. </w:t>
      </w:r>
    </w:p>
    <w:p w14:paraId="485B92E0" w14:textId="77777777" w:rsidR="00ED75BE" w:rsidRPr="00ED75BE" w:rsidRDefault="00ED75BE" w:rsidP="00ED75BE">
      <w:pPr>
        <w:pStyle w:val="BodyText"/>
        <w:rPr>
          <w:rFonts w:ascii="Arial" w:hAnsi="Arial" w:cs="Arial"/>
          <w:szCs w:val="24"/>
        </w:rPr>
      </w:pPr>
    </w:p>
    <w:p w14:paraId="7C1E6819" w14:textId="77777777" w:rsidR="00ED75BE" w:rsidRPr="00ED75BE" w:rsidRDefault="00ED75BE" w:rsidP="00ED75BE">
      <w:pPr>
        <w:pStyle w:val="BodyText"/>
        <w:rPr>
          <w:rFonts w:ascii="Arial" w:hAnsi="Arial" w:cs="Arial"/>
          <w:szCs w:val="24"/>
        </w:rPr>
      </w:pPr>
    </w:p>
    <w:p w14:paraId="358C8749" w14:textId="77777777" w:rsidR="00ED75BE" w:rsidRPr="00ED75BE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ED75BE">
        <w:rPr>
          <w:rFonts w:ascii="Arial" w:hAnsi="Arial" w:cs="Arial"/>
          <w:szCs w:val="24"/>
        </w:rPr>
        <w:t>Predsjednik Općinskog vijeća:</w:t>
      </w:r>
    </w:p>
    <w:p w14:paraId="6B2ECD44" w14:textId="5B3F4835" w:rsidR="00ED75BE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ED75BE">
        <w:rPr>
          <w:rFonts w:ascii="Arial" w:hAnsi="Arial" w:cs="Arial"/>
          <w:szCs w:val="24"/>
        </w:rPr>
        <w:t>Željko Ružić</w:t>
      </w:r>
      <w:r w:rsidR="00E020A3">
        <w:rPr>
          <w:rFonts w:ascii="Arial" w:hAnsi="Arial" w:cs="Arial"/>
          <w:szCs w:val="24"/>
        </w:rPr>
        <w:t xml:space="preserve"> v.r.</w:t>
      </w:r>
    </w:p>
    <w:p w14:paraId="25C1FCD6" w14:textId="77777777" w:rsidR="00E020A3" w:rsidRPr="00ED75BE" w:rsidRDefault="00E020A3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5F503321" w14:textId="4BA1A407" w:rsidR="00A634C5" w:rsidRPr="00E020A3" w:rsidRDefault="00A634C5" w:rsidP="00ED75BE">
      <w:pPr>
        <w:rPr>
          <w:rFonts w:ascii="Arial" w:hAnsi="Arial" w:cs="Arial"/>
          <w:sz w:val="24"/>
          <w:szCs w:val="24"/>
          <w:lang w:val="hr-HR"/>
        </w:rPr>
      </w:pPr>
    </w:p>
    <w:p w14:paraId="131E83AD" w14:textId="77777777" w:rsidR="00E020A3" w:rsidRPr="00E020A3" w:rsidRDefault="00E020A3" w:rsidP="00E020A3">
      <w:pPr>
        <w:pStyle w:val="ListParagraph"/>
        <w:numPr>
          <w:ilvl w:val="0"/>
          <w:numId w:val="33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DA06BF1" w14:textId="575D9FCB" w:rsidR="00ED75BE" w:rsidRPr="00E020A3" w:rsidRDefault="00ED75BE" w:rsidP="00ED75BE">
      <w:pPr>
        <w:rPr>
          <w:rFonts w:ascii="Arial" w:hAnsi="Arial" w:cs="Arial"/>
          <w:sz w:val="24"/>
          <w:szCs w:val="24"/>
          <w:lang w:val="hr-HR"/>
        </w:rPr>
      </w:pPr>
    </w:p>
    <w:p w14:paraId="3DC80CDB" w14:textId="3EA20CCB" w:rsidR="00E020A3" w:rsidRPr="00E020A3" w:rsidRDefault="00E020A3" w:rsidP="00ED75BE">
      <w:pPr>
        <w:rPr>
          <w:rFonts w:ascii="Arial" w:hAnsi="Arial" w:cs="Arial"/>
          <w:sz w:val="24"/>
          <w:szCs w:val="24"/>
          <w:lang w:val="hr-HR"/>
        </w:rPr>
      </w:pPr>
    </w:p>
    <w:p w14:paraId="73A79F30" w14:textId="391DACFC" w:rsidR="00E020A3" w:rsidRDefault="00E020A3" w:rsidP="00ED75BE">
      <w:pPr>
        <w:rPr>
          <w:rFonts w:ascii="Arial" w:hAnsi="Arial" w:cs="Arial"/>
          <w:sz w:val="24"/>
          <w:szCs w:val="24"/>
          <w:lang w:val="hr-HR"/>
        </w:rPr>
      </w:pPr>
    </w:p>
    <w:p w14:paraId="6C2184F1" w14:textId="77777777" w:rsidR="008F0BEA" w:rsidRDefault="008F0BEA" w:rsidP="00ED75BE">
      <w:pPr>
        <w:rPr>
          <w:rFonts w:ascii="Arial" w:hAnsi="Arial" w:cs="Arial"/>
          <w:sz w:val="24"/>
          <w:szCs w:val="24"/>
          <w:lang w:val="hr-HR"/>
        </w:rPr>
        <w:sectPr w:rsidR="008F0BEA" w:rsidSect="008E2C1A">
          <w:headerReference w:type="default" r:id="rId13"/>
          <w:pgSz w:w="11906" w:h="16838"/>
          <w:pgMar w:top="1247" w:right="1247" w:bottom="1247" w:left="1247" w:header="709" w:footer="255" w:gutter="0"/>
          <w:cols w:space="708"/>
          <w:docGrid w:linePitch="360"/>
        </w:sectPr>
      </w:pPr>
    </w:p>
    <w:p w14:paraId="428210C5" w14:textId="687859FF" w:rsidR="008F0BEA" w:rsidRPr="00E020A3" w:rsidRDefault="008F0BEA" w:rsidP="00ED75BE">
      <w:pPr>
        <w:rPr>
          <w:rFonts w:ascii="Arial" w:hAnsi="Arial" w:cs="Arial"/>
          <w:sz w:val="24"/>
          <w:szCs w:val="24"/>
          <w:lang w:val="hr-HR"/>
        </w:rPr>
      </w:pPr>
    </w:p>
    <w:p w14:paraId="5662E48D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hr-HR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2AE6C9F8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72DEF347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6E27CFDE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spacing w:before="216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Na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temelju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članka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39.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Zakona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o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proračunu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("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Narodne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novine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"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broj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87/08, 136/12 i 15/15) i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članka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38.,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Statuta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Općine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</w:p>
    <w:p w14:paraId="085E7934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Brtonigla-Verteneglio (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Službene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novine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Općine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Brtonigla-Verteneglio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broj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03/18, 03/21),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Općinsko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vijeće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Općine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</w:p>
    <w:p w14:paraId="2B5C759E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Brtonigla- Verteneglio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svojoj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02.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Sjednici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održanoj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dana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29.07.2021. godine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donosi</w:t>
      </w:r>
      <w:proofErr w:type="spellEnd"/>
    </w:p>
    <w:p w14:paraId="1518EAF2" w14:textId="77777777" w:rsidR="00BB1FD8" w:rsidRPr="008F0BEA" w:rsidRDefault="00BB1FD8" w:rsidP="00BB1FD8">
      <w:pPr>
        <w:widowControl w:val="0"/>
        <w:tabs>
          <w:tab w:val="center" w:pos="5182"/>
        </w:tabs>
        <w:autoSpaceDE w:val="0"/>
        <w:autoSpaceDN w:val="0"/>
        <w:adjustRightInd w:val="0"/>
        <w:spacing w:before="121"/>
        <w:rPr>
          <w:rFonts w:ascii="Tahoma" w:hAnsi="Tahoma" w:cs="Tahoma"/>
          <w:b/>
          <w:bCs/>
          <w:color w:val="000000"/>
          <w:sz w:val="44"/>
          <w:szCs w:val="4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32"/>
          <w:szCs w:val="32"/>
          <w:lang w:val="it-IT"/>
        </w:rPr>
        <w:t xml:space="preserve">POLUGODIŠNJI IZVJEŠTAJ O IZVRŠENJU PRORAČUNA </w:t>
      </w:r>
    </w:p>
    <w:p w14:paraId="77F9F065" w14:textId="77777777" w:rsidR="00BB1FD8" w:rsidRPr="008F0BEA" w:rsidRDefault="00BB1FD8" w:rsidP="00BB1FD8">
      <w:pPr>
        <w:widowControl w:val="0"/>
        <w:tabs>
          <w:tab w:val="center" w:pos="5182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40"/>
          <w:szCs w:val="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32"/>
          <w:szCs w:val="32"/>
          <w:lang w:val="it-IT"/>
        </w:rPr>
        <w:t>OPĆINE BRTONIGLA - VERTENEGLIO ZA 2021. GODINU</w:t>
      </w:r>
    </w:p>
    <w:p w14:paraId="4A885285" w14:textId="77777777" w:rsidR="00BB1FD8" w:rsidRPr="008F0BEA" w:rsidRDefault="00BB1FD8" w:rsidP="00BB1FD8">
      <w:pPr>
        <w:widowControl w:val="0"/>
        <w:tabs>
          <w:tab w:val="center" w:pos="5182"/>
        </w:tabs>
        <w:autoSpaceDE w:val="0"/>
        <w:autoSpaceDN w:val="0"/>
        <w:adjustRightInd w:val="0"/>
        <w:spacing w:before="256"/>
        <w:rPr>
          <w:rFonts w:ascii="Tahoma" w:hAnsi="Tahoma" w:cs="Tahoma"/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 xml:space="preserve">I. OPĆI </w:t>
      </w:r>
    </w:p>
    <w:p w14:paraId="6AD28DA8" w14:textId="77777777" w:rsidR="00BB1FD8" w:rsidRPr="008F0BEA" w:rsidRDefault="00BB1FD8" w:rsidP="00BB1FD8">
      <w:pPr>
        <w:widowControl w:val="0"/>
        <w:tabs>
          <w:tab w:val="center" w:pos="5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Članak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1.</w:t>
      </w:r>
    </w:p>
    <w:p w14:paraId="2A9161F7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it-IT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Općine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Brtonigla-Verteneglio za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razdoblje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od 01.01-30.06.2021. godine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iznos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10.383.512,51 </w:t>
      </w:r>
    </w:p>
    <w:p w14:paraId="266804FE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kuna</w:t>
      </w:r>
      <w:proofErr w:type="spellEnd"/>
    </w:p>
    <w:p w14:paraId="7F9449F4" w14:textId="77777777" w:rsidR="00BB1FD8" w:rsidRPr="008F0BEA" w:rsidRDefault="00BB1FD8" w:rsidP="00BB1FD8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18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-</w:t>
      </w:r>
    </w:p>
    <w:p w14:paraId="76E612FE" w14:textId="77777777" w:rsidR="00BB1FD8" w:rsidRPr="008F0BEA" w:rsidRDefault="00BB1FD8" w:rsidP="00BB1FD8">
      <w:pPr>
        <w:widowControl w:val="0"/>
        <w:tabs>
          <w:tab w:val="left" w:pos="90"/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22"/>
          <w:szCs w:val="22"/>
          <w:lang w:val="it-IT"/>
        </w:rPr>
        <w:t>RAČUN PRIHODA I RASHODA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30.06.2021</w:t>
      </w:r>
    </w:p>
    <w:p w14:paraId="73739621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  <w:lang w:val="it-IT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Prihodi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4.588.364,45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kn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22.425.405,50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kn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5.921.429,00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kn</w:t>
      </w:r>
      <w:proofErr w:type="spellEnd"/>
    </w:p>
    <w:p w14:paraId="34535392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Prihodi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od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prodaje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nefinancijske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959.524,40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7.269.382,50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688.597,87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</w:p>
    <w:p w14:paraId="7BB9CAF2" w14:textId="77777777" w:rsidR="00BB1FD8" w:rsidRPr="008F0BEA" w:rsidRDefault="00BB1FD8" w:rsidP="00BB1FD8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UKUPNO PRIHODA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5.547.888,85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29.694.788,00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6.610.026,87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21ABADFC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144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Rashodi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3.279.978,71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11.125.765,25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5.167.072,92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</w:p>
    <w:p w14:paraId="523E70FE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Rashodi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nabavu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nefinancijske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1.094.546,95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15.209.928,75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 xml:space="preserve">5.697.375,27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kn</w:t>
      </w:r>
      <w:proofErr w:type="spellEnd"/>
    </w:p>
    <w:p w14:paraId="40818EF3" w14:textId="77777777" w:rsidR="00BB1FD8" w:rsidRPr="008F0BEA" w:rsidRDefault="00BB1FD8" w:rsidP="00BB1FD8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UKUPNO RASHODA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4.374.525,66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26.335.694,00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10.864.448,19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4555CF7A" w14:textId="77777777" w:rsidR="00BB1FD8" w:rsidRPr="008F0BEA" w:rsidRDefault="00BB1FD8" w:rsidP="00BB1FD8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144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RAZLIKA VIŠAK/MANJAK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1.173.363,19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3.359.094,00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-4.254.421,32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080554F0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spacing w:before="657"/>
        <w:rPr>
          <w:rFonts w:ascii="Tahoma" w:hAnsi="Tahoma" w:cs="Tahoma"/>
          <w:b/>
          <w:bCs/>
          <w:color w:val="000000"/>
          <w:sz w:val="28"/>
          <w:szCs w:val="28"/>
        </w:rPr>
      </w:pPr>
      <w:r w:rsidRPr="008F0BEA">
        <w:rPr>
          <w:rFonts w:ascii="Tahoma" w:hAnsi="Tahoma" w:cs="Tahoma"/>
          <w:b/>
          <w:bCs/>
          <w:color w:val="000000"/>
          <w:sz w:val="22"/>
          <w:szCs w:val="22"/>
        </w:rPr>
        <w:t>RASPOLOŽIVA SREDSTVA IZ PRETHODNIH GODINA</w:t>
      </w:r>
    </w:p>
    <w:p w14:paraId="4F9837F4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8"/>
          <w:szCs w:val="28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Ukupan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donos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viška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>/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manjka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iz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prethodnih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1.277.913,81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-593.603,23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1DA77165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rPr>
          <w:rFonts w:ascii="Tahoma" w:hAnsi="Tahoma" w:cs="Tahoma"/>
          <w:color w:val="000000"/>
          <w:sz w:val="32"/>
          <w:szCs w:val="32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godina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 xml:space="preserve">1.277.913,81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</w:rPr>
        <w:t>kn</w:t>
      </w:r>
      <w:proofErr w:type="spellEnd"/>
    </w:p>
    <w:p w14:paraId="3BB5FCCB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Dio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koji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će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se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rasporediti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>/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pokriti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razdoblju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 xml:space="preserve">1.277.913,81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</w:rPr>
        <w:t>kn</w:t>
      </w:r>
      <w:proofErr w:type="spellEnd"/>
    </w:p>
    <w:p w14:paraId="4FAFCE10" w14:textId="77777777" w:rsidR="00BB1FD8" w:rsidRPr="00D15121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spacing w:before="407"/>
        <w:rPr>
          <w:rFonts w:ascii="Tahoma" w:hAnsi="Tahoma" w:cs="Tahoma"/>
          <w:b/>
          <w:bCs/>
          <w:color w:val="000000"/>
          <w:sz w:val="28"/>
          <w:szCs w:val="28"/>
        </w:rPr>
      </w:pPr>
      <w:r w:rsidRPr="00D15121">
        <w:rPr>
          <w:rFonts w:ascii="Tahoma" w:hAnsi="Tahoma" w:cs="Tahoma"/>
          <w:b/>
          <w:bCs/>
          <w:color w:val="000000"/>
          <w:sz w:val="22"/>
          <w:szCs w:val="22"/>
        </w:rPr>
        <w:lastRenderedPageBreak/>
        <w:t>RAČUN FINANCIRANJA</w:t>
      </w:r>
    </w:p>
    <w:p w14:paraId="26811F3F" w14:textId="77777777" w:rsidR="00BB1FD8" w:rsidRPr="00D15121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Primici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od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financijske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imovine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zaduživanja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 xml:space="preserve">0,00 </w:t>
      </w:r>
      <w:proofErr w:type="spellStart"/>
      <w:r w:rsidRPr="00D15121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 xml:space="preserve">3.596.128,00 </w:t>
      </w:r>
      <w:proofErr w:type="spellStart"/>
      <w:r w:rsidRPr="00D15121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 xml:space="preserve">3.773.485,64 </w:t>
      </w:r>
      <w:proofErr w:type="spellStart"/>
      <w:r w:rsidRPr="00D15121">
        <w:rPr>
          <w:rFonts w:ascii="Tahoma" w:hAnsi="Tahoma" w:cs="Tahoma"/>
          <w:color w:val="000000"/>
          <w:sz w:val="16"/>
          <w:szCs w:val="16"/>
        </w:rPr>
        <w:t>kn</w:t>
      </w:r>
      <w:proofErr w:type="spellEnd"/>
    </w:p>
    <w:p w14:paraId="429868C9" w14:textId="77777777" w:rsidR="00BB1FD8" w:rsidRPr="00D15121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Izdaci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za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financijsku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imovinu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otplate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zajmova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 xml:space="preserve">0,00 </w:t>
      </w:r>
      <w:proofErr w:type="spellStart"/>
      <w:r w:rsidRPr="00D15121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 xml:space="preserve">6.955.222,00 </w:t>
      </w:r>
      <w:proofErr w:type="spellStart"/>
      <w:r w:rsidRPr="00D15121">
        <w:rPr>
          <w:rFonts w:ascii="Tahoma" w:hAnsi="Tahoma" w:cs="Tahoma"/>
          <w:color w:val="000000"/>
          <w:sz w:val="16"/>
          <w:szCs w:val="16"/>
        </w:rPr>
        <w:t>kn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 xml:space="preserve">1.036.867,39 </w:t>
      </w:r>
      <w:proofErr w:type="spellStart"/>
      <w:r w:rsidRPr="00D15121">
        <w:rPr>
          <w:rFonts w:ascii="Tahoma" w:hAnsi="Tahoma" w:cs="Tahoma"/>
          <w:color w:val="000000"/>
          <w:sz w:val="16"/>
          <w:szCs w:val="16"/>
        </w:rPr>
        <w:t>kn</w:t>
      </w:r>
      <w:proofErr w:type="spellEnd"/>
    </w:p>
    <w:p w14:paraId="6BF8C9FF" w14:textId="77777777" w:rsidR="00BB1FD8" w:rsidRPr="008F0BEA" w:rsidRDefault="00BB1FD8" w:rsidP="00BB1FD8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/>
        <w:rPr>
          <w:rFonts w:ascii="Tahoma" w:hAnsi="Tahoma" w:cs="Tahoma"/>
          <w:b/>
          <w:bCs/>
          <w:color w:val="000000"/>
          <w:sz w:val="22"/>
          <w:szCs w:val="22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NETO FINANCIRANJE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-3.359.094,00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2.736.618,25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426A39D1" w14:textId="77777777" w:rsidR="00BB1FD8" w:rsidRPr="008F0BEA" w:rsidRDefault="00BB1FD8" w:rsidP="00BB1FD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705"/>
        <w:rPr>
          <w:rFonts w:ascii="Tahoma" w:hAnsi="Tahoma" w:cs="Tahoma"/>
          <w:b/>
          <w:bCs/>
          <w:color w:val="000000"/>
          <w:sz w:val="24"/>
          <w:szCs w:val="24"/>
        </w:rPr>
      </w:pPr>
      <w:r w:rsidRPr="008F0BEA"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2.451.277,00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0,00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-1.517.803,07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kn</w:t>
      </w:r>
      <w:proofErr w:type="spellEnd"/>
    </w:p>
    <w:p w14:paraId="0038DC46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Tahoma" w:hAnsi="Tahoma" w:cs="Tahoma"/>
          <w:b/>
          <w:bCs/>
          <w:color w:val="000000"/>
          <w:sz w:val="18"/>
          <w:szCs w:val="18"/>
        </w:rPr>
        <w:t xml:space="preserve">RASPOLOŽIVA SREDSTVA IZ PRETHODNIH </w:t>
      </w:r>
    </w:p>
    <w:p w14:paraId="206718A3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Tahoma" w:hAnsi="Tahoma" w:cs="Tahoma"/>
          <w:b/>
          <w:bCs/>
          <w:color w:val="000000"/>
          <w:sz w:val="18"/>
          <w:szCs w:val="18"/>
        </w:rPr>
        <w:t>GODINA</w:t>
      </w:r>
    </w:p>
    <w:p w14:paraId="2E28E954" w14:textId="77777777" w:rsidR="00BB1FD8" w:rsidRPr="008F0BEA" w:rsidRDefault="00BB1FD8" w:rsidP="00BB1FD8">
      <w:pPr>
        <w:widowControl w:val="0"/>
        <w:tabs>
          <w:tab w:val="center" w:pos="5260"/>
        </w:tabs>
        <w:autoSpaceDE w:val="0"/>
        <w:autoSpaceDN w:val="0"/>
        <w:adjustRightInd w:val="0"/>
        <w:spacing w:before="250"/>
        <w:rPr>
          <w:rFonts w:ascii="Tahoma" w:hAnsi="Tahoma" w:cs="Tahoma"/>
          <w:b/>
          <w:bCs/>
          <w:color w:val="000000"/>
          <w:sz w:val="28"/>
          <w:szCs w:val="28"/>
        </w:rPr>
      </w:pP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</w:rPr>
        <w:t>Članak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</w:rPr>
        <w:t xml:space="preserve"> 2.</w:t>
      </w:r>
    </w:p>
    <w:p w14:paraId="728C01A5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II POSEBNI DIO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izdaci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u svoti 11.901.315,58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kuna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raspoređeni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su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nositeljima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korisnicima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namjenama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</w:t>
      </w:r>
      <w:proofErr w:type="spellEnd"/>
    </w:p>
    <w:p w14:paraId="002817BF" w14:textId="77777777" w:rsidR="00BB1FD8" w:rsidRPr="001F6154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sz w:val="18"/>
          <w:szCs w:val="18"/>
          <w:lang w:val="it-IT"/>
        </w:rPr>
      </w:pP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color w:val="000000"/>
          <w:sz w:val="18"/>
          <w:szCs w:val="18"/>
          <w:lang w:val="it-IT"/>
        </w:rPr>
        <w:t>razdjelima</w:t>
      </w:r>
      <w:proofErr w:type="spellEnd"/>
      <w:r w:rsidRPr="001F6154">
        <w:rPr>
          <w:rFonts w:ascii="Tahoma" w:hAnsi="Tahoma" w:cs="Tahoma"/>
          <w:color w:val="000000"/>
          <w:sz w:val="18"/>
          <w:szCs w:val="18"/>
          <w:lang w:val="it-IT"/>
        </w:rPr>
        <w:t>.</w:t>
      </w:r>
    </w:p>
    <w:p w14:paraId="20E287C6" w14:textId="0132913A" w:rsidR="00E020A3" w:rsidRPr="008F0BEA" w:rsidRDefault="00E020A3" w:rsidP="00ED75BE">
      <w:pPr>
        <w:rPr>
          <w:rFonts w:ascii="Arial" w:hAnsi="Arial" w:cs="Arial"/>
          <w:sz w:val="22"/>
          <w:szCs w:val="22"/>
          <w:lang w:val="hr-HR"/>
        </w:rPr>
      </w:pPr>
    </w:p>
    <w:p w14:paraId="0BFA094F" w14:textId="58AC1A7B" w:rsidR="00BB1FD8" w:rsidRPr="008F0BEA" w:rsidRDefault="00BB1FD8" w:rsidP="00ED75BE">
      <w:pPr>
        <w:rPr>
          <w:rFonts w:ascii="Arial" w:hAnsi="Arial" w:cs="Arial"/>
          <w:sz w:val="22"/>
          <w:szCs w:val="22"/>
          <w:lang w:val="hr-HR"/>
        </w:rPr>
      </w:pPr>
    </w:p>
    <w:p w14:paraId="5D80D366" w14:textId="323ACD6B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14E741CA" w14:textId="06D3938A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7DCFCE99" w14:textId="2835D000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337952C3" w14:textId="5068D69C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60FDFB5B" w14:textId="730C08AC" w:rsid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2FB5AE77" w14:textId="67F2C7FF" w:rsidR="001F6154" w:rsidRDefault="001F6154" w:rsidP="00ED75BE">
      <w:pPr>
        <w:rPr>
          <w:rFonts w:ascii="Arial" w:hAnsi="Arial" w:cs="Arial"/>
          <w:sz w:val="22"/>
          <w:szCs w:val="22"/>
          <w:lang w:val="hr-HR"/>
        </w:rPr>
      </w:pPr>
    </w:p>
    <w:p w14:paraId="67EF6763" w14:textId="665E346D" w:rsidR="001F6154" w:rsidRDefault="001F6154" w:rsidP="00ED75BE">
      <w:pPr>
        <w:rPr>
          <w:rFonts w:ascii="Arial" w:hAnsi="Arial" w:cs="Arial"/>
          <w:sz w:val="22"/>
          <w:szCs w:val="22"/>
          <w:lang w:val="hr-HR"/>
        </w:rPr>
      </w:pPr>
    </w:p>
    <w:p w14:paraId="470E3647" w14:textId="0745253A" w:rsidR="001F6154" w:rsidRDefault="001F6154" w:rsidP="00ED75BE">
      <w:pPr>
        <w:rPr>
          <w:rFonts w:ascii="Arial" w:hAnsi="Arial" w:cs="Arial"/>
          <w:sz w:val="22"/>
          <w:szCs w:val="22"/>
          <w:lang w:val="hr-HR"/>
        </w:rPr>
      </w:pPr>
    </w:p>
    <w:p w14:paraId="02B1D6F9" w14:textId="7B90CB12" w:rsidR="001F6154" w:rsidRDefault="001F6154" w:rsidP="00ED75BE">
      <w:pPr>
        <w:rPr>
          <w:rFonts w:ascii="Arial" w:hAnsi="Arial" w:cs="Arial"/>
          <w:sz w:val="22"/>
          <w:szCs w:val="22"/>
          <w:lang w:val="hr-HR"/>
        </w:rPr>
      </w:pPr>
    </w:p>
    <w:p w14:paraId="7CCB6FB8" w14:textId="2389D244" w:rsidR="001F6154" w:rsidRDefault="001F6154" w:rsidP="00ED75BE">
      <w:pPr>
        <w:rPr>
          <w:rFonts w:ascii="Arial" w:hAnsi="Arial" w:cs="Arial"/>
          <w:sz w:val="22"/>
          <w:szCs w:val="22"/>
          <w:lang w:val="hr-HR"/>
        </w:rPr>
      </w:pPr>
    </w:p>
    <w:p w14:paraId="79544E3F" w14:textId="77777777" w:rsidR="001F6154" w:rsidRPr="008F0BEA" w:rsidRDefault="001F6154" w:rsidP="00ED75BE">
      <w:pPr>
        <w:rPr>
          <w:rFonts w:ascii="Arial" w:hAnsi="Arial" w:cs="Arial"/>
          <w:sz w:val="22"/>
          <w:szCs w:val="22"/>
          <w:lang w:val="hr-HR"/>
        </w:rPr>
      </w:pPr>
    </w:p>
    <w:p w14:paraId="54E61A93" w14:textId="1A9655DE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1468DEAC" w14:textId="163328BB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43AE42E8" w14:textId="0F49A83C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17C7B322" w14:textId="632FCEB4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3C19C7CD" w14:textId="4412D957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2228BE97" w14:textId="77777777" w:rsidR="008F0BEA" w:rsidRPr="008F0BEA" w:rsidRDefault="008F0BEA" w:rsidP="00ED75BE">
      <w:pPr>
        <w:rPr>
          <w:rFonts w:ascii="Arial" w:hAnsi="Arial" w:cs="Arial"/>
          <w:sz w:val="22"/>
          <w:szCs w:val="22"/>
          <w:lang w:val="hr-HR"/>
        </w:rPr>
      </w:pPr>
    </w:p>
    <w:p w14:paraId="4D533B53" w14:textId="0D17B92F" w:rsidR="00BB1FD8" w:rsidRPr="008F0BEA" w:rsidRDefault="00BB1FD8" w:rsidP="00ED75BE">
      <w:pPr>
        <w:rPr>
          <w:rFonts w:ascii="Arial" w:hAnsi="Arial" w:cs="Arial"/>
          <w:sz w:val="22"/>
          <w:szCs w:val="22"/>
          <w:lang w:val="hr-HR"/>
        </w:rPr>
      </w:pPr>
    </w:p>
    <w:p w14:paraId="14CF5FD8" w14:textId="039A7CA3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6"/>
          <w:szCs w:val="16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729C9970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7CB751D3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1FCAFA79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48F7C04F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PRIHODI PO EKONOMSKOJ KLASIFIKACIJI [T-2]</w:t>
      </w:r>
    </w:p>
    <w:p w14:paraId="6399740F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/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do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prpračuna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do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110649BB" w14:textId="77777777" w:rsidR="00BB1FD8" w:rsidRPr="008F0BEA" w:rsidRDefault="00BB1FD8" w:rsidP="00BB1FD8">
      <w:pPr>
        <w:widowControl w:val="0"/>
        <w:tabs>
          <w:tab w:val="center" w:pos="8587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01.06-30.06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01.01- 30.06.2021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39473C16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7CD8F7D2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4.588.364,45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22.425.405,50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5.921.429,00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129,05%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26,41%</w:t>
      </w:r>
    </w:p>
    <w:p w14:paraId="2AA83FB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poreza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1.748.497,64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4.692.407,00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1.853.399,30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106,00%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39,50%</w:t>
      </w:r>
    </w:p>
    <w:p w14:paraId="13A0C58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Porez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prirez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dohodak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908.199,28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2.400.000,00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1.116.694,15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122,96%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46,53%</w:t>
      </w:r>
    </w:p>
    <w:p w14:paraId="19C62CB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Porezi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823.634,44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2.080.000,00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717.150,75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87,07%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34,48%</w:t>
      </w:r>
    </w:p>
    <w:p w14:paraId="62AE91E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Porezi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robu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16.663,92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212.407,00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19.554,40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117,35%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9,21%</w:t>
      </w:r>
    </w:p>
    <w:p w14:paraId="5E1FCC1E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inozemstva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(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darovnice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) i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subjekata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unutar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općeg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129.136,03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9.286.619,00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1.317.075,82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1019,91%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14,18%</w:t>
      </w:r>
    </w:p>
    <w:p w14:paraId="04E67125" w14:textId="77777777" w:rsidR="00BB1FD8" w:rsidRPr="008F0BEA" w:rsidRDefault="00BB1FD8" w:rsidP="00BB1FD8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proračuna</w:t>
      </w:r>
      <w:proofErr w:type="spellEnd"/>
    </w:p>
    <w:p w14:paraId="178F4E8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međunarodnih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organizacija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te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institucija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tijela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EU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121.996,03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8.209.902,50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1.300.575,82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1066,08%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15,84%</w:t>
      </w:r>
    </w:p>
    <w:p w14:paraId="6FC4E38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815.716,50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8.640,00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1,06%</w:t>
      </w:r>
    </w:p>
    <w:p w14:paraId="6F59218E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izravnanja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decentralizirane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funkcije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248.000,00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4969464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nadležan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7.860,00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110,08%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60,46%</w:t>
      </w:r>
    </w:p>
    <w:p w14:paraId="66BA488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od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371.630,84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1.184.080,00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349.439,07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94,03%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29,51%</w:t>
      </w:r>
    </w:p>
    <w:p w14:paraId="137DD72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1.140,44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40.100,00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5.938,62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520,73%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14,81%</w:t>
      </w:r>
    </w:p>
    <w:p w14:paraId="5DB4117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nefinancijske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370.490,40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1.143.980,00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343.500,45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92,72%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30,03%</w:t>
      </w:r>
    </w:p>
    <w:p w14:paraId="600FE13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od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upravnih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administrativnih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pristojbi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pristojbi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2.339.099,94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5.859.299,50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2.401.514,81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102,67%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40,99%</w:t>
      </w:r>
    </w:p>
    <w:p w14:paraId="5C3F0D82" w14:textId="77777777" w:rsidR="00BB1FD8" w:rsidRPr="008F0BEA" w:rsidRDefault="00BB1FD8" w:rsidP="00BB1FD8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posebnim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propisima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naknada</w:t>
      </w:r>
      <w:proofErr w:type="spellEnd"/>
    </w:p>
    <w:p w14:paraId="79F625F7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651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Upravne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administrativne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pristojbe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57.652,15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505.000,00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54.127,18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93,89%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10,72%</w:t>
      </w:r>
    </w:p>
    <w:p w14:paraId="731B6A97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posebnim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propisima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126.861,00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471.900,00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1.204,50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0,95%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0,26%</w:t>
      </w:r>
    </w:p>
    <w:p w14:paraId="7DD5186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Komunalni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2.154.586,79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4.882.399,50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2.346.183,13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108,89%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48,05%</w:t>
      </w:r>
    </w:p>
    <w:p w14:paraId="73169A8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prodaje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proizvoda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robe te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pruženih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usluga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od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1.403.000,00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45344A1F" w14:textId="77777777" w:rsidR="00BB1FD8" w:rsidRPr="008F0BEA" w:rsidRDefault="00BB1FD8" w:rsidP="00BB1FD8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donacija</w:t>
      </w:r>
      <w:proofErr w:type="spellEnd"/>
    </w:p>
    <w:p w14:paraId="020C6FF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663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pravnih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fizičkih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osoba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države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1.403.000,00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9BB9042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B9A1649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PRIHODI PO EKONOMSKOJ KLASIFIKACIJI [T-2]</w:t>
      </w:r>
    </w:p>
    <w:p w14:paraId="3155ADFC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/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do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prpračuna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do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3F00709E" w14:textId="77777777" w:rsidR="00BB1FD8" w:rsidRPr="008F0BEA" w:rsidRDefault="00BB1FD8" w:rsidP="00BB1FD8">
      <w:pPr>
        <w:widowControl w:val="0"/>
        <w:tabs>
          <w:tab w:val="center" w:pos="8587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01.06-30.06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01.01- 30.06.2021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0EED2F99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3C47BE06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5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prodaje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959.524,40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7.269.382,50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688.597,87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71,76%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9,47%</w:t>
      </w:r>
    </w:p>
    <w:p w14:paraId="2751C3E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prodaje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955.261,90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6.839.382,50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561.344,45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58,76%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8,21%</w:t>
      </w:r>
    </w:p>
    <w:p w14:paraId="06D6031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prodaje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prirodnih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bogatstava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955.261,90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6.839.382,50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561.344,45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58,76%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8,21%</w:t>
      </w:r>
    </w:p>
    <w:p w14:paraId="5B4222D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prodaje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4.262,50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127.253,42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2985,42%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29,59%</w:t>
      </w:r>
    </w:p>
    <w:p w14:paraId="13403C06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721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Prihodi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od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prodaje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građevinskih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objekata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4.262,50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430.000,00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127.253,42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>2985,42%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4"/>
          <w:szCs w:val="14"/>
        </w:rPr>
        <w:t>29,59%</w:t>
      </w:r>
    </w:p>
    <w:p w14:paraId="224B6D73" w14:textId="77777777" w:rsidR="00BB1FD8" w:rsidRPr="001F6154" w:rsidRDefault="00BB1FD8" w:rsidP="00BB1FD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/>
        <w:rPr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1F6154">
        <w:rPr>
          <w:b/>
          <w:bCs/>
          <w:color w:val="000000"/>
          <w:sz w:val="22"/>
          <w:szCs w:val="22"/>
          <w:lang w:val="it-IT"/>
        </w:rPr>
        <w:t>UKUPNO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b/>
          <w:bCs/>
          <w:color w:val="000000"/>
          <w:sz w:val="22"/>
          <w:szCs w:val="22"/>
          <w:lang w:val="it-IT"/>
        </w:rPr>
        <w:t>5.547.888,85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b/>
          <w:bCs/>
          <w:color w:val="000000"/>
          <w:sz w:val="22"/>
          <w:szCs w:val="22"/>
          <w:lang w:val="it-IT"/>
        </w:rPr>
        <w:t>29.694.788,00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b/>
          <w:bCs/>
          <w:color w:val="000000"/>
          <w:sz w:val="22"/>
          <w:szCs w:val="22"/>
          <w:lang w:val="it-IT"/>
        </w:rPr>
        <w:t>6.610.026,87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b/>
          <w:bCs/>
          <w:color w:val="000000"/>
          <w:sz w:val="22"/>
          <w:szCs w:val="22"/>
          <w:lang w:val="it-IT"/>
        </w:rPr>
        <w:t>119,14%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b/>
          <w:bCs/>
          <w:color w:val="000000"/>
          <w:sz w:val="22"/>
          <w:szCs w:val="22"/>
          <w:lang w:val="it-IT"/>
        </w:rPr>
        <w:t>22,26%</w:t>
      </w:r>
    </w:p>
    <w:p w14:paraId="787E85DD" w14:textId="324AB508" w:rsidR="00BB1FD8" w:rsidRDefault="00BB1FD8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70FCE57" w14:textId="346BE906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AD76A1E" w14:textId="250EB9B2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0F6AF5D" w14:textId="52B26A7C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1ABFFE0" w14:textId="5E83EC45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60C003E" w14:textId="1571F097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F278ED2" w14:textId="3B9EF072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B7B1D4E" w14:textId="1D2015A6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EB52C0" w14:textId="48D27A99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DB61A52" w14:textId="5E1C945A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974355D" w14:textId="4A2FDD24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9439C4D" w14:textId="21CFF0DE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15845A5" w14:textId="7274B257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1EAA6ED" w14:textId="22127431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9004815" w14:textId="5ADA14A9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B5778B9" w14:textId="65BF4F89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75B1E32" w14:textId="77777777" w:rsidR="001F6154" w:rsidRPr="008F0BEA" w:rsidRDefault="001F6154" w:rsidP="00ED75BE">
      <w:pPr>
        <w:rPr>
          <w:rFonts w:ascii="Arial" w:hAnsi="Arial" w:cs="Arial"/>
          <w:sz w:val="22"/>
          <w:szCs w:val="22"/>
          <w:lang w:val="it-IT"/>
        </w:rPr>
      </w:pPr>
    </w:p>
    <w:p w14:paraId="0EEDA1FD" w14:textId="4D6C294C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49791FE7" w14:textId="46C9ABD9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41D26FE2" w14:textId="411B18F4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014D9403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1833F210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1BDA186A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18E76199" w14:textId="77777777" w:rsidR="00BB1FD8" w:rsidRPr="008F0BEA" w:rsidRDefault="00BB1FD8" w:rsidP="00BB1FD8">
      <w:pPr>
        <w:widowControl w:val="0"/>
        <w:tabs>
          <w:tab w:val="center" w:pos="7653"/>
        </w:tabs>
        <w:autoSpaceDE w:val="0"/>
        <w:autoSpaceDN w:val="0"/>
        <w:adjustRightInd w:val="0"/>
        <w:spacing w:before="71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7F97F462" w14:textId="77777777" w:rsidR="00BB1FD8" w:rsidRPr="008F0BEA" w:rsidRDefault="00BB1FD8" w:rsidP="00BB1FD8">
      <w:pPr>
        <w:widowControl w:val="0"/>
        <w:tabs>
          <w:tab w:val="center" w:pos="7653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RAČUN FINANCIRANJA PREMA IZVORIMA FINANCIRANJA - PRIMICI [T-9A]</w:t>
      </w:r>
    </w:p>
    <w:p w14:paraId="03875096" w14:textId="77777777" w:rsidR="00BB1FD8" w:rsidRPr="008F0BEA" w:rsidRDefault="00BB1FD8" w:rsidP="00BB1FD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IzvorID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Plan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</w:p>
    <w:p w14:paraId="792B3D11" w14:textId="77777777" w:rsidR="00BB1FD8" w:rsidRPr="008F0BEA" w:rsidRDefault="00BB1FD8" w:rsidP="00BB1FD8">
      <w:pPr>
        <w:widowControl w:val="0"/>
        <w:tabs>
          <w:tab w:val="center" w:pos="13450"/>
          <w:tab w:val="center" w:pos="14755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5/3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5/4</w:t>
      </w:r>
    </w:p>
    <w:p w14:paraId="0AD2A652" w14:textId="77777777" w:rsidR="00BB1FD8" w:rsidRPr="008F0BEA" w:rsidRDefault="00BB1FD8" w:rsidP="00BB1FD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7</w:t>
      </w:r>
    </w:p>
    <w:p w14:paraId="4E43560E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8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Namjenski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primici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od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zaduživanja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3.596.128,00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3.773.485,64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104,93%</w:t>
      </w:r>
    </w:p>
    <w:p w14:paraId="08492EC1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82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Otplata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kredita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3.596.128,00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3.773.485,64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104,93%</w:t>
      </w:r>
    </w:p>
    <w:p w14:paraId="7A936984" w14:textId="77777777" w:rsidR="00BB1FD8" w:rsidRPr="00D15121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820</w:t>
      </w: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Otplata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kredita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0,00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3.596.128,00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3.773.485,64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104,93%</w:t>
      </w:r>
    </w:p>
    <w:p w14:paraId="0443F121" w14:textId="77777777" w:rsidR="00BB1FD8" w:rsidRPr="00D15121" w:rsidRDefault="00BB1FD8" w:rsidP="00BB1FD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76"/>
        <w:rPr>
          <w:b/>
          <w:bCs/>
          <w:color w:val="000000"/>
          <w:sz w:val="28"/>
          <w:szCs w:val="28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UKUPNO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0,00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3.596.128,00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3.773.485,64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104,93%</w:t>
      </w:r>
    </w:p>
    <w:p w14:paraId="62AC357C" w14:textId="7470DE30" w:rsidR="00BB1FD8" w:rsidRPr="00D15121" w:rsidRDefault="00BB1FD8" w:rsidP="001F6154">
      <w:pPr>
        <w:widowControl w:val="0"/>
        <w:tabs>
          <w:tab w:val="left" w:pos="90"/>
          <w:tab w:val="left" w:pos="13549"/>
        </w:tabs>
        <w:autoSpaceDE w:val="0"/>
        <w:autoSpaceDN w:val="0"/>
        <w:adjustRightInd w:val="0"/>
        <w:spacing w:before="4851"/>
        <w:rPr>
          <w:rFonts w:ascii="Tahoma" w:hAnsi="Tahoma" w:cs="Tahoma"/>
          <w:b/>
          <w:bCs/>
          <w:color w:val="FF0000"/>
          <w:sz w:val="18"/>
          <w:szCs w:val="18"/>
        </w:rPr>
      </w:pPr>
      <w:r w:rsidRPr="00D15121">
        <w:rPr>
          <w:rFonts w:ascii="Arial" w:hAnsi="Arial" w:cs="Arial"/>
          <w:sz w:val="22"/>
          <w:szCs w:val="22"/>
        </w:rPr>
        <w:tab/>
      </w:r>
    </w:p>
    <w:p w14:paraId="4799190A" w14:textId="08C3BD15" w:rsidR="00BB1FD8" w:rsidRPr="00D15121" w:rsidRDefault="00BB1FD8" w:rsidP="00ED75BE">
      <w:pPr>
        <w:rPr>
          <w:rFonts w:ascii="Arial" w:hAnsi="Arial" w:cs="Arial"/>
          <w:sz w:val="22"/>
          <w:szCs w:val="22"/>
        </w:rPr>
      </w:pPr>
    </w:p>
    <w:p w14:paraId="58397956" w14:textId="2FF0C69D" w:rsidR="00BB1FD8" w:rsidRPr="00D15121" w:rsidRDefault="00BB1FD8" w:rsidP="00ED75BE">
      <w:pPr>
        <w:rPr>
          <w:rFonts w:ascii="Arial" w:hAnsi="Arial" w:cs="Arial"/>
          <w:sz w:val="22"/>
          <w:szCs w:val="22"/>
        </w:rPr>
      </w:pPr>
    </w:p>
    <w:p w14:paraId="43003DDE" w14:textId="7B523667" w:rsidR="00BB1FD8" w:rsidRPr="00D15121" w:rsidRDefault="00BB1FD8" w:rsidP="00ED75BE">
      <w:pPr>
        <w:rPr>
          <w:rFonts w:ascii="Arial" w:hAnsi="Arial" w:cs="Arial"/>
          <w:sz w:val="22"/>
          <w:szCs w:val="22"/>
        </w:rPr>
      </w:pPr>
    </w:p>
    <w:p w14:paraId="1BFDF592" w14:textId="78C2A818" w:rsidR="00BB1FD8" w:rsidRPr="00D15121" w:rsidRDefault="00BB1FD8" w:rsidP="00ED75BE">
      <w:pPr>
        <w:rPr>
          <w:rFonts w:ascii="Arial" w:hAnsi="Arial" w:cs="Arial"/>
          <w:sz w:val="22"/>
          <w:szCs w:val="22"/>
        </w:rPr>
      </w:pPr>
    </w:p>
    <w:p w14:paraId="249B02C3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</w:rPr>
      </w:pPr>
      <w:r w:rsidRPr="00D15121">
        <w:rPr>
          <w:rFonts w:ascii="Arial" w:hAnsi="Arial" w:cs="Arial"/>
          <w:sz w:val="22"/>
          <w:szCs w:val="22"/>
        </w:rPr>
        <w:lastRenderedPageBreak/>
        <w:tab/>
      </w:r>
      <w:r w:rsidRPr="00D15121">
        <w:rPr>
          <w:rFonts w:ascii="Arial" w:hAnsi="Arial" w:cs="Arial"/>
          <w:b/>
          <w:bCs/>
          <w:color w:val="000000"/>
          <w:sz w:val="16"/>
          <w:szCs w:val="16"/>
        </w:rPr>
        <w:t>REPUBLIKA HRVATSKA</w:t>
      </w:r>
    </w:p>
    <w:p w14:paraId="69C5C855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Arial" w:hAnsi="Arial" w:cs="Arial"/>
          <w:b/>
          <w:bCs/>
          <w:color w:val="000000"/>
          <w:sz w:val="16"/>
          <w:szCs w:val="16"/>
        </w:rPr>
        <w:t>ISTARSKA ŽUPANIJA</w:t>
      </w:r>
    </w:p>
    <w:p w14:paraId="63A34862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0A1CB9D6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404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B11FF3E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4C799F5A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70E31184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5223DC47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44C67C37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RAZDJEL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JEDINSTVENI UPRAVNI ODJEL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4.347.728,66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25.990.396,00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10.680.089,30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245,65%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41,09%</w:t>
      </w:r>
    </w:p>
    <w:p w14:paraId="0D981D74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001</w:t>
      </w:r>
    </w:p>
    <w:p w14:paraId="1FAEABF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00101GLAVA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JEDINSTVENI UPRAVNI ODJEL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3.359.933,84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23.690.396,00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9.888.943,55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294,32%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41,74%</w:t>
      </w:r>
    </w:p>
    <w:p w14:paraId="0B078E0E" w14:textId="77777777" w:rsidR="00BB1FD8" w:rsidRPr="008F0BEA" w:rsidRDefault="00BB1FD8" w:rsidP="00BB1FD8">
      <w:pPr>
        <w:widowControl w:val="0"/>
        <w:tabs>
          <w:tab w:val="left" w:pos="90"/>
          <w:tab w:val="center" w:pos="341"/>
          <w:tab w:val="center" w:pos="680"/>
          <w:tab w:val="center" w:pos="793"/>
          <w:tab w:val="center" w:pos="906"/>
          <w:tab w:val="center" w:pos="1019"/>
        </w:tabs>
        <w:autoSpaceDE w:val="0"/>
        <w:autoSpaceDN w:val="0"/>
        <w:adjustRightInd w:val="0"/>
        <w:rPr>
          <w:rFonts w:ascii="Tahoma" w:hAnsi="Tahoma" w:cs="Tahoma"/>
          <w:color w:val="000000"/>
          <w:sz w:val="18"/>
          <w:szCs w:val="18"/>
          <w:lang w:val="it-IT"/>
        </w:rPr>
      </w:pP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7</w:t>
      </w:r>
    </w:p>
    <w:p w14:paraId="3BE15D78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MJERE I AKTIVNOSTI ZA OSIGURANJE RADA IZ DJELOKRUGA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970.812,58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4.295.182,25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2.566.315,61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264,35%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59,75%</w:t>
      </w:r>
    </w:p>
    <w:p w14:paraId="4FCB88C7" w14:textId="77777777" w:rsidR="00BB1FD8" w:rsidRPr="008F0BEA" w:rsidRDefault="00BB1FD8" w:rsidP="00BB1FD8">
      <w:pPr>
        <w:widowControl w:val="0"/>
        <w:tabs>
          <w:tab w:val="right" w:pos="1133"/>
          <w:tab w:val="left" w:pos="136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JEDINSTVENOG UPRAVNOG ODJELA</w:t>
      </w:r>
    </w:p>
    <w:p w14:paraId="4E4B1F5F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A100101Akt.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ADMINISTRATIVNO, TEHNIČKO I STRUČNO OSOBLJE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575.633,96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1.497.331,00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669.376,62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116,29%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44,70%</w:t>
      </w:r>
    </w:p>
    <w:p w14:paraId="32FF5AA0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službenike</w:t>
      </w:r>
      <w:proofErr w:type="spellEnd"/>
    </w:p>
    <w:p w14:paraId="0944812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575.633,96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1.497.331,00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669.376,62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116,29%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44,70%</w:t>
      </w:r>
    </w:p>
    <w:p w14:paraId="241C2EA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575.633,96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1.497.331,00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669.376,62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116,29%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44,70%</w:t>
      </w:r>
    </w:p>
    <w:p w14:paraId="68379DC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Plaće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(Bruto)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401.507,59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1.083.250,00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465.351,79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115,90%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42,96%</w:t>
      </w:r>
    </w:p>
    <w:p w14:paraId="38ADC47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plaće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174.126,37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414.081,00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204.024,83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117,17%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49,27%</w:t>
      </w:r>
    </w:p>
    <w:p w14:paraId="7D5636B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A100766Akt.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REDOVNA DJELATNOST JAVNE UPRAVE I ADMINISTRACIJE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395.178,62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2.780.851,25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1.896.938,99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480,02%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68,21%</w:t>
      </w:r>
    </w:p>
    <w:p w14:paraId="6F7EA4A8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</w:rPr>
      </w:pP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</w:rPr>
        <w:t xml:space="preserve">: 0100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</w:rPr>
        <w:t>javne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</w:rPr>
        <w:t xml:space="preserve"> usluge  </w:t>
      </w:r>
    </w:p>
    <w:p w14:paraId="687FC3A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3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395.178,62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2.780.851,25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1.896.938,99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480,02%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68,21%</w:t>
      </w:r>
    </w:p>
    <w:p w14:paraId="0880E86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24.646,28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6161,57%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31,52%</w:t>
      </w:r>
    </w:p>
    <w:p w14:paraId="5460AD5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78.200,00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24.646,28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6161,57%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31,52%</w:t>
      </w:r>
    </w:p>
    <w:p w14:paraId="1BE7522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385.777,03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2.677.651,25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1.858.987,32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481,88%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69,43%</w:t>
      </w:r>
    </w:p>
    <w:p w14:paraId="144770B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troškova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zaposlenima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39.945,93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132.208,00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59.259,21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148,35%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44,82%</w:t>
      </w:r>
    </w:p>
    <w:p w14:paraId="13BB1DE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31.822,67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74.500,00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47.956,59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150,70%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64,37%</w:t>
      </w:r>
    </w:p>
    <w:p w14:paraId="0C77EEF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146.778,75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571.720,00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256.320,74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174,63%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44,83%</w:t>
      </w:r>
    </w:p>
    <w:p w14:paraId="39A5C3FC" w14:textId="2908D58B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275C6D1F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1FD2F82F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7B87E635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279775DE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78918DC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167.229,68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1.899.223,25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1.495.450,78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894,25%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78,74%</w:t>
      </w:r>
    </w:p>
    <w:p w14:paraId="02F9EE9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Financijski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9.001,59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13.305,39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147,81%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53,22%</w:t>
      </w:r>
    </w:p>
    <w:p w14:paraId="494370F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financijski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9.001,59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13.305,39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147,81%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53,22%</w:t>
      </w:r>
    </w:p>
    <w:p w14:paraId="3B51D0EF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A100775Akt.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MEĐUNARODNI PROJEKTI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CC92E73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Izvršna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zakonodavna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tijela</w:t>
      </w:r>
      <w:proofErr w:type="spellEnd"/>
    </w:p>
    <w:p w14:paraId="5D07D28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023B22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4771FD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290E7858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UPRAVLJANJE IMOVINOM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550.770,34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1.444.430,00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444.433,74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80,69%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30,77%</w:t>
      </w:r>
    </w:p>
    <w:p w14:paraId="2B2B82A4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1002</w:t>
      </w:r>
    </w:p>
    <w:p w14:paraId="3F3F89AC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ODRŽAVANJE OBJEKATA ZA REDOVITO KORIŠTENJE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330.895,94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847.730,00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431.490,74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130,40%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50,90%</w:t>
      </w:r>
    </w:p>
    <w:p w14:paraId="039158E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0133 Ostale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</w:t>
      </w:r>
    </w:p>
    <w:p w14:paraId="7A0BC84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330.895,94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847.730,00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431.490,74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130,40%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50,90%</w:t>
      </w:r>
    </w:p>
    <w:p w14:paraId="310FB83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330.895,94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847.730,00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431.490,74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130,40%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50,90%</w:t>
      </w:r>
    </w:p>
    <w:p w14:paraId="431A0CA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190.034,20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463.000,00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199.321,35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104,89%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43,05%</w:t>
      </w:r>
    </w:p>
    <w:p w14:paraId="5963A51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132.636,93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369.000,00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216.455,22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163,19%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58,66%</w:t>
      </w:r>
    </w:p>
    <w:p w14:paraId="5EC0BE4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8.224,81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15.730,00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15.714,17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191,06%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99,90%</w:t>
      </w:r>
    </w:p>
    <w:p w14:paraId="235013E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A100764Akt.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ODRŽAVANJE POSTROJENJA I OPREME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8.971,90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12.943,00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144,26%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25,38%</w:t>
      </w:r>
    </w:p>
    <w:p w14:paraId="5218D059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0133 Ostale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</w:t>
      </w:r>
    </w:p>
    <w:p w14:paraId="1CFDC61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8.971,90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12.943,00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144,26%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25,38%</w:t>
      </w:r>
    </w:p>
    <w:p w14:paraId="4EA53F7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8.971,90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12.943,00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144,26%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25,38%</w:t>
      </w:r>
    </w:p>
    <w:p w14:paraId="347F98C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8.971,90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12.943,00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144,26%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25,38%</w:t>
      </w:r>
    </w:p>
    <w:p w14:paraId="1E151C7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K100757Akt.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OPREMANJE OPĆINSKE ZGRADE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210.902,50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345.700,00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2AF25CC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0133 Ostale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</w:t>
      </w:r>
    </w:p>
    <w:p w14:paraId="2EDDD35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210.902,50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345.700,00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F01D8B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210.902,50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345.700,00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4E4E1F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Postrojenja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oprema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7.950,00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151.200,00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6BBCAA1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proizvedena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202.952,50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194.500,00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862D5A4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2AAF8AE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7412E7AD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144EC818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2D5F0F05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32D0058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K100779Akt.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KUPNJA ZEMLJIŠTA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17146FD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0610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1BD392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346F7C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49C0F8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-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prirodna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bogatstva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20D0C5A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PROSTORNO - PLANSKA DOKUMENTACIJA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59.125,00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2.931.991,00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42.750,00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72,30%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1,46%</w:t>
      </w:r>
    </w:p>
    <w:p w14:paraId="799FD61F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1003</w:t>
      </w:r>
    </w:p>
    <w:p w14:paraId="03E6662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A100759Akt.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IZRADA PROJEKTNE DOKUMENTACIJE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1.718.241,00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126,23%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1,68%</w:t>
      </w:r>
    </w:p>
    <w:p w14:paraId="38EA195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07DA443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1.718.241,00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126,23%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1,68%</w:t>
      </w:r>
    </w:p>
    <w:p w14:paraId="5B78D61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1.718.241,00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126,23%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1,68%</w:t>
      </w:r>
    </w:p>
    <w:p w14:paraId="45BAFD5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1.718.241,00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28.875,00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126,23%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1,68%</w:t>
      </w:r>
    </w:p>
    <w:p w14:paraId="3195AE2D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ELABORATI, TROŠKOVNICI, IZVJEŠĆA, PROJEKTI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26,42%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0,56%</w:t>
      </w:r>
    </w:p>
    <w:p w14:paraId="5647B75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  </w:t>
      </w:r>
    </w:p>
    <w:p w14:paraId="1851208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26,42%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0,56%</w:t>
      </w:r>
    </w:p>
    <w:p w14:paraId="7B5AB7E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26,42%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0,56%</w:t>
      </w:r>
    </w:p>
    <w:p w14:paraId="624E34B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26,42%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0,56%</w:t>
      </w:r>
    </w:p>
    <w:p w14:paraId="6D485C6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CERTIFIKATI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50,00%</w:t>
      </w:r>
    </w:p>
    <w:p w14:paraId="0C0E40DA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0133 Ostale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</w:t>
      </w:r>
    </w:p>
    <w:p w14:paraId="19DAA5D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50,00%</w:t>
      </w:r>
    </w:p>
    <w:p w14:paraId="7419F1B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50,00%</w:t>
      </w:r>
    </w:p>
    <w:p w14:paraId="225BD36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50,00%</w:t>
      </w:r>
    </w:p>
    <w:p w14:paraId="37CAC880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URBANISTIČKI PLANOVI UREĐENJA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373.750,00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0,77%</w:t>
      </w:r>
    </w:p>
    <w:p w14:paraId="797AB069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2CEAB2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373.750,00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0,77%</w:t>
      </w:r>
    </w:p>
    <w:p w14:paraId="7D88A62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373.750,00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0,77%</w:t>
      </w:r>
    </w:p>
    <w:p w14:paraId="7E5AD57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373.750,00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0,77%</w:t>
      </w:r>
    </w:p>
    <w:p w14:paraId="7DBB67ED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A100768Akt.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IZMJENE I DOPUNE PROSTORNOG PLANA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98EF67F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1C93224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9EB360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80ABB30" w14:textId="1CA53B93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5EBBF9AD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6C66487F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2AF82A7F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0D831571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78DA589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B851F5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6D117838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RAZVOJ POLJOPRIVREDE I GOSPODARSTVA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320.500,00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150,82%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50,27%</w:t>
      </w:r>
    </w:p>
    <w:p w14:paraId="523DEE29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1004</w:t>
      </w:r>
    </w:p>
    <w:p w14:paraId="2CE67170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A100748Akt.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SUBVENCIONIRANJE KAMATA PODUZETNICIMA I OBRTNICIMA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F9AA7A9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0421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Poljoprivreda</w:t>
      </w:r>
      <w:proofErr w:type="spellEnd"/>
    </w:p>
    <w:p w14:paraId="0B1ECD4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7B69A5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Subvencije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34C3BF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Subvencije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trgovačkim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društvima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poljoprivrednicima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obrtnicima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sektora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4EA4972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A100752Akt.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SUBVENCIONIRANJE OSTALIH MJERA RURALNOG RAZVOJA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B4827F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0421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Poljoprivreda</w:t>
      </w:r>
      <w:proofErr w:type="spellEnd"/>
    </w:p>
    <w:p w14:paraId="3A31CBF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236A235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Subvencije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9DA6FF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Subvencije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trgovačkim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društvima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poljoprivrednicima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obrtnicima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sektora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0C06026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A100753Akt.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SUFINANCIRANJE UDRUGA POLJOPRIVREDNOG ZNAČAJA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67,41%</w:t>
      </w:r>
    </w:p>
    <w:p w14:paraId="5D977260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0421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Poljoprivreda</w:t>
      </w:r>
      <w:proofErr w:type="spellEnd"/>
    </w:p>
    <w:p w14:paraId="160BACD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67,41%</w:t>
      </w:r>
    </w:p>
    <w:p w14:paraId="58F3418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Subvencije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67,41%</w:t>
      </w:r>
    </w:p>
    <w:p w14:paraId="0726789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Subvencije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trgovačkim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društvima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poljoprivrednicima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obrtnicima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sektora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67,41%</w:t>
      </w:r>
    </w:p>
    <w:p w14:paraId="69ED25CD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A100754Akt.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STRATEŠKI PROGRAM RAZVOJA OPĆINE BRTONIGLA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129,41%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50,00%</w:t>
      </w:r>
    </w:p>
    <w:p w14:paraId="49D0075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0421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Poljoprivreda</w:t>
      </w:r>
      <w:proofErr w:type="spellEnd"/>
    </w:p>
    <w:p w14:paraId="4CB71EC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129,41%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50,00%</w:t>
      </w:r>
    </w:p>
    <w:p w14:paraId="28238CC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129,41%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50,00%</w:t>
      </w:r>
    </w:p>
    <w:p w14:paraId="76DCB71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129,41%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50,00%</w:t>
      </w:r>
    </w:p>
    <w:p w14:paraId="0C69A0F1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JAVNE POTREBE U SOCIJALNOJ SKRBI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123.596,20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312.600,00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113.089,78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91,50%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36,18%</w:t>
      </w:r>
    </w:p>
    <w:p w14:paraId="4B4FE317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1005</w:t>
      </w:r>
    </w:p>
    <w:p w14:paraId="52C7C34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A100301Akt.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TROŠKOVI STANOVANJA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34.850,04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19.120,31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15,17%</w:t>
      </w:r>
    </w:p>
    <w:p w14:paraId="549B06B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1070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pomoć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stanovništvu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obuhvaćeno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redovnim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</w:p>
    <w:p w14:paraId="5A5D230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rPr>
          <w:rFonts w:ascii="Tahoma" w:hAnsi="Tahoma" w:cs="Tahoma"/>
          <w:color w:val="000000"/>
          <w:sz w:val="14"/>
          <w:szCs w:val="1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programima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42156BC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27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34.850,04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19.120,31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15,17%</w:t>
      </w:r>
    </w:p>
    <w:p w14:paraId="4AD49FE3" w14:textId="673A95D7" w:rsidR="001F6154" w:rsidRPr="008F0BEA" w:rsidRDefault="00BB1FD8" w:rsidP="001F6154">
      <w:pPr>
        <w:widowControl w:val="0"/>
        <w:tabs>
          <w:tab w:val="left" w:pos="90"/>
          <w:tab w:val="left" w:pos="13665"/>
        </w:tabs>
        <w:autoSpaceDE w:val="0"/>
        <w:autoSpaceDN w:val="0"/>
        <w:adjustRightInd w:val="0"/>
        <w:spacing w:before="189"/>
        <w:rPr>
          <w:rFonts w:ascii="Arial" w:hAnsi="Arial" w:cs="Arial"/>
          <w:sz w:val="22"/>
          <w:szCs w:val="22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Str.4</w:t>
      </w:r>
    </w:p>
    <w:p w14:paraId="4BFC7848" w14:textId="1F841976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2F9F4B6F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0D1D9CAC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44102091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39BE295A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4F4530E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34.850,04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19.120,31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15,17%</w:t>
      </w:r>
    </w:p>
    <w:p w14:paraId="2C719AC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34.850,04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19.120,31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54,86%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15,17%</w:t>
      </w:r>
    </w:p>
    <w:p w14:paraId="1D4CB3F8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A100744Akt.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NAKNADA ZA NOVOROĐENČAD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43,75%</w:t>
      </w:r>
    </w:p>
    <w:p w14:paraId="22A0F07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1070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pomoć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stanovništvu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obuhvaćeno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redovnim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</w:p>
    <w:p w14:paraId="13369227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rPr>
          <w:rFonts w:ascii="Tahoma" w:hAnsi="Tahoma" w:cs="Tahoma"/>
          <w:color w:val="000000"/>
          <w:sz w:val="14"/>
          <w:szCs w:val="1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programima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F91922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27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43,75%</w:t>
      </w:r>
    </w:p>
    <w:p w14:paraId="7E9F92B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43,75%</w:t>
      </w:r>
    </w:p>
    <w:p w14:paraId="4ACB6B9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43,75%</w:t>
      </w:r>
    </w:p>
    <w:p w14:paraId="78EA5671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A100755Akt.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SUFINANCIRANJE UDRUGA SOCIJALNOG KARAKTERA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71,43%</w:t>
      </w:r>
    </w:p>
    <w:p w14:paraId="510312CD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1090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Aktivnosti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zaštite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DF5361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71,43%</w:t>
      </w:r>
    </w:p>
    <w:p w14:paraId="4328CE3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5.000,00</w:t>
      </w:r>
    </w:p>
    <w:p w14:paraId="0F7D223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5.000,00</w:t>
      </w:r>
    </w:p>
    <w:p w14:paraId="4E96CEA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A82D6B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874734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A100787Akt.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POMOĆI UMIROVLJENICIMA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88,89%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82,05%</w:t>
      </w:r>
    </w:p>
    <w:p w14:paraId="0677AFEF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1070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pomoć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stanovništvu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obuhvaćeno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redovnim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</w:p>
    <w:p w14:paraId="38A5135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rPr>
          <w:rFonts w:ascii="Tahoma" w:hAnsi="Tahoma" w:cs="Tahoma"/>
          <w:color w:val="000000"/>
          <w:sz w:val="14"/>
          <w:szCs w:val="1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programima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FE35D8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27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88,89%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82,05%</w:t>
      </w:r>
    </w:p>
    <w:p w14:paraId="4086C52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88,89%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82,05%</w:t>
      </w:r>
    </w:p>
    <w:p w14:paraId="0D453D5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43.200,00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46.800,00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88,89%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82,05%</w:t>
      </w:r>
    </w:p>
    <w:p w14:paraId="344FB901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A100788Akt.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SUFINANCIRANJE PROGRAMA RJEŠAVANJA STAMBENOG PITANJA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10.546,16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52.800,00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15.569,47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147,63%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29,49%</w:t>
      </w:r>
    </w:p>
    <w:p w14:paraId="7179393F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1090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Aktivnosti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zaštite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5296169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10.546,16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52.800,00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15.569,47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147,63%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29,49%</w:t>
      </w:r>
    </w:p>
    <w:p w14:paraId="62ED0CC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10.546,16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52.800,00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15.569,47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147,63%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29,49%</w:t>
      </w:r>
    </w:p>
    <w:p w14:paraId="3B10D09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10.546,16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52.800,00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15.569,47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147,63%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29,49%</w:t>
      </w:r>
    </w:p>
    <w:p w14:paraId="0F1E1814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ZAŠTITA, OČUVANJE I UNAPREĐENJE ZDRAVLJA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12,41%</w:t>
      </w:r>
    </w:p>
    <w:p w14:paraId="108E8319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1006</w:t>
      </w:r>
    </w:p>
    <w:p w14:paraId="464802A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A100741Akt.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SUFINANCIRANJE UDRUGA ZDRAVSTVENOG KARAKTERA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12,41%</w:t>
      </w:r>
    </w:p>
    <w:p w14:paraId="539B108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0700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Zdravstvo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C8F3F7E" w14:textId="4D93502B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1E83C700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40761927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0DAFB1F5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284AADBE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53F80C2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12,41%</w:t>
      </w:r>
    </w:p>
    <w:p w14:paraId="6DF7A5A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24,80%</w:t>
      </w:r>
    </w:p>
    <w:p w14:paraId="509B2EA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24,80%</w:t>
      </w:r>
    </w:p>
    <w:p w14:paraId="6C59394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5F7EBC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</w:p>
    <w:p w14:paraId="031D231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0FD8BFA4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JAVNE POTREBE U KULTURI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50.606,00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443.270,00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72.426,00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143,12%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16,34%</w:t>
      </w:r>
    </w:p>
    <w:p w14:paraId="093CC196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1007</w:t>
      </w:r>
    </w:p>
    <w:p w14:paraId="7ADB5B26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A100732Akt.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PROJEKT BRZI Internet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C44C1D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službenike</w:t>
      </w:r>
      <w:proofErr w:type="spellEnd"/>
    </w:p>
    <w:p w14:paraId="04CCDA2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1D8DDF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7C8D6A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2EDF90CC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A100736Akt.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FINANCIRANJE UDRUGAMA NACIONALNE MANJINE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69.500,00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63,18%</w:t>
      </w:r>
    </w:p>
    <w:p w14:paraId="51C2AA90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0820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kulture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341648F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69.500,00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63,18%</w:t>
      </w:r>
    </w:p>
    <w:p w14:paraId="55F98F0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69.500,00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63,18%</w:t>
      </w:r>
    </w:p>
    <w:p w14:paraId="61F1104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69.500,00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63,18%</w:t>
      </w:r>
    </w:p>
    <w:p w14:paraId="780B577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A100739Akt.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OBNOVA SAKRALNIH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206.270,00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627C6A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0840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Religijske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1EFDAF4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206.270,00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53A9EE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206.270,00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4EF92E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206.270,00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65E4B470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A100740Akt.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TURISTIČKA ZAJEDNICA OPĆINE BRTONIGLA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1EB0FD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0820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kulture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01CAAAA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702A25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B19AD6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3592796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651C48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89D794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DFD664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129681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5742D6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5B56B04" w14:textId="6C8A01CE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BD75033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5E2C5C8A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66E6F3D2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4524A963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2A831C9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A100756Akt.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ORGANIZACIJA MANIFESTACIJA NA PODRUČJU OPĆINE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2.926,00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482,84%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5,85%</w:t>
      </w:r>
    </w:p>
    <w:p w14:paraId="02ECE710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0133 Ostale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</w:t>
      </w:r>
    </w:p>
    <w:p w14:paraId="5568FD3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2.926,00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482,84%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5,85%</w:t>
      </w:r>
    </w:p>
    <w:p w14:paraId="37C828B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2.926,00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482,84%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5,85%</w:t>
      </w:r>
    </w:p>
    <w:p w14:paraId="14CEC24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606,00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2.926,00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482,84%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5,85%</w:t>
      </w:r>
    </w:p>
    <w:p w14:paraId="5AFF2648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A100796Akt.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KNJIGA STARIH PJESMA BRTONIGLE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96C7CDD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0820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kulture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1FEE28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A464B3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5C11AF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C34F562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RAZVOJ SPORTA I REKREACIJE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239,13%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51,89%</w:t>
      </w:r>
    </w:p>
    <w:p w14:paraId="76B6A782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1011</w:t>
      </w:r>
    </w:p>
    <w:p w14:paraId="5845308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A100733Akt.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SUFINANCIRANJE UDRUGA SPORTSKOG ZNAČAJA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239,13%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51,89%</w:t>
      </w:r>
    </w:p>
    <w:p w14:paraId="71642A5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0810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Službe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rekreacije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 sporta</w:t>
      </w:r>
      <w:proofErr w:type="gram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AB8863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239,13%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51,89%</w:t>
      </w:r>
    </w:p>
    <w:p w14:paraId="04020B0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239,13%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51,89%</w:t>
      </w:r>
    </w:p>
    <w:p w14:paraId="5D6EE37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239,13%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51,89%</w:t>
      </w:r>
    </w:p>
    <w:p w14:paraId="02191BBC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OSNOVNOŠKOLSKO I SREDNJOŠKOLSKO OBRAZOVANJE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79.064,08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209.000,00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94.472,85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119,49%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45,20%</w:t>
      </w:r>
    </w:p>
    <w:p w14:paraId="1849A410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1012</w:t>
      </w:r>
    </w:p>
    <w:p w14:paraId="5C27A61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A100716Akt.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STIPENDIRANJE STUDENATA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51,37%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22,50%</w:t>
      </w:r>
    </w:p>
    <w:p w14:paraId="781BE4F8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0940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Visoka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naobrazba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612C00C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51,37%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22,50%</w:t>
      </w:r>
    </w:p>
    <w:p w14:paraId="7026570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51,37%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22,50%</w:t>
      </w:r>
    </w:p>
    <w:p w14:paraId="09E4F8F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43.800,00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51,37%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22,50%</w:t>
      </w:r>
    </w:p>
    <w:p w14:paraId="302EE9ED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A100742Akt.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SUFINANCIRANJE NABAVE UDŽBENIKA, PRODUŽENI BORAVAK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35.264,08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71.972,85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204,10%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71,97%</w:t>
      </w:r>
    </w:p>
    <w:p w14:paraId="12D101AA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0912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Osnovno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7739A50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35.264,08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71.972,85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204,10%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71,97%</w:t>
      </w:r>
    </w:p>
    <w:p w14:paraId="797E032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35.264,08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71.972,85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204,10%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71,97%</w:t>
      </w:r>
    </w:p>
    <w:p w14:paraId="724C76D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35.264,08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71.972,85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204,10%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71,97%</w:t>
      </w:r>
    </w:p>
    <w:p w14:paraId="5D37D8E4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4288995D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0D706C44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2CF61A43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785A4099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396D19A1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A100743Akt.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NAGRADE ODLIKAŠIMA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297D0CA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0912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Osnovno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3D5A5FD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F1BB5C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518E0F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67A54FE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ZAŠTITA OKOLIŠA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31.497,92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209.921,00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108.064,47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343,08%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51,48%</w:t>
      </w:r>
    </w:p>
    <w:p w14:paraId="2E1B6D37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1013</w:t>
      </w:r>
    </w:p>
    <w:p w14:paraId="6D39A1C2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A100713Akt.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EKO AKCIJE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60.102,19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2003,41%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74,20%</w:t>
      </w:r>
    </w:p>
    <w:p w14:paraId="56FF73F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0510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Gospodarenje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otpadom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11047C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34.119,00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1137,30%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62,03%</w:t>
      </w:r>
    </w:p>
    <w:p w14:paraId="089FA6D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34.119,00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1137,30%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62,03%</w:t>
      </w:r>
    </w:p>
    <w:p w14:paraId="6FCF78D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055CA76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34.119,00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97,48%</w:t>
      </w:r>
    </w:p>
    <w:p w14:paraId="4E8FE53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25.983,19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99,94%</w:t>
      </w:r>
    </w:p>
    <w:p w14:paraId="0159B9B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25.983,19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99,94%</w:t>
      </w:r>
    </w:p>
    <w:p w14:paraId="6A374F1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Postrojenja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oprema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25.983,19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99,94%</w:t>
      </w:r>
    </w:p>
    <w:p w14:paraId="66E11CFC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A100714Akt.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PLAN GOSPODARENJA OTPADOM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35.271,00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17.760,52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50,35%</w:t>
      </w:r>
    </w:p>
    <w:p w14:paraId="6521E4B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0510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Gospodarenje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otpadom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6050DD6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35.271,00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17.760,52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50,35%</w:t>
      </w:r>
    </w:p>
    <w:p w14:paraId="194BBCB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0992DC8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</w:p>
    <w:p w14:paraId="62239F3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35.271,00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17.760,52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50,35%</w:t>
      </w:r>
    </w:p>
    <w:p w14:paraId="0B9F7E8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35.271,00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17.760,52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50,35%</w:t>
      </w:r>
    </w:p>
    <w:p w14:paraId="00C51B4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A100715Akt.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JAVNO ZDRAVSTVO U KOMUNALNOM DIJELU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13.929,38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11.625,00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83,46%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46,69%</w:t>
      </w:r>
    </w:p>
    <w:p w14:paraId="24B4CC7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0500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Zaštita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okoliša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471497E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13.929,38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11.625,00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83,46%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46,69%</w:t>
      </w:r>
    </w:p>
    <w:p w14:paraId="7C14070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13.929,38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11.625,00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83,46%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46,69%</w:t>
      </w:r>
    </w:p>
    <w:p w14:paraId="275F00D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13.929,38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11.625,00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83,46%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46,69%</w:t>
      </w:r>
    </w:p>
    <w:p w14:paraId="3177204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7C8CA98" w14:textId="6C3E6A0B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6D1114BD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435589AD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438F84CB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73E63C81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62AC1C1E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A100800Akt.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ZDRAVSTVENE VETERINARSKE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6.595,27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18.576,76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281,67%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27,02%</w:t>
      </w:r>
    </w:p>
    <w:p w14:paraId="7FBFA37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0500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Zaštita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okoliša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5EEA34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6.595,27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18.576,76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281,67%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27,02%</w:t>
      </w:r>
    </w:p>
    <w:p w14:paraId="5EFBE57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6.595,27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18.576,76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281,67%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27,02%</w:t>
      </w:r>
    </w:p>
    <w:p w14:paraId="009DEE8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6.595,27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68.750,00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18.576,76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281,67%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27,02%</w:t>
      </w:r>
    </w:p>
    <w:p w14:paraId="45D38528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PROTUPOŽARNA I CIVILNA ZAŠTITA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131.989,85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567.326,00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90.945,12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68,90%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16,03%</w:t>
      </w:r>
    </w:p>
    <w:p w14:paraId="5EA83582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1014</w:t>
      </w:r>
    </w:p>
    <w:p w14:paraId="7619A9B2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A100708Akt.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JAVNA VATROGASNA POSTROJBA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93.689,08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84.789,25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90,50%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19,78%</w:t>
      </w:r>
    </w:p>
    <w:p w14:paraId="518FF9F7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0133 Ostale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usluge</w:t>
      </w:r>
    </w:p>
    <w:p w14:paraId="1B754C9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93.689,08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84.789,25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90,50%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19,78%</w:t>
      </w:r>
    </w:p>
    <w:p w14:paraId="7E07870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Pomoći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dane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inozemstvo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unutar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države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1D5144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proračunskim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korisnicima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drugih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6676D84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93.689,08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84.789,25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90,50%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47,11%</w:t>
      </w:r>
    </w:p>
    <w:p w14:paraId="7855083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93.689,08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84.789,25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90,50%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47,11%</w:t>
      </w:r>
    </w:p>
    <w:p w14:paraId="712A368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PODRUČNA VATROGASNA ZAJEDNICA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32.144,90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B7B74CB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0320 Usluge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protupožarne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zaštite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4A3C8B2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32.144,90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FB3374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32.144,90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95D608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32.144,90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3E4D4043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A100710Akt.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SUSTAV ZAŠTITE I SPAŠAVANJA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48,37%</w:t>
      </w:r>
    </w:p>
    <w:p w14:paraId="34A711A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0320 Usluge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protupožarne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zaštite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085DCA5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48,37%</w:t>
      </w:r>
    </w:p>
    <w:p w14:paraId="1127C00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48,37%</w:t>
      </w:r>
    </w:p>
    <w:p w14:paraId="3CFD7E6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48,37%</w:t>
      </w:r>
    </w:p>
    <w:p w14:paraId="63E78E1C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IZGRADNJA OBJEKATA I UREĐAJA KOMUNALNE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799.108,22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11.371.237,75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5.624.407,55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703,84%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49,46%</w:t>
      </w:r>
    </w:p>
    <w:p w14:paraId="4543ADB3" w14:textId="77777777" w:rsidR="00BB1FD8" w:rsidRPr="008F0BEA" w:rsidRDefault="00BB1FD8" w:rsidP="00BB1FD8">
      <w:pPr>
        <w:widowControl w:val="0"/>
        <w:tabs>
          <w:tab w:val="right" w:pos="1133"/>
          <w:tab w:val="left" w:pos="136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INFRASTRUKTURE</w:t>
      </w:r>
    </w:p>
    <w:p w14:paraId="506B8A96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K100500Akt.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ASFALTIRANJE NERAZVRSTANIH CESTA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53.970,00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1.335.775,19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2475,03%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43,58%</w:t>
      </w:r>
    </w:p>
    <w:p w14:paraId="48B07F2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0660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360B9D4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53.970,00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1.335.775,19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2475,03%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43,58%</w:t>
      </w:r>
    </w:p>
    <w:p w14:paraId="769E05B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C27A37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AC8172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B8A670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78064C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147E6C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C9B34C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D64891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999DF2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481E98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5988549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B327EF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8CC8A1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5DD020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973872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28B0DBD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A75757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E9A4C0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6626DE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A28994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EC74991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85F4D2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F64EB5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A8D649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514977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08913D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D87EFEB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0DBD11D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6C9681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0F4B2C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CB3BBC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05A89F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A4275F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6169C2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FEEC4B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A2A502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18E8466" w14:textId="45FD1C0F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737A0CB3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2C463274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1C0A56B2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53ACBA3D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24718C4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-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prirodna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bogatstva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331E682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53.970,00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2.915.000,00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1.335.775,19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2475,03%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45,82%</w:t>
      </w:r>
    </w:p>
    <w:p w14:paraId="308DEE5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53.970,00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2.915.000,00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1.335.775,19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2475,03%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45,82%</w:t>
      </w:r>
    </w:p>
    <w:p w14:paraId="4FFD6176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K100501Akt.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UREĐENJE ZALJEVA I OBALNOG DIJELA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690CE3F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0660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3C4533A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5DC908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9A1374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8D17288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K100711Akt.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VALORIZACIJA KULTURNIH SPOMENIKA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218.490,00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623B4E8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0660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2DFF88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218.490,00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54E417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218.490,00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633285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218.490,00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23A023FF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K100717Akt.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IZGRADNJA KANALIZACIJSKOG SUSTAVA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191A7B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5BDB9BD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2F5DC0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D069B0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01758AD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K100718Akt.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MODERNIZACIJA SUSTAVA JAVNE RASVJETE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139,46%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17,94%</w:t>
      </w:r>
    </w:p>
    <w:p w14:paraId="155C68B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0640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Ulična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rasvjeta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1529418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139,46%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17,94%</w:t>
      </w:r>
    </w:p>
    <w:p w14:paraId="6AC43E6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dodatna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ulaganja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nefinancijskoj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139,46%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17,94%</w:t>
      </w:r>
    </w:p>
    <w:p w14:paraId="059B1A3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454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Dodatna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ulaganja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ostalu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nefinancijsku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139,46%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17,94%</w:t>
      </w:r>
    </w:p>
    <w:p w14:paraId="2A49D74C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K100719Akt.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UREĐENJE PARKOVA I IGRALIŠTA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1.039.564,75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39.125,00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256,00%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3,76%</w:t>
      </w:r>
    </w:p>
    <w:p w14:paraId="6DD5493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0610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A677FB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1.039.564,75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39.125,00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256,00%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3,76%</w:t>
      </w:r>
    </w:p>
    <w:p w14:paraId="5F9AEE6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939.564,75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14.187,50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92,83%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1,51%</w:t>
      </w:r>
    </w:p>
    <w:p w14:paraId="55BA148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-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prirodna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bogatstva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939.564,75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14.187,50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92,83%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1,51%</w:t>
      </w:r>
    </w:p>
    <w:p w14:paraId="5EB36B9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24.937,50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24,94%</w:t>
      </w:r>
    </w:p>
    <w:p w14:paraId="1A340F5C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5A3DF3F1" w14:textId="77777777" w:rsidR="00BB1FD8" w:rsidRPr="00C35F0D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lang w:val="it-IT"/>
        </w:rPr>
      </w:pPr>
      <w:r w:rsidRPr="00C35F0D">
        <w:rPr>
          <w:rFonts w:ascii="Arial" w:hAnsi="Arial" w:cs="Arial"/>
          <w:sz w:val="18"/>
          <w:szCs w:val="18"/>
          <w:lang w:val="it-IT"/>
        </w:rPr>
        <w:tab/>
      </w:r>
      <w:r w:rsidRPr="00C35F0D">
        <w:rPr>
          <w:color w:val="000000"/>
          <w:sz w:val="14"/>
          <w:szCs w:val="14"/>
          <w:lang w:val="it-IT"/>
        </w:rPr>
        <w:t>POSEBNI DIO [T-11]</w:t>
      </w:r>
    </w:p>
    <w:p w14:paraId="15C4553F" w14:textId="77777777" w:rsidR="00BB1FD8" w:rsidRPr="00C35F0D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2"/>
          <w:szCs w:val="22"/>
          <w:lang w:val="it-IT"/>
        </w:rPr>
      </w:pP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Račun</w:t>
      </w:r>
      <w:proofErr w:type="spellEnd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/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Opis</w:t>
      </w:r>
      <w:proofErr w:type="spellEnd"/>
      <w:r w:rsidRPr="00C35F0D">
        <w:rPr>
          <w:rFonts w:ascii="Arial" w:hAnsi="Arial" w:cs="Arial"/>
          <w:lang w:val="it-IT"/>
        </w:rPr>
        <w:tab/>
      </w:r>
      <w:proofErr w:type="spellStart"/>
      <w:proofErr w:type="gram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Ostvareno</w:t>
      </w:r>
      <w:proofErr w:type="spellEnd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 xml:space="preserve">  01.01</w:t>
      </w:r>
      <w:proofErr w:type="gramEnd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-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 xml:space="preserve">Plan </w:t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Ostvareno</w:t>
      </w:r>
      <w:proofErr w:type="spellEnd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 xml:space="preserve"> 01.01-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Indeks</w:t>
      </w:r>
      <w:proofErr w:type="spellEnd"/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Indeks</w:t>
      </w:r>
      <w:proofErr w:type="spellEnd"/>
    </w:p>
    <w:p w14:paraId="28070C8F" w14:textId="77777777" w:rsidR="00BB1FD8" w:rsidRPr="00C35F0D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Pozicija</w:t>
      </w:r>
      <w:proofErr w:type="spellEnd"/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30.06.2020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2021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30.06.2021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5/3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6"/>
          <w:szCs w:val="16"/>
          <w:lang w:val="it-IT"/>
        </w:rPr>
        <w:t>5/4</w:t>
      </w:r>
    </w:p>
    <w:p w14:paraId="3179860B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1E18216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24.937,50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24,94%</w:t>
      </w:r>
    </w:p>
    <w:p w14:paraId="1EC611E2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IZGRADNJA PROMETNICE UNUTAR PODUZETNIČKE ZONE ŠTRPE S PRATEĆOM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422.585,00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325.301,00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176.593,96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41,79%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54,29%</w:t>
      </w:r>
    </w:p>
    <w:p w14:paraId="2FA8DE0C" w14:textId="77777777" w:rsidR="00BB1FD8" w:rsidRPr="008F0BEA" w:rsidRDefault="00BB1FD8" w:rsidP="00BB1FD8">
      <w:pPr>
        <w:widowControl w:val="0"/>
        <w:tabs>
          <w:tab w:val="left" w:pos="136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INFRASTRUKTUROM</w:t>
      </w:r>
    </w:p>
    <w:p w14:paraId="7C5B4F1E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0660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55F72D2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422.585,00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325.301,00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176.593,96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41,79%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54,29%</w:t>
      </w:r>
    </w:p>
    <w:p w14:paraId="068C29B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422.585,00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325.301,00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176.593,96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41,79%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54,29%</w:t>
      </w:r>
    </w:p>
    <w:p w14:paraId="4A29A86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422.585,00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325.301,00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176.593,96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41,79%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54,29%</w:t>
      </w:r>
    </w:p>
    <w:p w14:paraId="3B2D429E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UREĐENJE  GRAĐEVINSKIH</w:t>
      </w:r>
      <w:proofErr w:type="gram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48.070,24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162.572,50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338,20%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30,11%</w:t>
      </w:r>
    </w:p>
    <w:p w14:paraId="526175C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0660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FF0069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48.070,24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162.572,50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338,20%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30,11%</w:t>
      </w:r>
    </w:p>
    <w:p w14:paraId="363AC57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48.070,24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162.572,50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338,20%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30,11%</w:t>
      </w:r>
    </w:p>
    <w:p w14:paraId="07B77AC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48.070,24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540.000,00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162.572,50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338,20%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30,11%</w:t>
      </w:r>
    </w:p>
    <w:p w14:paraId="24EDA50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UREĐENJE GROBLJA I MRTVAČNICE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228.656,00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BE169CB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0610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21A45F9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228.656,00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9F3412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4182CB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imovina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-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prirodna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bogatstva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6E7872B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178.656,00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DD601E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178.656,00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36145EA0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K100724Akt.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UREĐENJE LJEKARNE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42.209,99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85.200,00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21.002,00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49,76%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24,65%</w:t>
      </w:r>
    </w:p>
    <w:p w14:paraId="467EFA30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1050EA0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42.209,99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85.200,00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21.002,00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49,76%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24,65%</w:t>
      </w:r>
    </w:p>
    <w:p w14:paraId="0B2E687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42.209,99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85.200,00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21.002,00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49,76%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24,65%</w:t>
      </w:r>
    </w:p>
    <w:p w14:paraId="0E6B060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42.209,99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85.200,00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21.002,00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49,76%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24,65%</w:t>
      </w:r>
    </w:p>
    <w:p w14:paraId="3AD3487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K100725Akt.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DOGRADNJA DJEČJEG VRTIĆA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28.850,00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4.241.526,00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3.600.376,95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12479,64%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84,88%</w:t>
      </w:r>
    </w:p>
    <w:p w14:paraId="568F8B6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5BE361D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28.850,00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4.241.526,00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3.600.376,95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12479,64%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84,88%</w:t>
      </w:r>
    </w:p>
    <w:p w14:paraId="3D2CEE7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28.850,00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4.241.526,00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3.600.376,95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12479,64%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84,88%</w:t>
      </w:r>
    </w:p>
    <w:p w14:paraId="7FC41227" w14:textId="77777777" w:rsidR="00BB1FD8" w:rsidRPr="00C35F0D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6"/>
          <w:szCs w:val="16"/>
          <w:lang w:val="it-IT"/>
        </w:rPr>
      </w:pP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421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Građevinski</w:t>
      </w:r>
      <w:proofErr w:type="spellEnd"/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objekti</w:t>
      </w:r>
      <w:proofErr w:type="spellEnd"/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28.850,00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4.241.526,00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3.600.376,95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12479,64%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Tahoma" w:hAnsi="Tahoma" w:cs="Tahoma"/>
          <w:color w:val="000000"/>
          <w:sz w:val="12"/>
          <w:szCs w:val="12"/>
          <w:lang w:val="it-IT"/>
        </w:rPr>
        <w:t>84,88%</w:t>
      </w:r>
    </w:p>
    <w:p w14:paraId="7B1C6CDE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C898D71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1403E738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74CA0789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05901BD1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0487DCF3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K100726Akt.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INVESTICIJSKO ODRŽAVANJE ŠKOLSKIH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B33F658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437E844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7A590C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5B0EFB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FE9719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CENTAR ISTARSKIH OKUSA </w:t>
      </w:r>
      <w:proofErr w:type="gram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  VINSKE</w:t>
      </w:r>
      <w:proofErr w:type="gram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TRADICIJE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39B7581E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49BC3B7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541D90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126.250,00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A31015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126.250,00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250C7DB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K100729Akt.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IZGRADNJA JAVNE RASVJETE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5.610,00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144.892,50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2582,75%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57,96%</w:t>
      </w:r>
    </w:p>
    <w:p w14:paraId="6B3F573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0640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Ulična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rasvjeta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801468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5.610,00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144.892,50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2582,75%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57,96%</w:t>
      </w:r>
    </w:p>
    <w:p w14:paraId="63FC4EF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5.610,00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144.892,50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2582,75%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57,96%</w:t>
      </w:r>
    </w:p>
    <w:p w14:paraId="616F099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5.610,00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144.892,50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2582,75%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57,96%</w:t>
      </w:r>
    </w:p>
    <w:p w14:paraId="7BCEC85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K100797Akt.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UREĐENJE STAMBENIH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65.580,22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131,16%</w:t>
      </w:r>
    </w:p>
    <w:p w14:paraId="46E92C3E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A5310A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65.580,22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131,16%</w:t>
      </w:r>
    </w:p>
    <w:p w14:paraId="5FB1BC9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65.580,22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131,16%</w:t>
      </w:r>
    </w:p>
    <w:p w14:paraId="409DC1D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65.580,22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131,16%</w:t>
      </w:r>
    </w:p>
    <w:p w14:paraId="7F22BAD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K100799Akt.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IZGRADNJA ŠKOLSKE DVORANE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2667A2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606854D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D8B00D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8ABF7F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853CF75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ODRŽAVANJE OBJEKATA I UREĐAJA KOMUNALNE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293.363,65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943.000,00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266.599,43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90,88%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28,27%</w:t>
      </w:r>
    </w:p>
    <w:p w14:paraId="424AC5E6" w14:textId="77777777" w:rsidR="00BB1FD8" w:rsidRPr="008F0BEA" w:rsidRDefault="00BB1FD8" w:rsidP="00BB1FD8">
      <w:pPr>
        <w:widowControl w:val="0"/>
        <w:tabs>
          <w:tab w:val="right" w:pos="1133"/>
          <w:tab w:val="left" w:pos="136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INFRASTRUKTURE</w:t>
      </w:r>
    </w:p>
    <w:p w14:paraId="4996CEE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A100601Akt.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VLASTITI POGON ZA ODRŽAVANJE JAVNIH POVRŠINA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293.363,65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943.000,00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266.599,43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90,88%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28,27%</w:t>
      </w:r>
    </w:p>
    <w:p w14:paraId="398CAFFD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0660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6548539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282.636,15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593.000,00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266.599,43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94,33%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44,96%</w:t>
      </w:r>
    </w:p>
    <w:p w14:paraId="4A17C4D5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CE70BF4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16C24AB0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36B7FA82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4B122C63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133D9FA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224.434,25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410.400,00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154.738,37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68,95%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37,70%</w:t>
      </w:r>
    </w:p>
    <w:p w14:paraId="3E23247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Plaće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(Bruto)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123.897,19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118.777,94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95,87%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42,42%</w:t>
      </w:r>
    </w:p>
    <w:p w14:paraId="653A855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69.269,98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5,77%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13,33%</w:t>
      </w:r>
    </w:p>
    <w:p w14:paraId="1119C5C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plaće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31.267,08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31.960,43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102,22%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31,83%</w:t>
      </w:r>
    </w:p>
    <w:p w14:paraId="24C52A1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58.201,90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182.600,00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111.861,06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192,19%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61,26%</w:t>
      </w:r>
    </w:p>
    <w:p w14:paraId="3AECF3D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troškova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zaposlenima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10.441,00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22.100,00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11.194,00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107,21%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50,65%</w:t>
      </w:r>
    </w:p>
    <w:p w14:paraId="2F54965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13.015,34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60.500,00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38.758,92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297,79%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64,06%</w:t>
      </w:r>
    </w:p>
    <w:p w14:paraId="5B1869C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34.745,56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61.908,14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178,18%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61,91%</w:t>
      </w:r>
    </w:p>
    <w:p w14:paraId="529E35B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10.727,50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A80233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10.727,50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0D4F95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Prijevozna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sredstva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10.727,50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456E1CBA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00102GLAVA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DJEČJI VRTIĆ BRTONIGLA RKP 36330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987.794,82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2.300.000,00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791.145,75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80,09%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34,40%</w:t>
      </w:r>
    </w:p>
    <w:p w14:paraId="2C50E629" w14:textId="77777777" w:rsidR="00BB1FD8" w:rsidRPr="008F0BEA" w:rsidRDefault="00BB1FD8" w:rsidP="00BB1FD8">
      <w:pPr>
        <w:widowControl w:val="0"/>
        <w:tabs>
          <w:tab w:val="left" w:pos="90"/>
          <w:tab w:val="center" w:pos="341"/>
          <w:tab w:val="center" w:pos="567"/>
          <w:tab w:val="center" w:pos="680"/>
          <w:tab w:val="center" w:pos="793"/>
        </w:tabs>
        <w:autoSpaceDE w:val="0"/>
        <w:autoSpaceDN w:val="0"/>
        <w:adjustRightInd w:val="0"/>
        <w:rPr>
          <w:rFonts w:ascii="Tahoma" w:hAnsi="Tahoma" w:cs="Tahoma"/>
          <w:color w:val="000000"/>
          <w:sz w:val="18"/>
          <w:szCs w:val="18"/>
          <w:lang w:val="it-IT"/>
        </w:rPr>
      </w:pP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5</w:t>
      </w:r>
    </w:p>
    <w:p w14:paraId="369A7D86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JAVNE POTREBE U OBRAZOVANJU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987.794,82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2.300.000,00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791.145,75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80,09%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34,40%</w:t>
      </w:r>
    </w:p>
    <w:p w14:paraId="5FCE5438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1009</w:t>
      </w:r>
    </w:p>
    <w:p w14:paraId="0981E0AF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61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 ZA ZAPOSLENE - DJEČJI VRTIĆ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770.998,16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1.673.500,00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719.008,71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93,26%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42,96%</w:t>
      </w:r>
    </w:p>
    <w:p w14:paraId="5695421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3716104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770.998,16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1.673.500,00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719.008,71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93,26%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42,96%</w:t>
      </w:r>
    </w:p>
    <w:p w14:paraId="647B410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720.636,23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1.501.000,00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650.395,78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90,25%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43,33%</w:t>
      </w:r>
    </w:p>
    <w:p w14:paraId="677B274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Plaće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(Bruto)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612.181,09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1.280.000,00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573.262,78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93,64%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44,79%</w:t>
      </w:r>
    </w:p>
    <w:p w14:paraId="7A9D9D6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52.400,00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0BADADB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plaće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95.455,14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77.133,00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80,81%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45,75%</w:t>
      </w:r>
    </w:p>
    <w:p w14:paraId="20ED87F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50.361,93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172.500,00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68.612,93</w:t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136,24%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39,78%</w:t>
      </w:r>
    </w:p>
    <w:p w14:paraId="5385E3B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troškova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zaposlenima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50.361,93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68.612,93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136,24%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39,78%</w:t>
      </w:r>
    </w:p>
    <w:p w14:paraId="527D231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</w:p>
    <w:p w14:paraId="25B90E9E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REDOVITI TROŠKOVI POSLOVANJA - DJEČJI VRTIĆ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160.060,08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31.257,76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5,76%</w:t>
      </w:r>
    </w:p>
    <w:p w14:paraId="4772794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0DA33CE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160.060,08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31.257,76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5,76%</w:t>
      </w:r>
    </w:p>
    <w:p w14:paraId="5159D37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59857F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DAD843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C5F3AF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1C046F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436818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13D63F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AED833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24C4BF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BA1243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129140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BC033F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3380C9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14AB56C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D5D08A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D07427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56E6A0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4D3428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AA26C8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A1C1E39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2DECFB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6E13E8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8AF6E7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E2A6A9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58FAAC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4B321B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7E8F7A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797CF7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5E75DC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C50304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FEE279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99DC77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ABDA47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39B041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2B66762" w14:textId="285A848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4AA8DF63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4B8EA910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3AF8AB52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70D140D4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26B0EF4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157.275,09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539.500,00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31.257,76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19,87%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5,79%</w:t>
      </w:r>
    </w:p>
    <w:p w14:paraId="6CD7CD0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95.582,18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2DE28B9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56.383,89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144.800,00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31.257,76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55,44%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21,59%</w:t>
      </w:r>
    </w:p>
    <w:p w14:paraId="67131E3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5.309,02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19.700,00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637AFA72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Financijski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2.784,99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FE6D8C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financijski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2.784,99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61743AD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REDOVAN RAD ČLANOVA IZVRŠNIH TIJELA - DJEČJI VRTIĆ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558C279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7CD7298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56165A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484AAE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09C47F6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A100704Akt.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ODRŽAVANJE OBJEKATA ZA REDOVITO KORIŠTENJE - DJEČJI VRTIĆ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22.564,73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19.824,75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87,86%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42,18%</w:t>
      </w:r>
    </w:p>
    <w:p w14:paraId="16819A7C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0510530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22.564,73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19.824,75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87,86%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42,18%</w:t>
      </w:r>
    </w:p>
    <w:p w14:paraId="5E4DEE0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22.564,73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19.824,75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87,86%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42,18%</w:t>
      </w:r>
    </w:p>
    <w:p w14:paraId="6EB2B05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19.108,22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16.442,57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86,05%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51,38%</w:t>
      </w:r>
    </w:p>
    <w:p w14:paraId="5823828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3.456,51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3.382,18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97,85%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22,55%</w:t>
      </w:r>
    </w:p>
    <w:p w14:paraId="655319D5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A100705Akt.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ODRŽAVANJE POSTROJENJA I OPREME - DJEČJI VRTIĆ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12.348,12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4012E15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2F5B7BB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12.348,12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63A68674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12.348,12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068101F6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12.348,12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1E34EA7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A100801Akt.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SUF. PROGRAMA ODGOJA I OBRAZOVANJA DJECE PRIP. NACIONALNIH MANJINA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235,57%</w:t>
      </w:r>
    </w:p>
    <w:p w14:paraId="6F13EEF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89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6AC32663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235,57%</w:t>
      </w:r>
    </w:p>
    <w:p w14:paraId="5BA487B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Pomoći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dane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inozemstvo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unutar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opće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države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235,57%</w:t>
      </w:r>
    </w:p>
    <w:p w14:paraId="51F6887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proračunskim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korisnicima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drugih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235,57%</w:t>
      </w:r>
    </w:p>
    <w:p w14:paraId="79DD032E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K100780Akt.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OPREMANJE DJEČJEG VRTIĆA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14.683,73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4.234,53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28,23%</w:t>
      </w:r>
    </w:p>
    <w:p w14:paraId="2ECFFB64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0911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obrazovanje</w:t>
      </w:r>
      <w:proofErr w:type="spellEnd"/>
    </w:p>
    <w:p w14:paraId="0E56EB0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0746C3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C7A6AD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45ABC9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7BD6DB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B8CF7F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0B4DBF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7EE7A8D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44C35DD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C34EAAB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86CD531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DF4C31C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E89977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57C598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A12C679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4B92B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53C216A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A91DFCC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AD3542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163EAE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3A3AE8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42AC8A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204354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CC60F1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F2F906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927DA7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601319E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B814E52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20A6AD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86F002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6B60790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909C4C5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2523C68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6749B1B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A21F114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D11C62D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9402A97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4DFDAF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5314336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FD3C5E7" w14:textId="1ADF57A0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3A5BFAE5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75B50412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3C6A216C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4E9101E0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2C01DFD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14.683,73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4.234,53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28,23%</w:t>
      </w:r>
    </w:p>
    <w:p w14:paraId="5EF42EEA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14.683,73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4.234,53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28,23%</w:t>
      </w:r>
    </w:p>
    <w:p w14:paraId="58B8A69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Postrojenja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oprema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14.683,73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4.234,53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28,84%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28,23%</w:t>
      </w:r>
    </w:p>
    <w:p w14:paraId="3EDCCC8C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RAZDJEL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PREDSTAVIČKA I IZVRŠNA TIJELA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7.300.520,00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1.221.226,28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4557,32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16,73%</w:t>
      </w:r>
    </w:p>
    <w:p w14:paraId="379FE5D6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002</w:t>
      </w:r>
    </w:p>
    <w:p w14:paraId="0C410774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00201GLAVA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PREDSTAVNIČKA I IZVRŠNA TIJELA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7.300.520,00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1.221.226,28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4557,32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16,73%</w:t>
      </w:r>
    </w:p>
    <w:p w14:paraId="35C7B646" w14:textId="77777777" w:rsidR="00BB1FD8" w:rsidRPr="008F0BEA" w:rsidRDefault="00BB1FD8" w:rsidP="00BB1FD8">
      <w:pPr>
        <w:widowControl w:val="0"/>
        <w:tabs>
          <w:tab w:val="left" w:pos="90"/>
          <w:tab w:val="center" w:pos="341"/>
          <w:tab w:val="center" w:pos="793"/>
        </w:tabs>
        <w:autoSpaceDE w:val="0"/>
        <w:autoSpaceDN w:val="0"/>
        <w:adjustRightInd w:val="0"/>
        <w:rPr>
          <w:rFonts w:ascii="Tahoma" w:hAnsi="Tahoma" w:cs="Tahoma"/>
          <w:color w:val="000000"/>
          <w:sz w:val="18"/>
          <w:szCs w:val="18"/>
          <w:lang w:val="it-IT"/>
        </w:rPr>
      </w:pP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5</w:t>
      </w:r>
    </w:p>
    <w:p w14:paraId="49A859B2" w14:textId="77777777" w:rsidR="00BB1FD8" w:rsidRPr="008F0BEA" w:rsidRDefault="00BB1FD8" w:rsidP="00BB1FD8">
      <w:pPr>
        <w:widowControl w:val="0"/>
        <w:tabs>
          <w:tab w:val="left" w:pos="9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MJERE I AKTIVNOSTI ZA OSIGURANJE RADA IZ DJELOKRUGA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26.797,00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7.300.520,00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1.221.226,28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4557,32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16,73%</w:t>
      </w:r>
    </w:p>
    <w:p w14:paraId="5A85D954" w14:textId="77777777" w:rsidR="00BB1FD8" w:rsidRPr="008F0BEA" w:rsidRDefault="00BB1FD8" w:rsidP="00BB1FD8">
      <w:pPr>
        <w:widowControl w:val="0"/>
        <w:tabs>
          <w:tab w:val="right" w:pos="1133"/>
          <w:tab w:val="left" w:pos="1360"/>
          <w:tab w:val="right" w:pos="14397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PREDSTAVNIČKIH I IZVRŠNIH TIJELA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%</w:t>
      </w:r>
    </w:p>
    <w:p w14:paraId="5BEF594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A100735Akt.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POTPORE POLITIČKIM STRANKAMA I NEZAVISNIM VIJEĆNICIMA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-23.749,86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-71,97%</w:t>
      </w:r>
    </w:p>
    <w:p w14:paraId="0841235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Izvršna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zakonodavna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tijela</w:t>
      </w:r>
      <w:proofErr w:type="spellEnd"/>
    </w:p>
    <w:p w14:paraId="45F5373D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-23.749,86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-71,97%</w:t>
      </w:r>
    </w:p>
    <w:p w14:paraId="6B55045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-23.749,86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-71,97%</w:t>
      </w:r>
    </w:p>
    <w:p w14:paraId="37935325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-23.749,86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-71,97%</w:t>
      </w:r>
    </w:p>
    <w:p w14:paraId="29E98371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A100737Akt.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MJESNA SAMOUPRAVA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7E64471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0620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68080A4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1780412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0,00%</w:t>
      </w:r>
    </w:p>
    <w:p w14:paraId="2E5067C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DAB4697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A100769Akt.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PRORAČUNSKA PRIČUVA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676,53%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60,14%</w:t>
      </w:r>
    </w:p>
    <w:p w14:paraId="0EBFF942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Izvršna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zakonodavna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tijela</w:t>
      </w:r>
      <w:proofErr w:type="spellEnd"/>
    </w:p>
    <w:p w14:paraId="75CA09C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676,53%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60,14%</w:t>
      </w:r>
    </w:p>
    <w:p w14:paraId="62E5147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676,53%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60,14%</w:t>
      </w:r>
    </w:p>
    <w:p w14:paraId="094F140B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Kazne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, penali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štete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676,53%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60,14%</w:t>
      </w:r>
    </w:p>
    <w:p w14:paraId="39C0924F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A100771Akt.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OTPLATA OKVIRNOG KREDITA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208,06%</w:t>
      </w:r>
    </w:p>
    <w:p w14:paraId="2BB9AFE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0400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Ekonomski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poslovi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0D9DE42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208,06%</w:t>
      </w:r>
    </w:p>
    <w:p w14:paraId="7D4728B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Financijski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26.501,00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208,06%</w:t>
      </w:r>
    </w:p>
    <w:p w14:paraId="2DF33381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Kamate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primljene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kredite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zajmove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21.501,00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256,44%</w:t>
      </w:r>
    </w:p>
    <w:p w14:paraId="12536803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336724F" w14:textId="77777777" w:rsidR="001F6154" w:rsidRDefault="001F6154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1429D92" w14:textId="24C9F7DC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3A3C60E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[T-11]</w:t>
      </w:r>
    </w:p>
    <w:p w14:paraId="3CF1BCA9" w14:textId="77777777" w:rsidR="00BB1FD8" w:rsidRPr="008F0BEA" w:rsidRDefault="00BB1FD8" w:rsidP="00BB1FD8">
      <w:pPr>
        <w:widowControl w:val="0"/>
        <w:tabs>
          <w:tab w:val="center" w:pos="620"/>
          <w:tab w:val="center" w:pos="4536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 01.01</w:t>
      </w:r>
      <w:proofErr w:type="gram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01.01-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20DF745E" w14:textId="77777777" w:rsidR="00BB1FD8" w:rsidRPr="008F0BEA" w:rsidRDefault="00BB1FD8" w:rsidP="00BB1FD8">
      <w:pPr>
        <w:widowControl w:val="0"/>
        <w:tabs>
          <w:tab w:val="center" w:pos="620"/>
          <w:tab w:val="center" w:pos="8720"/>
          <w:tab w:val="center" w:pos="10551"/>
          <w:tab w:val="center" w:pos="12374"/>
          <w:tab w:val="center" w:pos="13858"/>
          <w:tab w:val="center" w:pos="14969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30.06.2021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377FECE0" w14:textId="77777777" w:rsidR="00BB1FD8" w:rsidRPr="008F0BEA" w:rsidRDefault="00BB1FD8" w:rsidP="00BB1FD8">
      <w:pPr>
        <w:widowControl w:val="0"/>
        <w:tabs>
          <w:tab w:val="center" w:pos="813"/>
          <w:tab w:val="center" w:pos="4536"/>
          <w:tab w:val="center" w:pos="8720"/>
          <w:tab w:val="center" w:pos="10551"/>
          <w:tab w:val="center" w:pos="12374"/>
          <w:tab w:val="center" w:pos="13852"/>
          <w:tab w:val="center" w:pos="14962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41AF2617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16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financijski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7551C97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A100773Akt.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ODRŽAVANJE IZBORA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103.113,97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68,74%</w:t>
      </w:r>
    </w:p>
    <w:p w14:paraId="1736BDB3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0111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Izvršna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zakonodavna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tijela</w:t>
      </w:r>
      <w:proofErr w:type="spellEnd"/>
    </w:p>
    <w:p w14:paraId="2A1844C9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103.113,97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68,74%</w:t>
      </w:r>
    </w:p>
    <w:p w14:paraId="001394D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103.113,97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68,74%</w:t>
      </w:r>
    </w:p>
    <w:p w14:paraId="0A408F1C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103.113,97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68,74%</w:t>
      </w:r>
    </w:p>
    <w:p w14:paraId="69BEEAB4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A100782Akt.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DOTACIJA CRVENOG KRIŽA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40.797,00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55,88%</w:t>
      </w:r>
    </w:p>
    <w:p w14:paraId="5C3EF877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1070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pomoć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stanovništvu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koje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nije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obuhvaćeno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redovnim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socijalnim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</w:p>
    <w:p w14:paraId="76CEC545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rPr>
          <w:rFonts w:ascii="Tahoma" w:hAnsi="Tahoma" w:cs="Tahoma"/>
          <w:color w:val="000000"/>
          <w:sz w:val="14"/>
          <w:szCs w:val="1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programima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7572D250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27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40.797,00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55,88%</w:t>
      </w:r>
    </w:p>
    <w:p w14:paraId="50FB36C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40.797,00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100,00%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55,88%</w:t>
      </w:r>
    </w:p>
    <w:p w14:paraId="507169E7" w14:textId="77777777" w:rsidR="00BB1FD8" w:rsidRPr="001F6154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4397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381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Tekuće</w:t>
      </w:r>
      <w:proofErr w:type="spellEnd"/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donacije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22.797,00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40.797,00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22.797,00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100,00%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color w:val="000000"/>
          <w:sz w:val="14"/>
          <w:szCs w:val="14"/>
          <w:lang w:val="it-IT"/>
        </w:rPr>
        <w:t>55,88%</w:t>
      </w:r>
    </w:p>
    <w:p w14:paraId="29F89531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A100802Akt.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OTPLATA KREDITA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6.955.222,00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1.036.867,39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14,91%</w:t>
      </w:r>
    </w:p>
    <w:p w14:paraId="40803D36" w14:textId="77777777" w:rsidR="00BB1FD8" w:rsidRPr="008F0BEA" w:rsidRDefault="00BB1FD8" w:rsidP="00BB1FD8">
      <w:pPr>
        <w:widowControl w:val="0"/>
        <w:tabs>
          <w:tab w:val="left" w:pos="1806"/>
        </w:tabs>
        <w:autoSpaceDE w:val="0"/>
        <w:autoSpaceDN w:val="0"/>
        <w:adjustRightInd w:val="0"/>
        <w:spacing w:before="1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Funkcija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: 0400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Ekonomski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poslovi</w:t>
      </w:r>
      <w:proofErr w:type="spellEnd"/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 xml:space="preserve">  </w:t>
      </w:r>
    </w:p>
    <w:p w14:paraId="12B9143E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Izdaci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financijsku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imovinu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otplate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zajmova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6.955.222,00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1.036.867,39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14,91%</w:t>
      </w:r>
    </w:p>
    <w:p w14:paraId="614A36E8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54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Izdaci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otplatu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glavnice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primljenih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kredita</w:t>
      </w:r>
      <w:proofErr w:type="spellEnd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zajmova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6.955.222,00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1.036.867,39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14,91%</w:t>
      </w:r>
    </w:p>
    <w:p w14:paraId="77295ECF" w14:textId="77777777" w:rsidR="00BB1FD8" w:rsidRPr="008F0BEA" w:rsidRDefault="00BB1FD8" w:rsidP="00BB1FD8">
      <w:pPr>
        <w:widowControl w:val="0"/>
        <w:tabs>
          <w:tab w:val="right" w:pos="735"/>
          <w:tab w:val="left" w:pos="1360"/>
          <w:tab w:val="right" w:pos="9579"/>
          <w:tab w:val="right" w:pos="11406"/>
          <w:tab w:val="right" w:pos="13229"/>
          <w:tab w:val="right" w:pos="15493"/>
        </w:tabs>
        <w:autoSpaceDE w:val="0"/>
        <w:autoSpaceDN w:val="0"/>
        <w:adjustRightInd w:val="0"/>
        <w:spacing w:before="32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Otplata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glavnice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primljenih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kredita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zajmova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kreditnih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ostalih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financijskih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institucija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6.955.222,00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1.036.867,39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14,91%</w:t>
      </w:r>
    </w:p>
    <w:p w14:paraId="0927270F" w14:textId="77777777" w:rsidR="00BB1FD8" w:rsidRPr="008F0BEA" w:rsidRDefault="00BB1FD8" w:rsidP="00BB1FD8">
      <w:pPr>
        <w:widowControl w:val="0"/>
        <w:tabs>
          <w:tab w:val="left" w:pos="1360"/>
        </w:tabs>
        <w:autoSpaceDE w:val="0"/>
        <w:autoSpaceDN w:val="0"/>
        <w:adjustRightInd w:val="0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sektora</w:t>
      </w:r>
      <w:proofErr w:type="spellEnd"/>
    </w:p>
    <w:p w14:paraId="3E1227AB" w14:textId="77777777" w:rsidR="00BB1FD8" w:rsidRPr="008F0BEA" w:rsidRDefault="00BB1FD8" w:rsidP="00BB1FD8">
      <w:pPr>
        <w:widowControl w:val="0"/>
        <w:tabs>
          <w:tab w:val="left" w:pos="1200"/>
          <w:tab w:val="right" w:pos="9573"/>
          <w:tab w:val="right" w:pos="11406"/>
          <w:tab w:val="right" w:pos="13229"/>
          <w:tab w:val="right" w:pos="14390"/>
          <w:tab w:val="right" w:pos="15503"/>
        </w:tabs>
        <w:autoSpaceDE w:val="0"/>
        <w:autoSpaceDN w:val="0"/>
        <w:adjustRightInd w:val="0"/>
        <w:spacing w:before="72"/>
        <w:rPr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4.374.525,66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33.290.916,00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11.901.315,58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272,06%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35,75%</w:t>
      </w:r>
    </w:p>
    <w:p w14:paraId="5C931878" w14:textId="56FA05A6" w:rsidR="00BB1FD8" w:rsidRDefault="00BB1FD8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0B79BB4" w14:textId="2EDD1F89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40F87C2" w14:textId="12D81823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722B788" w14:textId="59E79474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436FAE3" w14:textId="6C439AA6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890B761" w14:textId="62D805CA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462F279" w14:textId="32FCC880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6A4A759" w14:textId="15B4DACD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63A994D" w14:textId="21180CF8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2B65272" w14:textId="77777777" w:rsidR="001F6154" w:rsidRPr="00D15121" w:rsidRDefault="001F6154" w:rsidP="00ED75BE">
      <w:pPr>
        <w:rPr>
          <w:rFonts w:ascii="Arial" w:hAnsi="Arial" w:cs="Arial"/>
          <w:sz w:val="22"/>
          <w:szCs w:val="22"/>
          <w:lang w:val="it-IT"/>
        </w:rPr>
      </w:pPr>
    </w:p>
    <w:p w14:paraId="3A414032" w14:textId="74487F33" w:rsidR="00BB1FD8" w:rsidRPr="00D15121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1C44BAD8" w14:textId="13C0B8ED" w:rsidR="00BB1FD8" w:rsidRPr="00D15121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2E85B49A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D15121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D15121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5A6E5155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D15121">
        <w:rPr>
          <w:rFonts w:ascii="Arial" w:hAnsi="Arial" w:cs="Arial"/>
          <w:sz w:val="22"/>
          <w:szCs w:val="22"/>
          <w:lang w:val="it-IT"/>
        </w:rPr>
        <w:tab/>
      </w:r>
      <w:r w:rsidRPr="00D15121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55331E77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D15121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2524AD59" w14:textId="77777777" w:rsidR="00BB1FD8" w:rsidRPr="008F0BEA" w:rsidRDefault="00BB1FD8" w:rsidP="00BB1FD8">
      <w:pPr>
        <w:widowControl w:val="0"/>
        <w:tabs>
          <w:tab w:val="center" w:pos="7653"/>
        </w:tabs>
        <w:autoSpaceDE w:val="0"/>
        <w:autoSpaceDN w:val="0"/>
        <w:adjustRightInd w:val="0"/>
        <w:spacing w:before="71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B1AFB50" w14:textId="77777777" w:rsidR="00BB1FD8" w:rsidRPr="008F0BEA" w:rsidRDefault="00BB1FD8" w:rsidP="00BB1FD8">
      <w:pPr>
        <w:widowControl w:val="0"/>
        <w:tabs>
          <w:tab w:val="center" w:pos="7653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RAČUN FINANCIRANJA PREMA IZVORIMA FINANCIRANJA - IZDACI [T-9B]</w:t>
      </w:r>
    </w:p>
    <w:p w14:paraId="2527E695" w14:textId="77777777" w:rsidR="00BB1FD8" w:rsidRPr="008F0BEA" w:rsidRDefault="00BB1FD8" w:rsidP="00BB1FD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IzvorID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Plan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</w:p>
    <w:p w14:paraId="06C5B6A7" w14:textId="77777777" w:rsidR="00BB1FD8" w:rsidRPr="00D15121" w:rsidRDefault="00BB1FD8" w:rsidP="00BB1FD8">
      <w:pPr>
        <w:widowControl w:val="0"/>
        <w:tabs>
          <w:tab w:val="center" w:pos="13450"/>
          <w:tab w:val="center" w:pos="14755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5/3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5/4</w:t>
      </w:r>
    </w:p>
    <w:p w14:paraId="69FCD3F2" w14:textId="77777777" w:rsidR="00BB1FD8" w:rsidRPr="00D15121" w:rsidRDefault="00BB1FD8" w:rsidP="00BB1FD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/>
        <w:rPr>
          <w:rFonts w:ascii="Tahoma" w:hAnsi="Tahoma" w:cs="Tahoma"/>
          <w:color w:val="000000"/>
          <w:sz w:val="22"/>
          <w:szCs w:val="22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1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2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3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4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5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6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6"/>
          <w:szCs w:val="16"/>
        </w:rPr>
        <w:t>7</w:t>
      </w:r>
    </w:p>
    <w:p w14:paraId="235BDC5C" w14:textId="77777777" w:rsidR="00BB1FD8" w:rsidRPr="00D15121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sz w:val="22"/>
          <w:szCs w:val="22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Pomoći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1.036.867,39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14,91%</w:t>
      </w:r>
    </w:p>
    <w:p w14:paraId="1621690D" w14:textId="77777777" w:rsidR="00BB1FD8" w:rsidRPr="00D15121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52</w:t>
      </w: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Pomoći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1.036.867,39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b/>
          <w:bCs/>
          <w:color w:val="000000"/>
          <w:sz w:val="16"/>
          <w:szCs w:val="16"/>
        </w:rPr>
        <w:t>14,91%</w:t>
      </w:r>
    </w:p>
    <w:p w14:paraId="1AC7D0F8" w14:textId="77777777" w:rsidR="00BB1FD8" w:rsidRPr="00D15121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24"/>
          <w:szCs w:val="24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520</w:t>
      </w: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Pomoći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0,00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6.955.222,00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1.036.867,39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14,91%</w:t>
      </w:r>
    </w:p>
    <w:p w14:paraId="7EA88B3D" w14:textId="77777777" w:rsidR="00BB1FD8" w:rsidRPr="00D15121" w:rsidRDefault="00BB1FD8" w:rsidP="00BB1FD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76"/>
        <w:rPr>
          <w:b/>
          <w:bCs/>
          <w:color w:val="000000"/>
          <w:sz w:val="28"/>
          <w:szCs w:val="28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UKUPNO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0,00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6.955.222,00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1.036.867,39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2"/>
          <w:szCs w:val="22"/>
        </w:rPr>
        <w:t>14,91%</w:t>
      </w:r>
    </w:p>
    <w:p w14:paraId="6383285F" w14:textId="43046EC5" w:rsidR="00BB1FD8" w:rsidRPr="00D15121" w:rsidRDefault="00BB1FD8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1C1A5B67" w14:textId="3A314992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0FE04700" w14:textId="2A108020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56101D25" w14:textId="433B0642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4A6BE872" w14:textId="28C1286B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153863E5" w14:textId="2F5D058F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1EAB0FB9" w14:textId="2386FEB5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0CE618B5" w14:textId="724E9F02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4D3705F7" w14:textId="52ECA07B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5AD58106" w14:textId="4BC3A410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2B79CE55" w14:textId="7AED6885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00CFA7C3" w14:textId="3963979E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3CBC4F95" w14:textId="1F45DB80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56028535" w14:textId="39BD1593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25F181A5" w14:textId="3D07573B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5DAA466D" w14:textId="685CB530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479FDA5D" w14:textId="5A88F926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53CB1F10" w14:textId="3273971C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1778CF09" w14:textId="10AB5926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1887C838" w14:textId="2C18D5C6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4FCDE711" w14:textId="292664B9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40F2D61D" w14:textId="3F0CE642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6CEA5601" w14:textId="74F25102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0F1AA241" w14:textId="0BCF5A14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2CBF692A" w14:textId="46323711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0F77539B" w14:textId="6FCF1F46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77EFA295" w14:textId="3F3D2C89" w:rsidR="001F6154" w:rsidRPr="00D15121" w:rsidRDefault="001F6154" w:rsidP="00ED75BE">
      <w:pPr>
        <w:rPr>
          <w:rFonts w:ascii="Tahoma" w:hAnsi="Tahoma" w:cs="Tahoma"/>
          <w:color w:val="080000"/>
          <w:sz w:val="14"/>
          <w:szCs w:val="14"/>
        </w:rPr>
      </w:pPr>
    </w:p>
    <w:p w14:paraId="28E247BB" w14:textId="77777777" w:rsidR="001F6154" w:rsidRPr="00D15121" w:rsidRDefault="001F6154" w:rsidP="00ED75BE">
      <w:pPr>
        <w:rPr>
          <w:rFonts w:ascii="Arial" w:hAnsi="Arial" w:cs="Arial"/>
          <w:sz w:val="22"/>
          <w:szCs w:val="22"/>
        </w:rPr>
      </w:pPr>
    </w:p>
    <w:p w14:paraId="19814769" w14:textId="0F9D3BBF" w:rsidR="00BB1FD8" w:rsidRPr="00D15121" w:rsidRDefault="00BB1FD8" w:rsidP="00ED75BE">
      <w:pPr>
        <w:rPr>
          <w:rFonts w:ascii="Arial" w:hAnsi="Arial" w:cs="Arial"/>
          <w:sz w:val="22"/>
          <w:szCs w:val="22"/>
        </w:rPr>
      </w:pPr>
    </w:p>
    <w:p w14:paraId="1E09D57F" w14:textId="7A502B12" w:rsidR="00BB1FD8" w:rsidRPr="00D15121" w:rsidRDefault="00BB1FD8" w:rsidP="00ED75BE">
      <w:pPr>
        <w:rPr>
          <w:rFonts w:ascii="Arial" w:hAnsi="Arial" w:cs="Arial"/>
          <w:sz w:val="22"/>
          <w:szCs w:val="22"/>
        </w:rPr>
      </w:pPr>
    </w:p>
    <w:p w14:paraId="68FDC4D7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</w:rPr>
      </w:pPr>
      <w:r w:rsidRPr="00D15121">
        <w:rPr>
          <w:rFonts w:ascii="Arial" w:hAnsi="Arial" w:cs="Arial"/>
          <w:sz w:val="22"/>
          <w:szCs w:val="22"/>
        </w:rPr>
        <w:lastRenderedPageBreak/>
        <w:tab/>
      </w:r>
      <w:r w:rsidRPr="00D15121">
        <w:rPr>
          <w:rFonts w:ascii="Arial" w:hAnsi="Arial" w:cs="Arial"/>
          <w:b/>
          <w:bCs/>
          <w:color w:val="000000"/>
          <w:sz w:val="16"/>
          <w:szCs w:val="16"/>
        </w:rPr>
        <w:t>REPUBLIKA HRVATSKA</w:t>
      </w:r>
    </w:p>
    <w:p w14:paraId="6A7567BC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Arial" w:hAnsi="Arial" w:cs="Arial"/>
          <w:b/>
          <w:bCs/>
          <w:color w:val="000000"/>
          <w:sz w:val="16"/>
          <w:szCs w:val="16"/>
        </w:rPr>
        <w:t>ISTARSKA ŽUPANIJA</w:t>
      </w:r>
    </w:p>
    <w:p w14:paraId="35198C43" w14:textId="77777777" w:rsidR="00BB1FD8" w:rsidRPr="00D15121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Arial" w:hAnsi="Arial" w:cs="Arial"/>
          <w:b/>
          <w:bCs/>
          <w:color w:val="000000"/>
          <w:sz w:val="18"/>
          <w:szCs w:val="18"/>
        </w:rPr>
        <w:t>OPĆINA BRTONIGLA - VERTENEGLIO</w:t>
      </w:r>
    </w:p>
    <w:p w14:paraId="3026AE92" w14:textId="77777777" w:rsidR="00BB1FD8" w:rsidRPr="00D15121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2"/>
          <w:szCs w:val="32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b/>
          <w:bCs/>
          <w:color w:val="000000"/>
          <w:sz w:val="24"/>
          <w:szCs w:val="24"/>
        </w:rPr>
        <w:t>POLUGODIŠNJI IZVJEŠTAJ O IZVRŠENJU PRORAČUNA OPĆINE BRTONIGLA - VERTENEGLIO ZA 2021. GODINU</w:t>
      </w:r>
    </w:p>
    <w:p w14:paraId="5703F4C6" w14:textId="77777777" w:rsidR="00BB1FD8" w:rsidRPr="00D15121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color w:val="000000"/>
          <w:sz w:val="18"/>
          <w:szCs w:val="18"/>
        </w:rPr>
        <w:t>OPĆI DIO PRORAČUNA - RASHODI PO EKONOMSKOJ KLASIFIKACIJI [T-3]</w:t>
      </w:r>
    </w:p>
    <w:p w14:paraId="4DD232AF" w14:textId="77777777" w:rsidR="00BB1FD8" w:rsidRPr="00D15121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</w:rPr>
      </w:pP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Račun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/ </w:t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Pozicija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Opis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2020</w:t>
      </w:r>
      <w:r w:rsidRPr="00D15121">
        <w:rPr>
          <w:rFonts w:ascii="Arial" w:hAnsi="Arial" w:cs="Arial"/>
          <w:sz w:val="22"/>
          <w:szCs w:val="22"/>
        </w:rPr>
        <w:tab/>
      </w:r>
      <w:r w:rsidRPr="00D15121">
        <w:rPr>
          <w:rFonts w:ascii="Tahoma" w:hAnsi="Tahoma" w:cs="Tahoma"/>
          <w:color w:val="000000"/>
          <w:sz w:val="18"/>
          <w:szCs w:val="18"/>
        </w:rPr>
        <w:t>Plan</w:t>
      </w: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D15121">
        <w:rPr>
          <w:rFonts w:ascii="Tahoma" w:hAnsi="Tahoma" w:cs="Tahoma"/>
          <w:color w:val="000000"/>
          <w:sz w:val="18"/>
          <w:szCs w:val="18"/>
        </w:rPr>
        <w:t xml:space="preserve"> 2021</w:t>
      </w:r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  <w:r w:rsidRPr="00D15121">
        <w:rPr>
          <w:rFonts w:ascii="Arial" w:hAnsi="Arial" w:cs="Arial"/>
          <w:sz w:val="22"/>
          <w:szCs w:val="22"/>
        </w:rPr>
        <w:tab/>
      </w:r>
      <w:proofErr w:type="spellStart"/>
      <w:r w:rsidRPr="00D15121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</w:p>
    <w:p w14:paraId="13EF4CDA" w14:textId="77777777" w:rsidR="00BB1FD8" w:rsidRPr="008F0BEA" w:rsidRDefault="00BB1FD8" w:rsidP="00BB1FD8">
      <w:pPr>
        <w:widowControl w:val="0"/>
        <w:tabs>
          <w:tab w:val="center" w:pos="13702"/>
          <w:tab w:val="center" w:pos="1479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D15121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5E640289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3DC23C9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3.279.978,71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11.125.765,25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5.167.072,92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157,53%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46,44%</w:t>
      </w:r>
    </w:p>
    <w:p w14:paraId="5F9AC870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1.521.104,44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3.486.931,00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1.499.157,05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98,56%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42,99%</w:t>
      </w:r>
    </w:p>
    <w:p w14:paraId="50086640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(Bruto)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1.137.585,87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2.643.250,00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1.157.392,51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101,74%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43,79%</w:t>
      </w:r>
    </w:p>
    <w:p w14:paraId="6D477ED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redovan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rad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1.137.585,87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1.157.392,51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101,74%</w:t>
      </w:r>
    </w:p>
    <w:p w14:paraId="6ADAC76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82.669,98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160.600,00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28.646,28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34,65%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17,84%</w:t>
      </w:r>
    </w:p>
    <w:p w14:paraId="6621135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zaposlene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82.669,98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28.646,28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34,65%</w:t>
      </w:r>
    </w:p>
    <w:p w14:paraId="1DEF9E6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plaće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300.848,59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683.081,00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313.118,26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104,08%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45,84%</w:t>
      </w:r>
    </w:p>
    <w:p w14:paraId="0C9C1522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mirovinsko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osiguranje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121.901,23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138.781,33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113,85%</w:t>
      </w:r>
    </w:p>
    <w:p w14:paraId="5AE372A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obvezno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zdravstveno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osiguranje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178.947,36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174.336,93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97,42%</w:t>
      </w:r>
    </w:p>
    <w:p w14:paraId="62B3089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Doprinosi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obvezno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osiguranje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slučaju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nezaposlenosti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095DC6C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Materijalni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1.050.527,29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4.952.631,25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2.705.338,29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257,52%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54,62%</w:t>
      </w:r>
    </w:p>
    <w:p w14:paraId="6DA06B8E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100.748,86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326.808,00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139.066,14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138,03%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42,55%</w:t>
      </w:r>
    </w:p>
    <w:p w14:paraId="3E4B128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Službena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putovanja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1.657,00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4,71%</w:t>
      </w:r>
    </w:p>
    <w:p w14:paraId="6113C80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prijevoz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rad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terenu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odvojeni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život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75.534,00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116.377,00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154,07%</w:t>
      </w:r>
    </w:p>
    <w:p w14:paraId="4EEE54DE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Stručno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usavršavanje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zaposlenika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5.593,93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5.636,43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100,76%</w:t>
      </w:r>
    </w:p>
    <w:p w14:paraId="283AA0B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troškova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zaposlenima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17.963,93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16.974,71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94,49%</w:t>
      </w:r>
    </w:p>
    <w:p w14:paraId="6C336A2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energiju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349.562,61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1.005.000,00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302.479,43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86,53%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30,10%</w:t>
      </w:r>
    </w:p>
    <w:p w14:paraId="0B7D7CA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Uredski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69.066,22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47.956,59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69,44%</w:t>
      </w:r>
    </w:p>
    <w:p w14:paraId="68238B3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sirovine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53.776,53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36A1F0C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Energija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224.808,26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249.932,84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111,18%</w:t>
      </w:r>
    </w:p>
    <w:p w14:paraId="7D9E52D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Sitni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inventar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 auto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gume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42FE489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4C5F4C63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RASHODI PO EKONOMSKOJ KLASIFIKACIJI [T-3]</w:t>
      </w:r>
    </w:p>
    <w:p w14:paraId="7F024C06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/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Plan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162B8F1F" w14:textId="77777777" w:rsidR="00BB1FD8" w:rsidRPr="008F0BEA" w:rsidRDefault="00BB1FD8" w:rsidP="00BB1FD8">
      <w:pPr>
        <w:widowControl w:val="0"/>
        <w:tabs>
          <w:tab w:val="center" w:pos="13702"/>
          <w:tab w:val="center" w:pos="1479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201E655D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4923771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Službena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radna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zaštitna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odjeća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obuća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1.191,60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4.590,00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385,20%</w:t>
      </w:r>
    </w:p>
    <w:p w14:paraId="709D03D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418.846,31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1.436.170,00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612.468,80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146,23%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42,65%</w:t>
      </w:r>
    </w:p>
    <w:p w14:paraId="52AA83A3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Usluge telefona,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pošte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prijevoza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31.017,11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46.562,52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150,12%</w:t>
      </w:r>
    </w:p>
    <w:p w14:paraId="7288E758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Usluge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tekućeg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investicijskog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održavanja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134.109,84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230.401,48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171,80%</w:t>
      </w:r>
    </w:p>
    <w:p w14:paraId="092000B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Usluge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promidžbe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informiranja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47.202,10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31.980,00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67,75%</w:t>
      </w:r>
    </w:p>
    <w:p w14:paraId="2BC88676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Komunalne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74.424,26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83.212,06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111,81%</w:t>
      </w:r>
    </w:p>
    <w:p w14:paraId="46DB1AC2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Zakupnine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najamnine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760,01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592,10%</w:t>
      </w:r>
    </w:p>
    <w:p w14:paraId="5E9E5FA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Analiza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mora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15.280,27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25.436,76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166,47%</w:t>
      </w:r>
    </w:p>
    <w:p w14:paraId="7CC8D8C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Intelektualne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osobne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41.086,92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131.961,98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321,18%</w:t>
      </w:r>
    </w:p>
    <w:p w14:paraId="4030D98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Računalne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55.765,80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56.914,00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102,06%</w:t>
      </w:r>
    </w:p>
    <w:p w14:paraId="2D14FEE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Ostale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7,81%</w:t>
      </w:r>
    </w:p>
    <w:p w14:paraId="1983EA58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181.369,51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2.184.653,25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1.651.323,92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910,47%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75,59%</w:t>
      </w:r>
    </w:p>
    <w:p w14:paraId="74C1E032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rad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predstavničkih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izvršnih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tijela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povjerenstava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slično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7.928,01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134.596,46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1697,73%</w:t>
      </w:r>
    </w:p>
    <w:p w14:paraId="4CC2E123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Premije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osiguranja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23.726,05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19.788,22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83,40%</w:t>
      </w:r>
    </w:p>
    <w:p w14:paraId="6B43E908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Reprezentacija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11.714,00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5.866,98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50,09%</w:t>
      </w:r>
    </w:p>
    <w:p w14:paraId="274FD8A3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Članarine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2.107,80</w:t>
      </w:r>
    </w:p>
    <w:p w14:paraId="3D369B17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Pristojbe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3.746,50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34.983,00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933,75%</w:t>
      </w:r>
    </w:p>
    <w:p w14:paraId="72E88BD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Troškovi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sudskih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postupaka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62.000,85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1.410.062,20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2274,26%</w:t>
      </w:r>
    </w:p>
    <w:p w14:paraId="5E49595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nespomenuti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poslovanja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72.254,10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43.919,26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60,78%</w:t>
      </w:r>
    </w:p>
    <w:p w14:paraId="3EF5859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Financijski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11.786,58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68.442,08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580,68%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125,58%</w:t>
      </w:r>
    </w:p>
    <w:p w14:paraId="6C13F9E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Kamate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primljene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zajmove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21.501,00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256,44%</w:t>
      </w:r>
    </w:p>
    <w:p w14:paraId="556613C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Kamate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primljene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zajmove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55.136,69</w:t>
      </w:r>
    </w:p>
    <w:p w14:paraId="481116C0" w14:textId="77777777" w:rsidR="00BB1FD8" w:rsidRPr="008F0BEA" w:rsidRDefault="00BB1FD8" w:rsidP="00BB1FD8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institucija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javnom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sektoru</w:t>
      </w:r>
      <w:proofErr w:type="spellEnd"/>
    </w:p>
    <w:p w14:paraId="52A2A7B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11.786,58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13.305,39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112,89%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40,32%</w:t>
      </w:r>
    </w:p>
    <w:p w14:paraId="45088A1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Bankarske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usluge i usluge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platnog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prometa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11.786,58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13.305,39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112,89%</w:t>
      </w:r>
    </w:p>
    <w:p w14:paraId="73A59AA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Zatezne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kamate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332B92E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Subvencije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52,00%</w:t>
      </w:r>
    </w:p>
    <w:p w14:paraId="1B0EDDC0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B83C1A8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C396F08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1096E41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73D5717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69640EE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9BF01AE" w14:textId="77777777" w:rsidR="001F6154" w:rsidRDefault="001F6154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769DABB" w14:textId="3D45CC65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62F934B0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RASHODI PO EKONOMSKOJ KLASIFIKACIJI [T-3]</w:t>
      </w:r>
    </w:p>
    <w:p w14:paraId="0D672E57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/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Plan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4A697062" w14:textId="77777777" w:rsidR="00BB1FD8" w:rsidRPr="008F0BEA" w:rsidRDefault="00BB1FD8" w:rsidP="00BB1FD8">
      <w:pPr>
        <w:widowControl w:val="0"/>
        <w:tabs>
          <w:tab w:val="center" w:pos="13702"/>
          <w:tab w:val="center" w:pos="1479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4A0942F5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605A854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52,00%</w:t>
      </w:r>
    </w:p>
    <w:p w14:paraId="0BB89BB7" w14:textId="77777777" w:rsidR="00BB1FD8" w:rsidRPr="008F0BEA" w:rsidRDefault="00BB1FD8" w:rsidP="00BB1FD8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</w:p>
    <w:p w14:paraId="443A6C8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3523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Subvencije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poljoprivrednicima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obrtnicima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45.500,00</w:t>
      </w:r>
    </w:p>
    <w:p w14:paraId="106382D1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dane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inozemstvo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unutar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opće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države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248.600,00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235,57%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6,77%</w:t>
      </w:r>
    </w:p>
    <w:p w14:paraId="549E4FB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drugih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248.600,00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235,57%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6,77%</w:t>
      </w:r>
    </w:p>
    <w:p w14:paraId="5865C7E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3661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proračunskim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korisnicima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drugih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7.140,00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16.820,00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235,57%</w:t>
      </w:r>
    </w:p>
    <w:p w14:paraId="53B28BE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građanima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kućanstvima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temelju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druge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202.660,28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544.600,00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215.001,63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106,09%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39,48%</w:t>
      </w:r>
    </w:p>
    <w:p w14:paraId="03AE3CD2" w14:textId="77777777" w:rsidR="00BB1FD8" w:rsidRPr="008F0BEA" w:rsidRDefault="00BB1FD8" w:rsidP="00BB1FD8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naknade</w:t>
      </w:r>
      <w:proofErr w:type="spellEnd"/>
    </w:p>
    <w:p w14:paraId="4E5FE93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temelju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osiguranja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24,80%</w:t>
      </w:r>
    </w:p>
    <w:p w14:paraId="508344F7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3714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naravi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-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javnom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sektoru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7.439,00</w:t>
      </w:r>
    </w:p>
    <w:p w14:paraId="56F98AF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proračuna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202.660,28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514.600,00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207.562,63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102,42%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40,33%</w:t>
      </w:r>
    </w:p>
    <w:p w14:paraId="3E556B18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3721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novcu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192.114,12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191.993,16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99,94%</w:t>
      </w:r>
    </w:p>
    <w:p w14:paraId="6DFA3C20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3722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građanima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kućanstvima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naravi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10.546,16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15.569,47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147,63%</w:t>
      </w:r>
    </w:p>
    <w:p w14:paraId="33E1919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486.760,12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1.751.002,00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616.813,87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126,72%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35,23%</w:t>
      </w:r>
    </w:p>
    <w:p w14:paraId="6F9BDC6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262.286,85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1.080.793,00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296.992,26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113,23%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27,48%</w:t>
      </w:r>
    </w:p>
    <w:p w14:paraId="4963F167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Tekuće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novcu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262.286,85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296.992,26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113,23%</w:t>
      </w:r>
    </w:p>
    <w:p w14:paraId="1A30D210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75.209,00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17.760,52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222,75%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23,61%</w:t>
      </w:r>
    </w:p>
    <w:p w14:paraId="5DF77AE4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donacije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neprofitnim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organizacijama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17.760,52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222,75%</w:t>
      </w:r>
    </w:p>
    <w:p w14:paraId="7A3256D0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Kazne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penali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štete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676,53%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60,14%</w:t>
      </w:r>
    </w:p>
    <w:p w14:paraId="78396F88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Naknade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šteta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pravnim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fizičkim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osobama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676,53%</w:t>
      </w:r>
    </w:p>
    <w:p w14:paraId="4E78ABE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129,41%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50,00%</w:t>
      </w:r>
    </w:p>
    <w:p w14:paraId="0668256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3861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Kapitalne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pomoći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kreditnim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institucijama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te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129,41%</w:t>
      </w:r>
    </w:p>
    <w:p w14:paraId="6C3F6869" w14:textId="77777777" w:rsidR="001F6154" w:rsidRDefault="00BB1FD8" w:rsidP="001F6154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trgovačkim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društvima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javnom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sektoru</w:t>
      </w:r>
      <w:proofErr w:type="spellEnd"/>
    </w:p>
    <w:p w14:paraId="0A0EF6CD" w14:textId="77777777" w:rsidR="001F6154" w:rsidRDefault="001F6154" w:rsidP="001F6154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</w:p>
    <w:p w14:paraId="47E8B504" w14:textId="0E5FBE29" w:rsidR="00BB1FD8" w:rsidRPr="001F6154" w:rsidRDefault="00BB1FD8" w:rsidP="001F6154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nefinancijske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1.094.546,95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15.209.928,75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5.697.375,27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520,52%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37,46%</w:t>
      </w:r>
    </w:p>
    <w:p w14:paraId="45753F75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74.407,99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4.271.555,75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56.937,50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76,52%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1,33%</w:t>
      </w:r>
    </w:p>
    <w:p w14:paraId="3E103FA6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-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bogatstva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1.339.564,75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14.187,50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92,83%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1,06%</w:t>
      </w:r>
    </w:p>
    <w:p w14:paraId="0F8B86E9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56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76C3637F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RASHODI PO EKONOMSKOJ KLASIFIKACIJI [T-3]</w:t>
      </w:r>
    </w:p>
    <w:p w14:paraId="40CCEA96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/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Plan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10504241" w14:textId="77777777" w:rsidR="00BB1FD8" w:rsidRPr="008F0BEA" w:rsidRDefault="00BB1FD8" w:rsidP="00BB1FD8">
      <w:pPr>
        <w:widowControl w:val="0"/>
        <w:tabs>
          <w:tab w:val="center" w:pos="13702"/>
          <w:tab w:val="center" w:pos="14797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720A6F35" w14:textId="77777777" w:rsidR="00BB1FD8" w:rsidRPr="008F0BEA" w:rsidRDefault="00BB1FD8" w:rsidP="00BB1FD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15593BE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Zemljište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1B5C5CFF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prirodna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materijalna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14.187,50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92,83%</w:t>
      </w:r>
    </w:p>
    <w:p w14:paraId="41686613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59.125,00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2.931.991,00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72,30%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1,46%</w:t>
      </w:r>
    </w:p>
    <w:p w14:paraId="5D20ACA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4126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59.125,00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72,30%</w:t>
      </w:r>
    </w:p>
    <w:p w14:paraId="498CAD5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nabavu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proizvedene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dugotrajne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963.858,96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10.500.873,00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5.561.948,54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577,05%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52,97%</w:t>
      </w:r>
    </w:p>
    <w:p w14:paraId="34E34D5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727.545,23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9.764.173,00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5.531.730,82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760,33%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56,65%</w:t>
      </w:r>
    </w:p>
    <w:p w14:paraId="0F1B78F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Stambeni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65.580,22</w:t>
      </w:r>
    </w:p>
    <w:p w14:paraId="2BFCA4ED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Poslovni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197.309,99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3.621.378,95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1835,38%</w:t>
      </w:r>
    </w:p>
    <w:p w14:paraId="164FE1FB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Ceste,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željeznice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prometni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53.970,00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1.335.775,19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2475,03%</w:t>
      </w:r>
    </w:p>
    <w:p w14:paraId="119D116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građevinski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objekti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476.265,24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508.996,46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106,87%</w:t>
      </w:r>
    </w:p>
    <w:p w14:paraId="51B1979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Postrojenja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22.633,73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192.200,00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30.217,72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133,51%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15,72%</w:t>
      </w:r>
    </w:p>
    <w:p w14:paraId="2511BA1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Uredska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namještaj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20.283,73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4.234,53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20,88%</w:t>
      </w:r>
    </w:p>
    <w:p w14:paraId="341D320A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održavanje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zaštitu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2.350,00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25.983,19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1105,67%</w:t>
      </w:r>
    </w:p>
    <w:p w14:paraId="5F15851E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Uređaji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strojevi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oprema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ostale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namjene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57A0C7C8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Prijevozna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sredstva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10.727,50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4E1D357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Prijevozna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sredstva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cestovnom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prometu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10.727,50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5199396C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Nematerijalna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proizvedena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202.952,50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194.500,00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E3CD599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4262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Ulaganja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u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računalne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programe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202.952,50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0,00%</w:t>
      </w:r>
    </w:p>
    <w:p w14:paraId="7EDB47F6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dodatna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ulaganja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nefinancijskoj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139,46%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17,94%</w:t>
      </w:r>
    </w:p>
    <w:p w14:paraId="3D64B276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454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Dodatna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ulaganja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nefinancijsku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139,46%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17,94%</w:t>
      </w:r>
    </w:p>
    <w:p w14:paraId="5B1F29B7" w14:textId="77777777" w:rsidR="00BB1FD8" w:rsidRPr="008F0BEA" w:rsidRDefault="00BB1FD8" w:rsidP="00BB1FD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4541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Dodatna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ulaganja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nefinancijsku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imovinu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56.280,00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139,46%</w:t>
      </w:r>
    </w:p>
    <w:p w14:paraId="55902AF2" w14:textId="77777777" w:rsidR="00BB1FD8" w:rsidRPr="008F0BEA" w:rsidRDefault="00BB1FD8" w:rsidP="00BB1FD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/>
        <w:rPr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4.374.525,66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26.335.694,00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10.864.448,19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248,36%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41,25%</w:t>
      </w:r>
    </w:p>
    <w:p w14:paraId="1C4C227C" w14:textId="2FD3A885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65F4B601" w14:textId="77F72D56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60932870" w14:textId="0883359F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43D94C46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02500435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52BE1283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60D8FA57" w14:textId="77777777" w:rsidR="00BB1FD8" w:rsidRPr="008F0BEA" w:rsidRDefault="00BB1FD8" w:rsidP="00BB1FD8">
      <w:pPr>
        <w:widowControl w:val="0"/>
        <w:tabs>
          <w:tab w:val="center" w:pos="7730"/>
        </w:tabs>
        <w:autoSpaceDE w:val="0"/>
        <w:autoSpaceDN w:val="0"/>
        <w:adjustRightInd w:val="0"/>
        <w:spacing w:before="105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7F08C8C6" w14:textId="77777777" w:rsidR="00BB1FD8" w:rsidRPr="008F0BEA" w:rsidRDefault="00BB1FD8" w:rsidP="00BB1FD8">
      <w:pPr>
        <w:widowControl w:val="0"/>
        <w:tabs>
          <w:tab w:val="center" w:pos="773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RASHODI PREMA FUNKCIJSKOJ KLASIFIKACIJI [T-6]</w:t>
      </w:r>
    </w:p>
    <w:p w14:paraId="0F0B46B9" w14:textId="77777777" w:rsidR="00BB1FD8" w:rsidRPr="008F0BEA" w:rsidRDefault="00BB1FD8" w:rsidP="00BB1FD8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Funk.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Plan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</w:p>
    <w:p w14:paraId="3EA4E52C" w14:textId="77777777" w:rsidR="00BB1FD8" w:rsidRPr="008F0BEA" w:rsidRDefault="00BB1FD8" w:rsidP="00BB1FD8">
      <w:pPr>
        <w:widowControl w:val="0"/>
        <w:tabs>
          <w:tab w:val="center" w:pos="13758"/>
          <w:tab w:val="center" w:pos="14984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5/3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5/4</w:t>
      </w:r>
    </w:p>
    <w:p w14:paraId="56F8AB24" w14:textId="77777777" w:rsidR="00BB1FD8" w:rsidRPr="008F0BEA" w:rsidRDefault="00BB1FD8" w:rsidP="00BB1FD8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7</w:t>
      </w:r>
    </w:p>
    <w:p w14:paraId="1CCA5BF9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01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Opće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javne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usluge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1.409.087,80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6.138.482,25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3.008.769,77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213,53%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49,01%</w:t>
      </w:r>
    </w:p>
    <w:p w14:paraId="1A371568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010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Opće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javne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 xml:space="preserve">usluge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17.558,03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152.708,00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38.953,36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221,85%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25,51%</w:t>
      </w:r>
    </w:p>
    <w:p w14:paraId="4E3D083A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Izvršna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zakonodavna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tijela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fiskalni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poslovi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vanjski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7.990,01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355.000,00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129.165,93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1616,59%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36,38%</w:t>
      </w:r>
    </w:p>
    <w:p w14:paraId="167183EC" w14:textId="77777777" w:rsidR="00BB1FD8" w:rsidRPr="008F0BEA" w:rsidRDefault="00BB1FD8" w:rsidP="00BB1FD8">
      <w:pPr>
        <w:widowControl w:val="0"/>
        <w:tabs>
          <w:tab w:val="left" w:pos="855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poslovi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</w:p>
    <w:p w14:paraId="1BDEA8F6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Opće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usluge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1.383.539,76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5.630.774,25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2.840.650,48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205,32%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50,45%</w:t>
      </w:r>
    </w:p>
    <w:p w14:paraId="4804AFFF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Javni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red i </w:t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sigurnost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131.989,85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318.726,00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90.945,12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68,90%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28,53%</w:t>
      </w:r>
    </w:p>
    <w:p w14:paraId="76E0A02D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Usluge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protupožarne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zaštite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131.989,85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318.726,00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90.945,12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68,90%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28,53%</w:t>
      </w:r>
    </w:p>
    <w:p w14:paraId="226DD6AF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Ekonomski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poslovi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266.470,00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3.219.001,00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1.615.138,57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606,12%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50,18%</w:t>
      </w:r>
    </w:p>
    <w:p w14:paraId="6AD1C69F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040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Ekonomski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poslovi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26.501,00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208,06%</w:t>
      </w:r>
    </w:p>
    <w:p w14:paraId="0CBDB3CE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Poljoprivreda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šumarstvo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,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ribarstvo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lov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212.500,00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627.500,00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320.500,00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150,82%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51,08%</w:t>
      </w:r>
    </w:p>
    <w:p w14:paraId="64A7AAFE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045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Promet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53.970,00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2.565.000,00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1.239.501,88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2296,65%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48,32%</w:t>
      </w:r>
    </w:p>
    <w:p w14:paraId="0F57C537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Zaštita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okoliša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33.685,42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215.921,00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109.095,72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323,87%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50,53%</w:t>
      </w:r>
    </w:p>
    <w:p w14:paraId="35359AE2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Zaštita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okoliša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22.712,15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99.650,00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31.233,01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137,52%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31,34%</w:t>
      </w:r>
    </w:p>
    <w:p w14:paraId="6483AA03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051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Gospodarenje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otpadom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10.973,27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116.271,00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77.862,71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709,57%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66,97%</w:t>
      </w:r>
    </w:p>
    <w:p w14:paraId="2A1E3418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Usluge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unaprjeđenja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stanovanja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zajednice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1.212.540,49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13.069.228,75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4.804.554,63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396,24%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36,76%</w:t>
      </w:r>
    </w:p>
    <w:p w14:paraId="63C151FC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stanovanja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15.282,99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1.328.220,75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14.187,50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92,83%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1,07%</w:t>
      </w:r>
    </w:p>
    <w:p w14:paraId="0A732583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Razvoj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249.448,98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8.658.717,00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3.887.556,67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1558,46%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44,90%</w:t>
      </w:r>
    </w:p>
    <w:p w14:paraId="7E72DAD1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064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Ulična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rasvjeta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190.053,62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1.002.500,00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344.681,26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181,36%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34,38%</w:t>
      </w:r>
    </w:p>
    <w:p w14:paraId="17418807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Rashodi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vezani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uz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stanovanje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.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pogodnosti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koji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nisu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drugdje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757.754,90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2.079.791,00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558.129,20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73,66%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26,84%</w:t>
      </w:r>
    </w:p>
    <w:p w14:paraId="480C3103" w14:textId="77777777" w:rsidR="00BB1FD8" w:rsidRPr="008F0BEA" w:rsidRDefault="00BB1FD8" w:rsidP="00BB1FD8">
      <w:pPr>
        <w:widowControl w:val="0"/>
        <w:tabs>
          <w:tab w:val="left" w:pos="855"/>
        </w:tabs>
        <w:autoSpaceDE w:val="0"/>
        <w:autoSpaceDN w:val="0"/>
        <w:adjustRightInd w:val="0"/>
        <w:rPr>
          <w:rFonts w:ascii="Tahoma" w:hAnsi="Tahoma" w:cs="Tahoma"/>
          <w:color w:val="00000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svrstani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</w:p>
    <w:p w14:paraId="16C109F9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4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Zdravstvo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12,41%</w:t>
      </w:r>
    </w:p>
    <w:p w14:paraId="06A84CAF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070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Zdravstvo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12,41%</w:t>
      </w:r>
    </w:p>
    <w:p w14:paraId="2625356C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707F214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BBEAB2B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1ABB1CD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341A427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BF7DD5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A573385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216C8B1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DFA40F3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5BA30DB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7D45CCB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92BC8DE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3F75D14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A5132D3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E73C56E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7EB44A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EFA1FDA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9D144FA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14EC16A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5AA9BA3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E18D6A7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855F64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316BEDE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C925FCB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FEABC1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CFF25CA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1DB7FF7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766C48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985E8BE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6B16586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A8FC229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767C054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78652D4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F5257A1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04060C8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E4E236B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A36E0B1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564414D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C940997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1D24A45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FC0A471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455E4E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13AF1BB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4ADB577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69E11F5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9766D50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6B7D143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3A2FA77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2E87DF7E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0B66D22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E6723E0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D46E4F0" w14:textId="77777777" w:rsidR="001F6154" w:rsidRDefault="001F6154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6560A68" w14:textId="25D81268" w:rsidR="00BB1FD8" w:rsidRPr="008F0BEA" w:rsidRDefault="00BB1FD8" w:rsidP="00BB1FD8">
      <w:pPr>
        <w:widowControl w:val="0"/>
        <w:tabs>
          <w:tab w:val="center" w:pos="7730"/>
        </w:tabs>
        <w:autoSpaceDE w:val="0"/>
        <w:autoSpaceDN w:val="0"/>
        <w:adjustRightInd w:val="0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0DDA1ED0" w14:textId="77777777" w:rsidR="00BB1FD8" w:rsidRPr="008F0BEA" w:rsidRDefault="00BB1FD8" w:rsidP="00BB1FD8">
      <w:pPr>
        <w:widowControl w:val="0"/>
        <w:tabs>
          <w:tab w:val="center" w:pos="773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RASHODI PREMA FUNKCIJSKOJ KLASIFIKACIJI [T-6]</w:t>
      </w:r>
    </w:p>
    <w:p w14:paraId="03DCBBAD" w14:textId="77777777" w:rsidR="00BB1FD8" w:rsidRPr="008F0BEA" w:rsidRDefault="00BB1FD8" w:rsidP="00BB1FD8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Funk.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Plan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</w:rPr>
        <w:t xml:space="preserve"> 2021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</w:rPr>
        <w:t>Indeks</w:t>
      </w:r>
      <w:proofErr w:type="spellEnd"/>
    </w:p>
    <w:p w14:paraId="46189278" w14:textId="77777777" w:rsidR="00BB1FD8" w:rsidRPr="008F0BEA" w:rsidRDefault="00BB1FD8" w:rsidP="00BB1FD8">
      <w:pPr>
        <w:widowControl w:val="0"/>
        <w:tabs>
          <w:tab w:val="center" w:pos="13758"/>
          <w:tab w:val="center" w:pos="14984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5/3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8"/>
          <w:szCs w:val="18"/>
        </w:rPr>
        <w:t>5/4</w:t>
      </w:r>
    </w:p>
    <w:p w14:paraId="37B7EF65" w14:textId="77777777" w:rsidR="00BB1FD8" w:rsidRPr="008F0BEA" w:rsidRDefault="00BB1FD8" w:rsidP="00BB1FD8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7</w:t>
      </w:r>
    </w:p>
    <w:p w14:paraId="2667BB74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08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Rekreacija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,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kultura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religija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107.500,00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469.000,00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207.000,00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192,56%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44,14%</w:t>
      </w:r>
    </w:p>
    <w:p w14:paraId="748F08BC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081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Službe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rekreacije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sporta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57.500,00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265.000,00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137.500,00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239,13%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51,89%</w:t>
      </w:r>
    </w:p>
    <w:p w14:paraId="2E4F0BF5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082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Službe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kulture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50.000,00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184.000,00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69.500,00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139,00%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37,77%</w:t>
      </w:r>
    </w:p>
    <w:p w14:paraId="298A92FE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084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Religijske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druge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službe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zajednice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20.000,00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0,00%</w:t>
      </w:r>
    </w:p>
    <w:p w14:paraId="4435DDB5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09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1.066.858,90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2.499.000,00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885.618,60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83,01%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35,44%</w:t>
      </w:r>
    </w:p>
    <w:p w14:paraId="618754E0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090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Obrazovanje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7.140,00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16.820,00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235,57%</w:t>
      </w:r>
    </w:p>
    <w:p w14:paraId="1FCFF356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091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Predškolsko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osnovno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obrazovanje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1.015.918,90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2.399.000,00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846.298,60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83,30%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35,28%</w:t>
      </w:r>
    </w:p>
    <w:p w14:paraId="07B6FB8B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094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Visoka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naobrazba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43.800,00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100.000,00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22.500,00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51,37%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22,50%</w:t>
      </w:r>
    </w:p>
    <w:p w14:paraId="11DCBA0C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/>
        <w:rPr>
          <w:rFonts w:ascii="Tahoma" w:hAnsi="Tahoma" w:cs="Tahoma"/>
          <w:b/>
          <w:bCs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10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Socijalna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zaštita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146.393,20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346.397,00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135.886,78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</w:rPr>
        <w:t>92,82%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</w:rPr>
        <w:t>39,23%</w:t>
      </w:r>
    </w:p>
    <w:p w14:paraId="5BDA1AD3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107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Socijalna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pomoć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stanovništvu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koje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nije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obuhvaćeno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redovnim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135.847,04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293.597,00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115.317,31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84,89%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39,28%</w:t>
      </w:r>
    </w:p>
    <w:p w14:paraId="594400E5" w14:textId="77777777" w:rsidR="00BB1FD8" w:rsidRPr="008F0BEA" w:rsidRDefault="00BB1FD8" w:rsidP="00BB1FD8">
      <w:pPr>
        <w:widowControl w:val="0"/>
        <w:tabs>
          <w:tab w:val="left" w:pos="855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socijalnim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programima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</w:p>
    <w:p w14:paraId="20E32EC7" w14:textId="77777777" w:rsidR="00BB1FD8" w:rsidRPr="008F0BEA" w:rsidRDefault="00BB1FD8" w:rsidP="00BB1FD8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/>
        <w:rPr>
          <w:rFonts w:ascii="Tahoma" w:hAnsi="Tahoma" w:cs="Tahoma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109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Aktivnosti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socijalne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zaštite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koje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nisu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</w:rPr>
        <w:t>drugdje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proofErr w:type="gramStart"/>
      <w:r w:rsidRPr="008F0BEA">
        <w:rPr>
          <w:rFonts w:ascii="Tahoma" w:hAnsi="Tahoma" w:cs="Tahoma"/>
          <w:color w:val="000000"/>
          <w:sz w:val="16"/>
          <w:szCs w:val="16"/>
        </w:rPr>
        <w:t>svrstane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</w:rPr>
        <w:t xml:space="preserve">  </w:t>
      </w:r>
      <w:r w:rsidRPr="008F0BEA">
        <w:rPr>
          <w:rFonts w:ascii="Arial" w:hAnsi="Arial" w:cs="Arial"/>
          <w:sz w:val="22"/>
          <w:szCs w:val="22"/>
        </w:rPr>
        <w:tab/>
      </w:r>
      <w:proofErr w:type="gramEnd"/>
      <w:r w:rsidRPr="008F0BEA">
        <w:rPr>
          <w:rFonts w:ascii="Tahoma" w:hAnsi="Tahoma" w:cs="Tahoma"/>
          <w:color w:val="000000"/>
          <w:sz w:val="16"/>
          <w:szCs w:val="16"/>
        </w:rPr>
        <w:t>10.546,16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52.800,00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20.569,47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195,04%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Tahoma" w:hAnsi="Tahoma" w:cs="Tahoma"/>
          <w:color w:val="000000"/>
          <w:sz w:val="16"/>
          <w:szCs w:val="16"/>
        </w:rPr>
        <w:t>38,96%</w:t>
      </w:r>
    </w:p>
    <w:p w14:paraId="46865D1D" w14:textId="77777777" w:rsidR="00BB1FD8" w:rsidRPr="008F0BEA" w:rsidRDefault="00BB1FD8" w:rsidP="00BB1FD8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66"/>
        <w:rPr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4.374.525,66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26.335.694,00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10.864.448,19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248,36%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41,25%</w:t>
      </w:r>
    </w:p>
    <w:p w14:paraId="0A305D1D" w14:textId="53C9BE20" w:rsidR="00BB1FD8" w:rsidRDefault="00BB1FD8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D8FC409" w14:textId="0F609B7D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839B499" w14:textId="28D20F2D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D9CF0AA" w14:textId="28C96FE4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2D65844" w14:textId="04050BC3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0A0F043" w14:textId="492E0B90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67E6942" w14:textId="3A98C991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279892F" w14:textId="5B908AD1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532A5D59" w14:textId="1B4C0EFA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FE75906" w14:textId="794F0A9A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856A476" w14:textId="5EF04012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1D6E062" w14:textId="6B6AF461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12E12D8" w14:textId="77777777" w:rsidR="001F6154" w:rsidRPr="008F0BEA" w:rsidRDefault="001F6154" w:rsidP="00ED75BE">
      <w:pPr>
        <w:rPr>
          <w:rFonts w:ascii="Arial" w:hAnsi="Arial" w:cs="Arial"/>
          <w:sz w:val="22"/>
          <w:szCs w:val="22"/>
          <w:lang w:val="it-IT"/>
        </w:rPr>
      </w:pPr>
    </w:p>
    <w:p w14:paraId="0D7DDEBA" w14:textId="30D62E68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23BF2566" w14:textId="770A76D2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0D7ADB83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3D43F48D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73099565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51B52B2B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2E45E49E" w14:textId="77777777" w:rsidR="00BB1FD8" w:rsidRPr="008F0BEA" w:rsidRDefault="00BB1FD8" w:rsidP="00BB1FD8">
      <w:pPr>
        <w:widowControl w:val="0"/>
        <w:tabs>
          <w:tab w:val="center" w:pos="7650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RAČUN FINANCIRANJA ANALITIČKI PRIKAZ [T-8]</w:t>
      </w:r>
    </w:p>
    <w:p w14:paraId="4A604CA0" w14:textId="77777777" w:rsidR="00BB1FD8" w:rsidRPr="008F0BEA" w:rsidRDefault="00BB1FD8" w:rsidP="00BB1FD8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/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6B687E0C" w14:textId="77777777" w:rsidR="00BB1FD8" w:rsidRPr="008F0BEA" w:rsidRDefault="00BB1FD8" w:rsidP="00BB1FD8">
      <w:pPr>
        <w:widowControl w:val="0"/>
        <w:tabs>
          <w:tab w:val="center" w:pos="14798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4/3</w:t>
      </w:r>
    </w:p>
    <w:p w14:paraId="22B89017" w14:textId="77777777" w:rsidR="00BB1FD8" w:rsidRPr="008F0BEA" w:rsidRDefault="00BB1FD8" w:rsidP="00BB1FD8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</w:p>
    <w:p w14:paraId="1D7C9468" w14:textId="77777777" w:rsidR="00BB1FD8" w:rsidRPr="008F0BEA" w:rsidRDefault="00BB1FD8" w:rsidP="00BB1FD8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2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Izdaci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financijsku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imovinu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otplate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zajmova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-1.036.867,39</w:t>
      </w:r>
    </w:p>
    <w:p w14:paraId="4F560949" w14:textId="77777777" w:rsidR="00BB1FD8" w:rsidRPr="008F0BEA" w:rsidRDefault="00BB1FD8" w:rsidP="00BB1FD8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Izdaci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otplatu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glavnice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primljenih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kredita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zajmova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-1.036.867,39</w:t>
      </w:r>
    </w:p>
    <w:p w14:paraId="32AF1581" w14:textId="77777777" w:rsidR="00BB1FD8" w:rsidRPr="008F0BEA" w:rsidRDefault="00BB1FD8" w:rsidP="00BB1FD8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544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Otplata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glavnice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primljenih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zajmova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institucija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-1.036.867,39</w:t>
      </w:r>
    </w:p>
    <w:p w14:paraId="01D8C37E" w14:textId="77777777" w:rsidR="00BB1FD8" w:rsidRPr="008F0BEA" w:rsidRDefault="00BB1FD8" w:rsidP="00BB1FD8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465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Primici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financijske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imovine</w:t>
      </w:r>
      <w:proofErr w:type="spellEnd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zaduživanja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3.773.485,64</w:t>
      </w:r>
    </w:p>
    <w:p w14:paraId="73D07324" w14:textId="77777777" w:rsidR="00BB1FD8" w:rsidRPr="008F0BEA" w:rsidRDefault="00BB1FD8" w:rsidP="00BB1FD8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Primici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zaduživanja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3.773.485,64</w:t>
      </w:r>
    </w:p>
    <w:p w14:paraId="1EDE1907" w14:textId="77777777" w:rsidR="00BB1FD8" w:rsidRPr="008F0BEA" w:rsidRDefault="00BB1FD8" w:rsidP="00BB1FD8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4"/>
          <w:szCs w:val="14"/>
          <w:lang w:val="it-IT"/>
        </w:rPr>
        <w:t>844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Primljeni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zajmovi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gram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kreditnih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ostalih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financijskih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institucija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izvan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javnog</w:t>
      </w:r>
      <w:proofErr w:type="spellEnd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sektora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3.773.485,64</w:t>
      </w:r>
    </w:p>
    <w:p w14:paraId="4972F024" w14:textId="77777777" w:rsidR="00BB1FD8" w:rsidRPr="008F0BEA" w:rsidRDefault="00BB1FD8" w:rsidP="00BB1FD8">
      <w:pPr>
        <w:widowControl w:val="0"/>
        <w:tabs>
          <w:tab w:val="left" w:pos="1259"/>
          <w:tab w:val="right" w:pos="12271"/>
          <w:tab w:val="right" w:pos="14118"/>
        </w:tabs>
        <w:autoSpaceDE w:val="0"/>
        <w:autoSpaceDN w:val="0"/>
        <w:adjustRightInd w:val="0"/>
        <w:spacing w:before="521"/>
        <w:rPr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2.736.618,25</w:t>
      </w:r>
    </w:p>
    <w:p w14:paraId="0B4CD06A" w14:textId="77777777" w:rsidR="001F6154" w:rsidRDefault="001F6154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A9D032B" w14:textId="77777777" w:rsidR="001F6154" w:rsidRDefault="001F6154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0CBC079" w14:textId="77777777" w:rsidR="001F6154" w:rsidRDefault="001F6154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A03E2D2" w14:textId="77777777" w:rsidR="001F6154" w:rsidRDefault="001F6154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831B86C" w14:textId="63A3B281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367CD503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6E049C65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41F0B365" w14:textId="77777777" w:rsidR="00BB1FD8" w:rsidRPr="008F0BEA" w:rsidRDefault="00BB1FD8" w:rsidP="00BB1FD8">
      <w:pPr>
        <w:widowControl w:val="0"/>
        <w:tabs>
          <w:tab w:val="center" w:pos="7653"/>
        </w:tabs>
        <w:autoSpaceDE w:val="0"/>
        <w:autoSpaceDN w:val="0"/>
        <w:adjustRightInd w:val="0"/>
        <w:spacing w:before="71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4A1F0853" w14:textId="77777777" w:rsidR="00BB1FD8" w:rsidRPr="008F0BEA" w:rsidRDefault="00BB1FD8" w:rsidP="00BB1FD8">
      <w:pPr>
        <w:widowControl w:val="0"/>
        <w:tabs>
          <w:tab w:val="center" w:pos="7653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OPĆI DIO PRORAČUNA - PRIHODI PREMA IZVORIMA FINANCIRANJA [T-4]</w:t>
      </w:r>
    </w:p>
    <w:p w14:paraId="238F41CE" w14:textId="77777777" w:rsidR="00BB1FD8" w:rsidRPr="008F0BEA" w:rsidRDefault="00BB1FD8" w:rsidP="00BB1FD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IzvorID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Plan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Ostvarenje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49DC33A8" w14:textId="77777777" w:rsidR="00BB1FD8" w:rsidRPr="008F0BEA" w:rsidRDefault="00BB1FD8" w:rsidP="00BB1FD8">
      <w:pPr>
        <w:widowControl w:val="0"/>
        <w:tabs>
          <w:tab w:val="center" w:pos="13450"/>
          <w:tab w:val="center" w:pos="14755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5/4</w:t>
      </w:r>
    </w:p>
    <w:p w14:paraId="1FB69A3C" w14:textId="77777777" w:rsidR="00BB1FD8" w:rsidRPr="008F0BEA" w:rsidRDefault="00BB1FD8" w:rsidP="00BB1FD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7</w:t>
      </w:r>
    </w:p>
    <w:p w14:paraId="3B47C058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Opći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primici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1.749.638,08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4.732.407,00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1.859.337,92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106,27%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39,29%</w:t>
      </w:r>
    </w:p>
    <w:p w14:paraId="4AAAD3EC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Opći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primici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1.749.638,08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4.732.407,00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1.859.337,92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106,27%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39,29%</w:t>
      </w:r>
    </w:p>
    <w:p w14:paraId="1690EA6A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Vlastiti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126.131,00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443.900,00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507DAAA4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Vlastiti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126.131,00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443.900,00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00083005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za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posebne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namjene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2.473.537,84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6.362.479,50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2.639.747,01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106,72%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41,49%</w:t>
      </w:r>
    </w:p>
    <w:p w14:paraId="5526EC82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Komunalna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djelatnost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2.457.280,90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5.962.479,50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2.596.989,42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105,69%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43,56%</w:t>
      </w:r>
    </w:p>
    <w:p w14:paraId="514C1603" w14:textId="77777777" w:rsidR="00BB1FD8" w:rsidRPr="008F0BEA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Ostali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posebnim</w:t>
      </w:r>
      <w:proofErr w:type="spellEnd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propisima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16.256,94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42.757,59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263,01%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10,69%</w:t>
      </w:r>
    </w:p>
    <w:p w14:paraId="6EF54FF2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48.167,02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9.286.619,00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1.317.075,82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2734,39%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14,18%</w:t>
      </w:r>
    </w:p>
    <w:p w14:paraId="5408F578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1.250.716,50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8.640,00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0,69%</w:t>
      </w:r>
    </w:p>
    <w:p w14:paraId="76BDCE7D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52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Pomoći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48.167,02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8.035.902,50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1.308.435,82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2716,46%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16,28%</w:t>
      </w:r>
    </w:p>
    <w:p w14:paraId="6AA77FB4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Donacije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1.400.000,00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36DB049E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61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Namjenske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donacije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1.400.000,00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0B4CEE47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od </w:t>
      </w:r>
      <w:proofErr w:type="spellStart"/>
      <w:proofErr w:type="gram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nefin.imovine</w:t>
      </w:r>
      <w:proofErr w:type="spellEnd"/>
      <w:proofErr w:type="gram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i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nadoknade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šteta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od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1.069.445,90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7.469.382,50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793.866,12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74,23%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10,63%</w:t>
      </w:r>
    </w:p>
    <w:p w14:paraId="215DDB35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71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prodaje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nefin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.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imovine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u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vlasništvu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JLS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1.069.445,90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7.469.382,50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793.866,12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74,23%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10,63%</w:t>
      </w:r>
    </w:p>
    <w:p w14:paraId="28AF49AF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Namjenski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primici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gram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od</w:t>
      </w:r>
      <w:proofErr w:type="gram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zaduživanja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80.969,01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67AA98B6" w14:textId="77777777" w:rsidR="00BB1FD8" w:rsidRPr="001F6154" w:rsidRDefault="00BB1FD8" w:rsidP="00BB1FD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/>
        <w:rPr>
          <w:rFonts w:ascii="Tahoma" w:hAnsi="Tahoma" w:cs="Tahoma"/>
          <w:b/>
          <w:bCs/>
          <w:color w:val="000000"/>
          <w:sz w:val="22"/>
          <w:szCs w:val="22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81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Namjenski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prihodi</w:t>
      </w:r>
      <w:proofErr w:type="spellEnd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 xml:space="preserve"> od </w:t>
      </w:r>
      <w:proofErr w:type="spellStart"/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osiguranja</w:t>
      </w:r>
      <w:proofErr w:type="spellEnd"/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80.969,01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</w:t>
      </w: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Tahoma" w:hAnsi="Tahoma" w:cs="Tahoma"/>
          <w:b/>
          <w:bCs/>
          <w:color w:val="000000"/>
          <w:sz w:val="16"/>
          <w:szCs w:val="16"/>
          <w:lang w:val="it-IT"/>
        </w:rPr>
        <w:t>0,00%</w:t>
      </w:r>
    </w:p>
    <w:p w14:paraId="16B16BAA" w14:textId="77777777" w:rsidR="00BB1FD8" w:rsidRPr="008F0BEA" w:rsidRDefault="00BB1FD8" w:rsidP="00BB1FD8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/>
        <w:rPr>
          <w:b/>
          <w:bCs/>
          <w:color w:val="000000"/>
          <w:sz w:val="28"/>
          <w:szCs w:val="2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5.547.888,85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29.694.788,00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6.610.026,87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119,14%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22,26%</w:t>
      </w:r>
    </w:p>
    <w:p w14:paraId="2327627E" w14:textId="77777777" w:rsidR="001F6154" w:rsidRDefault="001F6154" w:rsidP="00BB1FD8">
      <w:pPr>
        <w:widowControl w:val="0"/>
        <w:tabs>
          <w:tab w:val="left" w:pos="90"/>
          <w:tab w:val="left" w:pos="13549"/>
        </w:tabs>
        <w:autoSpaceDE w:val="0"/>
        <w:autoSpaceDN w:val="0"/>
        <w:adjustRightInd w:val="0"/>
        <w:spacing w:before="691"/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4230B989" w14:textId="77777777" w:rsidR="00C35F0D" w:rsidRDefault="00C35F0D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sz w:val="22"/>
          <w:szCs w:val="22"/>
          <w:lang w:val="it-IT"/>
        </w:rPr>
      </w:pPr>
    </w:p>
    <w:p w14:paraId="77A125F5" w14:textId="67D71AEC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REPUBLIKA HRVATSKA</w:t>
      </w:r>
    </w:p>
    <w:p w14:paraId="7C3A1A45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6"/>
          <w:szCs w:val="16"/>
          <w:lang w:val="it-IT"/>
        </w:rPr>
        <w:t>ISTARSKA ŽUPANIJA</w:t>
      </w:r>
    </w:p>
    <w:p w14:paraId="5C0EB171" w14:textId="77777777" w:rsidR="00BB1FD8" w:rsidRPr="008F0BEA" w:rsidRDefault="00BB1FD8" w:rsidP="00BB1FD8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3ABA16F0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344"/>
        <w:rPr>
          <w:b/>
          <w:bCs/>
          <w:color w:val="00000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4"/>
          <w:szCs w:val="24"/>
          <w:lang w:val="it-IT"/>
        </w:rPr>
        <w:t>POLUGODIŠNJI IZVJEŠTAJ O IZVRŠENJU PRORAČUNA OPĆINE BRTONIGLA - VERTENEGLIO ZA 2021. GODINU</w:t>
      </w:r>
    </w:p>
    <w:p w14:paraId="100EDBB1" w14:textId="77777777" w:rsidR="00BB1FD8" w:rsidRPr="008F0BEA" w:rsidRDefault="00BB1FD8" w:rsidP="00BB1FD8">
      <w:pPr>
        <w:widowControl w:val="0"/>
        <w:tabs>
          <w:tab w:val="center" w:pos="7756"/>
        </w:tabs>
        <w:autoSpaceDE w:val="0"/>
        <w:autoSpaceDN w:val="0"/>
        <w:adjustRightInd w:val="0"/>
        <w:spacing w:before="19"/>
        <w:rPr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color w:val="000000"/>
          <w:sz w:val="18"/>
          <w:szCs w:val="18"/>
          <w:lang w:val="it-IT"/>
        </w:rPr>
        <w:t>POSEBNI DIO PREMA ORGANIZACIJSKOJ KLASIFIKACIJI [T-10]</w:t>
      </w:r>
    </w:p>
    <w:p w14:paraId="250EDB5C" w14:textId="77777777" w:rsidR="00BB1FD8" w:rsidRPr="008F0BEA" w:rsidRDefault="00BB1FD8" w:rsidP="00BB1FD8">
      <w:pPr>
        <w:widowControl w:val="0"/>
        <w:tabs>
          <w:tab w:val="center" w:pos="570"/>
          <w:tab w:val="center" w:pos="5014"/>
          <w:tab w:val="center" w:pos="9843"/>
          <w:tab w:val="center" w:pos="11671"/>
          <w:tab w:val="center" w:pos="13499"/>
          <w:tab w:val="center" w:pos="14974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Račun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/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Opis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2020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Plan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proračuna</w:t>
      </w:r>
      <w:proofErr w:type="spellEnd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Ostvareno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Indeks</w:t>
      </w:r>
      <w:proofErr w:type="spellEnd"/>
    </w:p>
    <w:p w14:paraId="46022BE4" w14:textId="77777777" w:rsidR="00BB1FD8" w:rsidRPr="008F0BEA" w:rsidRDefault="00BB1FD8" w:rsidP="00BB1FD8">
      <w:pPr>
        <w:widowControl w:val="0"/>
        <w:tabs>
          <w:tab w:val="center" w:pos="570"/>
          <w:tab w:val="center" w:pos="11671"/>
          <w:tab w:val="center" w:pos="14974"/>
        </w:tabs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Pozicija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 xml:space="preserve">2021 - 1. </w:t>
      </w:r>
      <w:proofErr w:type="spellStart"/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Rebalans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8"/>
          <w:szCs w:val="18"/>
          <w:lang w:val="it-IT"/>
        </w:rPr>
        <w:t>4/3</w:t>
      </w:r>
    </w:p>
    <w:p w14:paraId="5C5AB101" w14:textId="77777777" w:rsidR="00BB1FD8" w:rsidRPr="008F0BEA" w:rsidRDefault="00BB1FD8" w:rsidP="00BB1FD8">
      <w:pPr>
        <w:widowControl w:val="0"/>
        <w:tabs>
          <w:tab w:val="center" w:pos="648"/>
          <w:tab w:val="center" w:pos="5022"/>
          <w:tab w:val="center" w:pos="9843"/>
          <w:tab w:val="center" w:pos="11671"/>
          <w:tab w:val="center" w:pos="13499"/>
          <w:tab w:val="center" w:pos="14974"/>
        </w:tabs>
        <w:autoSpaceDE w:val="0"/>
        <w:autoSpaceDN w:val="0"/>
        <w:adjustRightInd w:val="0"/>
        <w:spacing w:before="51"/>
        <w:rPr>
          <w:rFonts w:ascii="Tahoma" w:hAnsi="Tahoma" w:cs="Tahoma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6"/>
          <w:szCs w:val="16"/>
          <w:lang w:val="it-IT"/>
        </w:rPr>
        <w:t>6</w:t>
      </w:r>
    </w:p>
    <w:p w14:paraId="1E4551C6" w14:textId="77777777" w:rsidR="00BB1FD8" w:rsidRPr="008F0BEA" w:rsidRDefault="00BB1FD8" w:rsidP="00BB1FD8">
      <w:pPr>
        <w:widowControl w:val="0"/>
        <w:tabs>
          <w:tab w:val="left" w:pos="90"/>
          <w:tab w:val="left" w:pos="1193"/>
          <w:tab w:val="right" w:pos="10698"/>
          <w:tab w:val="right" w:pos="12526"/>
          <w:tab w:val="right" w:pos="14354"/>
          <w:tab w:val="right" w:pos="15471"/>
        </w:tabs>
        <w:autoSpaceDE w:val="0"/>
        <w:autoSpaceDN w:val="0"/>
        <w:adjustRightInd w:val="0"/>
        <w:spacing w:before="16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RAZDJEL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JEDINSTVENI UPRAVNI ODJEL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17.351.486,03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25.990.396,00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10.680.089,30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149,79%</w:t>
      </w:r>
    </w:p>
    <w:p w14:paraId="645EEDAC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001</w:t>
      </w:r>
    </w:p>
    <w:p w14:paraId="28D0CA09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20"/>
          <w:tab w:val="right" w:pos="10698"/>
          <w:tab w:val="right" w:pos="12526"/>
          <w:tab w:val="right" w:pos="14354"/>
          <w:tab w:val="right" w:pos="1547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00101GLAVA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JEDINSTVENI UPRAVNI ODJEL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15.275.335,82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23.690.396,00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9.888.943,55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155,09%</w:t>
      </w:r>
    </w:p>
    <w:p w14:paraId="6CE379FB" w14:textId="77777777" w:rsidR="00BB1FD8" w:rsidRPr="008F0BEA" w:rsidRDefault="00BB1FD8" w:rsidP="00BB1FD8">
      <w:pPr>
        <w:widowControl w:val="0"/>
        <w:tabs>
          <w:tab w:val="center" w:pos="1017"/>
        </w:tabs>
        <w:autoSpaceDE w:val="0"/>
        <w:autoSpaceDN w:val="0"/>
        <w:adjustRightInd w:val="0"/>
        <w:rPr>
          <w:rFonts w:ascii="Tahoma" w:hAnsi="Tahoma" w:cs="Tahoma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color w:val="000000"/>
          <w:sz w:val="12"/>
          <w:szCs w:val="12"/>
          <w:lang w:val="it-IT"/>
        </w:rPr>
        <w:t>8</w:t>
      </w:r>
    </w:p>
    <w:p w14:paraId="6DCB93A8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20"/>
          <w:tab w:val="right" w:pos="10698"/>
          <w:tab w:val="right" w:pos="12526"/>
          <w:tab w:val="right" w:pos="14354"/>
          <w:tab w:val="right" w:pos="15471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00102GLAVA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DJEČJI VRTIĆ BRTONIGLA RKP 36330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2.076.150,21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2.300.000,00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791.145,75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110,78%</w:t>
      </w:r>
    </w:p>
    <w:p w14:paraId="35EC8F70" w14:textId="77777777" w:rsidR="00BB1FD8" w:rsidRPr="008F0BEA" w:rsidRDefault="00BB1FD8" w:rsidP="00BB1FD8">
      <w:pPr>
        <w:widowControl w:val="0"/>
        <w:tabs>
          <w:tab w:val="left" w:pos="90"/>
          <w:tab w:val="left" w:pos="1193"/>
          <w:tab w:val="right" w:pos="10698"/>
          <w:tab w:val="right" w:pos="12526"/>
          <w:tab w:val="right" w:pos="14354"/>
          <w:tab w:val="right" w:pos="15471"/>
        </w:tabs>
        <w:autoSpaceDE w:val="0"/>
        <w:autoSpaceDN w:val="0"/>
        <w:adjustRightInd w:val="0"/>
        <w:spacing w:before="225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RAZDJEL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PREDSTAVIČKA I IZVRŠNA TIJELA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99.446,82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7.300.520,00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1.221.226,28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7341,13%</w:t>
      </w:r>
    </w:p>
    <w:p w14:paraId="4F479BD2" w14:textId="77777777" w:rsidR="00BB1FD8" w:rsidRPr="008F0BEA" w:rsidRDefault="00BB1FD8" w:rsidP="00BB1FD8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002</w:t>
      </w:r>
    </w:p>
    <w:p w14:paraId="0931A2DB" w14:textId="77777777" w:rsidR="00BB1FD8" w:rsidRPr="008F0BEA" w:rsidRDefault="00BB1FD8" w:rsidP="00BB1FD8">
      <w:pPr>
        <w:widowControl w:val="0"/>
        <w:tabs>
          <w:tab w:val="right" w:pos="1140"/>
          <w:tab w:val="left" w:pos="1230"/>
          <w:tab w:val="left" w:pos="1320"/>
          <w:tab w:val="right" w:pos="10698"/>
          <w:tab w:val="right" w:pos="12526"/>
          <w:tab w:val="right" w:pos="14354"/>
          <w:tab w:val="right" w:pos="1547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00201GLAVA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PREDSTAVNIČKA I IZVRŠNA TIJELA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99.446,82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7.300.520,00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1.221.226,28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Tahoma" w:hAnsi="Tahoma" w:cs="Tahoma"/>
          <w:b/>
          <w:bCs/>
          <w:color w:val="000000"/>
          <w:sz w:val="18"/>
          <w:szCs w:val="18"/>
          <w:lang w:val="it-IT"/>
        </w:rPr>
        <w:t>7341,13%</w:t>
      </w:r>
    </w:p>
    <w:p w14:paraId="50415DAF" w14:textId="77777777" w:rsidR="00BB1FD8" w:rsidRPr="008F0BEA" w:rsidRDefault="00BB1FD8" w:rsidP="00BB1FD8">
      <w:pPr>
        <w:widowControl w:val="0"/>
        <w:tabs>
          <w:tab w:val="left" w:pos="1200"/>
          <w:tab w:val="right" w:pos="10698"/>
          <w:tab w:val="right" w:pos="12526"/>
          <w:tab w:val="right" w:pos="14354"/>
          <w:tab w:val="right" w:pos="15470"/>
        </w:tabs>
        <w:autoSpaceDE w:val="0"/>
        <w:autoSpaceDN w:val="0"/>
        <w:adjustRightInd w:val="0"/>
        <w:spacing w:before="285"/>
        <w:rPr>
          <w:b/>
          <w:bCs/>
          <w:color w:val="00000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17.450.932,85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33.290.916,00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11.901.315,58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b/>
          <w:bCs/>
          <w:color w:val="000000"/>
          <w:sz w:val="22"/>
          <w:szCs w:val="22"/>
          <w:lang w:val="it-IT"/>
        </w:rPr>
        <w:t>190,77%</w:t>
      </w:r>
    </w:p>
    <w:p w14:paraId="7539B74E" w14:textId="38FA388B" w:rsidR="00BB1FD8" w:rsidRDefault="00BB1FD8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57EBE2" w14:textId="32013091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B10111" w14:textId="0B82D394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34FB858C" w14:textId="303F08DA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D43677C" w14:textId="1DE60D84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DA13209" w14:textId="4C0935C5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1860B0BE" w14:textId="50692B42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6DAD72B1" w14:textId="3215E9D6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0DB88233" w14:textId="7A678EA1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1D7A7DA" w14:textId="794F4FA7" w:rsidR="001F6154" w:rsidRDefault="001F6154" w:rsidP="00ED75BE">
      <w:pPr>
        <w:rPr>
          <w:rFonts w:ascii="Tahoma" w:hAnsi="Tahoma" w:cs="Tahoma"/>
          <w:b/>
          <w:bCs/>
          <w:color w:val="000000"/>
          <w:sz w:val="14"/>
          <w:szCs w:val="14"/>
          <w:lang w:val="it-IT"/>
        </w:rPr>
      </w:pPr>
    </w:p>
    <w:p w14:paraId="72AFA470" w14:textId="7363E114" w:rsidR="001F6154" w:rsidRPr="008F0BEA" w:rsidRDefault="001F6154" w:rsidP="00ED75BE">
      <w:pPr>
        <w:rPr>
          <w:rFonts w:ascii="Arial" w:hAnsi="Arial" w:cs="Arial"/>
          <w:sz w:val="22"/>
          <w:szCs w:val="22"/>
          <w:lang w:val="it-IT"/>
        </w:rPr>
      </w:pPr>
    </w:p>
    <w:p w14:paraId="4C436347" w14:textId="08C30534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6C35A84A" w14:textId="410D82A1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43998DF8" w14:textId="3B29C8F2" w:rsidR="00BB1FD8" w:rsidRPr="008F0BEA" w:rsidRDefault="00BB1FD8" w:rsidP="00BB1FD8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color w:val="000000"/>
          <w:sz w:val="16"/>
          <w:szCs w:val="16"/>
          <w:lang w:val="it-IT"/>
        </w:rPr>
        <w:t>REPUBLIKA HRVATSKA</w:t>
      </w:r>
    </w:p>
    <w:p w14:paraId="74E83D01" w14:textId="77777777" w:rsidR="00BB1FD8" w:rsidRPr="008F0BEA" w:rsidRDefault="00BB1FD8" w:rsidP="00BB1FD8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color w:val="000000"/>
          <w:sz w:val="16"/>
          <w:szCs w:val="16"/>
          <w:lang w:val="it-IT"/>
        </w:rPr>
        <w:t>ISTARSKA ŽUPANIJA</w:t>
      </w:r>
    </w:p>
    <w:p w14:paraId="0C794E5F" w14:textId="77777777" w:rsidR="00BB1FD8" w:rsidRPr="008F0BEA" w:rsidRDefault="00BB1FD8" w:rsidP="00BB1FD8">
      <w:pPr>
        <w:widowControl w:val="0"/>
        <w:tabs>
          <w:tab w:val="center" w:pos="3052"/>
        </w:tabs>
        <w:autoSpaceDE w:val="0"/>
        <w:autoSpaceDN w:val="0"/>
        <w:adjustRightInd w:val="0"/>
        <w:spacing w:before="37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OPĆINA BRTONIGLA - VERTENEGLIO</w:t>
      </w:r>
    </w:p>
    <w:p w14:paraId="24C0417E" w14:textId="77777777" w:rsidR="00BB1FD8" w:rsidRPr="008F0BEA" w:rsidRDefault="00BB1FD8" w:rsidP="00BB1FD8">
      <w:pPr>
        <w:widowControl w:val="0"/>
        <w:tabs>
          <w:tab w:val="center" w:pos="3052"/>
        </w:tabs>
        <w:autoSpaceDE w:val="0"/>
        <w:autoSpaceDN w:val="0"/>
        <w:adjustRightInd w:val="0"/>
        <w:spacing w:before="104"/>
        <w:rPr>
          <w:rFonts w:ascii="Arial" w:hAnsi="Arial" w:cs="Arial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color w:val="000000"/>
          <w:sz w:val="16"/>
          <w:szCs w:val="16"/>
          <w:lang w:val="it-IT"/>
        </w:rPr>
        <w:t>REPUBBLICA DI CROAZIA</w:t>
      </w:r>
    </w:p>
    <w:p w14:paraId="7E9D5457" w14:textId="77777777" w:rsidR="00BB1FD8" w:rsidRPr="008F0BEA" w:rsidRDefault="00BB1FD8" w:rsidP="00BB1FD8">
      <w:pPr>
        <w:widowControl w:val="0"/>
        <w:tabs>
          <w:tab w:val="center" w:pos="3052"/>
        </w:tabs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color w:val="000000"/>
          <w:sz w:val="16"/>
          <w:szCs w:val="16"/>
          <w:lang w:val="it-IT"/>
        </w:rPr>
        <w:t>REGIONE ISTRIANA</w:t>
      </w:r>
    </w:p>
    <w:p w14:paraId="74B97813" w14:textId="77777777" w:rsidR="00BB1FD8" w:rsidRPr="008F0BEA" w:rsidRDefault="00BB1FD8" w:rsidP="00BB1FD8">
      <w:pPr>
        <w:widowControl w:val="0"/>
        <w:tabs>
          <w:tab w:val="center" w:pos="3052"/>
        </w:tabs>
        <w:autoSpaceDE w:val="0"/>
        <w:autoSpaceDN w:val="0"/>
        <w:adjustRightInd w:val="0"/>
        <w:spacing w:before="37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COMUNE DI VERTENEGLIO</w:t>
      </w:r>
    </w:p>
    <w:p w14:paraId="0A407574" w14:textId="77777777" w:rsidR="00BB1FD8" w:rsidRPr="008F0BEA" w:rsidRDefault="00BB1FD8" w:rsidP="00BB1FD8">
      <w:pPr>
        <w:widowControl w:val="0"/>
        <w:tabs>
          <w:tab w:val="center" w:pos="7543"/>
        </w:tabs>
        <w:autoSpaceDE w:val="0"/>
        <w:autoSpaceDN w:val="0"/>
        <w:adjustRightInd w:val="0"/>
        <w:spacing w:before="168"/>
        <w:rPr>
          <w:rFonts w:ascii="Segoe UI" w:hAnsi="Segoe UI" w:cs="Segoe UI"/>
          <w:b/>
          <w:bCs/>
          <w:color w:val="40404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Izvršenje</w:t>
      </w:r>
      <w:proofErr w:type="spellEnd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 xml:space="preserve"> Plana </w:t>
      </w:r>
      <w:proofErr w:type="spellStart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razvojnih</w:t>
      </w:r>
      <w:proofErr w:type="spellEnd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programa</w:t>
      </w:r>
      <w:proofErr w:type="spellEnd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općine</w:t>
      </w:r>
      <w:proofErr w:type="spellEnd"/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 xml:space="preserve"> Brtonigla - Verteneglio za 1-6/2021</w:t>
      </w:r>
    </w:p>
    <w:p w14:paraId="65E6A30D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5C0A279A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0C9E1EC8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290F9E59" w14:textId="77777777" w:rsidR="00BB1FD8" w:rsidRPr="008F0BEA" w:rsidRDefault="00BB1FD8" w:rsidP="00BB1FD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/>
        <w:rPr>
          <w:rFonts w:ascii="Segoe UI" w:hAnsi="Segoe UI" w:cs="Segoe UI"/>
          <w:b/>
          <w:bCs/>
          <w:color w:val="40404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CILJ 1. RAZVOJ KONKURENTNOG I ODRŽIVOG GOSPODARSTVA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29.708.108,00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10.690.242,20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35,98%</w:t>
      </w:r>
    </w:p>
    <w:p w14:paraId="573A7EF1" w14:textId="77777777" w:rsidR="00BB1FD8" w:rsidRPr="008F0BEA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8F0BEA">
        <w:rPr>
          <w:rFonts w:ascii="Segoe UI" w:hAnsi="Segoe UI" w:cs="Segoe UI"/>
          <w:color w:val="404040"/>
          <w:sz w:val="22"/>
          <w:szCs w:val="22"/>
          <w:lang w:val="it-IT"/>
        </w:rPr>
        <w:t>MJERA1.1. JAČANJE KOMUNALNE INFRASTRUKTURE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22.985.697,75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7.174.633,96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31,21%</w:t>
      </w:r>
    </w:p>
    <w:p w14:paraId="7A24CFBE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PROSTORNO - PLANSKA DOKUMENTACIJA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2.931.991,00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42.750,00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1,46%</w:t>
      </w:r>
    </w:p>
    <w:p w14:paraId="7142B750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A100759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IZRADA PROJEKTNE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donešenih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određenih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planova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1.718.241,00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28.875,00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1,68%</w:t>
      </w:r>
    </w:p>
    <w:p w14:paraId="277F6BAE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DOKUMENTACIJE</w:t>
      </w:r>
    </w:p>
    <w:p w14:paraId="5E52B02D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ELABORATI, TROŠKOVNICI, IZVJEŠĆA,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planiranih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projekata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625.000,00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0,56%</w:t>
      </w:r>
    </w:p>
    <w:p w14:paraId="253D9081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PROJEKTI</w:t>
      </w:r>
    </w:p>
    <w:p w14:paraId="45DD7CC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CERTIFIKATI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izrade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certifikata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50,00%</w:t>
      </w:r>
    </w:p>
    <w:p w14:paraId="5D07D46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URBANISTIČKI PLANOVI UREĐENJA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donešenih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određenih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planova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373.750,00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2.875,00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0,77%</w:t>
      </w:r>
    </w:p>
    <w:p w14:paraId="106D2B0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IZMJENE I DOPUNE PROSTORNOG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1.1.26.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donesenih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određenih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planova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47192FD8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PLANA</w:t>
      </w:r>
    </w:p>
    <w:p w14:paraId="2C4D4C0F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JAVNE POTREBE U SOCIJALNOJ SKRBI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71,43%</w:t>
      </w:r>
    </w:p>
    <w:p w14:paraId="2C6BA614" w14:textId="574456BF" w:rsidR="00BB1FD8" w:rsidRPr="008F0BEA" w:rsidRDefault="00BB1FD8" w:rsidP="00BB1FD8">
      <w:pPr>
        <w:widowControl w:val="0"/>
        <w:tabs>
          <w:tab w:val="right" w:pos="14962"/>
        </w:tabs>
        <w:autoSpaceDE w:val="0"/>
        <w:autoSpaceDN w:val="0"/>
        <w:adjustRightInd w:val="0"/>
        <w:spacing w:before="494"/>
        <w:rPr>
          <w:rFonts w:ascii="Segoe UI" w:hAnsi="Segoe UI" w:cs="Segoe UI"/>
          <w:color w:val="40404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</w:p>
    <w:p w14:paraId="38CF23CF" w14:textId="77777777" w:rsidR="00BB1FD8" w:rsidRPr="00C35F0D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C35F0D">
        <w:rPr>
          <w:rFonts w:ascii="Arial" w:hAnsi="Arial" w:cs="Arial"/>
          <w:lang w:val="it-IT"/>
        </w:rPr>
        <w:lastRenderedPageBreak/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Akt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/</w:t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pr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.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Aktivnost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/</w:t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Projekt</w:t>
      </w:r>
      <w:proofErr w:type="spellEnd"/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Oznaka</w:t>
      </w:r>
      <w:proofErr w:type="spellEnd"/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Pokazatelj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 xml:space="preserve"> </w:t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rezultata</w:t>
      </w:r>
      <w:proofErr w:type="spellEnd"/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Org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.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Polazna</w:t>
      </w:r>
      <w:proofErr w:type="spellEnd"/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 xml:space="preserve">1. </w:t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rebalans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 xml:space="preserve"> 2021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Ostvarena</w:t>
      </w:r>
      <w:proofErr w:type="spellEnd"/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 xml:space="preserve">1. </w:t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rebalans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 xml:space="preserve"> 2021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Ostvareno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 xml:space="preserve"> 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Indeks</w:t>
      </w:r>
      <w:proofErr w:type="spellEnd"/>
    </w:p>
    <w:p w14:paraId="7D9D8E2B" w14:textId="77777777" w:rsidR="00BB1FD8" w:rsidRPr="00C35F0D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lang w:val="it-IT"/>
        </w:rPr>
      </w:pP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klas</w:t>
      </w:r>
      <w:proofErr w:type="spellEnd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.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vrijednost</w:t>
      </w:r>
      <w:proofErr w:type="spellEnd"/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vrijednost</w:t>
      </w:r>
      <w:proofErr w:type="spellEnd"/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6/2021</w:t>
      </w:r>
    </w:p>
    <w:p w14:paraId="2063FCE3" w14:textId="77777777" w:rsidR="00BB1FD8" w:rsidRPr="00C35F0D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1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2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3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4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5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6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7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8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9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10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4"/>
          <w:szCs w:val="14"/>
          <w:lang w:val="it-IT"/>
        </w:rPr>
        <w:t>11</w:t>
      </w:r>
    </w:p>
    <w:p w14:paraId="36E94E48" w14:textId="77777777" w:rsidR="00BB1FD8" w:rsidRPr="00C35F0D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18"/>
          <w:szCs w:val="18"/>
          <w:lang w:val="it-IT"/>
        </w:rPr>
      </w:pP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A100755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 xml:space="preserve">SUFINANCIRANJE UDRUGA 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1.1.29</w:t>
      </w:r>
      <w:r w:rsidRPr="00C35F0D">
        <w:rPr>
          <w:rFonts w:ascii="Arial" w:hAnsi="Arial" w:cs="Arial"/>
          <w:lang w:val="it-IT"/>
        </w:rPr>
        <w:tab/>
      </w:r>
      <w:proofErr w:type="spellStart"/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Dotacija</w:t>
      </w:r>
      <w:proofErr w:type="spellEnd"/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 xml:space="preserve"> </w:t>
      </w:r>
      <w:proofErr w:type="spellStart"/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udrugama</w:t>
      </w:r>
      <w:proofErr w:type="spellEnd"/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00101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5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5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3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7.000,00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5.000,00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71,43%</w:t>
      </w:r>
    </w:p>
    <w:p w14:paraId="2F6CF461" w14:textId="77777777" w:rsidR="00BB1FD8" w:rsidRPr="00C35F0D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4"/>
          <w:szCs w:val="14"/>
          <w:lang w:val="it-IT"/>
        </w:rPr>
      </w:pP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0"/>
          <w:szCs w:val="10"/>
          <w:lang w:val="it-IT"/>
        </w:rPr>
        <w:t>SOCIJALNOG KARAKTERA</w:t>
      </w:r>
    </w:p>
    <w:p w14:paraId="01E7E703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6"/>
          <w:szCs w:val="16"/>
          <w:lang w:val="it-IT"/>
        </w:rPr>
        <w:t>1008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2"/>
          <w:szCs w:val="12"/>
          <w:lang w:val="it-IT"/>
        </w:rPr>
        <w:t>PROGRAM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6"/>
          <w:szCs w:val="16"/>
          <w:lang w:val="it-IT"/>
        </w:rPr>
        <w:t>MJERE I AKTIVNOSTI ZA OSIGURANJE RADA IZ DJELOKRUGA PREDSTAVNIČKIH I IZVRŠNIH TIJELA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6.955.222,00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1.036.867,39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14,91%</w:t>
      </w:r>
    </w:p>
    <w:p w14:paraId="3896134A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A100802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OTPLATA KREDITA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1.1.32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OTPLATA KREDITA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6.955.222,00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1.036.867,39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14,91%</w:t>
      </w:r>
    </w:p>
    <w:p w14:paraId="706ED65F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6"/>
          <w:szCs w:val="16"/>
          <w:lang w:val="it-IT"/>
        </w:rPr>
        <w:t>1013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000000"/>
          <w:sz w:val="12"/>
          <w:szCs w:val="12"/>
          <w:lang w:val="it-IT"/>
        </w:rPr>
        <w:t>PROGRAM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6"/>
          <w:szCs w:val="16"/>
          <w:lang w:val="it-IT"/>
        </w:rPr>
        <w:t>ZAŠTITA OKOLIŠA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209.921,00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108.064,47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51,48%</w:t>
      </w:r>
    </w:p>
    <w:p w14:paraId="6722FF35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EKO AKCIJE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sanacija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ilegalnih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deponija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60.102,19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74,20%</w:t>
      </w:r>
    </w:p>
    <w:p w14:paraId="44A5887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A100714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PLAN GOSPODARENJA OTPADOM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1.1.14.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sanacija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ilegalnih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deponija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00101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35.271,00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17.760,52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50,35%</w:t>
      </w:r>
    </w:p>
    <w:p w14:paraId="1D7132D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JAVNO ZDRAVSTVO U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akcija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DDD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vetrinarstvo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24.900,00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11.625,00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46,69%</w:t>
      </w:r>
    </w:p>
    <w:p w14:paraId="1AB94F3C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KOMUNALNOM DIJELU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higijeničarske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usluge</w:t>
      </w:r>
    </w:p>
    <w:p w14:paraId="5221697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A100800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ZDRAVSTVENE VETERINARSKE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Veterinarske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usluge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0500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68.750,00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18.576,76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27,02%</w:t>
      </w:r>
    </w:p>
    <w:p w14:paraId="66D6FA2D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USLUGE</w:t>
      </w:r>
    </w:p>
    <w:p w14:paraId="6048804A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1014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PROTUPOŽARNA I CIVILNA ZAŠTITA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567.326,00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90.945,12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16,03%</w:t>
      </w:r>
    </w:p>
    <w:p w14:paraId="586E7EF5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JAVNA VATROGASNA POSTROJBA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1.1.16.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godišnjeg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plana rada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428.600,00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84.789,25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19,78%</w:t>
      </w:r>
    </w:p>
    <w:p w14:paraId="2209624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PODRUČNA VATROGASNA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1.1.17.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plana rada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ovisno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4,50%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3,20%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5D0D3A5A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ZAJEDNICA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ostvarenim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prihodima</w:t>
      </w:r>
      <w:proofErr w:type="spellEnd"/>
    </w:p>
    <w:p w14:paraId="78D89CD7" w14:textId="624A828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2905D480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5FB5F7A8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62EADAF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SUSTAV ZAŠTITE I SPAŠAVANJA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1.1.18.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sukladno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zakonu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20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članova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20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članova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12.726,00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6.155,87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48,37%</w:t>
      </w:r>
    </w:p>
    <w:p w14:paraId="66DF4E5B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IZGRADNJA OBJEKATA I UREĐAJA KOMUNALNE INFRASTRUKTURE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11.371.237,75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5.624.407,55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49,46%</w:t>
      </w:r>
    </w:p>
    <w:p w14:paraId="1FCDF957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K100500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ASFALTIRANJE NERAZVRSTANIH CESTA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Površina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novoga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obnova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%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jećeg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asfalta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1.180,00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3.065.000,00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1.335.775,19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43,58%</w:t>
      </w:r>
    </w:p>
    <w:p w14:paraId="3BE330E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UREĐENJE ZALJEVA I OBALNOG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Zbrinjavanje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otpada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sa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javnih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površina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15D7235F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DIJELA</w:t>
      </w:r>
    </w:p>
    <w:p w14:paraId="7974C21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VALORIZACIJA KULTURNIH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Projektna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dokumentacija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218.490,00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0F479AC5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SPOMENIKA</w:t>
      </w:r>
    </w:p>
    <w:p w14:paraId="49092EF0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K100717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IZGRADNJA KANALIZACIJSKOG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dužnih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metara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kanalske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mreže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005A8FF2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SUSTAVA</w:t>
      </w:r>
    </w:p>
    <w:p w14:paraId="2D50F9D4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K100718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MODERNIZACIJA SUSTAVA JAVNE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Zamjena%jeće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javne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rasvjete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u LED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78.489,23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17,94%</w:t>
      </w:r>
    </w:p>
    <w:p w14:paraId="168CF55D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RASVJETE</w:t>
      </w:r>
    </w:p>
    <w:p w14:paraId="38ADAD4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K100719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 PARKOVA I IGRALIŠTA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%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tak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uređenosti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65%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1.039.564,75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39.125,00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3,76%</w:t>
      </w:r>
    </w:p>
    <w:p w14:paraId="79DC607D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IZGRADNJA PROMETNICE UNUTAR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1.1.06.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Izgradnja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pristupnih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promernica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u%tcima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325.301,00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176.593,96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54,29%</w:t>
      </w:r>
    </w:p>
    <w:p w14:paraId="166E9F5D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PODUZETNIČKE ZONE ŠTRPE S </w:t>
      </w:r>
    </w:p>
    <w:p w14:paraId="2CE46151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PRATEĆOM INFRASTRUKTUROM</w:t>
      </w:r>
    </w:p>
    <w:p w14:paraId="617E01B2" w14:textId="32CB34C9" w:rsidR="00BB1FD8" w:rsidRPr="001F6154" w:rsidRDefault="00BB1FD8" w:rsidP="001F615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  GRAĐEVINSKIH</w:t>
      </w:r>
      <w:proofErr w:type="gram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1.1.07.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Površina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novo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objekata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540.000,00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162.572,50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30,11%</w:t>
      </w:r>
    </w:p>
    <w:p w14:paraId="3A13E587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28593A0C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02149536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7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8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9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10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11</w:t>
      </w:r>
    </w:p>
    <w:p w14:paraId="6AACEA9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K100722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UREĐENJE GROBLJA I MRTVAČNICE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1.1.08.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Izgradnja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mrtvačnice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00501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228.656,00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0,00%</w:t>
      </w:r>
    </w:p>
    <w:p w14:paraId="06B0A8F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K100724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UREĐENJE LJEKARNE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1.1.09.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rekonstruirane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ljekarne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00501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85.200,00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21.002,00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24,65%</w:t>
      </w:r>
    </w:p>
    <w:p w14:paraId="424F74E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K100725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DOGRADNJA DJEČJEG VRTIĆA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1.1.10.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Površina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izgradnja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novog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vrtića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00501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400,00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4.241.526,00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3.600.376,95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84,88%</w:t>
      </w:r>
    </w:p>
    <w:p w14:paraId="7D44CC4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K100726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 xml:space="preserve">INVESTICIJSKO ODRŽAVANJE 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1.1.11.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Uređenje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poprakak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krova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00501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150.000,00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0,00%</w:t>
      </w:r>
    </w:p>
    <w:p w14:paraId="535EDF58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ŠKOLSKIH OBJEKATA</w:t>
      </w:r>
    </w:p>
    <w:p w14:paraId="79AB1B7E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K100727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CENTAR ISTARSKIH OKUSA </w:t>
      </w:r>
      <w:proofErr w:type="gram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  VINSKE</w:t>
      </w:r>
      <w:proofErr w:type="gram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Unutarnje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oprema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344A9986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TRADICIJE</w:t>
      </w:r>
    </w:p>
    <w:p w14:paraId="2CF0811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K100729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IZGRADNJA JAVNE RASVJETE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novo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izgrađenih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rasvjetnih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tijela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144.892,50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57,96%</w:t>
      </w:r>
    </w:p>
    <w:p w14:paraId="21965B2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K100797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 STAMBENIH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1.1.27.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stambenih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objekata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65.580,22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131,16%</w:t>
      </w:r>
    </w:p>
    <w:p w14:paraId="1904445D" w14:textId="53BF75AE" w:rsidR="001E5B40" w:rsidRPr="00C35F0D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12"/>
          <w:szCs w:val="1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IZGRADNJA ŠKOLSKE DVORANE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1.1.30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Izgradnja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školske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dvorane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00501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56B4AEB5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ODRŽAVANJE OBJEKATA I UREĐAJA KOMUNALNE INFRASTRUKTURE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943.000,00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266.599,43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28,27%</w:t>
      </w:r>
    </w:p>
    <w:p w14:paraId="35390621" w14:textId="01458493" w:rsidR="00BB1FD8" w:rsidRPr="001F6154" w:rsidRDefault="00BB1FD8" w:rsidP="001F615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462"/>
          <w:tab w:val="right" w:pos="13761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A100502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 PROSTORA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1.1.19.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</w:p>
    <w:p w14:paraId="67ACEB70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6FD12484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4572CD52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603B95E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A100601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VLASTITI POGON ZA ODRŽAVANJE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1.1.20.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Plaće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zaposlenika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Vlastitog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pogona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943.000,00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266.599,43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28,27%</w:t>
      </w:r>
    </w:p>
    <w:p w14:paraId="68F1E9CC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JAVNIH POVRŠINA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održ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Javnih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površina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s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održ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. </w:t>
      </w:r>
    </w:p>
    <w:p w14:paraId="23A32A20" w14:textId="77777777" w:rsidR="00BB1FD8" w:rsidRPr="008F0BEA" w:rsidRDefault="00BB1FD8" w:rsidP="00BB1FD8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Mehanizacije</w:t>
      </w:r>
      <w:proofErr w:type="spellEnd"/>
    </w:p>
    <w:p w14:paraId="4593E07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396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A100765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ODRŽAVANJE JAVNE RASVJETE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1.1.21.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Zaprimljene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prijave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(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oštećenja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>)/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00101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45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</w:p>
    <w:p w14:paraId="55183DEE" w14:textId="77777777" w:rsidR="00BB1FD8" w:rsidRPr="008F0BEA" w:rsidRDefault="00BB1FD8" w:rsidP="00BB1FD8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</w:rPr>
      </w:pP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intervencija</w:t>
      </w:r>
      <w:proofErr w:type="spellEnd"/>
    </w:p>
    <w:p w14:paraId="1E0CAC7A" w14:textId="77777777" w:rsidR="00BB1FD8" w:rsidRPr="008F0BEA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</w:rPr>
      </w:pPr>
      <w:r w:rsidRPr="008F0BEA">
        <w:rPr>
          <w:rFonts w:ascii="Segoe UI" w:hAnsi="Segoe UI" w:cs="Segoe UI"/>
          <w:color w:val="404040"/>
          <w:sz w:val="22"/>
          <w:szCs w:val="22"/>
        </w:rPr>
        <w:t>MJERA1.2. RAZVOJ MALOG I SREDNJEG PODUZETNIŠTVA TE POLJOPRIVREDE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637.500,00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320.500,00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50,27%</w:t>
      </w:r>
    </w:p>
    <w:p w14:paraId="67419611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RAZVOJ POLJOPRIVREDE I GOSPODARSTVA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637.500,00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320.500,00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50,27%</w:t>
      </w:r>
    </w:p>
    <w:p w14:paraId="5A26EA8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A100748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SUBVENCIONIRANJE KAMATA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1.2.01.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poduzetnika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sa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subvencioniranom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220053E0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PODUZETNICIMA I OBRTNICIMA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kamatom</w:t>
      </w:r>
      <w:proofErr w:type="spellEnd"/>
    </w:p>
    <w:p w14:paraId="019E848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A100752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SUBVENCIONIRANJE OSTALIH MJERA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1.2.02.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subvencioniranih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mjera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394E1152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RURALNOG RAZVOJA</w:t>
      </w:r>
    </w:p>
    <w:p w14:paraId="02FB431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SUFINANCIRANJE UDRUGA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1.2.03.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subvencioniranih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udruga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45.500,00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67,41%</w:t>
      </w:r>
    </w:p>
    <w:p w14:paraId="7C48C507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POLJOPRIVREDNOG ZNAČAJA</w:t>
      </w:r>
    </w:p>
    <w:p w14:paraId="0EBBA64B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A100754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STRATEŠKI PROGRAM RAZVOJA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1.2.04.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Strateški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program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275.000,00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50,00%</w:t>
      </w:r>
    </w:p>
    <w:p w14:paraId="4FE74251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OPĆINE BRTONIGLA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proofErr w:type="gram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razvoja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(</w:t>
      </w:r>
      <w:proofErr w:type="spellStart"/>
      <w:proofErr w:type="gram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poljoprivrede,turizma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,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promocija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)</w:t>
      </w:r>
    </w:p>
    <w:p w14:paraId="75E80AAB" w14:textId="77777777" w:rsidR="00BB1FD8" w:rsidRPr="008F0BEA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8F0BEA">
        <w:rPr>
          <w:rFonts w:ascii="Segoe UI" w:hAnsi="Segoe UI" w:cs="Segoe UI"/>
          <w:color w:val="404040"/>
          <w:sz w:val="22"/>
          <w:szCs w:val="22"/>
          <w:lang w:val="it-IT"/>
        </w:rPr>
        <w:t>MJERA1.3. RAZVOJ INSTITUCIONALNIH KAPACITETA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6.084.910,25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3.195.108,24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52,51%</w:t>
      </w:r>
    </w:p>
    <w:p w14:paraId="61EE3BE1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MJERE I AKTIVNOSTI ZA OSIGURANJE RADA IZ DJELOKRUGA JEDINSTVENOG UPRAVNOG ODJELA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4.295.182,25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2.566.315,61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59,75%</w:t>
      </w:r>
    </w:p>
    <w:p w14:paraId="0B7C0706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ADMINISTRATIVNO, TEHNIČKO 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1.3.11.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predmeta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u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rješevanju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vrijeme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15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predmeta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tijedno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20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predmeta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tijedno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1.497.331,00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669.376,62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44,70%</w:t>
      </w:r>
    </w:p>
    <w:p w14:paraId="44B1D7AD" w14:textId="44A325CA" w:rsidR="00BB1FD8" w:rsidRPr="001F6154" w:rsidRDefault="00BB1FD8" w:rsidP="001F615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STRUČNO OSOBLJE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rješavanja</w:t>
      </w:r>
      <w:proofErr w:type="spellEnd"/>
    </w:p>
    <w:p w14:paraId="75ABCFED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5B54AD42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5A87A80C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2146C3DB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REDOVNA DJELATNOST JAVNE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1.3.12.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predmeta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u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rješavanju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vrijeme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15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predmeta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tijedno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20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predmeta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tijedno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2.780.851,25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1.896.938,99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68,21%</w:t>
      </w:r>
    </w:p>
    <w:p w14:paraId="32D466D3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UPRAVE I ADMINISTRACIJE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rješavanja</w:t>
      </w:r>
      <w:proofErr w:type="spellEnd"/>
    </w:p>
    <w:p w14:paraId="1979845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MEĐUNARODNI PROJEKTI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1.3.13.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realizacija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projekta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65D6053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A100795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gram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NAJAM  VOZILA</w:t>
      </w:r>
      <w:proofErr w:type="gram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1.3.14.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vozila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za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potrebe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Općinske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uprave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</w:p>
    <w:p w14:paraId="5E922CF9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UPRAVLJANJE IMOVINOM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1.444.430,00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444.433,74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30,77%</w:t>
      </w:r>
    </w:p>
    <w:p w14:paraId="28D4362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462"/>
          <w:tab w:val="right" w:pos="13761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TURISTIČKA SIGNALIZACIJA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1.3.07.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Unapređenje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turističke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infrastrukture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</w:p>
    <w:p w14:paraId="702F67DD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center" w:pos="6747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ODRŽAVANJE OBJEKATA ZA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1.3.08.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847.730,00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431.490,74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50,90%</w:t>
      </w:r>
    </w:p>
    <w:p w14:paraId="65B06B5D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REDOVITO KORIŠTENJE</w:t>
      </w:r>
    </w:p>
    <w:p w14:paraId="3C13C626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ODRŽAVANJE POSTROJENJA 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1.3.09.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naručenih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izvršenih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usluga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51.000,00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12.943,00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25,38%</w:t>
      </w:r>
    </w:p>
    <w:p w14:paraId="5DA560D7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OPREME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održavanja</w:t>
      </w:r>
      <w:proofErr w:type="spellEnd"/>
    </w:p>
    <w:p w14:paraId="2C810B6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K100757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OPREMANJE OPĆINSKE ZGRADE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1.3.10.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Nabava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inform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Sustava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tehnike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345.700,00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6D9FF69D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NABAVA VOZILA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1.1.28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Kupnja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služnemog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auta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</w:p>
    <w:p w14:paraId="2CC4D0B5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K100779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KUPNJA ZEMLJIŠTA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1.3.06.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Radi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rješ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Imovinsko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pravnih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poslova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15878A58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MJERE I AKTIVNOSTI ZA OSIGURANJE RADA IZ DJELOKRUGA PREDSTAVNIČKIH I IZVRŠNIH TIJELA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345.298,00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184.358,89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53,39%</w:t>
      </w:r>
    </w:p>
    <w:p w14:paraId="0BD31C9A" w14:textId="41ED8582" w:rsidR="00BB1FD8" w:rsidRPr="008F0BEA" w:rsidRDefault="00BB1FD8" w:rsidP="00BB1FD8">
      <w:pPr>
        <w:widowControl w:val="0"/>
        <w:tabs>
          <w:tab w:val="right" w:pos="14962"/>
        </w:tabs>
        <w:autoSpaceDE w:val="0"/>
        <w:autoSpaceDN w:val="0"/>
        <w:adjustRightInd w:val="0"/>
        <w:spacing w:before="346"/>
        <w:rPr>
          <w:rFonts w:ascii="Segoe UI" w:hAnsi="Segoe UI" w:cs="Segoe UI"/>
          <w:color w:val="40404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</w:p>
    <w:p w14:paraId="3CFCF020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4E94CD99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3DA0357B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463093CA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A100735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POTPORE POLITIČKIM STRANKAMA 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Uplata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potpora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sukladno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zakonu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i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odluci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33.000,00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-23.749,86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-71,97%</w:t>
      </w:r>
    </w:p>
    <w:p w14:paraId="50A279A2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NEZAVISNIM VIJEĆNICIMA</w:t>
      </w:r>
    </w:p>
    <w:p w14:paraId="0421201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A100737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MJESNA SAMOUPRAVA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aktivnosti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mjesnih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odbora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5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odbora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5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.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odbora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5mj.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Obbora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05D98700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PRORAČUNSKA PRIČUVA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Za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nepredviđene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namjene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koje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nisu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27.061,09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60,14%</w:t>
      </w:r>
    </w:p>
    <w:p w14:paraId="051CC0A7" w14:textId="77777777" w:rsidR="00BB1FD8" w:rsidRPr="008F0BEA" w:rsidRDefault="00BB1FD8" w:rsidP="00BB1FD8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planirane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proračunom</w:t>
      </w:r>
      <w:proofErr w:type="spellEnd"/>
    </w:p>
    <w:p w14:paraId="3B177C3E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OTPLATA OKVIRNOG KREDITA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Kamata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dozvoljeni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minus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0400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26.501,00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55.136,69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208,06%</w:t>
      </w:r>
    </w:p>
    <w:p w14:paraId="0F062B7F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A100773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ODRŽAVANJE IZBORA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1.3.15.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Izbori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103.113,97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68,74%</w:t>
      </w:r>
    </w:p>
    <w:p w14:paraId="7ABF59D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A100782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DOTACIJA CRVENOG KRIŽA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rada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ovisno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o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ostvarenom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40.797,00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22.797,00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55,88%</w:t>
      </w:r>
    </w:p>
    <w:p w14:paraId="19E74C01" w14:textId="77777777" w:rsidR="00BB1FD8" w:rsidRPr="008F0BEA" w:rsidRDefault="00BB1FD8" w:rsidP="00BB1FD8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proračunu</w:t>
      </w:r>
      <w:proofErr w:type="spellEnd"/>
    </w:p>
    <w:p w14:paraId="595B783C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A100783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SAVJET MLADIH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1.3.05.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aktivnosti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te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ponovno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5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člana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10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člana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</w:p>
    <w:p w14:paraId="252086A4" w14:textId="77777777" w:rsidR="00BB1FD8" w:rsidRPr="008F0BEA" w:rsidRDefault="00BB1FD8" w:rsidP="00BB1FD8">
      <w:pPr>
        <w:widowControl w:val="0"/>
        <w:tabs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imenovanje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članova</w:t>
      </w:r>
      <w:proofErr w:type="spellEnd"/>
    </w:p>
    <w:p w14:paraId="6BDA0A2E" w14:textId="77777777" w:rsidR="00BB1FD8" w:rsidRPr="008F0BEA" w:rsidRDefault="00BB1FD8" w:rsidP="00BB1FD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b/>
          <w:bCs/>
          <w:color w:val="40404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CILJ 2. RAZVOJ LJUDSKOG POTENCIJALA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2.509.000,00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885.618,60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35,30%</w:t>
      </w:r>
    </w:p>
    <w:p w14:paraId="26C5874A" w14:textId="77777777" w:rsidR="00BB1FD8" w:rsidRPr="008F0BEA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/>
        <w:rPr>
          <w:rFonts w:ascii="Segoe UI" w:hAnsi="Segoe UI" w:cs="Segoe UI"/>
          <w:color w:val="404040"/>
          <w:sz w:val="32"/>
          <w:szCs w:val="32"/>
          <w:lang w:val="it-IT"/>
        </w:rPr>
      </w:pPr>
      <w:r w:rsidRPr="008F0BEA">
        <w:rPr>
          <w:rFonts w:ascii="Segoe UI" w:hAnsi="Segoe UI" w:cs="Segoe UI"/>
          <w:color w:val="404040"/>
          <w:sz w:val="22"/>
          <w:szCs w:val="22"/>
          <w:lang w:val="it-IT"/>
        </w:rPr>
        <w:t xml:space="preserve">MJERA2.1. UNAPREĐENJE POSTOJEĆEG OBRAZOVNOG SUSTAVA I </w:t>
      </w:r>
      <w:proofErr w:type="gramStart"/>
      <w:r w:rsidRPr="008F0BEA">
        <w:rPr>
          <w:rFonts w:ascii="Segoe UI" w:hAnsi="Segoe UI" w:cs="Segoe UI"/>
          <w:color w:val="404040"/>
          <w:sz w:val="22"/>
          <w:szCs w:val="22"/>
          <w:lang w:val="it-IT"/>
        </w:rPr>
        <w:t>USKLAĐIVANJE  S</w:t>
      </w:r>
      <w:proofErr w:type="gramEnd"/>
      <w:r w:rsidRPr="008F0BEA">
        <w:rPr>
          <w:rFonts w:ascii="Segoe UI" w:hAnsi="Segoe UI" w:cs="Segoe UI"/>
          <w:color w:val="404040"/>
          <w:sz w:val="22"/>
          <w:szCs w:val="22"/>
          <w:lang w:val="it-IT"/>
        </w:rPr>
        <w:t xml:space="preserve"> POTREBAMA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2.509.000,00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885.618,60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35,30%</w:t>
      </w:r>
    </w:p>
    <w:p w14:paraId="02E3F009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Segoe UI" w:hAnsi="Segoe UI" w:cs="Segoe UI"/>
          <w:color w:val="404040"/>
          <w:sz w:val="22"/>
          <w:szCs w:val="22"/>
          <w:lang w:val="it-IT"/>
        </w:rPr>
        <w:t>OPĆINE</w:t>
      </w:r>
    </w:p>
    <w:p w14:paraId="7D7C4E0D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JAVNE POTREBE U OBRAZOVANJU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2.300.000,00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791.145,75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34,40%</w:t>
      </w:r>
    </w:p>
    <w:p w14:paraId="24CB3F30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RASHODI ZA ZAPOSLENE - DJEČJI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zaposlenih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osoba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1.673.500,00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719.008,71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42,96%</w:t>
      </w:r>
    </w:p>
    <w:p w14:paraId="5BCB7A77" w14:textId="6BD7C7B7" w:rsidR="00BB1FD8" w:rsidRPr="001F6154" w:rsidRDefault="00BB1FD8" w:rsidP="001F6154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VRTIĆ</w:t>
      </w:r>
    </w:p>
    <w:p w14:paraId="2826124E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br w:type="page"/>
      </w:r>
      <w:r w:rsidRPr="008F0BEA">
        <w:rPr>
          <w:rFonts w:ascii="Arial" w:hAnsi="Arial" w:cs="Arial"/>
          <w:sz w:val="22"/>
          <w:szCs w:val="22"/>
          <w:lang w:val="it-IT"/>
        </w:rPr>
        <w:lastRenderedPageBreak/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57990377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2426D0DC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00275F9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REDOVITI TROŠKOVI POSLOVANJA -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Plaćanje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troškova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542.500,00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31.257,76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5,76%</w:t>
      </w:r>
    </w:p>
    <w:p w14:paraId="018AEB44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DJEČJI VRTIĆ</w:t>
      </w:r>
    </w:p>
    <w:p w14:paraId="49704727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REDOVAN RAD ČLANOVA IZVRŠNIH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isplaćenih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naknada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godišnje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736674E6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TIJELA - DJEČJI VRTIĆ</w:t>
      </w:r>
    </w:p>
    <w:p w14:paraId="3C9F96E3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ODRŽAVANJE OBJEKATA ZA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redovnog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održavanja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19.824,75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42,18%</w:t>
      </w:r>
    </w:p>
    <w:p w14:paraId="516C5BB4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REDOVITO KORIŠTENJE - DJEČJI VRTIĆ</w:t>
      </w:r>
    </w:p>
    <w:p w14:paraId="4506EF0B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A100705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ODRŽAVANJE POSTROJENJA 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opreme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360D4CFE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OPREME - DJEČJI VRTIĆ</w:t>
      </w:r>
    </w:p>
    <w:p w14:paraId="374F778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A100801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SUF. PROGRAMA ODGOJA I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učenika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16.820,00</w:t>
      </w:r>
    </w:p>
    <w:p w14:paraId="7EA8516C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OBRAZOVANJA DJECE PRIP. </w:t>
      </w:r>
    </w:p>
    <w:p w14:paraId="1A4899F7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NACIONALNIH MANJINA</w:t>
      </w:r>
    </w:p>
    <w:p w14:paraId="6E476AC6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K100780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OPREMANJE DJEČJEG VRTIĆA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2.1.06.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opreme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100%iznosa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100%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4.234,53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28,23%</w:t>
      </w:r>
    </w:p>
    <w:p w14:paraId="44D82A29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OSNOVNOŠKOLSKO I SREDNJOŠKOLSKO OBRAZOVANJE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209.000,00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94.472,85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45,20%</w:t>
      </w:r>
    </w:p>
    <w:p w14:paraId="33D64707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A100716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STIPENDIRANJE STUDENATA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2.1.07.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studenata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22.500,00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22,50%</w:t>
      </w:r>
    </w:p>
    <w:p w14:paraId="3E6FB31B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A100742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SUFINANCIRANJE NABAVE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2.1.08.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učenika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nižih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razreda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O.Š.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71.972,85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71,97%</w:t>
      </w:r>
    </w:p>
    <w:p w14:paraId="5E36EB4C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UDŽBENIKA, PRODUŽENI BORAVAK</w:t>
      </w:r>
    </w:p>
    <w:p w14:paraId="7BEDB04D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A100743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NAGRADE ODLIKAŠIMA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2.1.09.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učenika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9.000,00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6891772D" w14:textId="77777777" w:rsidR="00BB1FD8" w:rsidRPr="00C35F0D" w:rsidRDefault="00BB1FD8" w:rsidP="00BB1FD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/>
        <w:rPr>
          <w:rFonts w:ascii="Segoe UI" w:hAnsi="Segoe UI" w:cs="Segoe UI"/>
          <w:b/>
          <w:bCs/>
          <w:color w:val="404040"/>
          <w:sz w:val="28"/>
          <w:szCs w:val="28"/>
          <w:lang w:val="it-IT"/>
        </w:rPr>
      </w:pPr>
      <w:r w:rsidRPr="00C35F0D">
        <w:rPr>
          <w:rFonts w:ascii="Arial" w:hAnsi="Arial" w:cs="Arial"/>
          <w:lang w:val="it-IT"/>
        </w:rPr>
        <w:lastRenderedPageBreak/>
        <w:tab/>
      </w:r>
      <w:r w:rsidRPr="00C35F0D">
        <w:rPr>
          <w:rFonts w:ascii="Segoe UI" w:hAnsi="Segoe UI" w:cs="Segoe UI"/>
          <w:b/>
          <w:bCs/>
          <w:color w:val="404040"/>
          <w:lang w:val="it-IT"/>
        </w:rPr>
        <w:t>CILJ 3. UNAPREĐENJE KVALITETE ŽIVOTA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b/>
          <w:bCs/>
          <w:color w:val="404040"/>
          <w:sz w:val="14"/>
          <w:szCs w:val="14"/>
          <w:lang w:val="it-IT"/>
        </w:rPr>
        <w:t>1.073.808,00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b/>
          <w:bCs/>
          <w:color w:val="404040"/>
          <w:sz w:val="14"/>
          <w:szCs w:val="14"/>
          <w:lang w:val="it-IT"/>
        </w:rPr>
        <w:t>325.454,78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b/>
          <w:bCs/>
          <w:color w:val="404040"/>
          <w:sz w:val="14"/>
          <w:szCs w:val="14"/>
          <w:lang w:val="it-IT"/>
        </w:rPr>
        <w:t>30,31%</w:t>
      </w:r>
    </w:p>
    <w:p w14:paraId="2F95E745" w14:textId="5015AE77" w:rsidR="00BB1FD8" w:rsidRPr="00C35F0D" w:rsidRDefault="00BB1FD8" w:rsidP="00BB1FD8">
      <w:pPr>
        <w:widowControl w:val="0"/>
        <w:tabs>
          <w:tab w:val="right" w:pos="14962"/>
        </w:tabs>
        <w:autoSpaceDE w:val="0"/>
        <w:autoSpaceDN w:val="0"/>
        <w:adjustRightInd w:val="0"/>
        <w:spacing w:before="322"/>
        <w:rPr>
          <w:rFonts w:ascii="Segoe UI" w:hAnsi="Segoe UI" w:cs="Segoe UI"/>
          <w:color w:val="404040"/>
          <w:sz w:val="2"/>
          <w:szCs w:val="2"/>
          <w:lang w:val="it-IT"/>
        </w:rPr>
      </w:pPr>
      <w:r w:rsidRPr="00C35F0D">
        <w:rPr>
          <w:rFonts w:ascii="Arial" w:hAnsi="Arial" w:cs="Arial"/>
          <w:sz w:val="2"/>
          <w:szCs w:val="2"/>
          <w:lang w:val="it-IT"/>
        </w:rPr>
        <w:tab/>
      </w:r>
    </w:p>
    <w:p w14:paraId="24D60774" w14:textId="34BB041B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  <w:lang w:val="it-IT"/>
        </w:rPr>
      </w:pP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Org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2021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Indeks</w:t>
      </w:r>
      <w:proofErr w:type="spellEnd"/>
    </w:p>
    <w:p w14:paraId="41E8A842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6/2021</w:t>
      </w:r>
    </w:p>
    <w:p w14:paraId="158BD1E2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  <w:lang w:val="it-IT"/>
        </w:rPr>
        <w:t>11</w:t>
      </w:r>
    </w:p>
    <w:p w14:paraId="2FFF7FC7" w14:textId="77777777" w:rsidR="00BB1FD8" w:rsidRPr="00C35F0D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C35F0D">
        <w:rPr>
          <w:rFonts w:ascii="Segoe UI" w:hAnsi="Segoe UI" w:cs="Segoe UI"/>
          <w:color w:val="404040"/>
          <w:lang w:val="it-IT"/>
        </w:rPr>
        <w:t>MJERA3.1. POTICANJE ZDRAVIJEG NAČUNA ŽIVOTA U UNAPREĐIVANJE ZDRAVSTVENE ZAŠTITE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265.000,00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137.500,00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51,89%</w:t>
      </w:r>
    </w:p>
    <w:p w14:paraId="77D5C35D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1011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RAZVOJ SPORTA I REKREACIJE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51,89%</w:t>
      </w:r>
    </w:p>
    <w:p w14:paraId="5EB4D153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A100733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SUFINANCIRANJE UDRUGA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3.1.01.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udruga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265.000,00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137.500,00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51,89%</w:t>
      </w:r>
    </w:p>
    <w:p w14:paraId="59CF57CF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SPORTSKOG ZNAČAJA</w:t>
      </w:r>
    </w:p>
    <w:p w14:paraId="0268874E" w14:textId="77777777" w:rsidR="00BB1FD8" w:rsidRPr="00C35F0D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C35F0D">
        <w:rPr>
          <w:rFonts w:ascii="Segoe UI" w:hAnsi="Segoe UI" w:cs="Segoe UI"/>
          <w:color w:val="404040"/>
          <w:lang w:val="it-IT"/>
        </w:rPr>
        <w:t>MJERA3.2. OČUVANJE, OBNOVA I ZAŠTITA PRIRODNE I KULTURNE BAŠTINE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443.270,00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72.426,00</w:t>
      </w:r>
      <w:r w:rsidRPr="00C35F0D">
        <w:rPr>
          <w:rFonts w:ascii="Arial" w:hAnsi="Arial" w:cs="Arial"/>
          <w:lang w:val="it-IT"/>
        </w:rPr>
        <w:tab/>
      </w:r>
      <w:r w:rsidRPr="00C35F0D">
        <w:rPr>
          <w:rFonts w:ascii="Segoe UI" w:hAnsi="Segoe UI" w:cs="Segoe UI"/>
          <w:color w:val="404040"/>
          <w:sz w:val="14"/>
          <w:szCs w:val="14"/>
          <w:lang w:val="it-IT"/>
        </w:rPr>
        <w:t>16,34%</w:t>
      </w:r>
    </w:p>
    <w:p w14:paraId="7F1B6C69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JAVNE POTREBE U KULTURI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443.270,00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72.426,00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16,34%</w:t>
      </w:r>
    </w:p>
    <w:p w14:paraId="5A1AF760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A100732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PROJEKT BRZI Internet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3.2.01.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Realizacija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projekta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00101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10.000,00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0,00%</w:t>
      </w:r>
    </w:p>
    <w:p w14:paraId="5790F8C3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A100736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FINANCIRANJE UDRUGAMA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3.2.02.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zajednica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(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udruga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)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nacionalnih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110.000,00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69.500,00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63,18%</w:t>
      </w:r>
    </w:p>
    <w:p w14:paraId="6FA43757" w14:textId="77777777" w:rsidR="00BB1FD8" w:rsidRPr="008F0BEA" w:rsidRDefault="00BB1FD8" w:rsidP="00BB1FD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NACIONALNE MANJINE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manjina</w:t>
      </w:r>
      <w:proofErr w:type="spellEnd"/>
    </w:p>
    <w:p w14:paraId="09EBF108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A100739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OBNOVA SAKRALNIH OBJEKATA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3.2.03.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Uređenja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crkve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206.270,00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3B8A6D17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A100740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TURISTIČKA ZAJEDNICA OPĆINE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3.2.04.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organiziranih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manifestacija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0,00%</w:t>
      </w:r>
    </w:p>
    <w:p w14:paraId="4887D323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BRTONIGLA</w:t>
      </w:r>
    </w:p>
    <w:p w14:paraId="1DBBC00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A100756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ORGANIZACIJA MANIFESTACIJA NA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3.2.07.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organiziranih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manifestacija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godišnje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00101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2.926,00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5,85%</w:t>
      </w:r>
    </w:p>
    <w:p w14:paraId="4AF4B623" w14:textId="77777777" w:rsidR="00C35F0D" w:rsidRDefault="00BB1FD8" w:rsidP="00C35F0D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2"/>
          <w:szCs w:val="1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PODRUČJU OPĆINE</w:t>
      </w:r>
    </w:p>
    <w:p w14:paraId="6DE2A179" w14:textId="77777777" w:rsidR="00C35F0D" w:rsidRDefault="00C35F0D" w:rsidP="00C35F0D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2"/>
          <w:szCs w:val="12"/>
          <w:lang w:val="it-IT"/>
        </w:rPr>
      </w:pPr>
    </w:p>
    <w:p w14:paraId="48367C81" w14:textId="77777777" w:rsidR="00C35F0D" w:rsidRDefault="00C35F0D" w:rsidP="00C35F0D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2"/>
          <w:szCs w:val="12"/>
          <w:lang w:val="it-IT"/>
        </w:rPr>
      </w:pPr>
    </w:p>
    <w:p w14:paraId="3652CA97" w14:textId="2127FE3A" w:rsidR="00BB1FD8" w:rsidRPr="001F6154" w:rsidRDefault="00BB1FD8" w:rsidP="00C35F0D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</w:rPr>
      </w:pPr>
      <w:r w:rsidRPr="008F0BEA">
        <w:rPr>
          <w:rFonts w:ascii="Segoe UI" w:hAnsi="Segoe UI" w:cs="Segoe UI"/>
          <w:color w:val="404040"/>
          <w:sz w:val="12"/>
          <w:szCs w:val="12"/>
        </w:rPr>
        <w:t>A100796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KNJIGA STARIH PJESMA BRTONIGLE</w:t>
      </w:r>
      <w:r w:rsidRPr="008F0BEA">
        <w:rPr>
          <w:rFonts w:ascii="Arial" w:hAnsi="Arial" w:cs="Arial"/>
          <w:sz w:val="22"/>
          <w:szCs w:val="22"/>
        </w:rPr>
        <w:tab/>
      </w:r>
      <w:r w:rsidR="00C35F0D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3.2.06.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Štampanje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knjige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</w:rPr>
        <w:t>Brtonigle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00101</w:t>
      </w:r>
      <w:r w:rsidRPr="008F0BEA">
        <w:rPr>
          <w:rFonts w:ascii="Arial" w:hAnsi="Arial" w:cs="Arial"/>
          <w:sz w:val="22"/>
          <w:szCs w:val="22"/>
        </w:rPr>
        <w:tab/>
      </w:r>
      <w:r w:rsidR="00C35F0D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="00C35F0D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="00C35F0D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="00C35F0D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17.000,00</w:t>
      </w:r>
      <w:r w:rsidRPr="008F0BEA">
        <w:rPr>
          <w:rFonts w:ascii="Arial" w:hAnsi="Arial" w:cs="Arial"/>
          <w:sz w:val="22"/>
          <w:szCs w:val="22"/>
        </w:rPr>
        <w:tab/>
      </w:r>
      <w:r w:rsidR="00C35F0D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</w:rPr>
        <w:t>0,00</w:t>
      </w:r>
      <w:r w:rsidR="00C35F0D">
        <w:rPr>
          <w:rFonts w:ascii="Segoe UI" w:hAnsi="Segoe UI" w:cs="Segoe UI"/>
          <w:color w:val="404040"/>
          <w:sz w:val="12"/>
          <w:szCs w:val="12"/>
        </w:rPr>
        <w:t xml:space="preserve">          </w:t>
      </w:r>
      <w:r w:rsidRPr="008F0BEA">
        <w:rPr>
          <w:rFonts w:ascii="Segoe UI" w:hAnsi="Segoe UI" w:cs="Segoe UI"/>
          <w:color w:val="404040"/>
          <w:sz w:val="12"/>
          <w:szCs w:val="12"/>
        </w:rPr>
        <w:t>0,00%</w:t>
      </w:r>
    </w:p>
    <w:p w14:paraId="2132DFD8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</w:rPr>
        <w:br w:type="page"/>
      </w:r>
      <w:r w:rsidRPr="008F0BEA">
        <w:rPr>
          <w:rFonts w:ascii="Arial" w:hAnsi="Arial" w:cs="Arial"/>
          <w:sz w:val="22"/>
          <w:szCs w:val="22"/>
        </w:rPr>
        <w:lastRenderedPageBreak/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Akt/pr.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Aktivnost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</w:rPr>
        <w:t>/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Projekt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Oznaka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Pokazatelj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</w:rPr>
        <w:t xml:space="preserve">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rezultata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Org.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Polazna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</w:rPr>
        <w:t xml:space="preserve"> 2021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Ostvarena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 xml:space="preserve">1. </w:t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rebalans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</w:rPr>
        <w:t xml:space="preserve"> 2021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Ostvareno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</w:rPr>
        <w:t xml:space="preserve"> 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Indeks</w:t>
      </w:r>
      <w:proofErr w:type="spellEnd"/>
    </w:p>
    <w:p w14:paraId="37C224E8" w14:textId="77777777" w:rsidR="00BB1FD8" w:rsidRPr="008F0BEA" w:rsidRDefault="00BB1FD8" w:rsidP="00BB1FD8">
      <w:pPr>
        <w:widowControl w:val="0"/>
        <w:tabs>
          <w:tab w:val="center" w:pos="6747"/>
          <w:tab w:val="center" w:pos="7710"/>
          <w:tab w:val="center" w:pos="10491"/>
          <w:tab w:val="center" w:pos="13138"/>
        </w:tabs>
        <w:autoSpaceDE w:val="0"/>
        <w:autoSpaceDN w:val="0"/>
        <w:adjustRightInd w:val="0"/>
        <w:rPr>
          <w:rFonts w:ascii="Segoe UI" w:hAnsi="Segoe UI" w:cs="Segoe UI"/>
          <w:color w:val="000000"/>
          <w:sz w:val="22"/>
          <w:szCs w:val="22"/>
        </w:rPr>
      </w:pP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klas</w:t>
      </w:r>
      <w:proofErr w:type="spellEnd"/>
      <w:r w:rsidRPr="008F0BEA">
        <w:rPr>
          <w:rFonts w:ascii="Segoe UI" w:hAnsi="Segoe UI" w:cs="Segoe UI"/>
          <w:color w:val="000000"/>
          <w:sz w:val="16"/>
          <w:szCs w:val="16"/>
        </w:rPr>
        <w:t>.</w:t>
      </w:r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proofErr w:type="spellStart"/>
      <w:r w:rsidRPr="008F0BEA">
        <w:rPr>
          <w:rFonts w:ascii="Segoe UI" w:hAnsi="Segoe UI" w:cs="Segoe UI"/>
          <w:color w:val="000000"/>
          <w:sz w:val="16"/>
          <w:szCs w:val="16"/>
        </w:rPr>
        <w:t>vrijednost</w:t>
      </w:r>
      <w:proofErr w:type="spellEnd"/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6/2021</w:t>
      </w:r>
    </w:p>
    <w:p w14:paraId="2E0E9E0A" w14:textId="77777777" w:rsidR="00BB1FD8" w:rsidRPr="008F0BEA" w:rsidRDefault="00BB1FD8" w:rsidP="00BB1FD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/>
        <w:rPr>
          <w:rFonts w:ascii="Segoe UI" w:hAnsi="Segoe UI" w:cs="Segoe UI"/>
          <w:color w:val="000000"/>
          <w:sz w:val="24"/>
          <w:szCs w:val="24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1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2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3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4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6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7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8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9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10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6"/>
          <w:szCs w:val="16"/>
        </w:rPr>
        <w:t>11</w:t>
      </w:r>
    </w:p>
    <w:p w14:paraId="01D1C399" w14:textId="77777777" w:rsidR="00BB1FD8" w:rsidRPr="008F0BEA" w:rsidRDefault="00BB1FD8" w:rsidP="00BB1FD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4"/>
        <w:rPr>
          <w:rFonts w:ascii="Segoe UI" w:hAnsi="Segoe UI" w:cs="Segoe UI"/>
          <w:color w:val="404040"/>
          <w:sz w:val="32"/>
          <w:szCs w:val="32"/>
        </w:rPr>
      </w:pPr>
      <w:r w:rsidRPr="008F0BEA">
        <w:rPr>
          <w:rFonts w:ascii="Segoe UI" w:hAnsi="Segoe UI" w:cs="Segoe UI"/>
          <w:color w:val="404040"/>
          <w:sz w:val="22"/>
          <w:szCs w:val="22"/>
        </w:rPr>
        <w:t xml:space="preserve">MJERA3.3. POBOLJŠENJE KVALITETE ŽIVOTA CILJNIH/UGRŽENIH SKUPINA-MLADIH, ŽENA, DJECE, 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365.538,00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115.528,78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31,61%</w:t>
      </w:r>
    </w:p>
    <w:p w14:paraId="67496F84" w14:textId="77777777" w:rsidR="00BB1FD8" w:rsidRPr="008F0BEA" w:rsidRDefault="00BB1FD8" w:rsidP="00BB1FD8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28"/>
          <w:szCs w:val="28"/>
        </w:rPr>
      </w:pPr>
      <w:r w:rsidRPr="008F0BEA">
        <w:rPr>
          <w:rFonts w:ascii="Segoe UI" w:hAnsi="Segoe UI" w:cs="Segoe UI"/>
          <w:color w:val="404040"/>
          <w:sz w:val="22"/>
          <w:szCs w:val="22"/>
        </w:rPr>
        <w:t>BRANITELJA, STRADALNIH RATA, OSOBA S INVALIDITETOM, STARIH I NEMOĆNIH</w:t>
      </w:r>
    </w:p>
    <w:p w14:paraId="0747F7DF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/>
        <w:rPr>
          <w:rFonts w:ascii="Segoe UI" w:hAnsi="Segoe UI" w:cs="Segoe UI"/>
          <w:color w:val="404040"/>
          <w:sz w:val="28"/>
          <w:szCs w:val="28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</w:rPr>
        <w:t>1005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</w:rPr>
        <w:t>PROGRAM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</w:rPr>
        <w:t>JAVNE POTREBE U SOCIJALNOJ SKRBI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305.600,00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108.089,78</w:t>
      </w: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</w:rPr>
        <w:t>35,37%</w:t>
      </w:r>
    </w:p>
    <w:p w14:paraId="6EFCD31E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A100301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TROŠKOVI STANOVANJA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3.3.01.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korisnika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00301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126.000,00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19.120,31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15,17%</w:t>
      </w:r>
    </w:p>
    <w:p w14:paraId="743C0D12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A100744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NAKNADA ZA NOVOROĐENČAD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3.3.02.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novorođenčadi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00301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80.000,00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35.000,00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43,75%</w:t>
      </w:r>
    </w:p>
    <w:p w14:paraId="3ECE7063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A100787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POMOĆI UMIROVLJENICIMA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3.3.03.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Jednokratna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pomoć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/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korisnika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00301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46.800,00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38.400,00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82,05%</w:t>
      </w:r>
    </w:p>
    <w:p w14:paraId="10BA61C1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A100788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SUFINANCIRANJE PROGRAMA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3.3.04.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Broj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osoba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za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sufinanciranje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00301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52.800,00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15.569,47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29,49%</w:t>
      </w:r>
    </w:p>
    <w:p w14:paraId="5944F025" w14:textId="77777777" w:rsidR="00BB1FD8" w:rsidRPr="001F6154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1F6154">
        <w:rPr>
          <w:rFonts w:ascii="Segoe UI" w:hAnsi="Segoe UI" w:cs="Segoe UI"/>
          <w:color w:val="404040"/>
          <w:sz w:val="12"/>
          <w:szCs w:val="12"/>
          <w:lang w:val="it-IT"/>
        </w:rPr>
        <w:t>RJEŠAVANJA STAMBENOG PITANJA</w:t>
      </w:r>
    </w:p>
    <w:p w14:paraId="44BD9CC6" w14:textId="77777777" w:rsidR="00BB1FD8" w:rsidRPr="008F0BEA" w:rsidRDefault="00BB1FD8" w:rsidP="00BB1FD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color w:val="404040"/>
          <w:sz w:val="28"/>
          <w:szCs w:val="28"/>
          <w:lang w:val="it-IT"/>
        </w:rPr>
      </w:pPr>
      <w:r w:rsidRPr="001F6154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1006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000000"/>
          <w:sz w:val="14"/>
          <w:szCs w:val="14"/>
          <w:lang w:val="it-IT"/>
        </w:rPr>
        <w:t>PROGRAM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8"/>
          <w:szCs w:val="18"/>
          <w:lang w:val="it-IT"/>
        </w:rPr>
        <w:t>ZAŠTITA, OČUVANJE I UNAPREĐENJE ZDRAVLJA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6"/>
          <w:szCs w:val="16"/>
          <w:lang w:val="it-IT"/>
        </w:rPr>
        <w:t>12,41%</w:t>
      </w:r>
    </w:p>
    <w:p w14:paraId="39342FE5" w14:textId="77777777" w:rsidR="00BB1FD8" w:rsidRPr="008F0BEA" w:rsidRDefault="00BB1FD8" w:rsidP="00BB1FD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/>
        <w:rPr>
          <w:rFonts w:ascii="Segoe UI" w:hAnsi="Segoe UI" w:cs="Segoe UI"/>
          <w:color w:val="404040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A100741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SUFINANCIRANJE UDRUGA 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3.3.05.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Sufinanciranje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hitne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medicinske</w:t>
      </w:r>
      <w:proofErr w:type="spellEnd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 xml:space="preserve"> </w:t>
      </w:r>
      <w:proofErr w:type="spellStart"/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pomoći</w:t>
      </w:r>
      <w:proofErr w:type="spellEnd"/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00301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59.938,00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7.439,00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12,41%</w:t>
      </w:r>
    </w:p>
    <w:p w14:paraId="221E4779" w14:textId="77777777" w:rsidR="00BB1FD8" w:rsidRPr="008F0BEA" w:rsidRDefault="00BB1FD8" w:rsidP="00BB1FD8">
      <w:pPr>
        <w:widowControl w:val="0"/>
        <w:tabs>
          <w:tab w:val="left" w:pos="789"/>
        </w:tabs>
        <w:autoSpaceDE w:val="0"/>
        <w:autoSpaceDN w:val="0"/>
        <w:adjustRightInd w:val="0"/>
        <w:rPr>
          <w:rFonts w:ascii="Segoe UI" w:hAnsi="Segoe UI" w:cs="Segoe UI"/>
          <w:color w:val="404040"/>
          <w:sz w:val="16"/>
          <w:szCs w:val="16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color w:val="404040"/>
          <w:sz w:val="12"/>
          <w:szCs w:val="12"/>
          <w:lang w:val="it-IT"/>
        </w:rPr>
        <w:t>ZDRAVSTVENOG KARAKTERA</w:t>
      </w:r>
    </w:p>
    <w:p w14:paraId="29FF4761" w14:textId="7AA0D8F4" w:rsidR="00BB1FD8" w:rsidRDefault="00BB1FD8" w:rsidP="001F6154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b/>
          <w:bCs/>
          <w:color w:val="404040"/>
          <w:sz w:val="32"/>
          <w:szCs w:val="32"/>
          <w:lang w:val="it-IT"/>
        </w:rPr>
      </w:pP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22"/>
          <w:szCs w:val="22"/>
          <w:lang w:val="it-IT"/>
        </w:rPr>
        <w:t>SVEUKUPNO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33.290.916,00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11.901.315,58</w:t>
      </w:r>
      <w:r w:rsidRPr="008F0BEA">
        <w:rPr>
          <w:rFonts w:ascii="Arial" w:hAnsi="Arial" w:cs="Arial"/>
          <w:sz w:val="22"/>
          <w:szCs w:val="22"/>
          <w:lang w:val="it-IT"/>
        </w:rPr>
        <w:tab/>
      </w:r>
      <w:r w:rsidRPr="008F0BEA">
        <w:rPr>
          <w:rFonts w:ascii="Segoe UI" w:hAnsi="Segoe UI" w:cs="Segoe UI"/>
          <w:b/>
          <w:bCs/>
          <w:color w:val="404040"/>
          <w:sz w:val="16"/>
          <w:szCs w:val="16"/>
          <w:lang w:val="it-IT"/>
        </w:rPr>
        <w:t>35,75%</w:t>
      </w:r>
    </w:p>
    <w:p w14:paraId="07B00E2B" w14:textId="77777777" w:rsidR="001F6154" w:rsidRPr="001F6154" w:rsidRDefault="001F6154" w:rsidP="001F6154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/>
        <w:rPr>
          <w:rFonts w:ascii="Segoe UI" w:hAnsi="Segoe UI" w:cs="Segoe UI"/>
          <w:b/>
          <w:bCs/>
          <w:color w:val="404040"/>
          <w:sz w:val="32"/>
          <w:szCs w:val="32"/>
          <w:lang w:val="it-IT"/>
        </w:rPr>
      </w:pPr>
    </w:p>
    <w:p w14:paraId="70079076" w14:textId="6AF49A83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44D87AC4" w14:textId="3FEA8FB0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24972EA7" w14:textId="56E57CBB" w:rsidR="00BB1FD8" w:rsidRPr="008F0BEA" w:rsidRDefault="00BB1FD8" w:rsidP="00ED75BE">
      <w:pPr>
        <w:rPr>
          <w:rFonts w:ascii="Arial" w:hAnsi="Arial" w:cs="Arial"/>
          <w:sz w:val="22"/>
          <w:szCs w:val="22"/>
          <w:lang w:val="it-IT"/>
        </w:rPr>
      </w:pPr>
    </w:p>
    <w:p w14:paraId="344539FF" w14:textId="77777777" w:rsidR="001F6154" w:rsidRDefault="001F6154" w:rsidP="00ED75BE">
      <w:pPr>
        <w:rPr>
          <w:rFonts w:ascii="Arial" w:hAnsi="Arial" w:cs="Arial"/>
          <w:sz w:val="24"/>
          <w:szCs w:val="24"/>
          <w:lang w:val="it-IT"/>
        </w:rPr>
        <w:sectPr w:rsidR="001F6154" w:rsidSect="008F0BEA">
          <w:pgSz w:w="16838" w:h="11906" w:orient="landscape"/>
          <w:pgMar w:top="1247" w:right="1247" w:bottom="1247" w:left="1247" w:header="709" w:footer="255" w:gutter="0"/>
          <w:cols w:space="708"/>
          <w:docGrid w:linePitch="360"/>
        </w:sectPr>
      </w:pPr>
    </w:p>
    <w:p w14:paraId="3CEEF763" w14:textId="3C481472" w:rsidR="00BB1FD8" w:rsidRPr="00C35F0D" w:rsidRDefault="00BB1FD8" w:rsidP="00ED75BE">
      <w:pPr>
        <w:rPr>
          <w:rFonts w:ascii="Arial" w:hAnsi="Arial" w:cs="Arial"/>
          <w:sz w:val="24"/>
          <w:szCs w:val="24"/>
          <w:lang w:val="it-IT"/>
        </w:rPr>
      </w:pPr>
    </w:p>
    <w:p w14:paraId="52B3495C" w14:textId="77777777" w:rsidR="00BB1FD8" w:rsidRPr="00C35F0D" w:rsidRDefault="00BB1FD8" w:rsidP="00BB1FD8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OBRAZLOŽENJE UZ POLUGODIŠNJI IZVJEŠTAJ O IZVRŠENJU PRORAČUNA OPĆINE BRTONIGLA-VERTENEGLIO ZA 2021. GODINU</w:t>
      </w:r>
    </w:p>
    <w:p w14:paraId="43122C28" w14:textId="77777777" w:rsidR="00BB1FD8" w:rsidRPr="00C35F0D" w:rsidRDefault="00BB1FD8" w:rsidP="00BB1FD8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1. UVOD</w:t>
      </w:r>
    </w:p>
    <w:p w14:paraId="2B34DD4A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87/08, 136/12, 15/15)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propisana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sastavljanja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podnošenja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polugodišnjeg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izvršenju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predstavničkom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tijelu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JLS. </w:t>
      </w:r>
    </w:p>
    <w:p w14:paraId="261A22CC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Sadržaj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polugodišnjeg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izvršenju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definiran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polugodišnjem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izvršenju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108.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obvezom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sastavljen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izvršenju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za 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sadrži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53B5A774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</w:rPr>
        <w:sym w:font="Symbol" w:char="F0B7"/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čini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odjeljka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ekonomske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klasifikacije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AE5E195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</w:rPr>
        <w:sym w:font="Symbol" w:char="F0B7"/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posebni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organizacijskoj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programskoj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klasifikaciji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00C062A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</w:rPr>
        <w:sym w:font="Symbol" w:char="F0B7"/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zaduživanju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domaćem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tržištu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kapitala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8556EF8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</w:rPr>
        <w:sym w:font="Symbol" w:char="F0B7"/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obrazloženje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primitaka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izdataka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08F07A6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</w:rPr>
        <w:sym w:font="Symbol" w:char="F0B7"/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A251FD4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D42EE84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2. IZVRŠENJE PRORAČUNA ZA RAZDOBLJE OD 01.01.-30.06.2021.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Proračun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Brtonigla-Verteneglio za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01.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siječnja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do 30.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lipnja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2021. godine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ostvaren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kako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slijedi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:</w:t>
      </w:r>
    </w:p>
    <w:p w14:paraId="6BC52A5F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05F77859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10.383.512,51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33.290.916,00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ili 31,19%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plana.</w:t>
      </w:r>
    </w:p>
    <w:p w14:paraId="01D0AF4D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3DE1BC98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5.921.429,00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od: </w:t>
      </w:r>
    </w:p>
    <w:p w14:paraId="180CDFBA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poreza</w:t>
      </w:r>
      <w:proofErr w:type="spellEnd"/>
    </w:p>
    <w:p w14:paraId="40EF9825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01.01.-30.06.2021.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1.851.517,38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prirez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1.114.812,23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46,45%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167.317,70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ili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34,86%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promet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u 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549.833,05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34,36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%  u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potrošnju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19.554,40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9,25%.</w:t>
      </w:r>
    </w:p>
    <w:p w14:paraId="42AC9869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Pomoći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kapitalne</w:t>
      </w:r>
      <w:proofErr w:type="spellEnd"/>
    </w:p>
    <w:p w14:paraId="725FCD3B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01.01.-30.06.2021.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1.317.075,82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60514F83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Dodijeljena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Državnog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1.203.075,82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zone ŠTRPE,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97.500,00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strateški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turizma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Brtonigla-Verteneglio.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Županijskog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doznačen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8.640,00kn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refundaciju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članovima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biračkih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odbora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pripadnika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doznačeno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7.860,00kn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A100801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36611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490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doznačili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DV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Brtonigla.   </w:t>
      </w:r>
    </w:p>
    <w:p w14:paraId="2A6430D4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imovine</w:t>
      </w:r>
      <w:proofErr w:type="spellEnd"/>
    </w:p>
    <w:p w14:paraId="60B1FF7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01.01.-30.06.2021.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349.439,07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27A373B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kamata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5.938,62kn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koncesije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5.610,37kn.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85.605,76kn ili 24,46%.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30.738,11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lastRenderedPageBreak/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124.574,03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stana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10.790,12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spomeničke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rente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80,37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nezakonito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izgrađene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105.407,47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49C1A3D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Napomena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: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donijela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smanjenju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smanjenju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03,04 i 05 2021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mjesečne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1,00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33A76450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posebnim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propisima</w:t>
      </w:r>
      <w:proofErr w:type="spellEnd"/>
    </w:p>
    <w:p w14:paraId="37C015D9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01.01.-30.06.2021.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2.401.514,81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5F12F5E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Boravišna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pristojba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ostvarena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 42.757,59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ostale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nespomenute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11.369,59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1.204,50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doprinosa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1.721.708,72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54,96%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ostvarena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624.474,41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ili 35,68%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75718BF7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0138123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nefinancijske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688.597,87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od:</w:t>
      </w:r>
    </w:p>
    <w:p w14:paraId="274DDFAD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Prihod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prodaje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nekretnina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 </w:t>
      </w:r>
    </w:p>
    <w:p w14:paraId="718AC005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01.01.-30.06.2021.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688.597,87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72F5674A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665.792,23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8,21% od plana,</w:t>
      </w:r>
    </w:p>
    <w:p w14:paraId="4B887C3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prodaja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stanarskom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6.126,00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13.160,31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prodaja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3.494,59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4E1321D3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4F058A8C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financijske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zaduživanja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3.773.485,64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od:</w:t>
      </w:r>
    </w:p>
    <w:p w14:paraId="22A0F01B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zaduživanja</w:t>
      </w:r>
      <w:proofErr w:type="spellEnd"/>
    </w:p>
    <w:p w14:paraId="13280E15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01.01.-30.06.2021.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3.773.485,64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02B1000B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  IKB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- BANKE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prenijeto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403.632,73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pratećom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dogradnju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DV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doznačen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3.369.852,91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5B5B5340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995B35D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izdaci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11.901.315,58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33.290.916,00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ili 35,75%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plana.</w:t>
      </w:r>
    </w:p>
    <w:p w14:paraId="5F0EE3F4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Rashodi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zaposlene</w:t>
      </w:r>
      <w:proofErr w:type="spellEnd"/>
    </w:p>
    <w:p w14:paraId="594BFA6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zaposlene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1.497.331,00kn,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669.376,62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44,70%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52D3324A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Materijalni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rashodi</w:t>
      </w:r>
      <w:proofErr w:type="spellEnd"/>
    </w:p>
    <w:p w14:paraId="0B3D230B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1.858.987,32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69,43%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43760E86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objekata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redovno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korištenje</w:t>
      </w:r>
      <w:proofErr w:type="spellEnd"/>
    </w:p>
    <w:p w14:paraId="231806F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bookmarkStart w:id="0" w:name="_Hlk77166072"/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444.433,74 ili 30,77%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bookmarkEnd w:id="0"/>
    <w:p w14:paraId="6BD10FB8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Prostorno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planiranje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dokumentacija</w:t>
      </w:r>
      <w:proofErr w:type="spellEnd"/>
    </w:p>
    <w:p w14:paraId="4E54F0B1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42.750,00 ili 1,46%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BA2910A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16A30533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poljoprivrede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gospodarstva</w:t>
      </w:r>
      <w:proofErr w:type="spellEnd"/>
    </w:p>
    <w:p w14:paraId="070B43D5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320.500,00 ili 50,27%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5635EEBC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Javne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potrebe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socijalnoj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skrbi</w:t>
      </w:r>
      <w:proofErr w:type="spellEnd"/>
    </w:p>
    <w:p w14:paraId="6E149084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113.089,78 ili 36,18%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25F8F936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B7D5DC3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Sufinanciranje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udruga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zdravstvenog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karaktera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382F72D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7.439,00 ili 12,41%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0251646D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Javne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potrebe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kulturi</w:t>
      </w:r>
      <w:proofErr w:type="spellEnd"/>
    </w:p>
    <w:p w14:paraId="07864C71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72.426,00 ili 16,34%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462F5049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sporta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rekreacije</w:t>
      </w:r>
      <w:proofErr w:type="spellEnd"/>
    </w:p>
    <w:p w14:paraId="2027EB0F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137.500,00 ili 51,89%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3671743E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Osnovno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školstvo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srednjoškolsko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obrazovanje</w:t>
      </w:r>
      <w:proofErr w:type="spellEnd"/>
    </w:p>
    <w:p w14:paraId="3985478A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94.472,85 ili 45,20%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49164AE1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Zaštita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okoliša</w:t>
      </w:r>
      <w:proofErr w:type="spellEnd"/>
    </w:p>
    <w:p w14:paraId="77437A18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108.064,47 ili 51,48%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72AFDB2F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</w:rPr>
        <w:t>Protupožarna</w:t>
      </w:r>
      <w:proofErr w:type="spellEnd"/>
      <w:r w:rsidRPr="00C35F0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</w:rPr>
        <w:t>civilna</w:t>
      </w:r>
      <w:proofErr w:type="spellEnd"/>
      <w:r w:rsidRPr="00C35F0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</w:rPr>
        <w:t>zaštita</w:t>
      </w:r>
      <w:proofErr w:type="spellEnd"/>
    </w:p>
    <w:p w14:paraId="5F788CA3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godine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</w:rPr>
        <w:t>su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od 90.945,12 </w:t>
      </w:r>
      <w:proofErr w:type="spellStart"/>
      <w:r w:rsidRPr="00C35F0D">
        <w:rPr>
          <w:rFonts w:ascii="Arial" w:hAnsi="Arial" w:cs="Arial"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16,03% u </w:t>
      </w:r>
      <w:proofErr w:type="spellStart"/>
      <w:r w:rsidRPr="00C35F0D">
        <w:rPr>
          <w:rFonts w:ascii="Arial" w:hAnsi="Arial" w:cs="Arial"/>
          <w:sz w:val="24"/>
          <w:szCs w:val="24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plan.</w:t>
      </w:r>
    </w:p>
    <w:p w14:paraId="2EB83F14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objekata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uređenja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infrastrukture</w:t>
      </w:r>
      <w:proofErr w:type="spellEnd"/>
    </w:p>
    <w:p w14:paraId="6D58B163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5.624.407,55 ili 49,46%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E9A1BF8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793006C8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Vlastiti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pogon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javnih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površina</w:t>
      </w:r>
      <w:proofErr w:type="spellEnd"/>
    </w:p>
    <w:p w14:paraId="42811314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266.599,43 ili 28,27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CC5B9CF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78762857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Dječji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vrtić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Kalimero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Brtonigla</w:t>
      </w:r>
    </w:p>
    <w:p w14:paraId="67F69268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791.145,75 ili 34,40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95B82E9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</w:t>
      </w:r>
    </w:p>
    <w:p w14:paraId="46BA0A66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Mjere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rada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djelokruga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predstavničkih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izvršnih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tijela</w:t>
      </w:r>
      <w:proofErr w:type="spellEnd"/>
    </w:p>
    <w:p w14:paraId="6A2DB84E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godine  su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1.221.226,28 ili 16,73%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7046C96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plan. U tu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vrstu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spada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otplata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kredita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dobili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Državnog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1.036.867,39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zatvorili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kredita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prema IKB-BANKI. </w:t>
      </w:r>
    </w:p>
    <w:p w14:paraId="7FC6B80A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058F5A16" w14:textId="77777777" w:rsidR="00BB1FD8" w:rsidRPr="00C35F0D" w:rsidRDefault="00BB1FD8" w:rsidP="00BB1FD8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77FBA9B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01.01-30.06 2021.godinu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  <w:t>10.383.512,51</w:t>
      </w:r>
      <w:r w:rsidRPr="00C35F0D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ab/>
        <w:t xml:space="preserve">       </w:t>
      </w:r>
    </w:p>
    <w:p w14:paraId="2A26CA7D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Ostvareno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izdaci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proračuna01.01-30.06 2021.godinu</w:t>
      </w:r>
      <w:r w:rsidRPr="00C35F0D">
        <w:rPr>
          <w:rFonts w:ascii="Arial" w:hAnsi="Arial" w:cs="Arial"/>
          <w:sz w:val="24"/>
          <w:szCs w:val="24"/>
          <w:lang w:val="it-IT"/>
        </w:rPr>
        <w:tab/>
        <w:t xml:space="preserve">          -</w:t>
      </w:r>
      <w:r w:rsidRPr="00C35F0D">
        <w:rPr>
          <w:rFonts w:ascii="Arial" w:hAnsi="Arial" w:cs="Arial"/>
          <w:sz w:val="24"/>
          <w:szCs w:val="24"/>
          <w:lang w:val="it-IT"/>
        </w:rPr>
        <w:tab/>
        <w:t>11.901.315,58</w:t>
      </w:r>
      <w:r w:rsidRPr="00C35F0D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ab/>
      </w:r>
    </w:p>
    <w:p w14:paraId="2D32F2C1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Manjak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primitaka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polugodište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                                         1.517.803,07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     </w:t>
      </w:r>
    </w:p>
    <w:p w14:paraId="1697ABAF" w14:textId="77777777" w:rsidR="00BB1FD8" w:rsidRPr="00C35F0D" w:rsidRDefault="00BB1FD8" w:rsidP="00BB1FD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Preneseni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Višak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primitaka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iz    2020. godine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  <w:t xml:space="preserve">              2.336.175,50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</w:p>
    <w:p w14:paraId="78A62CDD" w14:textId="28257717" w:rsidR="00BB1FD8" w:rsidRDefault="00BB1FD8" w:rsidP="001E5B40">
      <w:pPr>
        <w:pStyle w:val="NoSpacing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Višak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primitaka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od 01.01-30.06.2021                           818.372,43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ab/>
      </w:r>
    </w:p>
    <w:p w14:paraId="5F834095" w14:textId="49516C05" w:rsidR="00BB1FD8" w:rsidRPr="00C35F0D" w:rsidRDefault="00BB1FD8" w:rsidP="00ED75BE">
      <w:pPr>
        <w:rPr>
          <w:rFonts w:ascii="Arial" w:hAnsi="Arial" w:cs="Arial"/>
          <w:sz w:val="24"/>
          <w:szCs w:val="24"/>
          <w:lang w:val="it-IT"/>
        </w:rPr>
      </w:pPr>
    </w:p>
    <w:p w14:paraId="12C4E620" w14:textId="77777777" w:rsidR="00BB1FD8" w:rsidRPr="00C35F0D" w:rsidRDefault="00BB1FD8" w:rsidP="00BB1FD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3.</w:t>
      </w:r>
    </w:p>
    <w:p w14:paraId="26BD1293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</w:p>
    <w:p w14:paraId="3E7E46AD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  te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web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stanicama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D6A3A4F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</w:p>
    <w:p w14:paraId="3F4BABE9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</w:p>
    <w:p w14:paraId="550EE0DC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KLASA: 400-02/21-20/04</w:t>
      </w:r>
    </w:p>
    <w:p w14:paraId="36D5423F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UR.BROJ:2105/04-02/01-20-</w:t>
      </w:r>
    </w:p>
    <w:p w14:paraId="74857904" w14:textId="3C210C76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Brtonigla-Verteneglio, 29.07. 2021.</w:t>
      </w:r>
    </w:p>
    <w:p w14:paraId="3F807914" w14:textId="77777777" w:rsidR="00BB1FD8" w:rsidRPr="00C35F0D" w:rsidRDefault="00BB1FD8" w:rsidP="00BB1FD8">
      <w:pPr>
        <w:rPr>
          <w:rFonts w:ascii="Arial" w:hAnsi="Arial" w:cs="Arial"/>
          <w:sz w:val="24"/>
          <w:szCs w:val="24"/>
          <w:lang w:val="it-IT"/>
        </w:rPr>
      </w:pPr>
    </w:p>
    <w:p w14:paraId="3EB1BA06" w14:textId="77777777" w:rsidR="00BB1FD8" w:rsidRPr="00C35F0D" w:rsidRDefault="00BB1FD8" w:rsidP="00BB1FD8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OPĆINSKO VIJEĆE</w:t>
      </w:r>
    </w:p>
    <w:p w14:paraId="433A5624" w14:textId="77777777" w:rsidR="00BB1FD8" w:rsidRPr="00C35F0D" w:rsidRDefault="00BB1FD8" w:rsidP="00BB1FD8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OPĆINE BRTONIGLA - VERTENEGLIO</w:t>
      </w:r>
    </w:p>
    <w:p w14:paraId="30077460" w14:textId="77777777" w:rsidR="00BB1FD8" w:rsidRPr="00C35F0D" w:rsidRDefault="00BB1FD8" w:rsidP="00BB1FD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90863CA" w14:textId="59318D31" w:rsidR="00BB1FD8" w:rsidRPr="00C35F0D" w:rsidRDefault="00BB1FD8" w:rsidP="00BB1FD8">
      <w:pPr>
        <w:jc w:val="center"/>
        <w:rPr>
          <w:rFonts w:ascii="Arial" w:hAnsi="Arial" w:cs="Arial"/>
          <w:sz w:val="24"/>
          <w:szCs w:val="24"/>
          <w:lang w:eastAsia="x-none"/>
        </w:rPr>
      </w:pP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x-none" w:eastAsia="x-none"/>
        </w:rPr>
        <w:tab/>
      </w:r>
      <w:r w:rsidRPr="00C35F0D">
        <w:rPr>
          <w:rFonts w:ascii="Arial" w:hAnsi="Arial" w:cs="Arial"/>
          <w:sz w:val="24"/>
          <w:szCs w:val="24"/>
          <w:lang w:val="it-IT" w:eastAsia="x-none"/>
        </w:rPr>
        <w:t xml:space="preserve">              </w:t>
      </w:r>
      <w:r w:rsidR="001F6154" w:rsidRPr="00C35F0D">
        <w:rPr>
          <w:rFonts w:ascii="Arial" w:hAnsi="Arial" w:cs="Arial"/>
          <w:sz w:val="24"/>
          <w:szCs w:val="24"/>
          <w:lang w:val="it-IT" w:eastAsia="x-none"/>
        </w:rPr>
        <w:t xml:space="preserve">    </w:t>
      </w:r>
      <w:proofErr w:type="spellStart"/>
      <w:r w:rsidRPr="00C35F0D">
        <w:rPr>
          <w:rFonts w:ascii="Arial" w:hAnsi="Arial" w:cs="Arial"/>
          <w:sz w:val="24"/>
          <w:szCs w:val="24"/>
          <w:lang w:eastAsia="x-none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  <w:lang w:eastAsia="x-none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eastAsia="x-none"/>
        </w:rPr>
        <w:t>Ružić</w:t>
      </w:r>
      <w:proofErr w:type="spellEnd"/>
      <w:r w:rsidRPr="00C35F0D">
        <w:rPr>
          <w:rFonts w:ascii="Arial" w:hAnsi="Arial" w:cs="Arial"/>
          <w:sz w:val="24"/>
          <w:szCs w:val="24"/>
          <w:lang w:eastAsia="x-none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eastAsia="x-none"/>
        </w:rPr>
        <w:t>v.r.</w:t>
      </w:r>
      <w:proofErr w:type="spellEnd"/>
    </w:p>
    <w:p w14:paraId="472D594C" w14:textId="1AA3297C" w:rsidR="00E020A3" w:rsidRDefault="00E020A3" w:rsidP="00ED75BE">
      <w:pPr>
        <w:rPr>
          <w:rFonts w:ascii="Arial" w:hAnsi="Arial" w:cs="Arial"/>
          <w:sz w:val="24"/>
          <w:szCs w:val="24"/>
          <w:lang w:val="hr-HR"/>
        </w:rPr>
      </w:pPr>
    </w:p>
    <w:p w14:paraId="007B37B8" w14:textId="77777777" w:rsidR="001E5B40" w:rsidRPr="00C35F0D" w:rsidRDefault="001E5B40" w:rsidP="00ED75BE">
      <w:pPr>
        <w:rPr>
          <w:rFonts w:ascii="Arial" w:hAnsi="Arial" w:cs="Arial"/>
          <w:sz w:val="24"/>
          <w:szCs w:val="24"/>
          <w:lang w:val="hr-HR"/>
        </w:rPr>
      </w:pPr>
    </w:p>
    <w:p w14:paraId="64077417" w14:textId="5D95A0DA" w:rsidR="00ED75BE" w:rsidRPr="00C35F0D" w:rsidRDefault="00ED75BE" w:rsidP="003A51A5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6A4475E" w14:textId="77777777" w:rsidR="001F6154" w:rsidRPr="00C35F0D" w:rsidRDefault="001F6154" w:rsidP="00ED75BE">
      <w:pPr>
        <w:rPr>
          <w:rFonts w:ascii="Arial" w:hAnsi="Arial" w:cs="Arial"/>
          <w:sz w:val="24"/>
          <w:szCs w:val="24"/>
          <w:lang w:val="hr-HR"/>
        </w:rPr>
      </w:pPr>
    </w:p>
    <w:p w14:paraId="4583C068" w14:textId="0BF46A9C" w:rsidR="00ED75BE" w:rsidRPr="00C35F0D" w:rsidRDefault="00ED75BE" w:rsidP="00ED75BE">
      <w:pPr>
        <w:rPr>
          <w:rFonts w:ascii="Arial" w:hAnsi="Arial" w:cs="Arial"/>
          <w:sz w:val="24"/>
          <w:szCs w:val="24"/>
          <w:lang w:val="hr-HR"/>
        </w:rPr>
      </w:pPr>
    </w:p>
    <w:p w14:paraId="212B8033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hr-HR"/>
        </w:rPr>
        <w:t>                                          </w:t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="001F6154" w:rsidRPr="001E5B40">
        <w:rPr>
          <w:rFonts w:ascii="Arial" w:hAnsi="Arial" w:cs="Arial"/>
          <w:sz w:val="16"/>
          <w:szCs w:val="16"/>
        </w:rPr>
        <w:fldChar w:fldCharType="begin"/>
      </w:r>
      <w:r w:rsidR="001F6154"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="001F6154" w:rsidRPr="001E5B40">
        <w:rPr>
          <w:rFonts w:ascii="Arial" w:hAnsi="Arial" w:cs="Arial"/>
          <w:sz w:val="16"/>
          <w:szCs w:val="16"/>
        </w:rPr>
        <w:fldChar w:fldCharType="separate"/>
      </w:r>
      <w:r w:rsidR="00141327" w:rsidRPr="001E5B40">
        <w:rPr>
          <w:rFonts w:ascii="Arial" w:hAnsi="Arial" w:cs="Arial"/>
          <w:sz w:val="16"/>
          <w:szCs w:val="16"/>
        </w:rPr>
        <w:fldChar w:fldCharType="begin"/>
      </w:r>
      <w:r w:rsidR="00141327" w:rsidRPr="001E5B40">
        <w:rPr>
          <w:rFonts w:ascii="Arial" w:hAnsi="Arial" w:cs="Arial"/>
          <w:sz w:val="16"/>
          <w:szCs w:val="16"/>
          <w:lang w:val="it-IT"/>
        </w:rPr>
        <w:instrText xml:space="preserve"> </w:instrText>
      </w:r>
      <w:r w:rsidR="00141327" w:rsidRPr="001E5B40">
        <w:rPr>
          <w:rFonts w:ascii="Arial" w:hAnsi="Arial" w:cs="Arial"/>
          <w:sz w:val="16"/>
          <w:szCs w:val="16"/>
          <w:lang w:val="it-IT"/>
        </w:rPr>
        <w:instrText>INCLUDEPICTURE  "http://rizicna.azo.hr/iszo/images/grb_rh.jpg" \* MERGEFORMATINET</w:instrText>
      </w:r>
      <w:r w:rsidR="00141327" w:rsidRPr="001E5B40">
        <w:rPr>
          <w:rFonts w:ascii="Arial" w:hAnsi="Arial" w:cs="Arial"/>
          <w:sz w:val="16"/>
          <w:szCs w:val="16"/>
          <w:lang w:val="it-IT"/>
        </w:rPr>
        <w:instrText xml:space="preserve"> </w:instrText>
      </w:r>
      <w:r w:rsidR="00141327" w:rsidRPr="001E5B40">
        <w:rPr>
          <w:rFonts w:ascii="Arial" w:hAnsi="Arial" w:cs="Arial"/>
          <w:sz w:val="16"/>
          <w:szCs w:val="16"/>
        </w:rPr>
        <w:fldChar w:fldCharType="separate"/>
      </w:r>
      <w:r w:rsidR="00D15121" w:rsidRPr="001E5B40">
        <w:rPr>
          <w:rFonts w:ascii="Arial" w:hAnsi="Arial" w:cs="Arial"/>
          <w:sz w:val="16"/>
          <w:szCs w:val="16"/>
        </w:rPr>
        <w:pict w14:anchorId="600E56F9">
          <v:shape id="_x0000_i1026" type="#_x0000_t75" style="width:17.55pt;height:21.9pt">
            <v:imagedata r:id="rId8" r:href="rId14"/>
          </v:shape>
        </w:pict>
      </w:r>
      <w:r w:rsidR="00141327" w:rsidRPr="001E5B40">
        <w:rPr>
          <w:rFonts w:ascii="Arial" w:hAnsi="Arial" w:cs="Arial"/>
          <w:sz w:val="16"/>
          <w:szCs w:val="16"/>
        </w:rPr>
        <w:fldChar w:fldCharType="end"/>
      </w:r>
      <w:r w:rsidR="001F6154"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</w:p>
    <w:p w14:paraId="1CE1F407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235B7FAB" w14:textId="12AB97DA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1E73EB15" wp14:editId="35EAFAF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B40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83D95C5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3DA76774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OPĆINSKO </w:t>
      </w:r>
      <w:proofErr w:type="gramStart"/>
      <w:r w:rsidRPr="001E5B40">
        <w:rPr>
          <w:rFonts w:ascii="Arial" w:hAnsi="Arial" w:cs="Arial"/>
          <w:sz w:val="16"/>
          <w:szCs w:val="16"/>
          <w:lang w:val="it-IT"/>
        </w:rPr>
        <w:t>VIJEĆE  -</w:t>
      </w:r>
      <w:proofErr w:type="gramEnd"/>
      <w:r w:rsidRPr="001E5B40">
        <w:rPr>
          <w:rFonts w:ascii="Arial" w:hAnsi="Arial" w:cs="Arial"/>
          <w:sz w:val="16"/>
          <w:szCs w:val="16"/>
          <w:lang w:val="it-IT"/>
        </w:rPr>
        <w:t xml:space="preserve"> CONSIGLIO COMUNALE</w:t>
      </w:r>
    </w:p>
    <w:p w14:paraId="5A38B284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C2568F0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5237AA1C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15" w:history="1">
        <w:proofErr w:type="spellStart"/>
        <w:r w:rsidRPr="001E5B40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C85D5BB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   </w:t>
      </w:r>
      <w:hyperlink r:id="rId16" w:history="1">
        <w:proofErr w:type="spellStart"/>
        <w:r w:rsidRPr="001E5B40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75652D70" w14:textId="77777777" w:rsidR="00ED75BE" w:rsidRPr="00C35F0D" w:rsidRDefault="00ED75BE" w:rsidP="00ED75BE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    </w:t>
      </w:r>
    </w:p>
    <w:p w14:paraId="458D1EF8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>KLASA/SIGLA AMM.: 363-01/21-10/10</w:t>
      </w:r>
    </w:p>
    <w:p w14:paraId="51E9DE8B" w14:textId="77777777" w:rsidR="00ED75BE" w:rsidRPr="00C35F0D" w:rsidRDefault="00ED75BE" w:rsidP="00ED75BE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>UR.BROJ/NUM.PROT.: 2105/04-01-21-04</w:t>
      </w:r>
    </w:p>
    <w:p w14:paraId="140B5B28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>Brtonigla-Verteneglio</w:t>
      </w:r>
      <w:proofErr w:type="gram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,  29.07.</w:t>
      </w:r>
      <w:proofErr w:type="gram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2021.</w:t>
      </w:r>
    </w:p>
    <w:p w14:paraId="12B4CD26" w14:textId="77777777" w:rsidR="00ED75BE" w:rsidRPr="00C35F0D" w:rsidRDefault="00ED75BE" w:rsidP="00ED75BE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7906BC8E" w14:textId="77777777" w:rsidR="001E5B40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30.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68/18, 110/18 i 32/20)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38.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Brtonigla-Verteneglio </w:t>
      </w:r>
      <w:r w:rsidRPr="00C35F0D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>, 3/18, 3/21),</w:t>
      </w:r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 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02.sjednici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29.07.2021.godine,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     </w:t>
      </w:r>
    </w:p>
    <w:p w14:paraId="3D2EE673" w14:textId="3C17D302" w:rsidR="00ED75BE" w:rsidRPr="00C35F0D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     </w:t>
      </w:r>
    </w:p>
    <w:p w14:paraId="4B4B93BB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2D6F517D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davanju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prethodne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suglasnosti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Opće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uvjete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isporuke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2295F91C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E8272B2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D771A77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7D3F0E2F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uslužne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trgovačkom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6.MAJ d.o.o.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usluge, Umag,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Tribje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2, OIB: 56396370038,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prethodna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(u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).</w:t>
      </w:r>
    </w:p>
    <w:p w14:paraId="771021C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0ED91B6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74FBBDAB" w14:textId="77777777" w:rsidR="00ED75BE" w:rsidRPr="00C35F0D" w:rsidRDefault="00ED75BE" w:rsidP="00ED75BE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nalaze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privitku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njezin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dio.</w:t>
      </w:r>
    </w:p>
    <w:p w14:paraId="78A83F0E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</w:p>
    <w:p w14:paraId="6987F8B1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Članak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16E14A19" w14:textId="127C82B5" w:rsidR="00ED75BE" w:rsidRPr="00C35F0D" w:rsidRDefault="00ED75BE" w:rsidP="001E5B40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objavljuju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hyperlink r:id="rId17" w:history="1">
        <w:proofErr w:type="spellStart"/>
        <w:r w:rsidRPr="00C35F0D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 MAJ d.o.o.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Umag.</w:t>
      </w:r>
    </w:p>
    <w:p w14:paraId="5BE45934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23EFB9A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4.</w:t>
      </w:r>
    </w:p>
    <w:p w14:paraId="25472960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b/>
          <w:szCs w:val="24"/>
        </w:rPr>
        <w:tab/>
      </w:r>
      <w:r w:rsidRPr="00C35F0D">
        <w:rPr>
          <w:rFonts w:ascii="Arial" w:hAnsi="Arial" w:cs="Arial"/>
          <w:szCs w:val="24"/>
        </w:rPr>
        <w:t xml:space="preserve">Ova Odluka stupa na snagu danom donošenja, a ista će se objaviti u Službenim novinama Općine Brtonigla-Verteneglio. </w:t>
      </w:r>
    </w:p>
    <w:p w14:paraId="360B06F7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60170952" w14:textId="77777777" w:rsidR="00ED75BE" w:rsidRPr="00C35F0D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Općinsko vijeće Općine Brtonigla-Verteneglio</w:t>
      </w:r>
    </w:p>
    <w:p w14:paraId="6ECD7597" w14:textId="77777777" w:rsidR="00ED75BE" w:rsidRPr="00C35F0D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Predsjednik</w:t>
      </w:r>
    </w:p>
    <w:p w14:paraId="5B2503C9" w14:textId="1BEEB6AA" w:rsidR="00ED75BE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Željko Ružić</w:t>
      </w:r>
      <w:r w:rsidR="001E5B40">
        <w:rPr>
          <w:rFonts w:ascii="Arial" w:hAnsi="Arial" w:cs="Arial"/>
          <w:szCs w:val="24"/>
        </w:rPr>
        <w:t xml:space="preserve"> v.r.</w:t>
      </w:r>
    </w:p>
    <w:p w14:paraId="2FE260AA" w14:textId="77777777" w:rsidR="001E5B40" w:rsidRPr="00C35F0D" w:rsidRDefault="001E5B40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360F1F72" w14:textId="51721B9E" w:rsidR="00ED75BE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9A5185" w14:textId="77777777" w:rsidR="001E5B40" w:rsidRPr="00C35F0D" w:rsidRDefault="001E5B40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3621B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0B775D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Na temelju članka 30.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68/18, 110/18 i 32/20),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obavljanju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17/18)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29.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 MAJ d.o.o.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Potpuni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27.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2017. godine, Uprava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39319526" w14:textId="12152DC4" w:rsidR="00ED75BE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highlight w:val="yellow"/>
          <w:lang w:val="it-IT"/>
        </w:rPr>
        <w:t xml:space="preserve"> </w:t>
      </w:r>
    </w:p>
    <w:p w14:paraId="51897A37" w14:textId="77777777" w:rsidR="001E5B40" w:rsidRPr="00C35F0D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E33A1E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DD7FA1B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OPĆE UVJETE ISPORUKE </w:t>
      </w:r>
    </w:p>
    <w:p w14:paraId="41A2C50F" w14:textId="2222764C" w:rsidR="00ED75BE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KOMUNALNE USLUGE UKOPA POKOJNIKA</w:t>
      </w:r>
    </w:p>
    <w:p w14:paraId="1F210965" w14:textId="77777777" w:rsidR="001E5B40" w:rsidRPr="00C35F0D" w:rsidRDefault="001E5B40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C6EB5D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E4256A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2029624" w14:textId="77777777" w:rsidR="00ED75BE" w:rsidRPr="00C35F0D" w:rsidRDefault="00ED75BE" w:rsidP="00ED75BE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I     OPĆE ODREDBE</w:t>
      </w:r>
    </w:p>
    <w:p w14:paraId="28469E4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832A9F0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0AAE331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uređuju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ugovorni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d.o.o.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Umag,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Tribje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2, Umag,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(u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ispraćaja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navedenu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57EB614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BFF01A1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se:</w:t>
      </w:r>
    </w:p>
    <w:p w14:paraId="00EE89D5" w14:textId="77777777" w:rsidR="00ED75BE" w:rsidRPr="00C35F0D" w:rsidRDefault="00ED75BE" w:rsidP="00ED75BE">
      <w:pPr>
        <w:tabs>
          <w:tab w:val="left" w:pos="284"/>
        </w:tabs>
        <w:ind w:left="284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pružanja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usluge,</w:t>
      </w:r>
    </w:p>
    <w:p w14:paraId="5A2A6C18" w14:textId="77777777" w:rsidR="00ED75BE" w:rsidRPr="00C35F0D" w:rsidRDefault="00ED75BE" w:rsidP="00ED75BE">
      <w:pPr>
        <w:tabs>
          <w:tab w:val="left" w:pos="284"/>
        </w:tabs>
        <w:ind w:left="284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međusobna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prava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usluge, </w:t>
      </w:r>
    </w:p>
    <w:p w14:paraId="2881CC02" w14:textId="77777777" w:rsidR="00ED75BE" w:rsidRPr="00C35F0D" w:rsidRDefault="00ED75BE" w:rsidP="00ED75BE">
      <w:pPr>
        <w:tabs>
          <w:tab w:val="left" w:pos="284"/>
        </w:tabs>
        <w:ind w:left="284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usluge.</w:t>
      </w:r>
    </w:p>
    <w:p w14:paraId="167C2E43" w14:textId="77777777" w:rsidR="00ED75BE" w:rsidRPr="00C35F0D" w:rsidRDefault="00ED75BE" w:rsidP="00ED75BE">
      <w:pPr>
        <w:tabs>
          <w:tab w:val="left" w:pos="284"/>
        </w:tabs>
        <w:ind w:left="284"/>
        <w:rPr>
          <w:rFonts w:ascii="Arial" w:hAnsi="Arial" w:cs="Arial"/>
          <w:sz w:val="24"/>
          <w:szCs w:val="24"/>
          <w:lang w:val="it-IT"/>
        </w:rPr>
      </w:pPr>
    </w:p>
    <w:p w14:paraId="35078965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7D2EC55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highlight w:val="red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6.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d.o.o.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Umag,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Tribje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2, Umag,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uslužnu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obavljanju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 17/18).</w:t>
      </w:r>
    </w:p>
    <w:p w14:paraId="0655E97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8EB012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A981D7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II</w:t>
      </w:r>
      <w:r w:rsidRPr="00C35F0D">
        <w:rPr>
          <w:rFonts w:ascii="Arial" w:hAnsi="Arial" w:cs="Arial"/>
          <w:b/>
          <w:bCs/>
          <w:sz w:val="24"/>
          <w:szCs w:val="24"/>
          <w:lang w:val="it-IT"/>
        </w:rPr>
        <w:tab/>
        <w:t>OSNOVNI POJMOVI</w:t>
      </w:r>
    </w:p>
    <w:p w14:paraId="18AF587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9E0A458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3.</w:t>
      </w:r>
    </w:p>
    <w:p w14:paraId="5A0D8DC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Pojmovi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značenje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5504BB8C" w14:textId="77777777" w:rsidR="00ED75BE" w:rsidRPr="00C35F0D" w:rsidRDefault="00ED75BE" w:rsidP="003A51A5">
      <w:pPr>
        <w:pStyle w:val="ListParagraph"/>
        <w:numPr>
          <w:ilvl w:val="0"/>
          <w:numId w:val="20"/>
        </w:numPr>
        <w:tabs>
          <w:tab w:val="left" w:pos="426"/>
        </w:tabs>
        <w:ind w:left="426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Isporučitelj komunalne usluge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je trgovačko društvo 6. maj d.o.o. za komunalne usluge Umag,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Tribje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2, Umag (u daljnjem tekstu: Isporučitelj);</w:t>
      </w:r>
    </w:p>
    <w:p w14:paraId="319BC2CD" w14:textId="77777777" w:rsidR="00ED75BE" w:rsidRPr="00C35F0D" w:rsidRDefault="00ED75BE" w:rsidP="003A51A5">
      <w:pPr>
        <w:pStyle w:val="ListParagraph"/>
        <w:numPr>
          <w:ilvl w:val="0"/>
          <w:numId w:val="20"/>
        </w:numPr>
        <w:tabs>
          <w:tab w:val="left" w:pos="426"/>
        </w:tabs>
        <w:ind w:left="426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Korisnik grobnog mjesta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je svaka fizička osoba koja je nositelj prava korištenja grobnog mjesta nakon dodjele grobnog mjesta na korištenje, uz uvjet da ga održava i plaća godišnju grobnu naknadu (u daljnjem tekstu: Korisnik grobnog mjesta); </w:t>
      </w:r>
    </w:p>
    <w:p w14:paraId="3F8CFD40" w14:textId="77777777" w:rsidR="00ED75BE" w:rsidRPr="00C35F0D" w:rsidRDefault="00ED75BE" w:rsidP="003A51A5">
      <w:pPr>
        <w:pStyle w:val="ListParagraph"/>
        <w:numPr>
          <w:ilvl w:val="0"/>
          <w:numId w:val="20"/>
        </w:numPr>
        <w:tabs>
          <w:tab w:val="left" w:pos="426"/>
        </w:tabs>
        <w:ind w:left="426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Korisnik komunalne usluge </w:t>
      </w:r>
      <w:r w:rsidRPr="00C35F0D">
        <w:rPr>
          <w:rFonts w:ascii="Arial" w:hAnsi="Arial" w:cs="Arial"/>
          <w:sz w:val="24"/>
          <w:szCs w:val="24"/>
          <w:lang w:val="hr-HR"/>
        </w:rPr>
        <w:t>je</w:t>
      </w: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>svaka fizička ili pravna osoba koja s Isporučiteljem ugovara korištenje usluge, a koja je u pravilu korisnik grobnog mjesta, obitelj umrle osobe za koju se traži usluga ukopa, druga osoba koja je skrbila o umrloj osobi ili njihov opunomoćenik temeljem pisane punomoći (u daljnjem tekstu: Korisnik);</w:t>
      </w:r>
    </w:p>
    <w:p w14:paraId="1EDC64BB" w14:textId="77777777" w:rsidR="00ED75BE" w:rsidRPr="00C35F0D" w:rsidRDefault="00ED75BE" w:rsidP="003A51A5">
      <w:pPr>
        <w:pStyle w:val="ListParagraph"/>
        <w:numPr>
          <w:ilvl w:val="0"/>
          <w:numId w:val="20"/>
        </w:numPr>
        <w:tabs>
          <w:tab w:val="left" w:pos="426"/>
        </w:tabs>
        <w:ind w:left="426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Komunalna usluga ukopa pokojnika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je usluga koja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podrazumjeva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ispraćaj i ukop pokojnika unutar groblja sukladno propisima, kao i poslove navedene u cjeniku Isporučitelja, od trenutka preuzimanja umrle osobe do trenutka ukopa na groblju (u daljnjem tekstu: Usluga ukopa);</w:t>
      </w:r>
    </w:p>
    <w:p w14:paraId="081123AB" w14:textId="77777777" w:rsidR="00ED75BE" w:rsidRPr="00C35F0D" w:rsidRDefault="00ED75BE" w:rsidP="003A51A5">
      <w:pPr>
        <w:pStyle w:val="ListParagraph"/>
        <w:numPr>
          <w:ilvl w:val="0"/>
          <w:numId w:val="20"/>
        </w:numPr>
        <w:tabs>
          <w:tab w:val="left" w:pos="426"/>
        </w:tabs>
        <w:ind w:left="426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Ukop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je priprema i uređenje grobnog mjesta te polaganje pokojnika ili posmrtnih ostataka u grobno mjesto (u daljnjem tekstu: Ukop). </w:t>
      </w:r>
    </w:p>
    <w:p w14:paraId="14920069" w14:textId="77777777" w:rsidR="00ED75BE" w:rsidRPr="00C35F0D" w:rsidRDefault="00ED75BE" w:rsidP="00ED75B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hr-HR"/>
        </w:rPr>
      </w:pPr>
    </w:p>
    <w:p w14:paraId="402672D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1092E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II</w:t>
      </w:r>
      <w:r w:rsidRPr="00C35F0D">
        <w:rPr>
          <w:rFonts w:ascii="Arial" w:hAnsi="Arial" w:cs="Arial"/>
          <w:b/>
          <w:bCs/>
          <w:sz w:val="24"/>
          <w:szCs w:val="24"/>
          <w:lang w:val="hr-HR"/>
        </w:rPr>
        <w:tab/>
        <w:t xml:space="preserve">UVJETI PRUŽANJA I KORIŠTENJA USLUGE    </w:t>
      </w:r>
    </w:p>
    <w:p w14:paraId="7CDF5D02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0001A6D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4.</w:t>
      </w:r>
    </w:p>
    <w:p w14:paraId="3F02957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Uslužnu komunalnu djelatnost Usluge ukopa koja obuhvaća ispraćaj i ukop unutar groblja temeljem Zakona o komunalnom gospodarstvu može obavljati samo trgovačko društvo koje osniva jedna ili više jedinica lokalne samouprave, odnosno javna ustanova ili vlastiti pogon koje osniva jedinica lokalne samouprave.</w:t>
      </w:r>
    </w:p>
    <w:p w14:paraId="612C2C0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A2CF4D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5.</w:t>
      </w:r>
    </w:p>
    <w:p w14:paraId="5EF7C25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Isporuka Usluge ukopa zaključuje se po</w:t>
      </w:r>
      <w:r w:rsidRPr="00C35F0D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>podnošenju zahtjeva Korisnika.</w:t>
      </w:r>
    </w:p>
    <w:p w14:paraId="61E7901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obrascu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sadrži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dokaze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daljnje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postupanje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Potpisivanjem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ispunjenog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zahtjeva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Korisnik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sa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Isporučiteljom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zaključuje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ugovor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o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isporuci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komunalne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usluge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ukopa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pokojnika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. </w:t>
      </w:r>
    </w:p>
    <w:p w14:paraId="0B8FD8A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877B379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</w:t>
      </w:r>
    </w:p>
    <w:p w14:paraId="132CE7E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niti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niti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fizička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podmirila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dospjele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prethodno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usluge, 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istekao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dospjeća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Dok se 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podmire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dugovanja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prethodno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pruženu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dugovanja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vezana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naručiti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nova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3CC92C3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CB1DC4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E5D30CB" w14:textId="77777777" w:rsidR="00ED75BE" w:rsidRPr="00C35F0D" w:rsidRDefault="00ED75BE" w:rsidP="00ED75BE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III   MEĐUSOBNA PRAVA I OBAVEZE ISPORUČITELJA I KORISNIKA KOLMUNALNE USLUGE </w:t>
      </w:r>
    </w:p>
    <w:p w14:paraId="7825A5C6" w14:textId="77777777" w:rsidR="00ED75BE" w:rsidRPr="00C35F0D" w:rsidRDefault="00ED75BE" w:rsidP="00ED75BE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7558873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7.</w:t>
      </w:r>
    </w:p>
    <w:p w14:paraId="076096C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Prava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obaveze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regulirane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68/18),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grobljima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19/98, 50/12 i 89/17),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Pravilnikom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grobljima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99/2002),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pučanstva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zaraznih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60/92, NN 130/2017),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Pravilnikom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obavljanja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prijenosa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iskopavanja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umrlih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it-IT"/>
        </w:rPr>
        <w:lastRenderedPageBreak/>
        <w:t xml:space="preserve">(NN 23/94),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upravljanju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grobljima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podzakonskim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reguliraju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predmetnu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1F85BC9E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8A1CF30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8.</w:t>
      </w:r>
    </w:p>
    <w:p w14:paraId="229663D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očevidnik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umrlih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Pravilniku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očevidnika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registra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umrlih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143/98).</w:t>
      </w:r>
    </w:p>
    <w:p w14:paraId="7E801AA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38C18D8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9.</w:t>
      </w:r>
    </w:p>
    <w:p w14:paraId="00A1E0B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podnijeti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radnim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ponedjeljka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petka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7:00 do 15:00 sati,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dolaskom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Umagu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adresi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Novigradska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bb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odgovarajući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Subotom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nedjeljom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blagdanom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termin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podnošenje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dogovara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pozivom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dežurni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telefon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091 1255 468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dostupan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7-20 sati.</w:t>
      </w:r>
    </w:p>
    <w:p w14:paraId="5D36F34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01F84A6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10.</w:t>
      </w:r>
    </w:p>
    <w:p w14:paraId="7430866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pokojnika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obvezno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prisustvuje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ovlaštena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smislu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tehničkim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evidentiranja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04A217A9" w14:textId="77777777" w:rsidR="00ED75BE" w:rsidRPr="00C35F0D" w:rsidRDefault="00ED75BE" w:rsidP="00ED75BE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59725EDF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11.</w:t>
      </w:r>
    </w:p>
    <w:p w14:paraId="13AE7ED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dogovaraju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.).</w:t>
      </w:r>
    </w:p>
    <w:p w14:paraId="28457C5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dati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istinite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i to:</w:t>
      </w:r>
    </w:p>
    <w:p w14:paraId="0CBFD4D9" w14:textId="77777777" w:rsidR="00ED75BE" w:rsidRPr="00C35F0D" w:rsidRDefault="00ED75BE" w:rsidP="003A51A5">
      <w:pPr>
        <w:pStyle w:val="ListParagraph"/>
        <w:numPr>
          <w:ilvl w:val="0"/>
          <w:numId w:val="19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želi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;</w:t>
      </w:r>
    </w:p>
    <w:p w14:paraId="365547FF" w14:textId="77777777" w:rsidR="00ED75BE" w:rsidRPr="00C35F0D" w:rsidRDefault="00ED75BE" w:rsidP="003A51A5">
      <w:pPr>
        <w:pStyle w:val="ListParagraph"/>
        <w:numPr>
          <w:ilvl w:val="0"/>
          <w:numId w:val="19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;</w:t>
      </w:r>
    </w:p>
    <w:p w14:paraId="00B7E033" w14:textId="77777777" w:rsidR="00ED75BE" w:rsidRPr="00C35F0D" w:rsidRDefault="00ED75BE" w:rsidP="003A51A5">
      <w:pPr>
        <w:pStyle w:val="ListParagraph"/>
        <w:numPr>
          <w:ilvl w:val="0"/>
          <w:numId w:val="19"/>
        </w:numPr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podatke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</w:rPr>
        <w:t>umrloj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osobi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</w:p>
    <w:p w14:paraId="2920C0D9" w14:textId="77777777" w:rsidR="00ED75BE" w:rsidRPr="00C35F0D" w:rsidRDefault="00ED75BE" w:rsidP="003A51A5">
      <w:pPr>
        <w:pStyle w:val="ListParagraph"/>
        <w:numPr>
          <w:ilvl w:val="0"/>
          <w:numId w:val="19"/>
        </w:numPr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podatke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</w:rPr>
        <w:t>Korisniku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usluge.</w:t>
      </w:r>
    </w:p>
    <w:p w14:paraId="689300C6" w14:textId="77777777" w:rsidR="00ED75BE" w:rsidRPr="00C35F0D" w:rsidRDefault="00ED75BE" w:rsidP="00ED75BE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14:paraId="6A919D42" w14:textId="77777777" w:rsidR="00ED75BE" w:rsidRPr="00C35F0D" w:rsidRDefault="00ED75BE" w:rsidP="00ED75BE">
      <w:pPr>
        <w:pStyle w:val="ListParagraph"/>
        <w:ind w:left="0"/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12.</w:t>
      </w:r>
    </w:p>
    <w:p w14:paraId="6F4ACFB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Ukoliko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ne </w:t>
      </w:r>
      <w:proofErr w:type="spellStart"/>
      <w:r w:rsidRPr="00C35F0D">
        <w:rPr>
          <w:rFonts w:ascii="Arial" w:hAnsi="Arial" w:cs="Arial"/>
          <w:sz w:val="24"/>
          <w:szCs w:val="24"/>
        </w:rPr>
        <w:t>dostavi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potpuna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dokumentacija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potrebni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podaci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osim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slučaju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izvanrednih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okolnosti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Isporučitelj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može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odgoditi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termin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održavanja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pogreba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C35F0D">
        <w:rPr>
          <w:rFonts w:ascii="Arial" w:hAnsi="Arial" w:cs="Arial"/>
          <w:sz w:val="24"/>
          <w:szCs w:val="24"/>
        </w:rPr>
        <w:t>kojem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će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</w:rPr>
        <w:t>slučaju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naplatiti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dodatni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troškovi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nastali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zbog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odgode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24102236" w14:textId="77777777" w:rsidR="00ED75BE" w:rsidRPr="00C35F0D" w:rsidRDefault="00ED75BE" w:rsidP="00ED75BE">
      <w:pPr>
        <w:pStyle w:val="ListParagraph"/>
        <w:ind w:left="0"/>
        <w:jc w:val="center"/>
        <w:rPr>
          <w:rFonts w:ascii="Arial" w:hAnsi="Arial" w:cs="Arial"/>
          <w:sz w:val="24"/>
          <w:szCs w:val="24"/>
        </w:rPr>
      </w:pPr>
    </w:p>
    <w:p w14:paraId="19FD2D0A" w14:textId="77777777" w:rsidR="00ED75BE" w:rsidRPr="00C35F0D" w:rsidRDefault="00ED75BE" w:rsidP="00ED75BE">
      <w:pPr>
        <w:pStyle w:val="ListParagraph"/>
        <w:ind w:left="0"/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13.</w:t>
      </w:r>
    </w:p>
    <w:p w14:paraId="20B58DA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Po </w:t>
      </w:r>
      <w:proofErr w:type="spellStart"/>
      <w:r w:rsidRPr="00C35F0D">
        <w:rPr>
          <w:rFonts w:ascii="Arial" w:hAnsi="Arial" w:cs="Arial"/>
          <w:sz w:val="24"/>
          <w:szCs w:val="24"/>
        </w:rPr>
        <w:t>zaključenju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ugovora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o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isporuci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komunalne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usluge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ukopa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pokojnika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Isporučitelj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započeti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sa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>pružanjem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bidi="hr-HR"/>
        </w:rPr>
        <w:t xml:space="preserve"> usluge.</w:t>
      </w:r>
    </w:p>
    <w:p w14:paraId="70093D2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</w:p>
    <w:p w14:paraId="2D7AEA90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14.</w:t>
      </w:r>
    </w:p>
    <w:p w14:paraId="5F856C8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Termin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ispraćaja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određuje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</w:rPr>
        <w:t>redoslijedom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podnošenja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zahtjeva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ukop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35F0D">
        <w:rPr>
          <w:rFonts w:ascii="Arial" w:hAnsi="Arial" w:cs="Arial"/>
          <w:sz w:val="24"/>
          <w:szCs w:val="24"/>
        </w:rPr>
        <w:t>prema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raspoloživim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terminima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1CA2600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Ispraćaj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ukop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C35F0D">
        <w:rPr>
          <w:rFonts w:ascii="Arial" w:hAnsi="Arial" w:cs="Arial"/>
          <w:sz w:val="24"/>
          <w:szCs w:val="24"/>
        </w:rPr>
        <w:t>pravilu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obavljaju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mjeseca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listopada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C35F0D">
        <w:rPr>
          <w:rFonts w:ascii="Arial" w:hAnsi="Arial" w:cs="Arial"/>
          <w:sz w:val="24"/>
          <w:szCs w:val="24"/>
        </w:rPr>
        <w:t>travnja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od 11:00 do 15:00, a u </w:t>
      </w:r>
      <w:proofErr w:type="spellStart"/>
      <w:r w:rsidRPr="00C35F0D">
        <w:rPr>
          <w:rFonts w:ascii="Arial" w:hAnsi="Arial" w:cs="Arial"/>
          <w:sz w:val="24"/>
          <w:szCs w:val="24"/>
        </w:rPr>
        <w:t>ostalim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mjesecima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od 11:00 do 17:00, </w:t>
      </w:r>
      <w:proofErr w:type="spellStart"/>
      <w:r w:rsidRPr="00C35F0D">
        <w:rPr>
          <w:rFonts w:ascii="Arial" w:hAnsi="Arial" w:cs="Arial"/>
          <w:sz w:val="24"/>
          <w:szCs w:val="24"/>
        </w:rPr>
        <w:t>uz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prilagodbu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skraćivanju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dana </w:t>
      </w:r>
      <w:proofErr w:type="spellStart"/>
      <w:r w:rsidRPr="00C35F0D">
        <w:rPr>
          <w:rFonts w:ascii="Arial" w:hAnsi="Arial" w:cs="Arial"/>
          <w:sz w:val="24"/>
          <w:szCs w:val="24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samoj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organizaciji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trajanju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pogreba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. </w:t>
      </w:r>
    </w:p>
    <w:p w14:paraId="1C4B8BB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Pogreb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</w:rPr>
        <w:t>može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izvršiti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izvan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radnog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vremena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radnim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danom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poslijepodnevnim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satima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subotom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uz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naplatu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dodatnih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troškova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pogrebnih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193CDAA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</w:p>
    <w:p w14:paraId="4E9C2DD3" w14:textId="77777777" w:rsidR="00ED75BE" w:rsidRPr="00C35F0D" w:rsidRDefault="00ED75BE" w:rsidP="00ED75BE">
      <w:pPr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15.</w:t>
      </w:r>
    </w:p>
    <w:p w14:paraId="5896E19A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C35F0D">
        <w:rPr>
          <w:rFonts w:ascii="Arial" w:hAnsi="Arial" w:cs="Arial"/>
          <w:color w:val="000000"/>
          <w:sz w:val="24"/>
          <w:szCs w:val="24"/>
        </w:rPr>
        <w:t xml:space="preserve">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slučaju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potrebe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više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ukopa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ukopi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raspoređuju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naredni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dan.</w:t>
      </w:r>
    </w:p>
    <w:p w14:paraId="2F59A4A4" w14:textId="38361BFB" w:rsidR="00ED75BE" w:rsidRDefault="00ED75BE" w:rsidP="00ED75BE">
      <w:pPr>
        <w:jc w:val="both"/>
        <w:rPr>
          <w:rFonts w:ascii="Arial" w:hAnsi="Arial" w:cs="Arial"/>
          <w:sz w:val="24"/>
          <w:szCs w:val="24"/>
        </w:rPr>
      </w:pPr>
    </w:p>
    <w:p w14:paraId="0EDC3CA9" w14:textId="77777777" w:rsidR="001E5B40" w:rsidRPr="00C35F0D" w:rsidRDefault="001E5B40" w:rsidP="00ED75BE">
      <w:pPr>
        <w:jc w:val="both"/>
        <w:rPr>
          <w:rFonts w:ascii="Arial" w:hAnsi="Arial" w:cs="Arial"/>
          <w:sz w:val="24"/>
          <w:szCs w:val="24"/>
        </w:rPr>
      </w:pPr>
    </w:p>
    <w:p w14:paraId="1D0DFD4C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lastRenderedPageBreak/>
        <w:t>Članak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16.</w:t>
      </w:r>
    </w:p>
    <w:p w14:paraId="3CBB1EA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Ukop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</w:rPr>
        <w:t>vrši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način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kako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</w:rPr>
        <w:t>određeno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ugovoru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</w:rPr>
        <w:t>isporuci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zahtjevu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5. </w:t>
      </w:r>
      <w:proofErr w:type="spellStart"/>
      <w:r w:rsidRPr="00C35F0D">
        <w:rPr>
          <w:rFonts w:ascii="Arial" w:hAnsi="Arial" w:cs="Arial"/>
          <w:sz w:val="24"/>
          <w:szCs w:val="24"/>
        </w:rPr>
        <w:t>ovih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uvjeta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7193E8E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Ispraćaj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ukop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započinje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dolaskom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rodbine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prijatelja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groblje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C35F0D">
        <w:rPr>
          <w:rFonts w:ascii="Arial" w:hAnsi="Arial" w:cs="Arial"/>
          <w:sz w:val="24"/>
          <w:szCs w:val="24"/>
        </w:rPr>
        <w:t>ovih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uvjeta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vrijeme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koje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</w:rPr>
        <w:t>zakazana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525A9F89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bidi="hr-HR"/>
        </w:rPr>
      </w:pPr>
    </w:p>
    <w:p w14:paraId="79A73ED5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17.</w:t>
      </w:r>
    </w:p>
    <w:p w14:paraId="20225915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35F0D">
        <w:rPr>
          <w:rFonts w:ascii="Arial" w:hAnsi="Arial" w:cs="Arial"/>
          <w:color w:val="000000"/>
        </w:rPr>
        <w:t>Ukoliko se prilikom ukopa mora pomaknuti oprema ili uređaj grobnog mjesta ili okolnih grobnih mjesta, troškove povrata u prijašnje stanje snosi Korisnik.</w:t>
      </w:r>
    </w:p>
    <w:p w14:paraId="60C03D17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9F4799D" w14:textId="77777777" w:rsidR="00ED75BE" w:rsidRPr="00C35F0D" w:rsidRDefault="00ED75BE" w:rsidP="00ED75BE">
      <w:pPr>
        <w:pStyle w:val="ListParagraph"/>
        <w:ind w:left="0"/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18.</w:t>
      </w:r>
    </w:p>
    <w:p w14:paraId="42EA6935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C35F0D">
        <w:rPr>
          <w:rFonts w:ascii="Arial" w:hAnsi="Arial" w:cs="Arial"/>
          <w:color w:val="000000"/>
        </w:rPr>
        <w:t xml:space="preserve">Za ukop u grobno mjesto člana obitelji korisnika grobnog mjesta ili treće osobe potrebna je prethodna pisana suglasnost korisnika grobnog mjesta, a u slučaju </w:t>
      </w:r>
      <w:proofErr w:type="spellStart"/>
      <w:r w:rsidRPr="00C35F0D">
        <w:rPr>
          <w:rFonts w:ascii="Arial" w:hAnsi="Arial" w:cs="Arial"/>
          <w:color w:val="000000"/>
        </w:rPr>
        <w:t>sukorisništva</w:t>
      </w:r>
      <w:proofErr w:type="spellEnd"/>
      <w:r w:rsidRPr="00C35F0D">
        <w:rPr>
          <w:rFonts w:ascii="Arial" w:hAnsi="Arial" w:cs="Arial"/>
          <w:color w:val="000000"/>
        </w:rPr>
        <w:t xml:space="preserve"> grobnog mjesta suglasnost svih korisnika grobnog mjesta.</w:t>
      </w:r>
    </w:p>
    <w:p w14:paraId="35D2E2AF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35F0D">
        <w:rPr>
          <w:rFonts w:ascii="Arial" w:hAnsi="Arial" w:cs="Arial"/>
          <w:color w:val="000000"/>
        </w:rPr>
        <w:t>Suglasnost iz prethodnog stavka daje se osobno u službenim prostorijama Isporučitelja ili se dostavlja pisanim putem s ovjerenim potpisima svih korisnika grobnog mjesta.</w:t>
      </w:r>
    </w:p>
    <w:p w14:paraId="764F1189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highlight w:val="yellow"/>
        </w:rPr>
      </w:pPr>
    </w:p>
    <w:p w14:paraId="5260BD4A" w14:textId="77777777" w:rsidR="00ED75BE" w:rsidRPr="00C35F0D" w:rsidRDefault="00ED75BE" w:rsidP="00ED75BE">
      <w:pPr>
        <w:pStyle w:val="ListParagraph"/>
        <w:ind w:left="0"/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19.</w:t>
      </w:r>
    </w:p>
    <w:p w14:paraId="644A97EC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C35F0D">
        <w:rPr>
          <w:rFonts w:ascii="Arial" w:hAnsi="Arial" w:cs="Arial"/>
          <w:color w:val="000000"/>
        </w:rPr>
        <w:t>Nakon smrti korisnika grobnog mjesta, pravo korištenja grobnog mjesta stječu njegovi nasljednici.</w:t>
      </w:r>
    </w:p>
    <w:p w14:paraId="1CB322FC" w14:textId="77777777" w:rsidR="00ED75BE" w:rsidRPr="00C35F0D" w:rsidRDefault="00ED75BE" w:rsidP="00ED75B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35F0D">
        <w:rPr>
          <w:rFonts w:ascii="Arial" w:hAnsi="Arial" w:cs="Arial"/>
          <w:color w:val="000000"/>
        </w:rPr>
        <w:t>U slučaju dvojbe oko prava korištenja grobnog mjesta odnosno oko prava na ukop, Isporučitelj može izvršiti privremeni ukop umrle osobe.</w:t>
      </w:r>
    </w:p>
    <w:p w14:paraId="1F51E6C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40E3F59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20.</w:t>
      </w:r>
    </w:p>
    <w:p w14:paraId="51A10CE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Iskop umrlih, odnosno njihovih posmrtnih ostataka (ekshumacija) može se odobriti na zahtjev supružnika i djece umrle osobe. Ukoliko su članovi uže obitelji umrli prije osobe za koju se traži ekshumacija, zahtjev mogu podnijeti i ostali srodnici prema redoslijedu utvrđenom Zakonskim propisima.</w:t>
      </w:r>
    </w:p>
    <w:p w14:paraId="2A77DB8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32D579B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21.</w:t>
      </w:r>
    </w:p>
    <w:p w14:paraId="0D86AA6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Svi građevinski radovi na groblju moraju biti izvedeni sukladno odobrenju Isporučitelja, važećim propisima i Planu grobnih mjesta. </w:t>
      </w:r>
    </w:p>
    <w:p w14:paraId="0244FEA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Poslovi iz prethodnog stavka obavljaju se isključivo po nalogu ili prethodnom odobrenju Uprave groblja.</w:t>
      </w:r>
    </w:p>
    <w:p w14:paraId="2BE9109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2E9A92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22.</w:t>
      </w:r>
    </w:p>
    <w:p w14:paraId="41ECAD7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Isporučitelj nije odgovoran za štetu nastalu na izgrađenoj opremi i uređajima (nadgrobna ploča, spomenik, ograda, ukrasi i slično), kao ni za nastalu krađu (otuđenja) ako za istu nema dokaza ili je prouzroči treća osoba.</w:t>
      </w:r>
    </w:p>
    <w:p w14:paraId="2FC8046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5CB5A9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23.</w:t>
      </w:r>
    </w:p>
    <w:p w14:paraId="2AB1E59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Korisnik komunalne usluge može raskinuti Ugovor o obavljanju komunalne usluge podnošenjem Zahtjeva za raskid.</w:t>
      </w:r>
    </w:p>
    <w:p w14:paraId="05C2B45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Korisnik usluge je obvezan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nadoknati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Isporučitelju troškove za sve usluge isporučene do dana raskida ugovora, kao i eventualno naknadno nastale troškove povezane sa javnom uslugom.</w:t>
      </w:r>
    </w:p>
    <w:p w14:paraId="198D548F" w14:textId="320FD605" w:rsidR="00ED75BE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924141" w14:textId="19DE2060" w:rsidR="001E5B40" w:rsidRDefault="001E5B40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8CBA78" w14:textId="77777777" w:rsidR="001E5B40" w:rsidRPr="00C35F0D" w:rsidRDefault="001E5B40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F1BB7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B1324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IV   NAČIN MJERENJA, OBRAČUNA I PLAĆANJA ISPORUČENE USLUGE UKOPA POKOJNIKA</w:t>
      </w:r>
    </w:p>
    <w:p w14:paraId="31E1845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39DBA58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Članak 24.</w:t>
      </w:r>
    </w:p>
    <w:p w14:paraId="45028E2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Korisnik usluge iz članka 5. ovih Općih uvjeta snosi troškove za isporučene usluge ukopa pokojnika.</w:t>
      </w:r>
    </w:p>
    <w:p w14:paraId="0E14FD6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Cijene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utvrđene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cjenikom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564A6D4D" w14:textId="77777777" w:rsidR="00ED75BE" w:rsidRPr="00C35F0D" w:rsidRDefault="00ED75BE" w:rsidP="00ED75BE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Cjenik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objavljen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hyperlink r:id="rId18" w:history="1">
        <w:r w:rsidRPr="00C35F0D">
          <w:rPr>
            <w:rStyle w:val="Hyperlink"/>
            <w:rFonts w:ascii="Arial" w:hAnsi="Arial" w:cs="Arial"/>
            <w:sz w:val="24"/>
            <w:szCs w:val="24"/>
            <w:lang w:val="it-IT"/>
          </w:rPr>
          <w:t>www.6</w:t>
        </w:r>
      </w:hyperlink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maj.hr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004FF9BE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72CAE8A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25.</w:t>
      </w:r>
    </w:p>
    <w:p w14:paraId="2830A6A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dogovoriti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pogrebničke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definirane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pogrebničkoj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pogrebničke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ispostavlja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računom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ispraćaja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ukopa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6D76E1B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4BE159B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26.</w:t>
      </w:r>
    </w:p>
    <w:p w14:paraId="0B4F92F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pružanu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platiti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dostavljenom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računu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dospijeća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naznačenom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06C67F7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Ako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korisnik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usluge ne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izvrši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plaćanje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 w:bidi="hr-HR"/>
        </w:rPr>
        <w:t>danim</w:t>
      </w:r>
      <w:proofErr w:type="spellEnd"/>
      <w:r w:rsidRPr="00C35F0D">
        <w:rPr>
          <w:rFonts w:ascii="Arial" w:hAnsi="Arial" w:cs="Arial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 w:bidi="hr-HR"/>
        </w:rPr>
        <w:t>rokovima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Isporučitelj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usluge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pokrenuti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protiv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istog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odgovarajući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postupak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prisilne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naplate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pred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nadležnim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tijelom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 w:bidi="hr-HR"/>
        </w:rPr>
        <w:t>.</w:t>
      </w:r>
    </w:p>
    <w:p w14:paraId="0814379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AA498E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789DC75" w14:textId="77777777" w:rsidR="00ED75BE" w:rsidRPr="00C35F0D" w:rsidRDefault="00ED75BE" w:rsidP="00ED75BE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V    PRIJELAZNE I ZAVRŠNE ODREDBE</w:t>
      </w:r>
    </w:p>
    <w:p w14:paraId="2EDB63D9" w14:textId="77777777" w:rsidR="00ED75BE" w:rsidRPr="00C35F0D" w:rsidRDefault="00ED75BE" w:rsidP="00ED75BE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1925286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27.</w:t>
      </w:r>
    </w:p>
    <w:p w14:paraId="5574BE96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Izrazi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koriste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ovim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Općim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rodno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značenje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jednako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muški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ženski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rod</w:t>
      </w:r>
      <w:proofErr w:type="spellEnd"/>
      <w:r w:rsidRPr="00C35F0D">
        <w:rPr>
          <w:rStyle w:val="zadanifontodlomka"/>
          <w:rFonts w:ascii="Arial" w:hAnsi="Arial" w:cs="Arial"/>
          <w:sz w:val="24"/>
          <w:szCs w:val="24"/>
          <w:lang w:val="it-IT"/>
        </w:rPr>
        <w:t>.</w:t>
      </w:r>
    </w:p>
    <w:p w14:paraId="7AC06D82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3361F72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28.</w:t>
      </w:r>
    </w:p>
    <w:p w14:paraId="0E611EC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Ovi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primjenjuju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dade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prethodnu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stupaju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glasilu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3EE65AE9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63A7357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29.</w:t>
      </w:r>
    </w:p>
    <w:p w14:paraId="2B678A2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Ovi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objavljuju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Brtonigla-Verteneglio,</w:t>
      </w:r>
      <w:r w:rsidRPr="00C35F0D">
        <w:rPr>
          <w:rFonts w:ascii="Arial" w:hAnsi="Arial" w:cs="Arial"/>
          <w:color w:val="FF0000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Isporučitelja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3E2BC0D3" w14:textId="77777777" w:rsidR="00ED75BE" w:rsidRPr="00C35F0D" w:rsidRDefault="00ED75BE" w:rsidP="00ED75BE">
      <w:pPr>
        <w:tabs>
          <w:tab w:val="left" w:pos="1545"/>
        </w:tabs>
        <w:rPr>
          <w:rFonts w:ascii="Arial" w:hAnsi="Arial" w:cs="Arial"/>
          <w:sz w:val="24"/>
          <w:szCs w:val="24"/>
          <w:lang w:val="it-IT"/>
        </w:rPr>
      </w:pPr>
    </w:p>
    <w:p w14:paraId="2F914382" w14:textId="77777777" w:rsidR="00ED75BE" w:rsidRPr="00C35F0D" w:rsidRDefault="00ED75BE" w:rsidP="00ED75BE">
      <w:pPr>
        <w:tabs>
          <w:tab w:val="left" w:pos="1545"/>
        </w:tabs>
        <w:rPr>
          <w:rFonts w:ascii="Arial" w:hAnsi="Arial" w:cs="Arial"/>
          <w:sz w:val="24"/>
          <w:szCs w:val="24"/>
          <w:lang w:val="it-IT"/>
        </w:rPr>
      </w:pPr>
    </w:p>
    <w:p w14:paraId="72D7986E" w14:textId="77777777" w:rsidR="00ED75BE" w:rsidRPr="00C35F0D" w:rsidRDefault="00ED75BE" w:rsidP="00ED75BE">
      <w:pPr>
        <w:tabs>
          <w:tab w:val="left" w:pos="1545"/>
        </w:tabs>
        <w:jc w:val="right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Predsjednik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uprave</w:t>
      </w:r>
      <w:proofErr w:type="spellEnd"/>
    </w:p>
    <w:p w14:paraId="53FFBBBB" w14:textId="77777777" w:rsidR="00ED75BE" w:rsidRPr="00C35F0D" w:rsidRDefault="00ED75BE" w:rsidP="00ED75BE">
      <w:pPr>
        <w:tabs>
          <w:tab w:val="left" w:pos="1545"/>
        </w:tabs>
        <w:jc w:val="right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Krešimir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Vedo</w:t>
      </w:r>
      <w:proofErr w:type="spellEnd"/>
    </w:p>
    <w:p w14:paraId="14D1D3DF" w14:textId="0FF99482" w:rsidR="00ED75BE" w:rsidRPr="00C35F0D" w:rsidRDefault="00ED75BE" w:rsidP="00ED75BE">
      <w:pPr>
        <w:tabs>
          <w:tab w:val="left" w:pos="5385"/>
        </w:tabs>
        <w:jc w:val="right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ab/>
      </w:r>
    </w:p>
    <w:p w14:paraId="74C2EFDA" w14:textId="757879F9" w:rsidR="00ED75BE" w:rsidRPr="00C35F0D" w:rsidRDefault="00ED75BE" w:rsidP="00ED75BE">
      <w:pPr>
        <w:tabs>
          <w:tab w:val="left" w:pos="5385"/>
        </w:tabs>
        <w:jc w:val="right"/>
        <w:rPr>
          <w:rFonts w:ascii="Arial" w:hAnsi="Arial" w:cs="Arial"/>
          <w:sz w:val="24"/>
          <w:szCs w:val="24"/>
        </w:rPr>
      </w:pPr>
    </w:p>
    <w:p w14:paraId="29EC485C" w14:textId="68A0B17C" w:rsidR="00ED75BE" w:rsidRPr="00C35F0D" w:rsidRDefault="00ED75BE" w:rsidP="00ED75BE">
      <w:pPr>
        <w:tabs>
          <w:tab w:val="left" w:pos="5385"/>
        </w:tabs>
        <w:jc w:val="right"/>
        <w:rPr>
          <w:rFonts w:ascii="Arial" w:hAnsi="Arial" w:cs="Arial"/>
          <w:sz w:val="24"/>
          <w:szCs w:val="24"/>
        </w:rPr>
      </w:pPr>
    </w:p>
    <w:p w14:paraId="77C5C77F" w14:textId="79835117" w:rsidR="00ED75BE" w:rsidRPr="00C35F0D" w:rsidRDefault="00ED75BE" w:rsidP="00ED75BE">
      <w:pPr>
        <w:tabs>
          <w:tab w:val="left" w:pos="5385"/>
        </w:tabs>
        <w:jc w:val="right"/>
        <w:rPr>
          <w:rFonts w:ascii="Arial" w:hAnsi="Arial" w:cs="Arial"/>
          <w:sz w:val="24"/>
          <w:szCs w:val="24"/>
        </w:rPr>
      </w:pPr>
    </w:p>
    <w:p w14:paraId="3DCAC63C" w14:textId="2723AE69" w:rsidR="00ED75BE" w:rsidRPr="00C35F0D" w:rsidRDefault="00ED75BE" w:rsidP="00ED75BE">
      <w:pPr>
        <w:tabs>
          <w:tab w:val="left" w:pos="5385"/>
        </w:tabs>
        <w:jc w:val="right"/>
        <w:rPr>
          <w:rFonts w:ascii="Arial" w:hAnsi="Arial" w:cs="Arial"/>
          <w:sz w:val="24"/>
          <w:szCs w:val="24"/>
        </w:rPr>
      </w:pPr>
    </w:p>
    <w:p w14:paraId="1EE6B7FB" w14:textId="77777777" w:rsidR="00ED75BE" w:rsidRPr="00C35F0D" w:rsidRDefault="00ED75BE" w:rsidP="003A51A5">
      <w:pPr>
        <w:pStyle w:val="ListParagraph"/>
        <w:numPr>
          <w:ilvl w:val="0"/>
          <w:numId w:val="18"/>
        </w:numPr>
        <w:tabs>
          <w:tab w:val="left" w:pos="5385"/>
        </w:tabs>
        <w:jc w:val="center"/>
        <w:rPr>
          <w:rFonts w:ascii="Arial" w:hAnsi="Arial" w:cs="Arial"/>
          <w:sz w:val="24"/>
          <w:szCs w:val="24"/>
        </w:rPr>
      </w:pPr>
    </w:p>
    <w:p w14:paraId="50B9CACF" w14:textId="1856CA54" w:rsidR="00ED75BE" w:rsidRPr="00C35F0D" w:rsidRDefault="00ED75BE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549CAE2A" w14:textId="26DA8542" w:rsidR="00ED75BE" w:rsidRDefault="00ED75BE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2836EB9A" w14:textId="77777777" w:rsidR="001E5B40" w:rsidRPr="00C35F0D" w:rsidRDefault="001E5B40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15FB62E4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                                          </w:t>
      </w:r>
    </w:p>
    <w:p w14:paraId="680D783A" w14:textId="77777777" w:rsidR="00ED75BE" w:rsidRPr="00C35F0D" w:rsidRDefault="00ED75BE" w:rsidP="00ED75BE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hr-HR"/>
        </w:rPr>
        <w:lastRenderedPageBreak/>
        <w:t xml:space="preserve">Na temelju članka 35. Zakona o lokalnoj i područnoj (regionalnoj) samoupravi </w:t>
      </w:r>
      <w:r w:rsidRPr="00C35F0D">
        <w:rPr>
          <w:rFonts w:ascii="Arial" w:hAnsi="Arial" w:cs="Arial"/>
          <w:sz w:val="24"/>
          <w:szCs w:val="24"/>
          <w:lang w:val="hr-HR"/>
        </w:rPr>
        <w:t>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144/20), članka 5. stavak 2., članka 6. stavak 2., a u svezi članka 7. stavak 1.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financiranju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političkih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izborne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promidžbe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referenduma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– 29/19 i 98/19),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38. </w:t>
      </w:r>
      <w:bookmarkStart w:id="1" w:name="_Hlk76561299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</w:t>
      </w:r>
      <w:bookmarkEnd w:id="1"/>
      <w:r w:rsidRPr="00C35F0D">
        <w:rPr>
          <w:rFonts w:ascii="Arial" w:hAnsi="Arial" w:cs="Arial"/>
          <w:color w:val="333333"/>
          <w:sz w:val="24"/>
          <w:szCs w:val="24"/>
          <w:lang w:val="it-IT"/>
        </w:rPr>
        <w:t xml:space="preserve">, </w:t>
      </w:r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te </w:t>
      </w:r>
      <w:bookmarkStart w:id="2" w:name="_Hlk76648552"/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21. </w:t>
      </w:r>
      <w:bookmarkStart w:id="3" w:name="_Hlk76561430"/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Brtonigla – Verteneglio </w:t>
      </w:r>
      <w:r w:rsidRPr="00C35F0D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</w:t>
      </w:r>
      <w:bookmarkEnd w:id="2"/>
      <w:bookmarkEnd w:id="3"/>
      <w:r w:rsidRPr="00C35F0D">
        <w:rPr>
          <w:rFonts w:ascii="Arial" w:eastAsia="Calibri" w:hAnsi="Arial" w:cs="Arial"/>
          <w:sz w:val="24"/>
          <w:szCs w:val="24"/>
          <w:lang w:val="it-IT"/>
        </w:rPr>
        <w:t>,</w:t>
      </w:r>
      <w:r w:rsidRPr="00C35F0D">
        <w:rPr>
          <w:rFonts w:ascii="Arial" w:eastAsia="Calibri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svojoj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sjednici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održanoj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29.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srpnja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2021. godine,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donijelo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je</w:t>
      </w:r>
    </w:p>
    <w:p w14:paraId="67CA3A23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ODLUKU </w:t>
      </w:r>
    </w:p>
    <w:p w14:paraId="54252E39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izmjenama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dopunama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ODLUKE</w:t>
      </w:r>
    </w:p>
    <w:p w14:paraId="316B34EC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bookmarkStart w:id="4" w:name="_Hlk57379513"/>
      <w:bookmarkStart w:id="5" w:name="_Hlk76723929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raspoređivanju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iz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Brtonigla – Verteneglio za 2021.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godinu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rad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političkih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stranaka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nezavisnih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vijećnika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</w:p>
    <w:bookmarkEnd w:id="4"/>
    <w:p w14:paraId="78DA1101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>. 16/20)</w:t>
      </w:r>
    </w:p>
    <w:bookmarkEnd w:id="5"/>
    <w:p w14:paraId="60CB5A4F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745467C8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I.</w:t>
      </w:r>
    </w:p>
    <w:p w14:paraId="651E50C0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točki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II.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raspoređivanju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Brtonigla – Verteneglio za 2021.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godinu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rad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političkih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stranaka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16/20)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( u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riječ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.“,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zamjenjuje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riječju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mjesečni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.“.</w:t>
      </w:r>
    </w:p>
    <w:p w14:paraId="570CC192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F6AE67E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točki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II.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glasi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63192B31" w14:textId="77777777" w:rsidR="00ED75BE" w:rsidRPr="00C35F0D" w:rsidRDefault="00ED75BE" w:rsidP="00ED75BE">
      <w:pPr>
        <w:ind w:firstLine="708"/>
        <w:jc w:val="both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„Za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podzastupljenog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spola,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pojedinoj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političkoj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nezavisnom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vijećniku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pravo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visini od 10%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predviđenog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svakom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.“</w:t>
      </w:r>
      <w:proofErr w:type="gramEnd"/>
    </w:p>
    <w:p w14:paraId="579AD236" w14:textId="77777777" w:rsidR="00ED75BE" w:rsidRPr="00C35F0D" w:rsidRDefault="00ED75BE" w:rsidP="00ED75BE">
      <w:pPr>
        <w:jc w:val="both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ab/>
      </w:r>
    </w:p>
    <w:p w14:paraId="697F5288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II.</w:t>
      </w:r>
    </w:p>
    <w:p w14:paraId="548E2158" w14:textId="77777777" w:rsidR="00ED75BE" w:rsidRPr="00C35F0D" w:rsidRDefault="00ED75BE" w:rsidP="00ED75BE">
      <w:pPr>
        <w:ind w:firstLine="708"/>
        <w:jc w:val="both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točki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III.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2020.“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zamjenjuje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„2021.“.</w:t>
      </w:r>
    </w:p>
    <w:p w14:paraId="6BA2030F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415C4B56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III.</w:t>
      </w:r>
    </w:p>
    <w:p w14:paraId="0CC309DF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ab/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Točka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III.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mijenja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glasi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:</w:t>
      </w:r>
    </w:p>
    <w:p w14:paraId="315E6B82" w14:textId="77777777" w:rsidR="00ED75BE" w:rsidRPr="00C35F0D" w:rsidRDefault="00ED75BE" w:rsidP="00ED75BE">
      <w:pPr>
        <w:autoSpaceDE w:val="0"/>
        <w:autoSpaceDN w:val="0"/>
        <w:adjustRightInd w:val="0"/>
        <w:ind w:firstLine="600"/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„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Ovom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Odlukom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redovito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financiranje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političkih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stranaka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u 2021.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godini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za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svakog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člana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određuje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jednaki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iznos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vrijednosti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od 250,00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kuna</w:t>
      </w:r>
      <w:proofErr w:type="spellEnd"/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.“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.  </w:t>
      </w:r>
    </w:p>
    <w:p w14:paraId="0E4F163F" w14:textId="77777777" w:rsidR="00ED75BE" w:rsidRPr="00C35F0D" w:rsidRDefault="00ED75BE" w:rsidP="00ED75BE">
      <w:pPr>
        <w:jc w:val="both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0B153553" w14:textId="77777777" w:rsidR="00ED75BE" w:rsidRPr="00C35F0D" w:rsidRDefault="00ED75BE" w:rsidP="00ED75BE">
      <w:pPr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>IV.</w:t>
      </w:r>
    </w:p>
    <w:p w14:paraId="47AB5ABD" w14:textId="77777777" w:rsidR="00ED75BE" w:rsidRPr="00C35F0D" w:rsidRDefault="00ED75BE" w:rsidP="00ED75BE">
      <w:pPr>
        <w:ind w:firstLine="708"/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Toč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. IV.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mijenja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u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cijelosti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glasi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:</w:t>
      </w: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 xml:space="preserve"> „</w:t>
      </w: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Prema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konačnim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rezultatima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izbora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članove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predstavničkog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tijela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jedinice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samouprave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održanih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2017. godine,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saziv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konstituiran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14.lipnja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2017. godine, do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njegovog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raspuštanja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političkim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strankama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vijećnicima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raspoređuju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sredstva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toč</w:t>
      </w:r>
      <w:proofErr w:type="spellEnd"/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. II. i IV. ove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kako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slijedi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: </w:t>
      </w:r>
    </w:p>
    <w:p w14:paraId="13C4D73C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Istarski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demokratski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sabor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– Dieta democratica Istriana – 2.000,00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,</w:t>
      </w:r>
    </w:p>
    <w:p w14:paraId="0181D2B8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Kandidacijska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grupe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birača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nositelj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:</w:t>
      </w:r>
    </w:p>
    <w:p w14:paraId="6C7D9FFA" w14:textId="77777777" w:rsidR="00ED75BE" w:rsidRPr="00C35F0D" w:rsidRDefault="00ED75BE" w:rsidP="003A51A5">
      <w:pPr>
        <w:numPr>
          <w:ilvl w:val="0"/>
          <w:numId w:val="21"/>
        </w:num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 –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,</w:t>
      </w:r>
    </w:p>
    <w:p w14:paraId="2A6F306F" w14:textId="77777777" w:rsidR="00ED75BE" w:rsidRPr="00C35F0D" w:rsidRDefault="00ED75BE" w:rsidP="003A51A5">
      <w:pPr>
        <w:numPr>
          <w:ilvl w:val="0"/>
          <w:numId w:val="21"/>
        </w:num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Elena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Barnaba</w:t>
      </w:r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'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 –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</w:t>
      </w:r>
    </w:p>
    <w:p w14:paraId="06A1E606" w14:textId="77777777" w:rsidR="00ED75BE" w:rsidRPr="00C35F0D" w:rsidRDefault="00ED75BE" w:rsidP="003A51A5">
      <w:pPr>
        <w:numPr>
          <w:ilvl w:val="0"/>
          <w:numId w:val="21"/>
        </w:numPr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Keti </w:t>
      </w:r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Visintin  –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.</w:t>
      </w:r>
    </w:p>
    <w:p w14:paraId="0C02238A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491A10D1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 w:rsidRPr="00C35F0D">
        <w:rPr>
          <w:rFonts w:ascii="Arial" w:hAnsi="Arial" w:cs="Arial"/>
          <w:sz w:val="24"/>
          <w:szCs w:val="24"/>
          <w:lang w:val="pt-BR"/>
        </w:rPr>
        <w:lastRenderedPageBreak/>
        <w:t xml:space="preserve">Iza stavka 1. dodaje se novi stavak 2. koji glasi: </w:t>
      </w:r>
    </w:p>
    <w:p w14:paraId="0803F7CC" w14:textId="77777777" w:rsidR="00ED75BE" w:rsidRPr="00C35F0D" w:rsidRDefault="00ED75BE" w:rsidP="00ED75BE">
      <w:pPr>
        <w:ind w:firstLine="708"/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pt-BR"/>
        </w:rPr>
        <w:t>„</w:t>
      </w:r>
      <w:bookmarkStart w:id="6" w:name="_Hlk76730272"/>
      <w:r w:rsidRPr="00C35F0D">
        <w:rPr>
          <w:rFonts w:ascii="Arial" w:eastAsia="Calibri" w:hAnsi="Arial" w:cs="Arial"/>
          <w:sz w:val="24"/>
          <w:szCs w:val="24"/>
          <w:lang w:val="pt-BR"/>
        </w:rPr>
        <w:t xml:space="preserve">Prema konačnim rezultatima izbora za članove predstavničkog tijela jedinice lokalne samouprave  održanih </w:t>
      </w:r>
      <w:r w:rsidRPr="00C35F0D">
        <w:rPr>
          <w:rFonts w:ascii="Arial" w:hAnsi="Arial" w:cs="Arial"/>
          <w:sz w:val="24"/>
          <w:szCs w:val="24"/>
          <w:lang w:val="pt-BR"/>
        </w:rPr>
        <w:t>16. svibnja 2021. godine, za saziv Općinskog vijeća Općine Brtonigla – Verteneglio konstituiran dana 10. lipnja 2021. godine,</w:t>
      </w:r>
      <w:r w:rsidRPr="00C35F0D">
        <w:rPr>
          <w:rFonts w:ascii="Arial" w:eastAsia="Calibri" w:hAnsi="Arial" w:cs="Arial"/>
          <w:sz w:val="24"/>
          <w:szCs w:val="24"/>
          <w:lang w:val="pt-BR"/>
        </w:rPr>
        <w:t xml:space="preserve"> političkim strankama i nezavisnim vijećnicima Općinskog vijeća Općine Brtonigla - Verteneglio, raspoređuju se sredstva iz  toč. </w:t>
      </w: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II. i IV. ove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kako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slijedi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: </w:t>
      </w:r>
    </w:p>
    <w:p w14:paraId="1B4606BB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Istarski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demokratski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sabor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– Dieta democratica Istriana – 1.025,00 HRK </w:t>
      </w:r>
      <w:bookmarkStart w:id="7" w:name="_Hlk76730408"/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bookmarkEnd w:id="7"/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,</w:t>
      </w:r>
    </w:p>
    <w:p w14:paraId="687D018F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bookmarkStart w:id="8" w:name="_Hlk77054746"/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Kandidacijska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grupe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birača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nositelj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:</w:t>
      </w:r>
    </w:p>
    <w:bookmarkEnd w:id="8"/>
    <w:p w14:paraId="1EB1ABAF" w14:textId="77777777" w:rsidR="00ED75BE" w:rsidRPr="00C35F0D" w:rsidRDefault="00ED75BE" w:rsidP="003A51A5">
      <w:pPr>
        <w:numPr>
          <w:ilvl w:val="0"/>
          <w:numId w:val="21"/>
        </w:num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 –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,</w:t>
      </w:r>
    </w:p>
    <w:p w14:paraId="21141F29" w14:textId="77777777" w:rsidR="00ED75BE" w:rsidRPr="00C35F0D" w:rsidRDefault="00ED75BE" w:rsidP="003A51A5">
      <w:pPr>
        <w:numPr>
          <w:ilvl w:val="0"/>
          <w:numId w:val="21"/>
        </w:num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Elena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Barnaba</w:t>
      </w:r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'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 –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275,00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</w:p>
    <w:p w14:paraId="1BFC1F6B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bookmarkStart w:id="9" w:name="_Hlk77054792"/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Kandidacijska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grupe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birača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nositelj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liste Gianni Spitz:</w:t>
      </w:r>
    </w:p>
    <w:bookmarkEnd w:id="9"/>
    <w:p w14:paraId="324E1633" w14:textId="77777777" w:rsidR="00ED75BE" w:rsidRPr="00C35F0D" w:rsidRDefault="00ED75BE" w:rsidP="003A51A5">
      <w:pPr>
        <w:numPr>
          <w:ilvl w:val="0"/>
          <w:numId w:val="21"/>
        </w:numPr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Gianni Spitz –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</w:p>
    <w:p w14:paraId="78B6838E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Kandidacijska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grupe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birača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nositelj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liste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Robi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Škrinjar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:</w:t>
      </w:r>
    </w:p>
    <w:p w14:paraId="0CE1E769" w14:textId="77777777" w:rsidR="00ED75BE" w:rsidRPr="00C35F0D" w:rsidRDefault="00ED75BE" w:rsidP="003A51A5">
      <w:pPr>
        <w:numPr>
          <w:ilvl w:val="0"/>
          <w:numId w:val="21"/>
        </w:numPr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Robi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Škrinjar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–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>.</w:t>
      </w:r>
    </w:p>
    <w:p w14:paraId="51774E55" w14:textId="77777777" w:rsidR="00ED75BE" w:rsidRPr="00C35F0D" w:rsidRDefault="00ED75BE" w:rsidP="003A51A5">
      <w:pPr>
        <w:numPr>
          <w:ilvl w:val="0"/>
          <w:numId w:val="21"/>
        </w:numPr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Nezavisni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vijećnik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Ivica Klarić – 250,00 HRK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mjesečno</w:t>
      </w:r>
      <w:proofErr w:type="spellEnd"/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.“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>.</w:t>
      </w:r>
    </w:p>
    <w:p w14:paraId="6904ECA4" w14:textId="77777777" w:rsidR="00ED75BE" w:rsidRPr="00C35F0D" w:rsidRDefault="00ED75BE" w:rsidP="00ED75BE">
      <w:pPr>
        <w:jc w:val="both"/>
        <w:rPr>
          <w:rFonts w:ascii="Arial" w:eastAsia="Calibri" w:hAnsi="Arial" w:cs="Arial"/>
          <w:color w:val="C00000"/>
          <w:sz w:val="24"/>
          <w:szCs w:val="24"/>
          <w:lang w:val="it-IT"/>
        </w:rPr>
      </w:pPr>
    </w:p>
    <w:bookmarkEnd w:id="6"/>
    <w:p w14:paraId="7CF740A4" w14:textId="77777777" w:rsidR="00ED75BE" w:rsidRPr="00C35F0D" w:rsidRDefault="00ED75BE" w:rsidP="00ED75B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bCs/>
          <w:sz w:val="24"/>
          <w:szCs w:val="24"/>
          <w:lang w:val="it-IT"/>
        </w:rPr>
        <w:t>VI.</w:t>
      </w:r>
    </w:p>
    <w:p w14:paraId="3477D774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b/>
          <w:sz w:val="24"/>
          <w:szCs w:val="24"/>
          <w:lang w:val="it-IT"/>
        </w:rPr>
        <w:tab/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Ova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Odluka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stupa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snagu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osmog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objave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Brtonigla – Verteneglio, </w:t>
      </w:r>
      <w:proofErr w:type="gramStart"/>
      <w:r w:rsidRPr="00C35F0D">
        <w:rPr>
          <w:rFonts w:ascii="Arial" w:eastAsia="Calibri" w:hAnsi="Arial" w:cs="Arial"/>
          <w:sz w:val="24"/>
          <w:szCs w:val="24"/>
          <w:lang w:val="it-IT"/>
        </w:rPr>
        <w:t>a  ista</w:t>
      </w:r>
      <w:proofErr w:type="gram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objaviti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web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stranicama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hyperlink r:id="rId19" w:history="1">
        <w:proofErr w:type="spellStart"/>
        <w:r w:rsidRPr="00C35F0D">
          <w:rPr>
            <w:rFonts w:ascii="Arial" w:eastAsia="Calibri" w:hAnsi="Arial" w:cs="Arial"/>
            <w:color w:val="0000FF"/>
            <w:sz w:val="24"/>
            <w:szCs w:val="24"/>
            <w:u w:val="single"/>
            <w:lang w:val="it-IT"/>
          </w:rPr>
          <w:t>www.brtonigla-verteneglio.hr</w:t>
        </w:r>
        <w:proofErr w:type="spellEnd"/>
      </w:hyperlink>
      <w:r w:rsidRPr="00C35F0D">
        <w:rPr>
          <w:rFonts w:ascii="Arial" w:eastAsia="Calibri" w:hAnsi="Arial" w:cs="Arial"/>
          <w:sz w:val="24"/>
          <w:szCs w:val="24"/>
          <w:lang w:val="it-IT"/>
        </w:rPr>
        <w:t>.</w:t>
      </w:r>
    </w:p>
    <w:p w14:paraId="74914AFD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</w:p>
    <w:p w14:paraId="04F6C18D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KLASA: </w:t>
      </w:r>
      <w:r w:rsidRPr="00C35F0D">
        <w:rPr>
          <w:rFonts w:ascii="Arial" w:hAnsi="Arial" w:cs="Arial"/>
          <w:sz w:val="24"/>
          <w:szCs w:val="24"/>
          <w:lang w:val="it-IT"/>
        </w:rPr>
        <w:t>402-01/21-10/04</w:t>
      </w:r>
    </w:p>
    <w:p w14:paraId="096BF898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it-IT"/>
        </w:rPr>
        <w:t>URBROJ: 2105/04-01-21-03</w:t>
      </w:r>
    </w:p>
    <w:p w14:paraId="0E2CA5CE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Brtolnigla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– Verteneglio, 29.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srpnja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2021. godine</w:t>
      </w:r>
    </w:p>
    <w:p w14:paraId="61E1875B" w14:textId="77777777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  <w:lang w:val="it-IT"/>
        </w:rPr>
      </w:pPr>
    </w:p>
    <w:p w14:paraId="24129EC1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79610CC7" w14:textId="77777777" w:rsidR="00ED75BE" w:rsidRPr="00C35F0D" w:rsidRDefault="00ED75BE" w:rsidP="00ED75BE">
      <w:pPr>
        <w:ind w:left="5664"/>
        <w:jc w:val="center"/>
        <w:rPr>
          <w:rFonts w:ascii="Arial" w:hAnsi="Arial" w:cs="Arial"/>
          <w:sz w:val="24"/>
          <w:szCs w:val="24"/>
          <w:lang w:val="it-IT"/>
        </w:rPr>
      </w:pPr>
    </w:p>
    <w:p w14:paraId="1B34371D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3D332116" w14:textId="4B9216E6" w:rsidR="00ED75BE" w:rsidRPr="00C35F0D" w:rsidRDefault="00ED75BE" w:rsidP="00ED75B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="001E5B40">
        <w:rPr>
          <w:rFonts w:ascii="Arial" w:hAnsi="Arial" w:cs="Arial"/>
          <w:sz w:val="24"/>
          <w:szCs w:val="24"/>
          <w:lang w:val="it-IT"/>
        </w:rPr>
        <w:t>v.r.</w:t>
      </w:r>
    </w:p>
    <w:p w14:paraId="6D8922C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107372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489D748" w14:textId="77777777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37149F74" w14:textId="77777777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2D35E4C2" w14:textId="77777777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0795A220" w14:textId="77777777" w:rsidR="00ED75BE" w:rsidRPr="00C35F0D" w:rsidRDefault="00ED75BE" w:rsidP="003A51A5">
      <w:pPr>
        <w:pStyle w:val="ListParagraph"/>
        <w:numPr>
          <w:ilvl w:val="0"/>
          <w:numId w:val="18"/>
        </w:num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2794938" w14:textId="32CA04DD" w:rsidR="00ED75BE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0B29672F" w14:textId="4E6821D5" w:rsidR="001E5B40" w:rsidRDefault="001E5B40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0BE6C538" w14:textId="2F28AAD8" w:rsidR="001E5B40" w:rsidRDefault="001E5B40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462EEE78" w14:textId="117F4ECF" w:rsidR="001E5B40" w:rsidRDefault="001E5B40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5BFF0D2D" w14:textId="77777777" w:rsidR="001E5B40" w:rsidRPr="00C35F0D" w:rsidRDefault="001E5B40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33A753AD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r w:rsidRPr="00C35F0D">
        <w:rPr>
          <w:rFonts w:ascii="Arial" w:hAnsi="Arial" w:cs="Arial"/>
          <w:sz w:val="24"/>
          <w:szCs w:val="24"/>
          <w:lang w:val="it-IT"/>
        </w:rPr>
        <w:tab/>
      </w:r>
    </w:p>
    <w:p w14:paraId="3541EF56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it-IT"/>
        </w:rPr>
        <w:lastRenderedPageBreak/>
        <w:t xml:space="preserve">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123/17, 98/19, 144/20),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38.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03/18 i 03/21)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43.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03/18 i 03/21)</w:t>
      </w:r>
      <w:r w:rsidRPr="00C35F0D">
        <w:rPr>
          <w:rFonts w:ascii="Arial" w:hAnsi="Arial" w:cs="Arial"/>
          <w:sz w:val="24"/>
          <w:szCs w:val="24"/>
          <w:lang w:val="hr-HR"/>
        </w:rPr>
        <w:t>, a po razmatranju Akcijskog plana energetski održivog razvoja i prilagodbe klimatskim promjenama (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Energy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Climate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Action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Plan – SECAP) i Zajedničkog akcijskog plana energetski održivog razvoja i prilagodbe klimatskim promjenama (Joint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Energy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Climate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Action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Plan – Joint SECAP), Općinsko vijeće Općine Brtonigla – Verteneglio, na svojoj 2. sjednici održanoj dana 29.07.2021. godine, donosi sljedeću</w:t>
      </w:r>
    </w:p>
    <w:p w14:paraId="3D8787C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7035A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C7447F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419BAD81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o usvajanju Akcijskog plana energetski održivog razvoja</w:t>
      </w:r>
    </w:p>
    <w:p w14:paraId="0C5C00E3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 prilagodbe klimatskim promjenama (SECAP) za Općinu Brtonigla-Verteneglio i</w:t>
      </w:r>
    </w:p>
    <w:p w14:paraId="409AC1D5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Zajedničkog akcijskog plana energetski održivog razvoja</w:t>
      </w:r>
    </w:p>
    <w:p w14:paraId="0C0AD928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 prilagodbe klimatskim promjenama (Joint SECAP)</w:t>
      </w:r>
    </w:p>
    <w:p w14:paraId="17397FA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E3761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357E29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735BAC4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Općinsko vijeće Općine Brtonigla - Verteneglio usvaja Akcijski plan energetski održivog razvoja i prilagodbe klimatskim promjenama (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Energy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Climate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Action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Plan – SECAP) za Općinu Brtonigla-Verteneglio i Zajednički akcijski plan energetski održivog razvoja i prilagodbe klimatskim promjenama (Joint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Energy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Climate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Action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Plan – Joint SECAP) za područje gradova Novigrada-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Cittanova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i Buja-Buie te Općine Brtonigla-Verteneglio, koji čine sastavni dio ove Odluke.</w:t>
      </w:r>
    </w:p>
    <w:p w14:paraId="434AE32B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2AF9CD07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II.</w:t>
      </w:r>
    </w:p>
    <w:p w14:paraId="4C3B484E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ab/>
        <w:t>Ova Odluka stupa na snagu danom objave u Službenim novinama Općine Brtonigla - Verteneglio.</w:t>
      </w:r>
    </w:p>
    <w:p w14:paraId="1951AC1C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  <w:highlight w:val="yellow"/>
        </w:rPr>
      </w:pPr>
    </w:p>
    <w:p w14:paraId="6D44647E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  <w:highlight w:val="yellow"/>
        </w:rPr>
      </w:pPr>
    </w:p>
    <w:p w14:paraId="73D02A0F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KLASA: 351-01/19-10/01</w:t>
      </w:r>
    </w:p>
    <w:p w14:paraId="13EA7E0F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UR.BROJ: 2105/04-01-21-07</w:t>
      </w:r>
    </w:p>
    <w:p w14:paraId="25F2BBA0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Brtonigla, 29.07.2021. godine</w:t>
      </w:r>
    </w:p>
    <w:p w14:paraId="6C14A91D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  <w:highlight w:val="yellow"/>
        </w:rPr>
      </w:pPr>
    </w:p>
    <w:p w14:paraId="6FA89C04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hr-HR"/>
        </w:rPr>
      </w:pPr>
    </w:p>
    <w:p w14:paraId="3276479B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                                         OPĆINSKO VIJEĆE OPĆINE BRTONIGLA - VERTENEGLIO</w:t>
      </w:r>
    </w:p>
    <w:p w14:paraId="7EA5CC69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hr-HR"/>
        </w:rPr>
      </w:pPr>
    </w:p>
    <w:p w14:paraId="399FE6CF" w14:textId="77777777" w:rsidR="00ED75BE" w:rsidRPr="00C35F0D" w:rsidRDefault="00ED75BE" w:rsidP="00ED75BE">
      <w:pPr>
        <w:ind w:left="4248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        Predsjednik Općinskog vijeća</w:t>
      </w:r>
    </w:p>
    <w:p w14:paraId="4666670B" w14:textId="15DC5D0A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Željko Ružić</w:t>
      </w:r>
      <w:r w:rsidR="001E5B40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18BF4A6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1357479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AC21C94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3CF0C57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91956BF" w14:textId="5264A4EA" w:rsidR="00ED75BE" w:rsidRPr="00C35F0D" w:rsidRDefault="00C35F0D" w:rsidP="00C35F0D">
      <w:pPr>
        <w:rPr>
          <w:rFonts w:ascii="Arial" w:hAnsi="Arial" w:cs="Arial"/>
          <w:sz w:val="24"/>
          <w:szCs w:val="24"/>
          <w:lang w:val="hr-HR"/>
        </w:rPr>
      </w:pPr>
      <w:r w:rsidRPr="00141327">
        <w:rPr>
          <w:rFonts w:ascii="Arial" w:eastAsia="Calibri" w:hAnsi="Arial" w:cs="Arial"/>
          <w:i/>
          <w:iCs/>
          <w:sz w:val="24"/>
          <w:szCs w:val="24"/>
          <w:lang w:val="hr-HR"/>
        </w:rPr>
        <w:t>Privi</w:t>
      </w:r>
      <w:r w:rsidRPr="00141327">
        <w:rPr>
          <w:rFonts w:ascii="Arial" w:eastAsia="Calibri" w:hAnsi="Arial" w:cs="Arial"/>
          <w:i/>
          <w:iCs/>
          <w:sz w:val="24"/>
          <w:szCs w:val="24"/>
          <w:lang w:val="hr-HR"/>
        </w:rPr>
        <w:t>tak</w:t>
      </w:r>
      <w:r w:rsidRPr="00141327">
        <w:rPr>
          <w:rFonts w:ascii="Arial" w:eastAsia="Calibri" w:hAnsi="Arial" w:cs="Arial"/>
          <w:i/>
          <w:iCs/>
          <w:sz w:val="24"/>
          <w:szCs w:val="24"/>
          <w:lang w:val="hr-HR"/>
        </w:rPr>
        <w:t xml:space="preserve"> objavljen na stranici br. </w:t>
      </w:r>
      <w:r w:rsidR="00141327" w:rsidRPr="00141327">
        <w:rPr>
          <w:rFonts w:ascii="Arial" w:eastAsia="Calibri" w:hAnsi="Arial" w:cs="Arial"/>
          <w:i/>
          <w:iCs/>
          <w:sz w:val="24"/>
          <w:szCs w:val="24"/>
          <w:lang w:val="hr-HR"/>
        </w:rPr>
        <w:t>101</w:t>
      </w:r>
      <w:r w:rsidRPr="00141327">
        <w:rPr>
          <w:rFonts w:ascii="Arial" w:eastAsia="Calibri" w:hAnsi="Arial" w:cs="Arial"/>
          <w:i/>
          <w:iCs/>
          <w:sz w:val="24"/>
          <w:szCs w:val="24"/>
          <w:lang w:val="hr-HR"/>
        </w:rPr>
        <w:t>.</w:t>
      </w:r>
    </w:p>
    <w:p w14:paraId="1E6646C5" w14:textId="5E63C6E6" w:rsidR="00ED75BE" w:rsidRPr="001E5B40" w:rsidRDefault="00ED75BE" w:rsidP="00C35F0D">
      <w:pPr>
        <w:spacing w:after="200" w:line="276" w:lineRule="auto"/>
        <w:rPr>
          <w:rFonts w:ascii="Arial" w:eastAsia="Calibri" w:hAnsi="Arial" w:cs="Arial"/>
          <w:b/>
          <w:bCs/>
          <w:sz w:val="24"/>
          <w:szCs w:val="24"/>
          <w:lang w:val="hr-HR"/>
        </w:rPr>
      </w:pPr>
    </w:p>
    <w:p w14:paraId="34D24BC2" w14:textId="02B12207" w:rsidR="00ED75BE" w:rsidRPr="001E5B40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  <w:lang w:val="hr-HR"/>
        </w:rPr>
      </w:pPr>
    </w:p>
    <w:p w14:paraId="60732422" w14:textId="3C3E1208" w:rsidR="00ED75BE" w:rsidRPr="001E5B40" w:rsidRDefault="00ED75BE" w:rsidP="003A51A5">
      <w:pPr>
        <w:pStyle w:val="ListParagraph"/>
        <w:numPr>
          <w:ilvl w:val="0"/>
          <w:numId w:val="18"/>
        </w:num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  <w:lang w:val="hr-HR"/>
        </w:rPr>
      </w:pPr>
    </w:p>
    <w:p w14:paraId="4F0B769B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hr-HR"/>
        </w:rPr>
        <w:lastRenderedPageBreak/>
        <w:t xml:space="preserve">                                           </w:t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="001F6154" w:rsidRPr="001E5B40">
        <w:rPr>
          <w:rFonts w:ascii="Arial" w:hAnsi="Arial" w:cs="Arial"/>
          <w:sz w:val="16"/>
          <w:szCs w:val="16"/>
        </w:rPr>
        <w:fldChar w:fldCharType="begin"/>
      </w:r>
      <w:r w:rsidR="001F6154" w:rsidRPr="001E5B40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="001F6154" w:rsidRPr="001E5B40">
        <w:rPr>
          <w:rFonts w:ascii="Arial" w:hAnsi="Arial" w:cs="Arial"/>
          <w:sz w:val="16"/>
          <w:szCs w:val="16"/>
        </w:rPr>
        <w:fldChar w:fldCharType="separate"/>
      </w:r>
      <w:r w:rsidR="00141327" w:rsidRPr="001E5B40">
        <w:rPr>
          <w:rFonts w:ascii="Arial" w:hAnsi="Arial" w:cs="Arial"/>
          <w:sz w:val="16"/>
          <w:szCs w:val="16"/>
        </w:rPr>
        <w:fldChar w:fldCharType="begin"/>
      </w:r>
      <w:r w:rsidR="00141327" w:rsidRPr="001E5B40">
        <w:rPr>
          <w:rFonts w:ascii="Arial" w:hAnsi="Arial" w:cs="Arial"/>
          <w:sz w:val="16"/>
          <w:szCs w:val="16"/>
        </w:rPr>
        <w:instrText xml:space="preserve"> </w:instrText>
      </w:r>
      <w:r w:rsidR="00141327" w:rsidRPr="001E5B40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41327" w:rsidRPr="001E5B40">
        <w:rPr>
          <w:rFonts w:ascii="Arial" w:hAnsi="Arial" w:cs="Arial"/>
          <w:sz w:val="16"/>
          <w:szCs w:val="16"/>
        </w:rPr>
        <w:instrText xml:space="preserve"> </w:instrText>
      </w:r>
      <w:r w:rsidR="00141327" w:rsidRPr="001E5B40">
        <w:rPr>
          <w:rFonts w:ascii="Arial" w:hAnsi="Arial" w:cs="Arial"/>
          <w:sz w:val="16"/>
          <w:szCs w:val="16"/>
        </w:rPr>
        <w:fldChar w:fldCharType="separate"/>
      </w:r>
      <w:r w:rsidR="00D15121" w:rsidRPr="001E5B40">
        <w:rPr>
          <w:rFonts w:ascii="Arial" w:hAnsi="Arial" w:cs="Arial"/>
          <w:sz w:val="16"/>
          <w:szCs w:val="16"/>
        </w:rPr>
        <w:pict w14:anchorId="5061B28C">
          <v:shape id="_x0000_i1027" type="#_x0000_t75" style="width:18.15pt;height:21.9pt">
            <v:imagedata r:id="rId8" r:href="rId20"/>
          </v:shape>
        </w:pict>
      </w:r>
      <w:r w:rsidR="00141327" w:rsidRPr="001E5B40">
        <w:rPr>
          <w:rFonts w:ascii="Arial" w:hAnsi="Arial" w:cs="Arial"/>
          <w:sz w:val="16"/>
          <w:szCs w:val="16"/>
        </w:rPr>
        <w:fldChar w:fldCharType="end"/>
      </w:r>
      <w:r w:rsidR="001F6154"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</w:p>
    <w:p w14:paraId="05D1F8AC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633D8239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36CA007C" wp14:editId="7E815A0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B40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9B9B732" w14:textId="77777777" w:rsidR="00ED75BE" w:rsidRPr="001E5B40" w:rsidRDefault="00ED75BE" w:rsidP="00ED75BE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74B5E7FB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OPĆINSKO </w:t>
      </w:r>
      <w:proofErr w:type="gramStart"/>
      <w:r w:rsidRPr="001E5B40">
        <w:rPr>
          <w:rFonts w:ascii="Arial" w:hAnsi="Arial" w:cs="Arial"/>
          <w:sz w:val="16"/>
          <w:szCs w:val="16"/>
          <w:lang w:val="it-IT"/>
        </w:rPr>
        <w:t>VIJEĆE  -</w:t>
      </w:r>
      <w:proofErr w:type="gramEnd"/>
      <w:r w:rsidRPr="001E5B40">
        <w:rPr>
          <w:rFonts w:ascii="Arial" w:hAnsi="Arial" w:cs="Arial"/>
          <w:sz w:val="16"/>
          <w:szCs w:val="16"/>
          <w:lang w:val="it-IT"/>
        </w:rPr>
        <w:t xml:space="preserve"> CONSIGLIO COMUNALE</w:t>
      </w:r>
    </w:p>
    <w:p w14:paraId="01917AD4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521C732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3BE39B23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22" w:history="1">
        <w:proofErr w:type="spellStart"/>
        <w:r w:rsidRPr="001E5B40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25C36815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   </w:t>
      </w:r>
      <w:hyperlink r:id="rId23" w:history="1">
        <w:proofErr w:type="spellStart"/>
        <w:r w:rsidRPr="001E5B40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547CA35A" w14:textId="77777777" w:rsidR="00ED75BE" w:rsidRPr="00C35F0D" w:rsidRDefault="00ED75BE" w:rsidP="00ED75BE">
      <w:pPr>
        <w:pStyle w:val="Default"/>
        <w:rPr>
          <w:rFonts w:ascii="Arial" w:hAnsi="Arial" w:cs="Arial"/>
        </w:rPr>
      </w:pPr>
    </w:p>
    <w:p w14:paraId="4C93969A" w14:textId="77777777" w:rsidR="00ED75BE" w:rsidRPr="00C35F0D" w:rsidRDefault="00ED75BE" w:rsidP="00ED75BE">
      <w:pPr>
        <w:pStyle w:val="Default"/>
        <w:rPr>
          <w:rFonts w:ascii="Arial" w:hAnsi="Arial" w:cs="Arial"/>
        </w:rPr>
      </w:pPr>
      <w:r w:rsidRPr="00C35F0D">
        <w:rPr>
          <w:rFonts w:ascii="Arial" w:hAnsi="Arial" w:cs="Arial"/>
        </w:rPr>
        <w:t>KLASA: 361-01/21-10/15</w:t>
      </w:r>
    </w:p>
    <w:p w14:paraId="550562CB" w14:textId="77777777" w:rsidR="00ED75BE" w:rsidRPr="00C35F0D" w:rsidRDefault="00ED75BE" w:rsidP="00ED75BE">
      <w:pPr>
        <w:pStyle w:val="Default"/>
        <w:rPr>
          <w:rFonts w:ascii="Arial" w:hAnsi="Arial" w:cs="Arial"/>
        </w:rPr>
      </w:pPr>
      <w:r w:rsidRPr="00C35F0D">
        <w:rPr>
          <w:rFonts w:ascii="Arial" w:hAnsi="Arial" w:cs="Arial"/>
        </w:rPr>
        <w:t xml:space="preserve">URBROJ: 2105/04-01-21-02 </w:t>
      </w:r>
    </w:p>
    <w:p w14:paraId="4AABDF36" w14:textId="77777777" w:rsidR="00ED75BE" w:rsidRPr="00C35F0D" w:rsidRDefault="00ED75BE" w:rsidP="00ED75BE">
      <w:pPr>
        <w:pStyle w:val="Default"/>
        <w:rPr>
          <w:rFonts w:ascii="Arial" w:hAnsi="Arial" w:cs="Arial"/>
        </w:rPr>
      </w:pPr>
      <w:r w:rsidRPr="00C35F0D">
        <w:rPr>
          <w:rFonts w:ascii="Arial" w:hAnsi="Arial" w:cs="Arial"/>
        </w:rPr>
        <w:t>Brtonigla - Verteneglio, 29.07.2021. godine</w:t>
      </w:r>
    </w:p>
    <w:p w14:paraId="3E9EEFD0" w14:textId="77777777" w:rsidR="00ED75BE" w:rsidRPr="00C35F0D" w:rsidRDefault="00ED75BE" w:rsidP="00ED75BE">
      <w:pPr>
        <w:pStyle w:val="Default"/>
        <w:rPr>
          <w:rFonts w:ascii="Arial" w:hAnsi="Arial" w:cs="Arial"/>
        </w:rPr>
      </w:pPr>
    </w:p>
    <w:p w14:paraId="7262C631" w14:textId="77777777" w:rsidR="00ED75BE" w:rsidRPr="00C35F0D" w:rsidRDefault="00ED75BE" w:rsidP="00ED75BE">
      <w:pPr>
        <w:pStyle w:val="Default"/>
        <w:jc w:val="both"/>
        <w:rPr>
          <w:rFonts w:ascii="Arial" w:hAnsi="Arial" w:cs="Arial"/>
        </w:rPr>
      </w:pPr>
      <w:r w:rsidRPr="00C35F0D">
        <w:rPr>
          <w:rFonts w:ascii="Arial" w:hAnsi="Arial" w:cs="Arial"/>
        </w:rPr>
        <w:t xml:space="preserve">Temeljem članka  38. Statuta Općine Brtonigla - Verteneglio (Službene novine Općine Brtonigla - Verteneglio broj 03/18 i 03/21), a sukladno odredbama Pravilnika o provedbi mjera Programa ruralnog razvoja Republike Hrvatske za razdoblje 2014. – 2020. („Narodne novine“ br. 91/2019, 37/2020 i 31/2021) i uvjetima iz objavljenog Natječaja za provedbu </w:t>
      </w:r>
      <w:proofErr w:type="spellStart"/>
      <w:r w:rsidRPr="00C35F0D">
        <w:rPr>
          <w:rFonts w:ascii="Arial" w:hAnsi="Arial" w:cs="Arial"/>
        </w:rPr>
        <w:t>Podmjere</w:t>
      </w:r>
      <w:proofErr w:type="spellEnd"/>
      <w:r w:rsidRPr="00C35F0D">
        <w:rPr>
          <w:rFonts w:ascii="Arial" w:hAnsi="Arial" w:cs="Arial"/>
        </w:rPr>
        <w:t xml:space="preserve"> 7.4 „Ulaganja u pokretanje, poboljšanje ili proširenje lokalnih temeljnih usluga za ruralno stanovništvo, uključujući slobodno vrijeme i kulturne aktivnosti te povezanu infrastrukturu“ – provedba tipa operacije 7.4.1 „Ulaganja u pokretanje, poboljšanje ili proširenje lokalnih temeljnih usluga za ruralno stanovništvo, uključujući slobodno vrijeme i kulturne aktivnosti te povezanu infrastrukturu“, Općinsko vijeće općine Brtonigla - Verteneglio na 2. sjednici održanoj u Brtonigli - Verteneglio dana 29.07.2021. godine, donosi: </w:t>
      </w:r>
    </w:p>
    <w:p w14:paraId="525A3884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  <w:bCs/>
        </w:rPr>
      </w:pPr>
      <w:bookmarkStart w:id="10" w:name="_Hlk519581279"/>
      <w:bookmarkStart w:id="11" w:name="_Hlk523904570"/>
      <w:r w:rsidRPr="00C35F0D">
        <w:rPr>
          <w:rFonts w:ascii="Arial" w:hAnsi="Arial" w:cs="Arial"/>
          <w:b/>
          <w:bCs/>
        </w:rPr>
        <w:t>O D L U K U</w:t>
      </w:r>
    </w:p>
    <w:p w14:paraId="6A36FD63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  <w:bCs/>
        </w:rPr>
      </w:pPr>
      <w:r w:rsidRPr="00C35F0D">
        <w:rPr>
          <w:rFonts w:ascii="Arial" w:hAnsi="Arial" w:cs="Arial"/>
          <w:b/>
          <w:bCs/>
        </w:rPr>
        <w:t xml:space="preserve">o davanju suglasnosti za provedbu ulaganja </w:t>
      </w:r>
    </w:p>
    <w:p w14:paraId="5AA3AC36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  <w:bCs/>
        </w:rPr>
      </w:pPr>
      <w:r w:rsidRPr="00C35F0D">
        <w:rPr>
          <w:rFonts w:ascii="Arial" w:hAnsi="Arial" w:cs="Arial"/>
          <w:b/>
          <w:bCs/>
        </w:rPr>
        <w:t xml:space="preserve"> „</w:t>
      </w:r>
      <w:bookmarkStart w:id="12" w:name="_Hlk523398188"/>
      <w:r w:rsidRPr="00C35F0D">
        <w:rPr>
          <w:rFonts w:ascii="Arial" w:hAnsi="Arial" w:cs="Arial"/>
          <w:b/>
          <w:bCs/>
        </w:rPr>
        <w:t>Izgradnja nogometnog igrališta u naselju Brtonigla</w:t>
      </w:r>
      <w:bookmarkEnd w:id="12"/>
      <w:r w:rsidRPr="00C35F0D">
        <w:rPr>
          <w:rFonts w:ascii="Arial" w:hAnsi="Arial" w:cs="Arial"/>
          <w:b/>
          <w:bCs/>
        </w:rPr>
        <w:t xml:space="preserve">“ </w:t>
      </w:r>
      <w:bookmarkEnd w:id="10"/>
    </w:p>
    <w:bookmarkEnd w:id="11"/>
    <w:p w14:paraId="54126703" w14:textId="77777777" w:rsidR="00ED75BE" w:rsidRPr="00C35F0D" w:rsidRDefault="00ED75BE" w:rsidP="00ED75BE">
      <w:pPr>
        <w:pStyle w:val="Default"/>
        <w:rPr>
          <w:rFonts w:ascii="Arial" w:hAnsi="Arial" w:cs="Arial"/>
          <w:highlight w:val="yellow"/>
        </w:rPr>
      </w:pPr>
    </w:p>
    <w:p w14:paraId="6106BE4C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</w:rPr>
      </w:pPr>
      <w:r w:rsidRPr="00C35F0D">
        <w:rPr>
          <w:rFonts w:ascii="Arial" w:hAnsi="Arial" w:cs="Arial"/>
          <w:b/>
        </w:rPr>
        <w:t>Članak 1.</w:t>
      </w:r>
    </w:p>
    <w:p w14:paraId="5ABF4C24" w14:textId="77777777" w:rsidR="00ED75BE" w:rsidRPr="00C35F0D" w:rsidRDefault="00ED75BE" w:rsidP="00ED75BE">
      <w:pPr>
        <w:pStyle w:val="Default"/>
        <w:jc w:val="both"/>
        <w:rPr>
          <w:rFonts w:ascii="Arial" w:hAnsi="Arial" w:cs="Arial"/>
        </w:rPr>
      </w:pPr>
      <w:r w:rsidRPr="00C35F0D">
        <w:rPr>
          <w:rFonts w:ascii="Arial" w:hAnsi="Arial" w:cs="Arial"/>
        </w:rPr>
        <w:t xml:space="preserve">Ovom Odlukom daje se suglasnost za provedbu ulaganja „Izgradnja nogometnog igrališta u naselju Brtonigla“ na </w:t>
      </w:r>
      <w:proofErr w:type="spellStart"/>
      <w:r w:rsidRPr="00C35F0D">
        <w:rPr>
          <w:rFonts w:ascii="Arial" w:hAnsi="Arial" w:cs="Arial"/>
        </w:rPr>
        <w:t>k.č.br</w:t>
      </w:r>
      <w:proofErr w:type="spellEnd"/>
      <w:r w:rsidRPr="00C35F0D">
        <w:rPr>
          <w:rFonts w:ascii="Arial" w:hAnsi="Arial" w:cs="Arial"/>
        </w:rPr>
        <w:t>. 640/3 k.o. Brtonigla na području jedinice lokalne samouprave Općine Brtonigla – Verteneglio.</w:t>
      </w:r>
    </w:p>
    <w:p w14:paraId="77D8D572" w14:textId="77777777" w:rsidR="00ED75BE" w:rsidRPr="00C35F0D" w:rsidRDefault="00ED75BE" w:rsidP="00ED75BE">
      <w:pPr>
        <w:pStyle w:val="Default"/>
        <w:jc w:val="both"/>
        <w:rPr>
          <w:rFonts w:ascii="Arial" w:hAnsi="Arial" w:cs="Arial"/>
          <w:highlight w:val="yellow"/>
        </w:rPr>
      </w:pPr>
    </w:p>
    <w:p w14:paraId="5481647C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</w:rPr>
      </w:pPr>
      <w:r w:rsidRPr="00C35F0D">
        <w:rPr>
          <w:rFonts w:ascii="Arial" w:hAnsi="Arial" w:cs="Arial"/>
          <w:b/>
        </w:rPr>
        <w:t>Članak 2.</w:t>
      </w:r>
    </w:p>
    <w:p w14:paraId="02F8BC72" w14:textId="77777777" w:rsidR="00ED75BE" w:rsidRPr="00C35F0D" w:rsidRDefault="00ED75BE" w:rsidP="00ED75BE">
      <w:pPr>
        <w:pStyle w:val="Default"/>
        <w:jc w:val="both"/>
        <w:rPr>
          <w:rFonts w:ascii="Arial" w:hAnsi="Arial" w:cs="Arial"/>
        </w:rPr>
      </w:pPr>
      <w:r w:rsidRPr="00C35F0D">
        <w:rPr>
          <w:rFonts w:ascii="Arial" w:hAnsi="Arial" w:cs="Arial"/>
        </w:rPr>
        <w:t xml:space="preserve">Suglasnost se daje u svrhu prijave na Natječaj za provedbu </w:t>
      </w:r>
      <w:proofErr w:type="spellStart"/>
      <w:r w:rsidRPr="00C35F0D">
        <w:rPr>
          <w:rFonts w:ascii="Arial" w:hAnsi="Arial" w:cs="Arial"/>
        </w:rPr>
        <w:t>Podmjere</w:t>
      </w:r>
      <w:proofErr w:type="spellEnd"/>
      <w:r w:rsidRPr="00C35F0D">
        <w:rPr>
          <w:rFonts w:ascii="Arial" w:hAnsi="Arial" w:cs="Arial"/>
        </w:rPr>
        <w:t xml:space="preserve"> 7.4 „Ulaganja u pokretanje, poboljšanje ili proširenje lokalnih temeljnih usluga za ruralno stanovništvo, uključujući slobodno vrijeme i kulturne aktivnosti te povezanu infrastrukturu“ – provedba tipa operacije 7.4.1 „Ulaganja u pokretanje, poboljšanje ili proširenje lokalnih temeljnih usluga za ruralno stanovništvo, uključujući slobodno vrijeme i kulturne aktivnosti te povezanu infrastrukturu“, a radi ostvarivanja bespovratne potpore za provedbu investicije „Izgradnja nogometnog igrališta u naselju Brtonigla“. </w:t>
      </w:r>
    </w:p>
    <w:p w14:paraId="1B621B43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</w:rPr>
      </w:pPr>
    </w:p>
    <w:p w14:paraId="1DBC9583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</w:rPr>
      </w:pPr>
      <w:r w:rsidRPr="00C35F0D">
        <w:rPr>
          <w:rFonts w:ascii="Arial" w:hAnsi="Arial" w:cs="Arial"/>
          <w:b/>
        </w:rPr>
        <w:t>Članak 3.</w:t>
      </w:r>
    </w:p>
    <w:p w14:paraId="66C08799" w14:textId="77777777" w:rsidR="00ED75BE" w:rsidRPr="00C35F0D" w:rsidRDefault="00ED75BE" w:rsidP="00ED75BE">
      <w:pPr>
        <w:pStyle w:val="Default"/>
        <w:jc w:val="both"/>
        <w:rPr>
          <w:rFonts w:ascii="Arial" w:hAnsi="Arial" w:cs="Arial"/>
        </w:rPr>
      </w:pPr>
      <w:r w:rsidRPr="00C35F0D">
        <w:rPr>
          <w:rFonts w:ascii="Arial" w:hAnsi="Arial" w:cs="Arial"/>
        </w:rPr>
        <w:t>Prilog ove Odluke je „Opis projekta“ koji čini njezin sastavni dio.</w:t>
      </w:r>
    </w:p>
    <w:p w14:paraId="031EDD97" w14:textId="77777777" w:rsidR="00ED75BE" w:rsidRPr="00C35F0D" w:rsidRDefault="00ED75BE" w:rsidP="00ED75BE">
      <w:pPr>
        <w:pStyle w:val="Default"/>
        <w:jc w:val="both"/>
        <w:rPr>
          <w:rFonts w:ascii="Arial" w:hAnsi="Arial" w:cs="Arial"/>
        </w:rPr>
      </w:pPr>
    </w:p>
    <w:p w14:paraId="522797A3" w14:textId="77777777" w:rsidR="00ED75BE" w:rsidRPr="00C35F0D" w:rsidRDefault="00ED75BE" w:rsidP="00ED75BE">
      <w:pPr>
        <w:pStyle w:val="Default"/>
        <w:jc w:val="center"/>
        <w:rPr>
          <w:rFonts w:ascii="Arial" w:hAnsi="Arial" w:cs="Arial"/>
          <w:b/>
        </w:rPr>
      </w:pPr>
      <w:r w:rsidRPr="00C35F0D">
        <w:rPr>
          <w:rFonts w:ascii="Arial" w:hAnsi="Arial" w:cs="Arial"/>
          <w:b/>
        </w:rPr>
        <w:t>Članak 4.</w:t>
      </w:r>
    </w:p>
    <w:p w14:paraId="53F12162" w14:textId="62DE855E" w:rsidR="00ED75BE" w:rsidRDefault="00ED75BE" w:rsidP="00ED75BE">
      <w:pPr>
        <w:pStyle w:val="Default"/>
        <w:jc w:val="both"/>
        <w:rPr>
          <w:rFonts w:ascii="Arial" w:hAnsi="Arial" w:cs="Arial"/>
        </w:rPr>
      </w:pPr>
      <w:r w:rsidRPr="00C35F0D">
        <w:rPr>
          <w:rFonts w:ascii="Arial" w:hAnsi="Arial" w:cs="Arial"/>
        </w:rPr>
        <w:t xml:space="preserve">Ova Odluka stupa na snagu dan nakon objave u „Službenim novinama Općine Brtonigla - Verteneglio“. </w:t>
      </w:r>
    </w:p>
    <w:p w14:paraId="0DAF5A77" w14:textId="77777777" w:rsidR="001E5B40" w:rsidRPr="00C35F0D" w:rsidRDefault="001E5B40" w:rsidP="00ED75BE">
      <w:pPr>
        <w:pStyle w:val="Default"/>
        <w:jc w:val="both"/>
        <w:rPr>
          <w:rFonts w:ascii="Arial" w:hAnsi="Arial" w:cs="Arial"/>
        </w:rPr>
      </w:pPr>
    </w:p>
    <w:p w14:paraId="79A6F759" w14:textId="156C198E" w:rsidR="001E5B40" w:rsidRPr="00C35F0D" w:rsidRDefault="00ED75BE" w:rsidP="001E5B40">
      <w:pPr>
        <w:pStyle w:val="Default"/>
        <w:jc w:val="right"/>
        <w:rPr>
          <w:rFonts w:ascii="Arial" w:hAnsi="Arial" w:cs="Arial"/>
        </w:rPr>
      </w:pPr>
      <w:r w:rsidRPr="00C35F0D">
        <w:rPr>
          <w:rFonts w:ascii="Arial" w:hAnsi="Arial" w:cs="Arial"/>
        </w:rPr>
        <w:t xml:space="preserve">Predsjednik Općinskog vijeća </w:t>
      </w:r>
    </w:p>
    <w:p w14:paraId="15B75F26" w14:textId="04E392AD" w:rsidR="00ED75BE" w:rsidRPr="00C35F0D" w:rsidRDefault="00ED75BE" w:rsidP="00ED75BE">
      <w:pPr>
        <w:pStyle w:val="Default"/>
        <w:jc w:val="right"/>
        <w:rPr>
          <w:rFonts w:ascii="Arial" w:hAnsi="Arial" w:cs="Arial"/>
        </w:rPr>
      </w:pPr>
      <w:r w:rsidRPr="00C35F0D">
        <w:rPr>
          <w:rFonts w:ascii="Arial" w:hAnsi="Arial" w:cs="Arial"/>
        </w:rPr>
        <w:t>Željko Ružić</w:t>
      </w:r>
      <w:r w:rsidR="001E5B40">
        <w:rPr>
          <w:rFonts w:ascii="Arial" w:hAnsi="Arial" w:cs="Arial"/>
        </w:rPr>
        <w:t xml:space="preserve"> v.r.</w:t>
      </w:r>
    </w:p>
    <w:p w14:paraId="64D206F6" w14:textId="0F87D829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1BAD116" w14:textId="77777777" w:rsidR="00ED75BE" w:rsidRPr="00C35F0D" w:rsidRDefault="00ED75BE" w:rsidP="00ED75BE">
      <w:pPr>
        <w:rPr>
          <w:rFonts w:ascii="Arial" w:hAnsi="Arial" w:cs="Arial"/>
          <w:b/>
          <w:sz w:val="24"/>
          <w:szCs w:val="24"/>
        </w:rPr>
      </w:pPr>
      <w:proofErr w:type="spellStart"/>
      <w:r w:rsidRPr="00C35F0D">
        <w:rPr>
          <w:rFonts w:ascii="Arial" w:hAnsi="Arial" w:cs="Arial"/>
          <w:b/>
          <w:sz w:val="24"/>
          <w:szCs w:val="24"/>
        </w:rPr>
        <w:lastRenderedPageBreak/>
        <w:t>Prilog</w:t>
      </w:r>
      <w:proofErr w:type="spellEnd"/>
      <w:r w:rsidRPr="00C35F0D">
        <w:rPr>
          <w:rFonts w:ascii="Arial" w:hAnsi="Arial" w:cs="Arial"/>
          <w:b/>
          <w:sz w:val="24"/>
          <w:szCs w:val="24"/>
        </w:rPr>
        <w:t xml:space="preserve"> 10</w:t>
      </w:r>
    </w:p>
    <w:p w14:paraId="46F3F40A" w14:textId="77777777" w:rsidR="00ED75BE" w:rsidRPr="00C35F0D" w:rsidRDefault="00ED75BE" w:rsidP="00ED75BE">
      <w:pPr>
        <w:rPr>
          <w:rFonts w:ascii="Arial" w:hAnsi="Arial" w:cs="Arial"/>
          <w:b/>
          <w:sz w:val="24"/>
          <w:szCs w:val="24"/>
        </w:rPr>
      </w:pPr>
    </w:p>
    <w:p w14:paraId="17E5F336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PRILOG</w:t>
      </w:r>
    </w:p>
    <w:p w14:paraId="6BB00E58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</w:p>
    <w:p w14:paraId="5C233ADB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UZ SUGLASNOST PREDSTAVNIČKOG TIJELA JEDINICE LOKALNE SAMOUPRAVE ZA PROVEDBU ULAGANJA</w:t>
      </w:r>
    </w:p>
    <w:p w14:paraId="4E95CB2F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(KLASA: 361-01/21-10/15 URBROJ: 2105/04-01-21-02)</w:t>
      </w:r>
    </w:p>
    <w:p w14:paraId="63A0ABE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UNUTAR MJERE 7 »TEMELJNE USLUGE I OBNOVA SELA U RURALNIM PODRUČJIMA« IZ PROGRAMA RURALNOG RAZVOJA REPUBLIKE HRVATSKE ZA RAZDOBLJE 2014-2020</w:t>
      </w:r>
    </w:p>
    <w:p w14:paraId="25F0ABD8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</w:p>
    <w:p w14:paraId="1CFD43E7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OPIS PROJEKTA</w:t>
      </w:r>
    </w:p>
    <w:p w14:paraId="3B22C4D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</w:rPr>
      </w:pPr>
    </w:p>
    <w:p w14:paraId="3FE74B38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1. NAZIV PROJEKTA</w:t>
      </w:r>
    </w:p>
    <w:p w14:paraId="273D83A1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>(</w:t>
      </w:r>
      <w:proofErr w:type="spellStart"/>
      <w:proofErr w:type="gram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proofErr w:type="gram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naziv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dokumentacije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građevinske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dozvole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drugog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odgovarajućeg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dokumenta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uključujući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opremanje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ako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primjenjivo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)</w:t>
      </w:r>
    </w:p>
    <w:p w14:paraId="7DEF7A9F" w14:textId="6C8DB4AC" w:rsidR="00ED75BE" w:rsidRDefault="00ED75BE" w:rsidP="00ED75BE">
      <w:pPr>
        <w:jc w:val="both"/>
        <w:rPr>
          <w:rFonts w:ascii="Arial" w:hAnsi="Arial" w:cs="Arial"/>
          <w:bCs/>
          <w:smallCaps/>
          <w:color w:val="000000"/>
          <w:sz w:val="24"/>
          <w:szCs w:val="24"/>
        </w:rPr>
      </w:pPr>
      <w:bookmarkStart w:id="13" w:name="_Hlk75853094"/>
      <w:proofErr w:type="spellStart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>Izgradnja</w:t>
      </w:r>
      <w:proofErr w:type="spellEnd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>nogometnog</w:t>
      </w:r>
      <w:proofErr w:type="spellEnd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>igrališta</w:t>
      </w:r>
      <w:proofErr w:type="spellEnd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>naselju</w:t>
      </w:r>
      <w:proofErr w:type="spellEnd"/>
      <w:r w:rsidRPr="00C35F0D">
        <w:rPr>
          <w:rFonts w:ascii="Arial" w:hAnsi="Arial" w:cs="Arial"/>
          <w:bCs/>
          <w:smallCaps/>
          <w:color w:val="000000"/>
          <w:sz w:val="24"/>
          <w:szCs w:val="24"/>
        </w:rPr>
        <w:t xml:space="preserve"> Brtonigla</w:t>
      </w:r>
    </w:p>
    <w:p w14:paraId="13592E36" w14:textId="77777777" w:rsidR="001E5B40" w:rsidRPr="00C35F0D" w:rsidRDefault="001E5B40" w:rsidP="00ED75BE">
      <w:pPr>
        <w:jc w:val="both"/>
        <w:rPr>
          <w:rFonts w:ascii="Arial" w:hAnsi="Arial" w:cs="Arial"/>
          <w:sz w:val="24"/>
          <w:szCs w:val="24"/>
        </w:rPr>
      </w:pPr>
    </w:p>
    <w:bookmarkEnd w:id="13"/>
    <w:p w14:paraId="67401C5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2. KORISNIK</w:t>
      </w:r>
    </w:p>
    <w:p w14:paraId="218D570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2.1. NAZIV KORISNIKA</w:t>
      </w:r>
    </w:p>
    <w:p w14:paraId="4650A4A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1ECA415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2.2. PRAVNI STATUS KORISNIKA</w:t>
      </w:r>
    </w:p>
    <w:p w14:paraId="503A4F5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Jedinica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</w:p>
    <w:p w14:paraId="6801E20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2.3. ADRESA KORISNIKA</w:t>
      </w:r>
    </w:p>
    <w:p w14:paraId="2B489C8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1, 52474 Brtonigla - Verteneglio </w:t>
      </w:r>
    </w:p>
    <w:p w14:paraId="1BA8CDA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2.4. OSOBA OVLAŠTENA ZA ZASTUPANJE</w:t>
      </w:r>
    </w:p>
    <w:p w14:paraId="35E6D39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</w:p>
    <w:p w14:paraId="734F2F3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2.5. KONTAKT</w:t>
      </w:r>
    </w:p>
    <w:p w14:paraId="3FD39DD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+385 (0)52 / 774 - 174</w:t>
      </w:r>
    </w:p>
    <w:p w14:paraId="734C31B4" w14:textId="77777777" w:rsidR="001E5B40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E-mail: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info@brtonigla-verteneglio.hr</w:t>
      </w:r>
      <w:proofErr w:type="spellEnd"/>
    </w:p>
    <w:p w14:paraId="3DBE259E" w14:textId="77777777" w:rsidR="001E5B40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AFB2294" w14:textId="77777777" w:rsidR="001E5B40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E26E3AB" w14:textId="6F6A7A41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3. OPIS PROJEKTA</w:t>
      </w:r>
    </w:p>
    <w:p w14:paraId="54F8DCBB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3.1. PODMJERA I TIP OPERACIJE ZA KOJI SE PROJEKT PRIJAVLJUJE</w:t>
      </w:r>
    </w:p>
    <w:p w14:paraId="6A38C1F4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podmjeru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tip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operacije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unutar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Mjere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 „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Temeljne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usluge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obnova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sela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ruralnim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i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“ za</w:t>
      </w:r>
      <w:proofErr w:type="gram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traži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javnu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potporu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1E75AD8C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3.1.1. PODMJERA</w:t>
      </w:r>
    </w:p>
    <w:p w14:paraId="238F89A9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7.4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pokretanje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proširenje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slobodno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infrastrukturu</w:t>
      </w:r>
      <w:proofErr w:type="spellEnd"/>
    </w:p>
    <w:p w14:paraId="54A0DBE7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3.1.2. TIP OPERACIJE</w:t>
      </w:r>
    </w:p>
    <w:p w14:paraId="3A212002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7.4.1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pokretanje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proširenje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slobodno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infrastrukturu</w:t>
      </w:r>
      <w:proofErr w:type="spellEnd"/>
    </w:p>
    <w:p w14:paraId="23D5C69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3.2. MJESTO PROVEDBE</w:t>
      </w:r>
    </w:p>
    <w:p w14:paraId="5B2F7A5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3.2.1. ŽUPANIJA ULAGANJA</w:t>
      </w:r>
    </w:p>
    <w:p w14:paraId="477581B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Istarska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županija</w:t>
      </w:r>
      <w:proofErr w:type="spellEnd"/>
    </w:p>
    <w:p w14:paraId="01FE647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3.2.2. GRAD/OPĆINA ULAGANJA</w:t>
      </w:r>
    </w:p>
    <w:p w14:paraId="175FC21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</w:t>
      </w:r>
    </w:p>
    <w:p w14:paraId="4FA5453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3.2.3. NASELJE ULAGANJA</w:t>
      </w:r>
    </w:p>
    <w:p w14:paraId="125E536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Brtonigla – Verteneglio</w:t>
      </w:r>
    </w:p>
    <w:p w14:paraId="47B2AE9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CE0FA0D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lastRenderedPageBreak/>
        <w:t>3.3. KRATKI OPIS I CILJEVI PROJEKTA</w:t>
      </w:r>
    </w:p>
    <w:p w14:paraId="4DE58FBA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ukratko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opisati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razloge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svrhu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ciljeve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ostvariti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500, 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najviše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800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znakova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7AC7A59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OPĆI CILJ: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Unapređenje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Verteneglio.</w:t>
      </w:r>
    </w:p>
    <w:p w14:paraId="5828759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SPECIFIČAN CILJ: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povećanje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kapaciteta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terena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povećanje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namijenjena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budućim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generacijama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mladih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se bave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stvaranje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to da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povećanje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okoliša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uslijed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smanjenja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transporta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nekorištenja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herbicida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štetnih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kemijskih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supstanci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2333CC5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532FF13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3.4. OČEKIVANI REZULTATI PROVEDBE PROJEKTA</w:t>
      </w:r>
    </w:p>
    <w:p w14:paraId="60702AB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3.4.1.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Očekivani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rezultati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mjerljivi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indikatori</w:t>
      </w:r>
      <w:proofErr w:type="spellEnd"/>
    </w:p>
    <w:p w14:paraId="4A2435EE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očekivane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rezultate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odnosu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početno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mjerljive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indikatore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očekivanih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rezultata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svaki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i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postavljenih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ciljeva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400, 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najviše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800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znakova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6A35B7D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ukupne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1185,00 m2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ogradne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zidove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dimenzija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20,0 x 40,0 m</w:t>
      </w:r>
    </w:p>
    <w:p w14:paraId="29D983E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8A6DB0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vanjski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posjetitelji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6 do 18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kluba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Nova Vas),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50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vanjskih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posjetitelja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42CD99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3A773D8A" w14:textId="77777777" w:rsidR="001E5B40" w:rsidRDefault="00ED75BE" w:rsidP="001E5B40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Zaštita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okoliša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smanjenje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transporta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nekorištenje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herbicida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štetnih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kemijskih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supstanca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budući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opremiti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umjetnom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travom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1A5028D" w14:textId="77777777" w:rsidR="001E5B40" w:rsidRDefault="001E5B40" w:rsidP="001E5B40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D771E21" w14:textId="125FCD44" w:rsidR="00ED75BE" w:rsidRPr="001E5B40" w:rsidRDefault="00ED75BE" w:rsidP="001E5B40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3.4.2.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Stvaranje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novih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radnih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mjesta</w:t>
      </w:r>
      <w:proofErr w:type="spellEnd"/>
    </w:p>
    <w:p w14:paraId="0DCBC0F7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</w:p>
    <w:p w14:paraId="5CB689A3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Pojašnjenje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:</w:t>
      </w:r>
    </w:p>
    <w:p w14:paraId="61CB1E1C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Broj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novozaposlenih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te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slučaju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sklapanja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Ugovora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financiranju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sklapanjem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istog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obvezuje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ostvariti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planiranu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razinu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484F0797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Nova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odnose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izravno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zapošljavanje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ako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primjenjivo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odnosno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ako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kroz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zapošljavaju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nove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građevinama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predmet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potporu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stvaraju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dodatna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nova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odnosu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stanje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prije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sektoru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tržnica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sektoru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društvenih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domova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/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kulturnih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centara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sportskih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građevina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sektoru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vatrogasnih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domova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navedeno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uključuje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isključivo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zaposlene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poslovima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održavanja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zaštite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upravljanja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građevinama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predmet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potporu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1AE30985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Jednim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radnim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smatra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jedna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novo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zaposlena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prema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godišnjim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satima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rada (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dakle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jedan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zaposlenik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puno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vrijeme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više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čiji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zbroj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sati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godišnjoj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razini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čini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jednog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zaposlenika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).</w:t>
      </w:r>
    </w:p>
    <w:p w14:paraId="12F0E8BE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Stvaranje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novih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mora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nastati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kod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samog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ako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će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upravljati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realiziranim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kod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druge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pravne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će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upravljati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realiziranim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ali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stvaranje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novih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mora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biti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izravan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rezultat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3F1D880E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560"/>
        <w:gridCol w:w="1610"/>
      </w:tblGrid>
      <w:tr w:rsidR="00ED75BE" w:rsidRPr="00C35F0D" w14:paraId="13413E53" w14:textId="77777777" w:rsidTr="00B853C2">
        <w:trPr>
          <w:trHeight w:val="711"/>
        </w:trPr>
        <w:tc>
          <w:tcPr>
            <w:tcW w:w="6232" w:type="dxa"/>
            <w:vAlign w:val="center"/>
          </w:tcPr>
          <w:p w14:paraId="6AF9626A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Pridonosi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li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projekt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stvaranju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novih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radnih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mjesta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?</w:t>
            </w:r>
          </w:p>
        </w:tc>
        <w:tc>
          <w:tcPr>
            <w:tcW w:w="1560" w:type="dxa"/>
            <w:vAlign w:val="center"/>
          </w:tcPr>
          <w:p w14:paraId="7C417AD5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DA</w:t>
            </w:r>
          </w:p>
        </w:tc>
        <w:tc>
          <w:tcPr>
            <w:tcW w:w="1610" w:type="dxa"/>
            <w:vAlign w:val="center"/>
          </w:tcPr>
          <w:p w14:paraId="7712472B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eastAsia="Calibri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E203DB" wp14:editId="2CBAB79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-59055</wp:posOffset>
                      </wp:positionV>
                      <wp:extent cx="301625" cy="309880"/>
                      <wp:effectExtent l="0" t="0" r="22225" b="13970"/>
                      <wp:wrapNone/>
                      <wp:docPr id="2048" name="Oval 20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30988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3B592B" id="Oval 2048" o:spid="_x0000_s1026" style="position:absolute;margin-left:21.75pt;margin-top:-4.65pt;width:23.7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" filled="f" strokecolor="windowText" strokeweight="2pt"/>
                  </w:pict>
                </mc:Fallback>
              </mc:AlternateContent>
            </w: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NE</w:t>
            </w:r>
          </w:p>
        </w:tc>
      </w:tr>
    </w:tbl>
    <w:p w14:paraId="4900B9D0" w14:textId="77777777" w:rsidR="00ED75BE" w:rsidRPr="00C35F0D" w:rsidRDefault="00ED75BE" w:rsidP="00ED75BE">
      <w:pPr>
        <w:spacing w:before="120"/>
        <w:jc w:val="both"/>
        <w:rPr>
          <w:rFonts w:ascii="Arial" w:eastAsia="Calibri" w:hAnsi="Arial" w:cs="Arial"/>
          <w:sz w:val="24"/>
          <w:szCs w:val="24"/>
        </w:rPr>
      </w:pPr>
      <w:r w:rsidRPr="00C35F0D">
        <w:rPr>
          <w:rFonts w:ascii="Arial" w:eastAsia="Calibri" w:hAnsi="Arial" w:cs="Arial"/>
          <w:i/>
          <w:iCs/>
          <w:sz w:val="24"/>
          <w:szCs w:val="24"/>
        </w:rPr>
        <w:t>(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Zaokružiti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odgovor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koji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primjenjiv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)</w:t>
      </w:r>
    </w:p>
    <w:p w14:paraId="3BE53B3A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</w:p>
    <w:p w14:paraId="641DF1AA" w14:textId="77777777" w:rsidR="00ED75BE" w:rsidRPr="00C35F0D" w:rsidRDefault="00ED75BE" w:rsidP="00ED75BE">
      <w:pPr>
        <w:spacing w:after="240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Ako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odgovor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''DA'':</w:t>
      </w:r>
    </w:p>
    <w:p w14:paraId="6BCCFF8A" w14:textId="77777777" w:rsidR="00ED75BE" w:rsidRPr="00C35F0D" w:rsidRDefault="00ED75BE" w:rsidP="003A51A5">
      <w:pPr>
        <w:numPr>
          <w:ilvl w:val="0"/>
          <w:numId w:val="22"/>
        </w:numPr>
        <w:ind w:left="426" w:hanging="426"/>
        <w:contextualSpacing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Opisati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na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koji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način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projekt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doprinosi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stvaranju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novih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radnih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mjesta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r w:rsidRPr="00C35F0D">
        <w:rPr>
          <w:rFonts w:ascii="Arial" w:eastAsia="Calibri" w:hAnsi="Arial" w:cs="Arial"/>
          <w:i/>
          <w:iCs/>
          <w:sz w:val="24"/>
          <w:szCs w:val="24"/>
        </w:rPr>
        <w:t>(</w:t>
      </w:r>
      <w:r w:rsidRPr="00C35F0D">
        <w:rPr>
          <w:rFonts w:ascii="Arial" w:eastAsia="Calibri" w:hAnsi="Arial" w:cs="Arial"/>
          <w:i/>
          <w:sz w:val="24"/>
          <w:szCs w:val="24"/>
        </w:rPr>
        <w:t xml:space="preserve">400 - 800 </w:t>
      </w:r>
      <w:proofErr w:type="spellStart"/>
      <w:r w:rsidRPr="00C35F0D">
        <w:rPr>
          <w:rFonts w:ascii="Arial" w:eastAsia="Calibri" w:hAnsi="Arial" w:cs="Arial"/>
          <w:i/>
          <w:sz w:val="24"/>
          <w:szCs w:val="24"/>
        </w:rPr>
        <w:t>znakova</w:t>
      </w:r>
      <w:proofErr w:type="spellEnd"/>
      <w:r w:rsidRPr="00C35F0D">
        <w:rPr>
          <w:rFonts w:ascii="Arial" w:eastAsia="Calibri" w:hAnsi="Arial" w:cs="Arial"/>
          <w:i/>
          <w:sz w:val="24"/>
          <w:szCs w:val="24"/>
        </w:rPr>
        <w:t>)</w:t>
      </w:r>
    </w:p>
    <w:p w14:paraId="327449D8" w14:textId="77777777" w:rsidR="00ED75BE" w:rsidRPr="00C35F0D" w:rsidRDefault="00ED75BE" w:rsidP="00ED75BE">
      <w:pPr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3241AEE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N/P</w:t>
      </w:r>
    </w:p>
    <w:p w14:paraId="1CE06A3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</w:p>
    <w:p w14:paraId="685717E4" w14:textId="77777777" w:rsidR="00ED75BE" w:rsidRPr="00C35F0D" w:rsidRDefault="00ED75BE" w:rsidP="003A51A5">
      <w:pPr>
        <w:numPr>
          <w:ilvl w:val="0"/>
          <w:numId w:val="22"/>
        </w:numPr>
        <w:ind w:left="426" w:hanging="426"/>
        <w:contextualSpacing/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Opisati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nova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radna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planiraju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ostvariti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provedbom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projekta</w:t>
      </w:r>
      <w:proofErr w:type="spellEnd"/>
    </w:p>
    <w:p w14:paraId="703C7F36" w14:textId="77777777" w:rsidR="00ED75BE" w:rsidRPr="00C35F0D" w:rsidRDefault="00ED75BE" w:rsidP="00ED75BE">
      <w:pPr>
        <w:ind w:left="426"/>
        <w:contextualSpacing/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(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Navesti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tablici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vrstu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broj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planirano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/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godinu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ostvarenja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novog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tijekom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)</w:t>
      </w:r>
    </w:p>
    <w:p w14:paraId="5BE91E58" w14:textId="77777777" w:rsidR="00ED75BE" w:rsidRPr="00C35F0D" w:rsidRDefault="00ED75BE" w:rsidP="00ED75BE">
      <w:pPr>
        <w:contextualSpacing/>
        <w:jc w:val="both"/>
        <w:rPr>
          <w:rFonts w:ascii="Arial" w:eastAsia="Calibri" w:hAnsi="Arial" w:cs="Arial"/>
          <w:sz w:val="24"/>
          <w:szCs w:val="24"/>
          <w:lang w:val="it-IT"/>
        </w:rPr>
      </w:pPr>
    </w:p>
    <w:p w14:paraId="193E0D2F" w14:textId="77777777" w:rsidR="00ED75BE" w:rsidRPr="00C35F0D" w:rsidRDefault="00ED75BE" w:rsidP="00ED75BE">
      <w:pPr>
        <w:spacing w:after="120"/>
        <w:ind w:left="720"/>
        <w:jc w:val="center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Radna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planiraju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ostvariti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provedbom</w:t>
      </w:r>
      <w:proofErr w:type="spellEnd"/>
      <w:r w:rsidRPr="00C35F0D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  <w:lang w:val="it-IT"/>
        </w:rPr>
        <w:t>projekta</w:t>
      </w:r>
      <w:proofErr w:type="spellEnd"/>
    </w:p>
    <w:tbl>
      <w:tblPr>
        <w:tblStyle w:val="TableGrid"/>
        <w:tblW w:w="9204" w:type="dxa"/>
        <w:jc w:val="center"/>
        <w:tblLook w:val="04A0" w:firstRow="1" w:lastRow="0" w:firstColumn="1" w:lastColumn="0" w:noHBand="0" w:noVBand="1"/>
      </w:tblPr>
      <w:tblGrid>
        <w:gridCol w:w="737"/>
        <w:gridCol w:w="4660"/>
        <w:gridCol w:w="1413"/>
        <w:gridCol w:w="2394"/>
      </w:tblGrid>
      <w:tr w:rsidR="00ED75BE" w:rsidRPr="00C35F0D" w14:paraId="105DD8DC" w14:textId="77777777" w:rsidTr="00B853C2">
        <w:trPr>
          <w:jc w:val="center"/>
        </w:trPr>
        <w:tc>
          <w:tcPr>
            <w:tcW w:w="664" w:type="dxa"/>
            <w:vAlign w:val="center"/>
          </w:tcPr>
          <w:p w14:paraId="7C8C772C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R.br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4713" w:type="dxa"/>
            <w:vAlign w:val="center"/>
          </w:tcPr>
          <w:p w14:paraId="33C4CE8B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Opis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radnog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mjesta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(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vrsta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radnog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mjesta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</w:tc>
        <w:tc>
          <w:tcPr>
            <w:tcW w:w="1417" w:type="dxa"/>
            <w:vAlign w:val="center"/>
          </w:tcPr>
          <w:p w14:paraId="20347234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Planirani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broj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radnih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</w:rPr>
              <w:t>mjesta</w:t>
            </w:r>
            <w:proofErr w:type="spellEnd"/>
          </w:p>
        </w:tc>
        <w:tc>
          <w:tcPr>
            <w:tcW w:w="2410" w:type="dxa"/>
            <w:vAlign w:val="center"/>
          </w:tcPr>
          <w:p w14:paraId="170E0837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Planirana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godina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ili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planirano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razdoblje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stvaranja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novog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radnog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mjesta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nakon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realizacije</w:t>
            </w:r>
            <w:proofErr w:type="spellEnd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sz w:val="24"/>
                <w:szCs w:val="24"/>
                <w:lang w:val="it-IT"/>
              </w:rPr>
              <w:t>projekta</w:t>
            </w:r>
            <w:proofErr w:type="spellEnd"/>
          </w:p>
        </w:tc>
      </w:tr>
      <w:tr w:rsidR="00ED75BE" w:rsidRPr="00C35F0D" w14:paraId="1D8A84F6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7B553035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0E275B9D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16F26157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6B8D0F22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  <w:tr w:rsidR="00ED75BE" w:rsidRPr="00C35F0D" w14:paraId="01194712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661BA3B6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4D646EDC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20FDBD6C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4158A75C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  <w:tr w:rsidR="00ED75BE" w:rsidRPr="00C35F0D" w14:paraId="6D88CF48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41C83E6D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3A0FC0FA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096B12E9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6BC1312F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  <w:tr w:rsidR="00ED75BE" w:rsidRPr="00C35F0D" w14:paraId="6525DD46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3484FD0F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6CED04AF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5BD99E6A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469F37A0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  <w:tr w:rsidR="00ED75BE" w:rsidRPr="00C35F0D" w14:paraId="2C87DEF4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78A6B2B3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2E2268ED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79201526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5ED856D4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  <w:tr w:rsidR="00ED75BE" w:rsidRPr="00C35F0D" w14:paraId="6EA3FB06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73810B9B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38A738C3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023969A2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6F9628B1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  <w:tr w:rsidR="00ED75BE" w:rsidRPr="00C35F0D" w14:paraId="50E4C13D" w14:textId="77777777" w:rsidTr="00B853C2">
        <w:trPr>
          <w:trHeight w:val="482"/>
          <w:jc w:val="center"/>
        </w:trPr>
        <w:tc>
          <w:tcPr>
            <w:tcW w:w="664" w:type="dxa"/>
            <w:vAlign w:val="center"/>
          </w:tcPr>
          <w:p w14:paraId="23E1F52A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13" w:type="dxa"/>
            <w:vAlign w:val="center"/>
          </w:tcPr>
          <w:p w14:paraId="2E8719F6" w14:textId="77777777" w:rsidR="00ED75BE" w:rsidRPr="00C35F0D" w:rsidRDefault="00ED75BE" w:rsidP="00B853C2">
            <w:pPr>
              <w:contextualSpacing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0FFBB3B5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vAlign w:val="center"/>
          </w:tcPr>
          <w:p w14:paraId="4629E937" w14:textId="77777777" w:rsidR="00ED75BE" w:rsidRPr="00C35F0D" w:rsidRDefault="00ED75BE" w:rsidP="00B853C2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</w:p>
        </w:tc>
      </w:tr>
    </w:tbl>
    <w:p w14:paraId="72D62E54" w14:textId="77777777" w:rsidR="00ED75BE" w:rsidRPr="00C35F0D" w:rsidRDefault="00ED75BE" w:rsidP="00ED75BE">
      <w:pPr>
        <w:contextualSpacing/>
        <w:jc w:val="both"/>
        <w:rPr>
          <w:rFonts w:ascii="Arial" w:eastAsia="Calibri" w:hAnsi="Arial" w:cs="Arial"/>
          <w:sz w:val="24"/>
          <w:szCs w:val="24"/>
          <w:lang w:val="it-IT"/>
        </w:rPr>
      </w:pPr>
    </w:p>
    <w:p w14:paraId="1DBC3F4F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Napomena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:</w:t>
      </w:r>
    </w:p>
    <w:p w14:paraId="59D577AA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Podaci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ove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tablice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uzet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će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se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obzir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prilikom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provjere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ostvarenja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kriterija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odabira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Priloga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Natječaja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6D5C96E9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Broj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novozaposlenih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osoba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te se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trenutku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podnošenja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potporu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dokazuje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temelju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podataka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ove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tablice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141666E7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Na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zahtjev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Agencije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plaćanja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dužan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dostaviti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i/ili dati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uvid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dokaze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i/ili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obrazložiti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stvaranje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novih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radnih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mjesta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posljedica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3A7661F1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slučaju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sklapanja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Ugovora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financiranju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sklapanjem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istog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obvezuje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ostvariti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planiranu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razinu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6A9832F7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  <w:lang w:val="it-IT"/>
        </w:rPr>
      </w:pPr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slučaju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da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nakon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ne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ostvari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planiranu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razinu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navedenih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zahtjevu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potporu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Agencija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plaćanja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ima pravo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odrediti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lastRenderedPageBreak/>
        <w:t>financijsku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korekciju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ili </w:t>
      </w:r>
      <w:proofErr w:type="gram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od</w:t>
      </w:r>
      <w:proofErr w:type="gram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zatražiti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izvršenje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povrata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dijela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isplaćene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potpore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razmjerno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neostvarenom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udjelu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,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skladu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Prilogom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III.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Pravilnika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točkom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7.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Natječaja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Pokazatelji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  <w:lang w:val="it-IT"/>
        </w:rPr>
        <w:t>.</w:t>
      </w:r>
    </w:p>
    <w:p w14:paraId="6BE8147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4FF86A4" w14:textId="77777777" w:rsidR="001E5B40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3D66DD9" w14:textId="29405B69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3.4.3.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obnovljivih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energije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sustavu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grijanja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</w:p>
    <w:p w14:paraId="0441141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560"/>
        <w:gridCol w:w="1610"/>
      </w:tblGrid>
      <w:tr w:rsidR="00ED75BE" w:rsidRPr="00C35F0D" w14:paraId="7F3C2F5F" w14:textId="77777777" w:rsidTr="00B853C2">
        <w:trPr>
          <w:trHeight w:val="711"/>
        </w:trPr>
        <w:tc>
          <w:tcPr>
            <w:tcW w:w="6232" w:type="dxa"/>
            <w:vAlign w:val="center"/>
          </w:tcPr>
          <w:p w14:paraId="4FABC24A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Je li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projektom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planirano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korištenje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obnovljivih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izvora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energije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sustavu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grijanja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građevine?</w:t>
            </w:r>
          </w:p>
        </w:tc>
        <w:tc>
          <w:tcPr>
            <w:tcW w:w="1560" w:type="dxa"/>
            <w:vAlign w:val="center"/>
          </w:tcPr>
          <w:p w14:paraId="0B49833A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DA</w:t>
            </w:r>
          </w:p>
        </w:tc>
        <w:tc>
          <w:tcPr>
            <w:tcW w:w="1610" w:type="dxa"/>
            <w:vAlign w:val="center"/>
          </w:tcPr>
          <w:p w14:paraId="1E3C0297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eastAsia="Calibri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222B4FD" wp14:editId="5886152A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-64770</wp:posOffset>
                      </wp:positionV>
                      <wp:extent cx="301625" cy="309880"/>
                      <wp:effectExtent l="0" t="0" r="22225" b="1397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30988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B61006" id="Oval 2" o:spid="_x0000_s1026" style="position:absolute;margin-left:21.85pt;margin-top:-5.1pt;width:23.75pt;height:2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" filled="f" strokecolor="windowText" strokeweight="2pt"/>
                  </w:pict>
                </mc:Fallback>
              </mc:AlternateContent>
            </w: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NE</w:t>
            </w:r>
          </w:p>
        </w:tc>
      </w:tr>
    </w:tbl>
    <w:p w14:paraId="42F24B85" w14:textId="77777777" w:rsidR="00ED75BE" w:rsidRPr="00C35F0D" w:rsidRDefault="00ED75BE" w:rsidP="00ED75BE">
      <w:pPr>
        <w:spacing w:before="120"/>
        <w:jc w:val="both"/>
        <w:rPr>
          <w:rFonts w:ascii="Arial" w:eastAsia="Calibri" w:hAnsi="Arial" w:cs="Arial"/>
          <w:sz w:val="24"/>
          <w:szCs w:val="24"/>
        </w:rPr>
      </w:pPr>
      <w:r w:rsidRPr="00C35F0D">
        <w:rPr>
          <w:rFonts w:ascii="Arial" w:eastAsia="Calibri" w:hAnsi="Arial" w:cs="Arial"/>
          <w:i/>
          <w:iCs/>
          <w:sz w:val="24"/>
          <w:szCs w:val="24"/>
        </w:rPr>
        <w:t>(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Zaokružiti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odgovor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koji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primjenjiv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)</w:t>
      </w:r>
      <w:r w:rsidRPr="00C35F0D">
        <w:rPr>
          <w:rFonts w:ascii="Arial" w:eastAsia="Calibri" w:hAnsi="Arial" w:cs="Arial"/>
          <w:noProof/>
          <w:sz w:val="24"/>
          <w:szCs w:val="24"/>
        </w:rPr>
        <w:t xml:space="preserve"> </w:t>
      </w:r>
    </w:p>
    <w:p w14:paraId="6447F878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</w:p>
    <w:p w14:paraId="3813F48D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Ako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odgovor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''DA'':</w:t>
      </w:r>
    </w:p>
    <w:p w14:paraId="7099A0B5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</w:p>
    <w:p w14:paraId="50B737A3" w14:textId="77777777" w:rsidR="00ED75BE" w:rsidRPr="00C35F0D" w:rsidRDefault="00ED75BE" w:rsidP="003A51A5">
      <w:pPr>
        <w:pStyle w:val="ListParagraph"/>
        <w:numPr>
          <w:ilvl w:val="0"/>
          <w:numId w:val="23"/>
        </w:numPr>
        <w:spacing w:line="276" w:lineRule="auto"/>
        <w:ind w:left="426" w:hanging="426"/>
        <w:contextualSpacing/>
        <w:jc w:val="both"/>
        <w:rPr>
          <w:rFonts w:ascii="Arial" w:hAnsi="Arial" w:cs="Arial"/>
          <w:iCs/>
          <w:sz w:val="24"/>
          <w:szCs w:val="24"/>
        </w:rPr>
      </w:pPr>
      <w:proofErr w:type="spellStart"/>
      <w:r w:rsidRPr="00C35F0D">
        <w:rPr>
          <w:rFonts w:ascii="Arial" w:hAnsi="Arial" w:cs="Arial"/>
          <w:iCs/>
          <w:sz w:val="24"/>
          <w:szCs w:val="24"/>
        </w:rPr>
        <w:t>Opisati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koji je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način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planirano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korištenje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obnovljivih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izvora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energije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sustavu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grijanja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te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poveznice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dijelove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Glavnog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kojem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je to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predviđeno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projektirano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ako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glavnim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odgovarajućim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dijelovima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istog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-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primjer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strojarskim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grijanja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hlađenja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elektroinstalacija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fizike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zgrade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arhitektonskim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itd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. -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predviđeno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korištenje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obnovljivih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izvora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energije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 xml:space="preserve">u </w:t>
      </w:r>
      <w:proofErr w:type="spellStart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>sustavu</w:t>
      </w:r>
      <w:proofErr w:type="spellEnd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>grijanja</w:t>
      </w:r>
      <w:proofErr w:type="spellEnd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>građevina</w:t>
      </w:r>
      <w:proofErr w:type="spellEnd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 xml:space="preserve"> (</w:t>
      </w:r>
      <w:proofErr w:type="spellStart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>prostorija</w:t>
      </w:r>
      <w:proofErr w:type="spellEnd"/>
      <w:r w:rsidRPr="00C35F0D">
        <w:rPr>
          <w:rFonts w:ascii="Arial" w:hAnsi="Arial" w:cs="Arial"/>
          <w:b/>
          <w:bCs/>
          <w:iCs/>
          <w:sz w:val="24"/>
          <w:szCs w:val="24"/>
          <w:u w:val="single"/>
        </w:rPr>
        <w:t>)</w:t>
      </w:r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drvnu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biomasu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solarni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sustav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dizalice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Cs/>
          <w:sz w:val="24"/>
          <w:szCs w:val="24"/>
        </w:rPr>
        <w:t>topline</w:t>
      </w:r>
      <w:proofErr w:type="spellEnd"/>
      <w:r w:rsidRPr="00C35F0D">
        <w:rPr>
          <w:rFonts w:ascii="Arial" w:hAnsi="Arial" w:cs="Arial"/>
          <w:iCs/>
          <w:sz w:val="24"/>
          <w:szCs w:val="24"/>
        </w:rPr>
        <w:t>.</w:t>
      </w:r>
    </w:p>
    <w:p w14:paraId="1FDE5A0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</w:p>
    <w:p w14:paraId="3030BB6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N/P</w:t>
      </w:r>
    </w:p>
    <w:p w14:paraId="58911CE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</w:p>
    <w:p w14:paraId="520DB6C2" w14:textId="77777777" w:rsidR="00ED75BE" w:rsidRPr="00C35F0D" w:rsidRDefault="00ED75BE" w:rsidP="003A51A5">
      <w:pPr>
        <w:pStyle w:val="ListParagraph"/>
        <w:numPr>
          <w:ilvl w:val="0"/>
          <w:numId w:val="23"/>
        </w:numPr>
        <w:spacing w:line="276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Procijenjeni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iznos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sz w:val="24"/>
          <w:szCs w:val="24"/>
        </w:rPr>
        <w:t>instalacija</w:t>
      </w:r>
      <w:proofErr w:type="spellEnd"/>
      <w:r w:rsidRPr="00C35F0D">
        <w:rPr>
          <w:rFonts w:ascii="Arial" w:hAnsi="Arial" w:cs="Arial"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sz w:val="24"/>
          <w:szCs w:val="24"/>
        </w:rPr>
        <w:t>opreme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C35F0D">
        <w:rPr>
          <w:rFonts w:ascii="Arial" w:hAnsi="Arial" w:cs="Arial"/>
          <w:sz w:val="24"/>
          <w:szCs w:val="24"/>
        </w:rPr>
        <w:t>odnosi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Korištenje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obnovljivih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izvora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energije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sustavu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grijanja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građevina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</w:rPr>
        <w:t>prostorija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) koji </w:t>
      </w:r>
      <w:proofErr w:type="spellStart"/>
      <w:r w:rsidRPr="00C35F0D">
        <w:rPr>
          <w:rFonts w:ascii="Arial" w:hAnsi="Arial" w:cs="Arial"/>
          <w:sz w:val="24"/>
          <w:szCs w:val="24"/>
        </w:rPr>
        <w:t>su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predmet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ulaganja</w:t>
      </w:r>
      <w:proofErr w:type="spellEnd"/>
    </w:p>
    <w:p w14:paraId="73291434" w14:textId="77777777" w:rsidR="00ED75BE" w:rsidRPr="00C35F0D" w:rsidRDefault="00ED75BE" w:rsidP="00ED75BE">
      <w:pPr>
        <w:pStyle w:val="ListParagraph"/>
        <w:ind w:left="426"/>
        <w:jc w:val="both"/>
        <w:rPr>
          <w:rFonts w:ascii="Arial" w:hAnsi="Arial" w:cs="Arial"/>
          <w:i/>
          <w:iCs/>
          <w:sz w:val="24"/>
          <w:szCs w:val="24"/>
        </w:rPr>
      </w:pPr>
      <w:r w:rsidRPr="00C35F0D">
        <w:rPr>
          <w:rFonts w:ascii="Arial" w:hAnsi="Arial" w:cs="Arial"/>
          <w:i/>
          <w:iCs/>
          <w:sz w:val="24"/>
          <w:szCs w:val="24"/>
        </w:rPr>
        <w:t>(</w:t>
      </w:r>
      <w:proofErr w:type="spellStart"/>
      <w:proofErr w:type="gramStart"/>
      <w:r w:rsidRPr="00C35F0D">
        <w:rPr>
          <w:rFonts w:ascii="Arial" w:hAnsi="Arial" w:cs="Arial"/>
          <w:i/>
          <w:iCs/>
          <w:sz w:val="24"/>
          <w:szCs w:val="24"/>
        </w:rPr>
        <w:t>navesti</w:t>
      </w:r>
      <w:proofErr w:type="spellEnd"/>
      <w:proofErr w:type="gram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procijenjenu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vrijednost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navedenih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radova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instalacija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opreme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s PDV-om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temeljem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projektno-tehničke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dokumentacije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iCs/>
          <w:sz w:val="24"/>
          <w:szCs w:val="24"/>
        </w:rPr>
        <w:t>troškovnika</w:t>
      </w:r>
      <w:proofErr w:type="spellEnd"/>
      <w:r w:rsidRPr="00C35F0D">
        <w:rPr>
          <w:rFonts w:ascii="Arial" w:hAnsi="Arial" w:cs="Arial"/>
          <w:i/>
          <w:iCs/>
          <w:sz w:val="24"/>
          <w:szCs w:val="24"/>
        </w:rPr>
        <w:t>)</w:t>
      </w:r>
    </w:p>
    <w:p w14:paraId="09F90608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</w:p>
    <w:p w14:paraId="31690D3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bookmarkStart w:id="14" w:name="_Hlk75870499"/>
      <w:r w:rsidRPr="00C35F0D">
        <w:rPr>
          <w:rFonts w:ascii="Arial" w:hAnsi="Arial" w:cs="Arial"/>
          <w:sz w:val="24"/>
          <w:szCs w:val="24"/>
        </w:rPr>
        <w:t>N/P</w:t>
      </w:r>
    </w:p>
    <w:bookmarkEnd w:id="14"/>
    <w:p w14:paraId="262BD1B1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</w:p>
    <w:p w14:paraId="7A183250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Napomena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:</w:t>
      </w:r>
    </w:p>
    <w:p w14:paraId="0D4F1E0D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Podaci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ove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točke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Glavnog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uzet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će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se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obzir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prilikom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provjere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ostvarenja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kriterija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odabira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Priloga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2.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Natječaja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.</w:t>
      </w:r>
    </w:p>
    <w:p w14:paraId="2F409D49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  <w:r w:rsidRPr="00C35F0D">
        <w:rPr>
          <w:rFonts w:ascii="Arial" w:eastAsia="Calibri" w:hAnsi="Arial" w:cs="Arial"/>
          <w:sz w:val="24"/>
          <w:szCs w:val="24"/>
        </w:rPr>
        <w:t xml:space="preserve">3.4.4.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Kapacitet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dječjeg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vrtića</w:t>
      </w:r>
      <w:proofErr w:type="spellEnd"/>
    </w:p>
    <w:p w14:paraId="5CDEB4B6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>(</w:t>
      </w:r>
      <w:proofErr w:type="spellStart"/>
      <w:proofErr w:type="gramStart"/>
      <w:r w:rsidRPr="00C35F0D">
        <w:rPr>
          <w:rFonts w:ascii="Arial" w:hAnsi="Arial" w:cs="Arial"/>
          <w:i/>
          <w:sz w:val="24"/>
          <w:szCs w:val="24"/>
        </w:rPr>
        <w:t>odnosi</w:t>
      </w:r>
      <w:proofErr w:type="spellEnd"/>
      <w:proofErr w:type="gramEnd"/>
      <w:r w:rsidRPr="00C35F0D">
        <w:rPr>
          <w:rFonts w:ascii="Arial" w:hAnsi="Arial" w:cs="Arial"/>
          <w:i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samo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dječjih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vrtića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)</w:t>
      </w:r>
    </w:p>
    <w:p w14:paraId="66C796FC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Ukupni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kapacitet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dječjeg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vrtića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planiran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Glavnim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projektom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nakon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realizacije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skladu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s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Državnim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pedagoškim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standardom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predškolskog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odgoja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obrazovanja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>:</w:t>
      </w:r>
    </w:p>
    <w:p w14:paraId="11F83ED5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  <w:r w:rsidRPr="00C35F0D">
        <w:rPr>
          <w:rFonts w:ascii="Arial" w:eastAsia="Calibri" w:hAnsi="Arial" w:cs="Arial"/>
          <w:i/>
          <w:iCs/>
          <w:sz w:val="24"/>
          <w:szCs w:val="24"/>
        </w:rPr>
        <w:t>(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Upisati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maksimalni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mogući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broj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djece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zgradi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dječjeg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vrtića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redovnom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cjelodnevnom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programu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sukladno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projektno-tehničkoj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dokumentaciji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.)</w:t>
      </w:r>
    </w:p>
    <w:p w14:paraId="7B8F197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N/P</w:t>
      </w:r>
    </w:p>
    <w:p w14:paraId="3BD0CAE3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</w:p>
    <w:p w14:paraId="54044C97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Ukupan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broj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skupina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grupa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)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djece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vrtićke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dobi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nakon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realizacije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ako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primjenjivo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>):</w:t>
      </w:r>
    </w:p>
    <w:p w14:paraId="43FB2CC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N/P</w:t>
      </w:r>
    </w:p>
    <w:p w14:paraId="15F27630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</w:rPr>
      </w:pPr>
    </w:p>
    <w:p w14:paraId="11ACCE61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Ukupan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broj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skupina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grupa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)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djece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jasličke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dobi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nakon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realizacije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ako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primjenjivo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>):</w:t>
      </w:r>
    </w:p>
    <w:p w14:paraId="2D7628E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lastRenderedPageBreak/>
        <w:t>N/P</w:t>
      </w:r>
    </w:p>
    <w:p w14:paraId="290BA1E0" w14:textId="77777777" w:rsidR="00ED75BE" w:rsidRPr="00C35F0D" w:rsidRDefault="00ED75BE" w:rsidP="00ED75BE">
      <w:pPr>
        <w:jc w:val="both"/>
        <w:rPr>
          <w:rFonts w:ascii="Arial" w:eastAsia="Calibri" w:hAnsi="Arial" w:cs="Arial"/>
          <w:sz w:val="24"/>
          <w:szCs w:val="24"/>
        </w:rPr>
      </w:pPr>
    </w:p>
    <w:p w14:paraId="3E4DC932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sz w:val="24"/>
          <w:szCs w:val="24"/>
        </w:rPr>
        <w:t>Početni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kapacitet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dječjeg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vrtića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prije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realizacije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skladu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s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Državnim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pedagoškim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standardom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predškolskog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odgoja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i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sz w:val="24"/>
          <w:szCs w:val="24"/>
        </w:rPr>
        <w:t>obrazovanja</w:t>
      </w:r>
      <w:proofErr w:type="spellEnd"/>
      <w:r w:rsidRPr="00C35F0D">
        <w:rPr>
          <w:rFonts w:ascii="Arial" w:eastAsia="Calibri" w:hAnsi="Arial" w:cs="Arial"/>
          <w:sz w:val="24"/>
          <w:szCs w:val="24"/>
        </w:rPr>
        <w:t>:</w:t>
      </w:r>
    </w:p>
    <w:p w14:paraId="492C4D31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(U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slučaju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rekonstrukcije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postojećeg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dječjeg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vrtića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,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upisati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maksimalni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mogući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broj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djece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redovnom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cjelodnevnom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programu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provedbe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sukladno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projektno-tehničkoj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dokumentaciji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.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slučaju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izgradnje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novog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dječjeg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vrtića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ili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prenamjene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postojeće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građevine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dječji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vrtić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upisati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0.)</w:t>
      </w:r>
    </w:p>
    <w:p w14:paraId="439A3C5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N/P</w:t>
      </w:r>
    </w:p>
    <w:p w14:paraId="0F0908BB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68A0B9D5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3.5. TRAJANJE PROVEDBE PROJEKTA</w:t>
      </w:r>
    </w:p>
    <w:p w14:paraId="790620A7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mjesecima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planirano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trajanje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provedbe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ulaganja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traži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javna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potpora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Mjere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7 „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Temeljne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usluge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obnova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sela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ruralnim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i/>
          <w:sz w:val="24"/>
          <w:szCs w:val="24"/>
        </w:rPr>
        <w:t>područjima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“</w:t>
      </w:r>
      <w:proofErr w:type="gramEnd"/>
      <w:r w:rsidRPr="00C35F0D">
        <w:rPr>
          <w:rFonts w:ascii="Arial" w:hAnsi="Arial" w:cs="Arial"/>
          <w:i/>
          <w:sz w:val="24"/>
          <w:szCs w:val="24"/>
        </w:rPr>
        <w:t>)</w:t>
      </w:r>
    </w:p>
    <w:p w14:paraId="7B1FA5A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Predviđeno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trajanje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provedbe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ulaganja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14 </w:t>
      </w:r>
      <w:proofErr w:type="spellStart"/>
      <w:r w:rsidRPr="00C35F0D">
        <w:rPr>
          <w:rFonts w:ascii="Arial" w:hAnsi="Arial" w:cs="Arial"/>
          <w:sz w:val="24"/>
          <w:szCs w:val="24"/>
        </w:rPr>
        <w:t>mjeseci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08238CD5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3.6. GLAVNE AKTIVNOSTI</w:t>
      </w:r>
    </w:p>
    <w:p w14:paraId="56DE76A8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>(</w:t>
      </w:r>
      <w:proofErr w:type="spellStart"/>
      <w:proofErr w:type="gram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proofErr w:type="gram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glavne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aktivnosti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će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provoditi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svrhu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provedbe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najmanje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300, 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najviše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800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znakova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)</w:t>
      </w:r>
    </w:p>
    <w:p w14:paraId="2F7AFC7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-</w:t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Provedba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postupka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nabave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odabir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izvođača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nabave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odabir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nadzora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radovima</w:t>
      </w:r>
      <w:proofErr w:type="spellEnd"/>
      <w:r w:rsidRPr="00C35F0D">
        <w:rPr>
          <w:rFonts w:ascii="Arial" w:hAnsi="Arial" w:cs="Arial"/>
          <w:sz w:val="24"/>
          <w:szCs w:val="24"/>
        </w:rPr>
        <w:t>,</w:t>
      </w:r>
    </w:p>
    <w:p w14:paraId="1C3487F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-</w:t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Odabir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izvođača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nadzora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</w:rPr>
        <w:t>uvođenje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izvođača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rad; </w:t>
      </w:r>
      <w:proofErr w:type="spellStart"/>
      <w:r w:rsidRPr="00C35F0D">
        <w:rPr>
          <w:rFonts w:ascii="Arial" w:hAnsi="Arial" w:cs="Arial"/>
          <w:sz w:val="24"/>
          <w:szCs w:val="24"/>
        </w:rPr>
        <w:t>praćenje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provedbe</w:t>
      </w:r>
      <w:proofErr w:type="spellEnd"/>
      <w:r w:rsidRPr="00C35F0D">
        <w:rPr>
          <w:rFonts w:ascii="Arial" w:hAnsi="Arial" w:cs="Arial"/>
          <w:sz w:val="24"/>
          <w:szCs w:val="24"/>
        </w:rPr>
        <w:t>,</w:t>
      </w:r>
    </w:p>
    <w:p w14:paraId="26502E8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-</w:t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Izvođenje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Zoni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rekreacijske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namjene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naselju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- Verteneglio,</w:t>
      </w:r>
    </w:p>
    <w:p w14:paraId="6D159BD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-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Informiranje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vidljivost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propisani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natječajem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7107E2F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-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Stavljanje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mali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uporabu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569BEF2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-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Agenciji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poljoprivredi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ribarstvu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3731C27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-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Podnošenje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konačnog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isplatu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0AFF3F2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D25A94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3.7. PRIPREMNE PROVEDENE AKTIVNOSTI</w:t>
      </w:r>
    </w:p>
    <w:p w14:paraId="28DC1642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ukratko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pripremne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već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provedene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svrhu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realizacije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. Na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primjer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riješeni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imovinsko-pravni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izrađen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glavni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elaborat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zaštite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okoliša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ishođena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lokacijska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dozvola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građevinska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dozvola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prema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propisima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uređuje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zaštita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okoliša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prirode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potvrde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suglasnosti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javno-pravnih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tijela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ostale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pripremne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Napomena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navoditi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detalje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spomenutih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akata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dokumenata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-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dovoljno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općeniti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naziv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dokumenta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primjer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izrađen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glavni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ishođena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građevinska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dozvola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itd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.).</w:t>
      </w:r>
    </w:p>
    <w:p w14:paraId="1E4EB96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Izrađen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4D2C16B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Ishođena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Izjava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ovlaštenog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projektanta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ishođenja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dozvole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usklađenosti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zahvata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2F71147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Pribavljeno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Mišljenje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procjeni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utjecaja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zahvata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okoliš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održivi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Istarske županije,</w:t>
      </w:r>
    </w:p>
    <w:p w14:paraId="202B283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izdavanje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dozvole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tijelu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nadležnom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graditeljstva</w:t>
      </w:r>
      <w:proofErr w:type="spellEnd"/>
    </w:p>
    <w:p w14:paraId="32B1CF85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6A72F47C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>3.8. UKUPNA VRIJEDNOST PROJEKTA</w:t>
      </w:r>
    </w:p>
    <w:p w14:paraId="571A2AB6" w14:textId="77777777" w:rsidR="00ED75BE" w:rsidRPr="00C35F0D" w:rsidRDefault="00ED75BE" w:rsidP="00ED75BE">
      <w:pPr>
        <w:jc w:val="both"/>
        <w:rPr>
          <w:rFonts w:ascii="Arial" w:hAnsi="Arial" w:cs="Arial"/>
          <w:i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ukupnu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vrijednost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sukladno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projektno-tehničkoj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dokumentaciji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procjeni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troškova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troškovniku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projektiranih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radova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instalacija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troškovniku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specifikaciji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opreme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uključujući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prihvatljive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neprihvatljive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troškove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opće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troškove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i PDV, a u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tablicom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''Plan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nabave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Tablica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troškova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izračuna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potpore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'')</w:t>
      </w:r>
    </w:p>
    <w:p w14:paraId="7176ABFC" w14:textId="77777777" w:rsidR="001E5B40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lastRenderedPageBreak/>
        <w:t>Ukupna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vrijednost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852.344,38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PDV-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DEEE660" w14:textId="77777777" w:rsidR="001E5B40" w:rsidRDefault="001E5B40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28F3E48D" w14:textId="77777777" w:rsidR="001E5B40" w:rsidRDefault="001E5B40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B138155" w14:textId="6108C82A" w:rsidR="00ED75BE" w:rsidRPr="001E5B40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b/>
          <w:color w:val="000000"/>
          <w:sz w:val="24"/>
          <w:szCs w:val="24"/>
          <w:lang w:val="it-IT"/>
        </w:rPr>
        <w:t>4. DRUŠTVENA OPRAVDANOST PROJEKTA</w:t>
      </w:r>
    </w:p>
    <w:p w14:paraId="36559284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4.1. CILJANE SKUPINE I KRAJNJI KORISNICI</w:t>
      </w:r>
    </w:p>
    <w:p w14:paraId="0BE29684" w14:textId="77777777" w:rsidR="00ED75BE" w:rsidRPr="00C35F0D" w:rsidRDefault="00ED75BE" w:rsidP="00ED75BE">
      <w:pPr>
        <w:jc w:val="both"/>
        <w:rPr>
          <w:rFonts w:ascii="Arial" w:hAnsi="Arial" w:cs="Arial"/>
          <w:i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ciljane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skupine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krajnje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interesne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skupine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te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popuniti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Izjavu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javnoj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namjeni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dostupnosti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predmeta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ulaganja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pojedincima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lokalnom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stanovništvu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interesnim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skupinama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točke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12.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ovog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Priloga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0EB50126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CILJANE SKUPINE: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životnoj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6. do 18. godine,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kluba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Nova Vas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oblikom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rekreativnog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sporta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prakticirati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terenu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50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vanjski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posjetitelji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igrači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manifestacija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natjecanja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40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).</w:t>
      </w:r>
    </w:p>
    <w:p w14:paraId="50F9D550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KRAJNJI KORISNICI: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Budući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naraštaji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sadašnji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budući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kluba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Nova Vas;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imati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raspolaganju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rekreativne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okupljanje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; turisti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posjetioci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njihovog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boravka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novonastalu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predškolska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osnovnoškolska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brtoniških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odjeljenja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nastavne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fizičke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znatno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podizanje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standarda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1B7934FB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3F24FA3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>4.2. DRUŠTVENA OPRAVDANOST PROJEKTA SUKLADNO CILJEVIMA PROJEKTA</w:t>
      </w:r>
    </w:p>
    <w:p w14:paraId="51E5DA82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način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ciljevi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očekivani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rezultati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doprinijeti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kojem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planira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provedba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pozitivni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učinci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ciljane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skupine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krajnje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korisnike</w:t>
      </w:r>
      <w:proofErr w:type="spellEnd"/>
      <w:r w:rsidRPr="00C35F0D">
        <w:rPr>
          <w:rFonts w:ascii="Arial" w:hAnsi="Arial" w:cs="Arial"/>
          <w:i/>
          <w:color w:val="000000"/>
          <w:sz w:val="24"/>
          <w:szCs w:val="24"/>
          <w:lang w:val="it-IT"/>
        </w:rPr>
        <w:t>;</w:t>
      </w: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300, 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najviše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800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znakova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79FC9333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bolji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djecu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životnoj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6. do 18.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kluba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NK „Brtonigla – Nova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Vas“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prenamjenom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zelene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teren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poticati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oblikom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rekreativnog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sporta.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Također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moguće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organizirati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manifestacije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natjecanja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karaktera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vanjski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posjetitelji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terena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okupljanja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čime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znatno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doprinijeti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Povoljan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utjecaj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povremenog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karaktera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novonastalom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buduće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generacije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poseban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naglasak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okoliša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  </w:t>
      </w:r>
    </w:p>
    <w:p w14:paraId="69A813E5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</w:p>
    <w:p w14:paraId="70102882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5. POVEZANOST DJELATNOSTI UDRUGE S PROJEKTOM I DOKAZ DA JE HUMANITARNA/DRUŠTVENA DJELATNOST UDRUGE </w:t>
      </w:r>
      <w:proofErr w:type="gramStart"/>
      <w:r w:rsidRPr="00C35F0D">
        <w:rPr>
          <w:rFonts w:ascii="Arial" w:hAnsi="Arial" w:cs="Arial"/>
          <w:b/>
          <w:color w:val="000000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POSEBNOG INTERESA ZA LOKALNO STANOVNIŠTVO</w:t>
      </w:r>
    </w:p>
    <w:p w14:paraId="36EEE7C8" w14:textId="77777777" w:rsidR="00ED75BE" w:rsidRPr="00C35F0D" w:rsidRDefault="00ED75BE" w:rsidP="00ED75BE">
      <w:pPr>
        <w:jc w:val="both"/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samo</w:t>
      </w:r>
      <w:proofErr w:type="spellEnd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projekte</w:t>
      </w:r>
      <w:proofErr w:type="spellEnd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vatrogasnih</w:t>
      </w:r>
      <w:proofErr w:type="spellEnd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domova</w:t>
      </w:r>
      <w:proofErr w:type="spellEnd"/>
      <w:r w:rsidRPr="00C35F0D">
        <w:rPr>
          <w:rFonts w:ascii="Arial" w:hAnsi="Arial" w:cs="Arial"/>
          <w:bCs/>
          <w:i/>
          <w:iCs/>
          <w:color w:val="000000"/>
          <w:sz w:val="24"/>
          <w:szCs w:val="24"/>
          <w:lang w:val="it-IT"/>
        </w:rPr>
        <w:t>)</w:t>
      </w:r>
    </w:p>
    <w:p w14:paraId="063EB482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5.1. POVEZANOST DJELATNOSTI UDRUGE S PROJEKTOM</w:t>
      </w:r>
    </w:p>
    <w:p w14:paraId="2E9F9254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obrazložiti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način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povezan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podacima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Registra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udruga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udruge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vezano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ciljane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skupine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ciljeve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ostvaruje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cilj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te s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djelovanja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aktivnostima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udruge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navedeno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isključivo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slučaj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kada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udruga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bavi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humanitarnim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društvenim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djelatnostima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3ABD75B6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lastRenderedPageBreak/>
        <w:t>Predmetni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doprinijet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tendenciji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smanjivanja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negativnih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demografskih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trendova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novonastala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poticati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mlade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bave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ostalog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prepoznata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suzbijanje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uporabe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opojnih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Čitav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imali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kvalitetnije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optimalan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zdrav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sretan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život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11598EC0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</w:p>
    <w:p w14:paraId="33C6281A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5.2. DOKAZ DA SU HUMANITARNE I DRUŠTVENE DJELATNOSTI UDRUGE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POSEBNOG INTERESA ZA LOKALNO STANOVNIŠTVO</w:t>
      </w:r>
    </w:p>
    <w:p w14:paraId="53FD4ACE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obrazložiti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kojoj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osnovi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humanitarne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udruge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i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posebnog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interesa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lokalno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navedeno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odnosi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isključivo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slučaj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kada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udruga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bavi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humanitarnim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društvenim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djelatnostima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372BA71D" w14:textId="77777777" w:rsidR="00ED75BE" w:rsidRPr="00C35F0D" w:rsidRDefault="00ED75BE" w:rsidP="00ED75BE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Izgradnjom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terena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omogućiti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organizacija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okupljanja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druženja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raznih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manifestacija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čime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že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znatno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doprinijeti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društvenom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razvoju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Brtonigla – Verteneglio.</w:t>
      </w:r>
    </w:p>
    <w:p w14:paraId="20B6DB0E" w14:textId="77777777" w:rsidR="00ED75BE" w:rsidRPr="00C35F0D" w:rsidRDefault="00ED75BE" w:rsidP="00ED75BE">
      <w:pPr>
        <w:rPr>
          <w:rFonts w:ascii="Arial" w:hAnsi="Arial" w:cs="Arial"/>
          <w:b/>
          <w:sz w:val="24"/>
          <w:szCs w:val="24"/>
          <w:lang w:val="it-IT"/>
        </w:rPr>
      </w:pPr>
    </w:p>
    <w:p w14:paraId="21FE618F" w14:textId="77777777" w:rsidR="00ED75BE" w:rsidRPr="00C35F0D" w:rsidRDefault="00ED75BE" w:rsidP="00ED75BE">
      <w:pPr>
        <w:spacing w:after="24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6. FINANCIJSKI KAPACITET KORISNIKA</w:t>
      </w:r>
    </w:p>
    <w:p w14:paraId="36F16AA4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PLANIRANI IZVORI SREDSTAVA ZA PROVEDBU PROJEKTA/OPERACIJE</w:t>
      </w:r>
    </w:p>
    <w:p w14:paraId="6694D830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prikazati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dinamiku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financiranja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godinama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do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potpune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realizacije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funkcionalnosti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sve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izvore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potrebne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773695A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15" w:name="_Hlk76557845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dinamika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slijedećim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pretpostavkama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04174CC9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Podnošenje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Zahtjeva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potporu</w:t>
      </w:r>
      <w:proofErr w:type="spellEnd"/>
      <w:r w:rsidRPr="00C35F0D">
        <w:rPr>
          <w:rFonts w:ascii="Arial" w:hAnsi="Arial" w:cs="Arial"/>
          <w:sz w:val="24"/>
          <w:szCs w:val="24"/>
        </w:rPr>
        <w:t>: 16.07.2021.</w:t>
      </w:r>
    </w:p>
    <w:p w14:paraId="0CE961E9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</w:rPr>
        <w:t>odabiru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</w:rPr>
        <w:t>listopad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2021.</w:t>
      </w:r>
    </w:p>
    <w:p w14:paraId="705DE588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Provedba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nabave</w:t>
      </w:r>
      <w:proofErr w:type="spellEnd"/>
    </w:p>
    <w:p w14:paraId="5D3B93F5" w14:textId="77777777" w:rsidR="00ED75BE" w:rsidRPr="00C35F0D" w:rsidRDefault="00ED75BE" w:rsidP="003A51A5">
      <w:pPr>
        <w:numPr>
          <w:ilvl w:val="1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radove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studeni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</w:t>
      </w:r>
    </w:p>
    <w:p w14:paraId="51A7FA17" w14:textId="77777777" w:rsidR="00ED75BE" w:rsidRPr="00C35F0D" w:rsidRDefault="00ED75BE" w:rsidP="003A51A5">
      <w:pPr>
        <w:numPr>
          <w:ilvl w:val="1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usluge (nadzor):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veljača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</w:t>
      </w:r>
    </w:p>
    <w:p w14:paraId="34322743" w14:textId="77777777" w:rsidR="00ED75BE" w:rsidRPr="00C35F0D" w:rsidRDefault="00ED75BE" w:rsidP="003A51A5">
      <w:pPr>
        <w:numPr>
          <w:ilvl w:val="1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Potpis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izabranim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izvođačem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nadzorom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ožujak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2022.</w:t>
      </w:r>
    </w:p>
    <w:p w14:paraId="03190631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Početak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</w:rPr>
        <w:t>travanj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2022.</w:t>
      </w:r>
    </w:p>
    <w:p w14:paraId="720F38E6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trajanja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mjesecima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6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mjeseci</w:t>
      </w:r>
      <w:proofErr w:type="spellEnd"/>
    </w:p>
    <w:p w14:paraId="4D06CB1D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Završetak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ishođenje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dozvola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prosinac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2022.</w:t>
      </w:r>
    </w:p>
    <w:p w14:paraId="18AAF62C" w14:textId="77777777" w:rsidR="00ED75BE" w:rsidRPr="00C35F0D" w:rsidRDefault="00ED75BE" w:rsidP="003A51A5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Podnošenje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isplatu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siječanj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2023.</w:t>
      </w:r>
    </w:p>
    <w:p w14:paraId="71B2B944" w14:textId="77777777" w:rsidR="00ED75BE" w:rsidRPr="00C35F0D" w:rsidRDefault="00ED75BE" w:rsidP="003A51A5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Isplata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sredstava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</w:rPr>
        <w:t>ožujak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2023.</w:t>
      </w:r>
    </w:p>
    <w:p w14:paraId="707A6A40" w14:textId="77777777" w:rsidR="00ED75BE" w:rsidRPr="00C35F0D" w:rsidRDefault="00ED75BE" w:rsidP="00ED75BE">
      <w:pPr>
        <w:ind w:left="720"/>
        <w:contextualSpacing/>
        <w:jc w:val="both"/>
        <w:rPr>
          <w:rFonts w:ascii="Arial" w:hAnsi="Arial" w:cs="Arial"/>
          <w:sz w:val="24"/>
          <w:szCs w:val="24"/>
          <w:highlight w:val="magenta"/>
        </w:rPr>
      </w:pPr>
    </w:p>
    <w:p w14:paraId="234AFF87" w14:textId="77777777" w:rsidR="00ED75BE" w:rsidRPr="00C35F0D" w:rsidRDefault="00ED75BE" w:rsidP="00ED75BE">
      <w:pPr>
        <w:ind w:left="720"/>
        <w:contextualSpacing/>
        <w:jc w:val="both"/>
        <w:rPr>
          <w:rFonts w:ascii="Arial" w:hAnsi="Arial" w:cs="Arial"/>
          <w:sz w:val="24"/>
          <w:szCs w:val="24"/>
          <w:highlight w:val="magenta"/>
        </w:rPr>
      </w:pPr>
    </w:p>
    <w:p w14:paraId="0F39B5A3" w14:textId="77777777" w:rsidR="00ED75BE" w:rsidRPr="00C35F0D" w:rsidRDefault="00ED75BE" w:rsidP="00ED75BE">
      <w:pPr>
        <w:ind w:left="720"/>
        <w:contextualSpacing/>
        <w:jc w:val="both"/>
        <w:rPr>
          <w:rFonts w:ascii="Arial" w:hAnsi="Arial" w:cs="Arial"/>
          <w:sz w:val="24"/>
          <w:szCs w:val="24"/>
          <w:highlight w:val="magenta"/>
        </w:rPr>
      </w:pPr>
      <w:r w:rsidRPr="00C35F0D">
        <w:rPr>
          <w:rFonts w:ascii="Arial" w:hAnsi="Arial" w:cs="Arial"/>
          <w:sz w:val="24"/>
          <w:szCs w:val="24"/>
          <w:highlight w:val="magenta"/>
        </w:rPr>
        <w:t xml:space="preserve"> </w:t>
      </w:r>
    </w:p>
    <w:p w14:paraId="33F9EEA7" w14:textId="77777777" w:rsidR="00ED75BE" w:rsidRPr="00C35F0D" w:rsidRDefault="00ED75BE" w:rsidP="00ED75BE">
      <w:p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TABLICA 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Dinamika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godinama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izvori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</w:p>
    <w:tbl>
      <w:tblPr>
        <w:tblW w:w="3919" w:type="pct"/>
        <w:tblLook w:val="04A0" w:firstRow="1" w:lastRow="0" w:firstColumn="1" w:lastColumn="0" w:noHBand="0" w:noVBand="1"/>
      </w:tblPr>
      <w:tblGrid>
        <w:gridCol w:w="3998"/>
        <w:gridCol w:w="1661"/>
        <w:gridCol w:w="1702"/>
      </w:tblGrid>
      <w:tr w:rsidR="00ED75BE" w:rsidRPr="00C35F0D" w14:paraId="3A75521D" w14:textId="77777777" w:rsidTr="00B853C2">
        <w:trPr>
          <w:trHeight w:val="270"/>
        </w:trPr>
        <w:tc>
          <w:tcPr>
            <w:tcW w:w="27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5E9A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Naziv</w:t>
            </w:r>
            <w:proofErr w:type="spellEnd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</w:t>
            </w:r>
            <w:proofErr w:type="spellEnd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opis</w:t>
            </w:r>
            <w:proofErr w:type="spellEnd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aktivnosti</w:t>
            </w:r>
            <w:proofErr w:type="spellEnd"/>
          </w:p>
        </w:tc>
        <w:tc>
          <w:tcPr>
            <w:tcW w:w="11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E4AFCED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</w:pPr>
            <w:proofErr w:type="spellStart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>Iznos</w:t>
            </w:r>
            <w:proofErr w:type="spellEnd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 xml:space="preserve"> sa PDV-</w:t>
            </w:r>
            <w:proofErr w:type="spellStart"/>
            <w:proofErr w:type="gramStart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>om</w:t>
            </w:r>
            <w:proofErr w:type="spellEnd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 xml:space="preserve">  (</w:t>
            </w:r>
            <w:proofErr w:type="gramEnd"/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 xml:space="preserve">KN) </w:t>
            </w:r>
          </w:p>
        </w:tc>
        <w:tc>
          <w:tcPr>
            <w:tcW w:w="115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61F23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2022</w:t>
            </w:r>
          </w:p>
        </w:tc>
      </w:tr>
      <w:tr w:rsidR="00ED75BE" w:rsidRPr="00C35F0D" w14:paraId="57902F22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BF88E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PROJEKTNA DOKUMENTACIJA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EDB2725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11.250,00   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97BD4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Cs/>
                <w:sz w:val="24"/>
                <w:szCs w:val="24"/>
              </w:rPr>
              <w:t xml:space="preserve">0,00   </w:t>
            </w:r>
          </w:p>
        </w:tc>
      </w:tr>
      <w:tr w:rsidR="00ED75BE" w:rsidRPr="00C35F0D" w14:paraId="3FBE0E34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1141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Ugovoreno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odrađeno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03BC5A6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 xml:space="preserve">11.250,00   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A65BE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ED75BE" w:rsidRPr="00C35F0D" w14:paraId="5623CA3F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B52F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RADOVI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FBAB32D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795.219,38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89CCA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Cs/>
                <w:sz w:val="24"/>
                <w:szCs w:val="24"/>
                <w:highlight w:val="yellow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795.219,38</w:t>
            </w:r>
          </w:p>
        </w:tc>
      </w:tr>
      <w:tr w:rsidR="00ED75BE" w:rsidRPr="00C35F0D" w14:paraId="5FC6376F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BD10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Pripremni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radovi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7EBD10E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7.500,00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FA913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7.500,00</w:t>
            </w:r>
          </w:p>
        </w:tc>
      </w:tr>
      <w:tr w:rsidR="00ED75BE" w:rsidRPr="00C35F0D" w14:paraId="25B7A062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8F24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Zemljani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radovi</w:t>
            </w:r>
            <w:proofErr w:type="spellEnd"/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B052E8B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203.520,38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77BDD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203.520,38</w:t>
            </w:r>
          </w:p>
        </w:tc>
      </w:tr>
      <w:tr w:rsidR="00ED75BE" w:rsidRPr="00C35F0D" w14:paraId="6EF5E89C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093F0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  <w:highlight w:val="magenta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Betonski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armiranobetonski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radovi</w:t>
            </w:r>
            <w:proofErr w:type="spellEnd"/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5882AD8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  <w:highlight w:val="magenta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159.036,50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04CFA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159.036,50</w:t>
            </w:r>
          </w:p>
        </w:tc>
      </w:tr>
      <w:tr w:rsidR="00ED75BE" w:rsidRPr="00C35F0D" w14:paraId="0507F59F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A80C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Bravarski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radovi</w:t>
            </w:r>
            <w:proofErr w:type="spellEnd"/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0E0CC79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183.337,50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0F806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183.337,50</w:t>
            </w:r>
          </w:p>
        </w:tc>
      </w:tr>
      <w:tr w:rsidR="00ED75BE" w:rsidRPr="00C35F0D" w14:paraId="1F8A9D04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768F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Postava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završnog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sloja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igrališta</w:t>
            </w:r>
            <w:proofErr w:type="spellEnd"/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EDEFC59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241.825,00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3EF92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>241.825,00</w:t>
            </w:r>
          </w:p>
        </w:tc>
      </w:tr>
      <w:tr w:rsidR="00ED75BE" w:rsidRPr="00C35F0D" w14:paraId="1F119AEE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684A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OPREMANJE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7CB9D73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17.750,00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411F4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17.750,00</w:t>
            </w:r>
          </w:p>
        </w:tc>
      </w:tr>
      <w:tr w:rsidR="00ED75BE" w:rsidRPr="00C35F0D" w14:paraId="776A35A0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5569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Opremanje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nogometnog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igrališta</w:t>
            </w:r>
            <w:proofErr w:type="spellEnd"/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3E6526A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 xml:space="preserve">17.750,00   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4B254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 xml:space="preserve">17.750,00   </w:t>
            </w:r>
          </w:p>
        </w:tc>
      </w:tr>
      <w:tr w:rsidR="00ED75BE" w:rsidRPr="00C35F0D" w14:paraId="18AD7E17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37A8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OSTALO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A9BFDAD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28.125,00      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FA0ED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28.125,00      </w:t>
            </w:r>
          </w:p>
        </w:tc>
      </w:tr>
      <w:tr w:rsidR="00ED75BE" w:rsidRPr="00C35F0D" w14:paraId="56E55E5F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F19A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sz w:val="24"/>
                <w:szCs w:val="24"/>
              </w:rPr>
              <w:t>Stručni</w:t>
            </w:r>
            <w:proofErr w:type="spellEnd"/>
            <w:r w:rsidRPr="00C35F0D">
              <w:rPr>
                <w:rFonts w:ascii="Arial" w:hAnsi="Arial" w:cs="Arial"/>
                <w:sz w:val="24"/>
                <w:szCs w:val="24"/>
              </w:rPr>
              <w:t xml:space="preserve"> nadzor 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EA37218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  <w:highlight w:val="magenta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 xml:space="preserve">28.125,00   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CD1B1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sz w:val="24"/>
                <w:szCs w:val="24"/>
                <w:highlight w:val="magenta"/>
              </w:rPr>
            </w:pPr>
            <w:r w:rsidRPr="00C35F0D">
              <w:rPr>
                <w:rFonts w:ascii="Arial" w:hAnsi="Arial" w:cs="Arial"/>
                <w:sz w:val="24"/>
                <w:szCs w:val="24"/>
              </w:rPr>
              <w:t xml:space="preserve">28.125,00   </w:t>
            </w:r>
          </w:p>
        </w:tc>
      </w:tr>
      <w:tr w:rsidR="00ED75BE" w:rsidRPr="00C35F0D" w14:paraId="61DF9429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5215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  <w:highlight w:val="magenta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>UKUPNO: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EF3B4DD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highlight w:val="magenta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852.344,38   </w:t>
            </w: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E55D4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Cs/>
                <w:sz w:val="24"/>
                <w:szCs w:val="24"/>
                <w:highlight w:val="magenta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841.094,38   </w:t>
            </w:r>
          </w:p>
        </w:tc>
      </w:tr>
      <w:tr w:rsidR="00ED75BE" w:rsidRPr="00C35F0D" w14:paraId="6960CA7D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C32F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  <w:highlight w:val="magenta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7A3B732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highlight w:val="magenta"/>
              </w:rPr>
            </w:pPr>
          </w:p>
        </w:tc>
        <w:tc>
          <w:tcPr>
            <w:tcW w:w="115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7B9D3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highlight w:val="magenta"/>
              </w:rPr>
            </w:pPr>
          </w:p>
        </w:tc>
      </w:tr>
      <w:tr w:rsidR="00ED75BE" w:rsidRPr="00C35F0D" w14:paraId="588DD8C5" w14:textId="77777777" w:rsidTr="00B853C2">
        <w:trPr>
          <w:trHeight w:val="285"/>
        </w:trPr>
        <w:tc>
          <w:tcPr>
            <w:tcW w:w="27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4FA8C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IZVORI FINANCIRANJA</w:t>
            </w: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C9E3C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F2151" w14:textId="77777777" w:rsidR="00ED75BE" w:rsidRPr="00C35F0D" w:rsidRDefault="00ED75BE" w:rsidP="00B853C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75BE" w:rsidRPr="00C35F0D" w14:paraId="4396EE46" w14:textId="77777777" w:rsidTr="00B853C2">
        <w:trPr>
          <w:trHeight w:val="285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1EE2F" w14:textId="77777777" w:rsidR="00ED75BE" w:rsidRPr="00C35F0D" w:rsidRDefault="00ED75BE" w:rsidP="00B853C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color w:val="000000"/>
                <w:sz w:val="24"/>
                <w:szCs w:val="24"/>
              </w:rPr>
              <w:t>Vlastita</w:t>
            </w:r>
            <w:proofErr w:type="spellEnd"/>
            <w:r w:rsidRPr="00C35F0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color w:val="000000"/>
                <w:sz w:val="24"/>
                <w:szCs w:val="24"/>
              </w:rPr>
              <w:t>sredstva</w:t>
            </w:r>
            <w:proofErr w:type="spellEnd"/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EDB5B24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852.344,38   </w:t>
            </w:r>
          </w:p>
        </w:tc>
        <w:tc>
          <w:tcPr>
            <w:tcW w:w="1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4344B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841.094,38     </w:t>
            </w:r>
          </w:p>
        </w:tc>
      </w:tr>
    </w:tbl>
    <w:p w14:paraId="103FC2C8" w14:textId="77777777" w:rsidR="00ED75BE" w:rsidRPr="00C35F0D" w:rsidRDefault="00ED75BE" w:rsidP="00ED75BE">
      <w:pPr>
        <w:contextualSpacing/>
        <w:jc w:val="both"/>
        <w:rPr>
          <w:rFonts w:ascii="Arial" w:hAnsi="Arial" w:cs="Arial"/>
          <w:sz w:val="24"/>
          <w:szCs w:val="24"/>
          <w:highlight w:val="magenta"/>
        </w:rPr>
      </w:pPr>
    </w:p>
    <w:p w14:paraId="792033D7" w14:textId="77777777" w:rsidR="00ED75BE" w:rsidRPr="00C35F0D" w:rsidRDefault="00ED75BE" w:rsidP="00ED75BE">
      <w:pPr>
        <w:contextualSpacing/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TABLICA 2 </w:t>
      </w:r>
      <w:proofErr w:type="spellStart"/>
      <w:r w:rsidRPr="00C35F0D">
        <w:rPr>
          <w:rFonts w:ascii="Arial" w:hAnsi="Arial" w:cs="Arial"/>
          <w:sz w:val="24"/>
          <w:szCs w:val="24"/>
        </w:rPr>
        <w:t>Pregled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dosadašnjih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odrađenih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ulaganja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projekt</w:t>
      </w:r>
      <w:proofErr w:type="spellEnd"/>
    </w:p>
    <w:tbl>
      <w:tblPr>
        <w:tblW w:w="3976" w:type="pct"/>
        <w:tblLook w:val="04A0" w:firstRow="1" w:lastRow="0" w:firstColumn="1" w:lastColumn="0" w:noHBand="0" w:noVBand="1"/>
      </w:tblPr>
      <w:tblGrid>
        <w:gridCol w:w="5662"/>
        <w:gridCol w:w="1807"/>
      </w:tblGrid>
      <w:tr w:rsidR="00ED75BE" w:rsidRPr="00C35F0D" w14:paraId="1DED49A3" w14:textId="77777777" w:rsidTr="00B853C2">
        <w:trPr>
          <w:trHeight w:val="27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71C05B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*UGOVORENO </w:t>
            </w:r>
            <w:proofErr w:type="spellStart"/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i</w:t>
            </w:r>
            <w:proofErr w:type="spellEnd"/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ODRAĐENO:</w:t>
            </w:r>
          </w:p>
        </w:tc>
      </w:tr>
      <w:tr w:rsidR="00ED75BE" w:rsidRPr="00C35F0D" w14:paraId="6DA25E8F" w14:textId="77777777" w:rsidTr="00B853C2">
        <w:trPr>
          <w:trHeight w:val="255"/>
        </w:trPr>
        <w:tc>
          <w:tcPr>
            <w:tcW w:w="37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BF3E" w14:textId="77777777" w:rsidR="00ED75BE" w:rsidRPr="00C35F0D" w:rsidRDefault="00ED75BE" w:rsidP="00B853C2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Glavni</w:t>
            </w:r>
            <w:proofErr w:type="spellEnd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projekt</w:t>
            </w:r>
            <w:proofErr w:type="spellEnd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i</w:t>
            </w:r>
            <w:proofErr w:type="spellEnd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troškovnik</w:t>
            </w:r>
            <w:proofErr w:type="spellEnd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(bez PDV-a)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B7CE0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9.000</w:t>
            </w:r>
          </w:p>
        </w:tc>
      </w:tr>
      <w:tr w:rsidR="00ED75BE" w:rsidRPr="00C35F0D" w14:paraId="00C154D7" w14:textId="77777777" w:rsidTr="00B853C2">
        <w:trPr>
          <w:trHeight w:val="270"/>
        </w:trPr>
        <w:tc>
          <w:tcPr>
            <w:tcW w:w="3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29534" w14:textId="77777777" w:rsidR="00ED75BE" w:rsidRPr="00C35F0D" w:rsidRDefault="00ED75BE" w:rsidP="00B853C2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Iznos</w:t>
            </w:r>
            <w:proofErr w:type="spellEnd"/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PDV-a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AC1B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2.250,00</w:t>
            </w:r>
          </w:p>
        </w:tc>
      </w:tr>
      <w:tr w:rsidR="00ED75BE" w:rsidRPr="00C35F0D" w14:paraId="7E164CAB" w14:textId="77777777" w:rsidTr="00B853C2">
        <w:trPr>
          <w:trHeight w:val="270"/>
        </w:trPr>
        <w:tc>
          <w:tcPr>
            <w:tcW w:w="3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06518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UKUPNO </w:t>
            </w:r>
            <w:proofErr w:type="spellStart"/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sa</w:t>
            </w:r>
            <w:proofErr w:type="spellEnd"/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PDV-om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30AE9" w14:textId="77777777" w:rsidR="00ED75BE" w:rsidRPr="00C35F0D" w:rsidRDefault="00ED75BE" w:rsidP="00B853C2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35F0D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11.250,00</w:t>
            </w:r>
          </w:p>
        </w:tc>
      </w:tr>
    </w:tbl>
    <w:p w14:paraId="38883146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</w:p>
    <w:bookmarkEnd w:id="15"/>
    <w:p w14:paraId="5BD710F0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izvori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potrebna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64B19E1A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Postoji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mogućnost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ovisno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raspoloživosti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trenutku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financira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kreditom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poslovne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banke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zatim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zatvoriti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isplaćenih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bespovratnih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0D0B4043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</w:p>
    <w:p w14:paraId="03AD04A3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7. LJUDSKI KAPACITETI KORISNIKA</w:t>
      </w:r>
    </w:p>
    <w:p w14:paraId="1F97A0D5" w14:textId="77777777" w:rsidR="00ED75BE" w:rsidRPr="00C35F0D" w:rsidRDefault="00ED75BE" w:rsidP="00ED75BE">
      <w:pPr>
        <w:jc w:val="both"/>
        <w:rPr>
          <w:rFonts w:ascii="Arial" w:hAnsi="Arial" w:cs="Arial"/>
          <w:i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dosadašnja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iskustva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sličnih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te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ljudske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kapacitete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planiranog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stručne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kvalifikacije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uključenih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planiranog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stručne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kvalifikacije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zaposlenici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volonteri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pravnu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osobu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održava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upravlja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uključeni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upravljanje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realiziranim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razdoblju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pet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godina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konačne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isplate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Mjere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 „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Temeljne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usluge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obnova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sela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ruralnim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1701C706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Dosadašnja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iskustva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nositelja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sličnih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3A3CFB22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07B2BE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1. CENTAR ISTARSKIH OKUSA I VINSKE TRADICIJE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rekonstrukcije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starog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mlina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centru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stvaranja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edukativno-kulturnog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centra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205033FB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3FE6EFB6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1986F68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2. IZGRADNJA KRUŽNOG RASKRIŽJA U BRTONIGLI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69AD6C77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3D270AF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 IZGRADNJA KANALIZACIJSKE MREŽE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Verteneglio  –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1DDD6C1F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52899D6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  <w:lang w:val="it-IT"/>
        </w:rPr>
        <w:lastRenderedPageBreak/>
        <w:t xml:space="preserve">4. Priprema PROJEKTA POBOLJŠANJA SUSTAVA ODVODNJE OTPADNIH VODA U AGLOMERACIJI NOVIGRAD,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dobiveno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Operativnog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Konkurentnost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kohezija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2014.- </w:t>
      </w:r>
      <w:r w:rsidRPr="00C35F0D">
        <w:rPr>
          <w:rFonts w:ascii="Arial" w:hAnsi="Arial" w:cs="Arial"/>
          <w:sz w:val="24"/>
          <w:szCs w:val="24"/>
        </w:rPr>
        <w:t xml:space="preserve">2020. – </w:t>
      </w:r>
      <w:proofErr w:type="spellStart"/>
      <w:r w:rsidRPr="00C35F0D">
        <w:rPr>
          <w:rFonts w:ascii="Arial" w:hAnsi="Arial" w:cs="Arial"/>
          <w:sz w:val="24"/>
          <w:szCs w:val="24"/>
        </w:rPr>
        <w:t>sudjelovao</w:t>
      </w:r>
      <w:proofErr w:type="spellEnd"/>
      <w:r w:rsidRPr="00C35F0D">
        <w:rPr>
          <w:rFonts w:ascii="Arial" w:hAnsi="Arial" w:cs="Arial"/>
          <w:sz w:val="24"/>
          <w:szCs w:val="24"/>
        </w:rPr>
        <w:t>:</w:t>
      </w:r>
    </w:p>
    <w:p w14:paraId="04695956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5894D99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5. IZMJENE I DOPUNE PROSTORNOG PLANA UREĐENJA OPĆINE BRTONIGLA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dodijeljena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potpora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2014. – 2020.,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07 »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Temeljne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usluge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obnova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«,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7.1.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616C22D0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0C805EC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6. IZRADA STRATEŠKOG PLANA RAZVOJA TURIZMA NA PODRUČJU OPĆINE BRTONIGLA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dodijeljena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potpora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2014. – 2020.,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07 »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Temeljne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usluge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obnova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«,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7.1.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33C1C520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2BB4309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7. Priprema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RAZVOJ INFRASTRUKTURE ŠIROKOPOJASNOG PRISTUPA U GRADU BUJE I OPĆINI BRTONIGLA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prijavu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Operativni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konkurentnost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kohezija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Prioritetna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specifični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2a1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širokopojasne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mreže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generacije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širokopojasne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mreže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generacije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dovoljno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komercijalnog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maksimalno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povećanje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socijalne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ekonomske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dobrobiti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3ABA0EFE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0EDDE7D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8. Priprema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„PODUZETNIČKA ZONA ŠTRPE 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faze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pratećom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infrastrukturom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“ i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poduzetničkih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zona (KK.03.1.2.03.)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7213D41B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7DBD0811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57EB628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9. Priprema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DOGRADNJA I DJELOMIČNA ADAPTACIJA VRTIĆA I ŠKOLE U BRTONIGLI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Podmjere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7.4 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pokretanje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proširenje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slobodno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infrastrukturu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sudjelovali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7C305DC3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6689F7ED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55F92320" w14:textId="2F93C147" w:rsidR="00ED75BE" w:rsidRDefault="00ED75BE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</w:p>
    <w:p w14:paraId="526A8248" w14:textId="5B14D48E" w:rsidR="001E5B40" w:rsidRDefault="001E5B40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</w:p>
    <w:p w14:paraId="492B219A" w14:textId="77777777" w:rsidR="001E5B40" w:rsidRPr="00C35F0D" w:rsidRDefault="001E5B40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</w:p>
    <w:p w14:paraId="51C56F45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lastRenderedPageBreak/>
        <w:t>Ljudski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kapaciteti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planiranog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stručne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kvalifikacije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uključenih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provedbu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planiranog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1E4A9272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DE0D3DE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1. 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desetogodišnje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iskustvo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sufinancirani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nacionalnim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međunarodnim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52CA4D2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3CBBD678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2. 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 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desetogodišnje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iskustvo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odgovoran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izvršavanje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Verteneglio.</w:t>
      </w:r>
    </w:p>
    <w:p w14:paraId="0D1F8CB1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0E6526A4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 Kristina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Viši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posjeduje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certifikat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598807DE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2A2A285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Osobe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stručne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kvalifikacije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zaposlenici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Brtonigla - Verteneglio, a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uključeni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upravljanje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realiziranim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projektom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razdoblju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b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pet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godina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od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konačne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isplate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sredstava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Mjere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7 „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Temeljne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usluge i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obnova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sela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ruralnim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44419E1C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245B7130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1. Tea Rakar,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desetogodišnje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iskustvo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sufinancirani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nacionalnim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međunarodnim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fondovima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6312102F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4703BB6F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2. 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EU 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desetogodišnje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iskustvo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odgovoran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izvršavanje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Verteneglio. </w:t>
      </w:r>
    </w:p>
    <w:p w14:paraId="753A5B6D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AD25716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 Kristina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Viši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posjeduje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certifikat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5263D5CF" w14:textId="77777777" w:rsidR="00ED75BE" w:rsidRPr="00C35F0D" w:rsidRDefault="00ED75BE" w:rsidP="00ED75BE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5B0E58D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8. NAČIN ODRŽAVANJA I UPRAVLJANJA PROJEKTOM </w:t>
      </w:r>
    </w:p>
    <w:p w14:paraId="5073067F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8.1. IZVORI PRIHODA, PRIHODI I RASHODI PROJEKTA</w:t>
      </w:r>
    </w:p>
    <w:p w14:paraId="67CD2088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izvore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sufinanciranja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generira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realizirani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rashode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nužne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upravljanje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realiziranim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predviđenoj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funkciji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)</w:t>
      </w:r>
    </w:p>
    <w:p w14:paraId="4365FEE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16" w:name="_Hlk524005473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Direktnih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upravljanje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novonastale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budući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radi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terenu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dostupan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građanima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a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naplaćivati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  <w:bookmarkStart w:id="17" w:name="_Hlk519087324"/>
    </w:p>
    <w:p w14:paraId="3AF1140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rashodi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građevine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pokrivati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stavaka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Verteneglio:</w:t>
      </w:r>
    </w:p>
    <w:p w14:paraId="4D99184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0545DC5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doprinosa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,</w:t>
      </w:r>
    </w:p>
    <w:p w14:paraId="642319C5" w14:textId="27F0F804" w:rsidR="00ED75BE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Prihodi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građevinskog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).</w:t>
      </w:r>
    </w:p>
    <w:p w14:paraId="62678658" w14:textId="0150AD94" w:rsidR="001E5B40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F1FC91E" w14:textId="77777777" w:rsidR="001E5B40" w:rsidRPr="00C35F0D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tbl>
      <w:tblPr>
        <w:tblpPr w:leftFromText="180" w:rightFromText="180" w:vertAnchor="text" w:horzAnchor="margin" w:tblpXSpec="center" w:tblpY="432"/>
        <w:tblW w:w="10086" w:type="dxa"/>
        <w:tblLook w:val="04A0" w:firstRow="1" w:lastRow="0" w:firstColumn="1" w:lastColumn="0" w:noHBand="0" w:noVBand="1"/>
      </w:tblPr>
      <w:tblGrid>
        <w:gridCol w:w="500"/>
        <w:gridCol w:w="4286"/>
        <w:gridCol w:w="1195"/>
        <w:gridCol w:w="1318"/>
        <w:gridCol w:w="1195"/>
        <w:gridCol w:w="1195"/>
        <w:gridCol w:w="1195"/>
      </w:tblGrid>
      <w:tr w:rsidR="00ED75BE" w:rsidRPr="001E5B40" w14:paraId="1B93E291" w14:textId="77777777" w:rsidTr="00B853C2">
        <w:trPr>
          <w:trHeight w:val="660"/>
        </w:trPr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bookmarkEnd w:id="17"/>
          <w:p w14:paraId="31A099CC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br.</w:t>
            </w:r>
          </w:p>
        </w:tc>
        <w:tc>
          <w:tcPr>
            <w:tcW w:w="4286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8EAEB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PRIHODI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921F9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2023.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916CF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2024.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CFCBC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2025.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88399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2026.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68D737A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2027.</w:t>
            </w:r>
          </w:p>
        </w:tc>
      </w:tr>
      <w:tr w:rsidR="00ED75BE" w:rsidRPr="001E5B40" w14:paraId="15A9D4C9" w14:textId="77777777" w:rsidTr="00B853C2">
        <w:trPr>
          <w:trHeight w:val="315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67A6F3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7C7CB1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C83F8E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3B1FB2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BEC33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E10FD0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284348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D75BE" w:rsidRPr="001E5B40" w14:paraId="144DF9E8" w14:textId="77777777" w:rsidTr="00B853C2">
        <w:trPr>
          <w:trHeight w:val="645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4DC44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2EDD9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Prihodi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iz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Općinskog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proračuna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B932B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19.000,00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9C3B2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196.000,00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54CCB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41.000,00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FEC60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36.000,00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29BF68A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31.000,00</w:t>
            </w:r>
          </w:p>
        </w:tc>
      </w:tr>
      <w:tr w:rsidR="00ED75BE" w:rsidRPr="001E5B40" w14:paraId="5B9CBC8A" w14:textId="77777777" w:rsidTr="00B853C2">
        <w:trPr>
          <w:trHeight w:val="645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78F0BB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7F94B" w14:textId="77777777" w:rsidR="00ED75BE" w:rsidRPr="001E5B40" w:rsidRDefault="00ED75BE" w:rsidP="00B853C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Ukupno</w:t>
            </w:r>
            <w:proofErr w:type="spellEnd"/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prihodi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39766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40624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C3DA4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576A7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5A661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31.000,00</w:t>
            </w:r>
          </w:p>
        </w:tc>
      </w:tr>
    </w:tbl>
    <w:p w14:paraId="26F9EA27" w14:textId="77777777" w:rsidR="00ED75BE" w:rsidRPr="00C35F0D" w:rsidRDefault="00ED75BE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</w:p>
    <w:p w14:paraId="5C98A2D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bookmarkStart w:id="18" w:name="_Hlk519087358"/>
    </w:p>
    <w:p w14:paraId="66AC400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Planirani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troškovi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</w:rPr>
        <w:t>tekući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rashodi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) za </w:t>
      </w:r>
      <w:proofErr w:type="spellStart"/>
      <w:r w:rsidRPr="00C35F0D">
        <w:rPr>
          <w:rFonts w:ascii="Arial" w:hAnsi="Arial" w:cs="Arial"/>
          <w:sz w:val="24"/>
          <w:szCs w:val="24"/>
        </w:rPr>
        <w:t>upravljanje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održavanje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bookmarkEnd w:id="18"/>
      <w:proofErr w:type="spellStart"/>
      <w:r w:rsidRPr="00C35F0D">
        <w:rPr>
          <w:rFonts w:ascii="Arial" w:hAnsi="Arial" w:cs="Arial"/>
          <w:sz w:val="24"/>
          <w:szCs w:val="24"/>
        </w:rPr>
        <w:t>novonastale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građevine (</w:t>
      </w:r>
      <w:proofErr w:type="spellStart"/>
      <w:r w:rsidRPr="00C35F0D">
        <w:rPr>
          <w:rFonts w:ascii="Arial" w:hAnsi="Arial" w:cs="Arial"/>
          <w:sz w:val="24"/>
          <w:szCs w:val="24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): </w:t>
      </w:r>
    </w:p>
    <w:p w14:paraId="7920A37B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održavanja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</w:rPr>
        <w:t>čišćenje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orezivanje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visokog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niskog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raslinja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terena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nasipavanje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gumenim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granulatom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zeleni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travnjak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dodatni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oružara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sitni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popravci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mreža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; </w:t>
      </w:r>
    </w:p>
    <w:p w14:paraId="742C9134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energije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</w:rPr>
        <w:t>vode</w:t>
      </w:r>
      <w:proofErr w:type="spellEnd"/>
      <w:proofErr w:type="gramEnd"/>
      <w:r w:rsidRPr="00C35F0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</w:rPr>
        <w:t>zalijevanje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terena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ručno</w:t>
      </w:r>
      <w:proofErr w:type="spellEnd"/>
      <w:r w:rsidRPr="00C35F0D">
        <w:rPr>
          <w:rFonts w:ascii="Arial" w:hAnsi="Arial" w:cs="Arial"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sz w:val="24"/>
          <w:szCs w:val="24"/>
        </w:rPr>
        <w:t>automatsko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el. </w:t>
      </w:r>
      <w:proofErr w:type="spellStart"/>
      <w:r w:rsidRPr="00C35F0D">
        <w:rPr>
          <w:rFonts w:ascii="Arial" w:hAnsi="Arial" w:cs="Arial"/>
          <w:sz w:val="24"/>
          <w:szCs w:val="24"/>
        </w:rPr>
        <w:t>energije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</w:rPr>
        <w:t>osvjetljenje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</w:rPr>
        <w:t>);</w:t>
      </w:r>
    </w:p>
    <w:p w14:paraId="6CCB6AE7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vanjskih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</w:rPr>
        <w:t>građevinski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monterski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radovi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osvjetljenja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</w:rPr>
        <w:t>trošak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izgradnje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automatskog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navodnjavanja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</w:rPr>
        <w:t>otkup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struje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595"/>
        <w:gridCol w:w="4653"/>
        <w:gridCol w:w="992"/>
        <w:gridCol w:w="1012"/>
        <w:gridCol w:w="1007"/>
        <w:gridCol w:w="992"/>
        <w:gridCol w:w="993"/>
      </w:tblGrid>
      <w:tr w:rsidR="00ED75BE" w:rsidRPr="001E5B40" w14:paraId="3966747A" w14:textId="77777777" w:rsidTr="00B853C2">
        <w:trPr>
          <w:trHeight w:val="345"/>
        </w:trPr>
        <w:tc>
          <w:tcPr>
            <w:tcW w:w="577" w:type="dxa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1193A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BR.</w:t>
            </w:r>
          </w:p>
        </w:tc>
        <w:tc>
          <w:tcPr>
            <w:tcW w:w="4653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1A2E8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TROŠAK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37A25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2023.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1AB72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2024.</w:t>
            </w:r>
          </w:p>
        </w:tc>
        <w:tc>
          <w:tcPr>
            <w:tcW w:w="1007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AEB42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2025.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041AF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2026.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D64A6FA" w14:textId="77777777" w:rsidR="00ED75BE" w:rsidRPr="001E5B40" w:rsidRDefault="00ED75BE" w:rsidP="00B853C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2027.</w:t>
            </w:r>
          </w:p>
        </w:tc>
      </w:tr>
      <w:tr w:rsidR="00ED75BE" w:rsidRPr="001E5B40" w14:paraId="28E6C489" w14:textId="77777777" w:rsidTr="00B853C2">
        <w:trPr>
          <w:trHeight w:val="73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F33E1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C6041F" w14:textId="77777777" w:rsidR="00ED75BE" w:rsidRPr="001E5B40" w:rsidRDefault="00ED75BE" w:rsidP="00B853C2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Trošak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održavanja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čišćenje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orezivanje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visokog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niskog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raslinja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oko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terena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nasipavanje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gumenim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granulatom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zeleni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travnjak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dodatni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trošak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za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oružara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sitni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popravci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mreža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98FABF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12.000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830ED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12.000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9CF22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12.000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EC3FCB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12.000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80C91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12.000</w:t>
            </w:r>
          </w:p>
        </w:tc>
      </w:tr>
      <w:tr w:rsidR="00ED75BE" w:rsidRPr="001E5B40" w14:paraId="2D5EE602" w14:textId="77777777" w:rsidTr="00B853C2">
        <w:trPr>
          <w:trHeight w:val="315"/>
        </w:trPr>
        <w:tc>
          <w:tcPr>
            <w:tcW w:w="577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0E758A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00AB3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Trošak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vode</w:t>
            </w:r>
            <w:proofErr w:type="spellEnd"/>
            <w:proofErr w:type="gramEnd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(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zalijevanje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terena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ručno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/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automatsko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72727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7.000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5F0DC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7.000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62520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7.000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B2A8C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7.000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C023E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7.000</w:t>
            </w:r>
          </w:p>
        </w:tc>
      </w:tr>
      <w:tr w:rsidR="00ED75BE" w:rsidRPr="001E5B40" w14:paraId="48ABA44A" w14:textId="77777777" w:rsidTr="00B853C2">
        <w:trPr>
          <w:trHeight w:val="315"/>
        </w:trPr>
        <w:tc>
          <w:tcPr>
            <w:tcW w:w="57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AA9A44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CFDBE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Trošak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el.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energije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osvjetljenja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nogometnog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igrališta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CF3019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51343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2.000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0C590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7DF15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60431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2.000</w:t>
            </w:r>
          </w:p>
        </w:tc>
      </w:tr>
      <w:tr w:rsidR="00ED75BE" w:rsidRPr="001E5B40" w14:paraId="67E8D500" w14:textId="77777777" w:rsidTr="00B853C2">
        <w:trPr>
          <w:trHeight w:val="315"/>
        </w:trPr>
        <w:tc>
          <w:tcPr>
            <w:tcW w:w="57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A9893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C3C9C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Trošak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vanjskih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usluga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, (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građevinski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radovi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monterski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radovi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osvjetljenja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igrališta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DF43A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F40D0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100.000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67368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20.000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642C2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15.000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BEE7C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10.000</w:t>
            </w:r>
          </w:p>
        </w:tc>
      </w:tr>
      <w:tr w:rsidR="00ED75BE" w:rsidRPr="001E5B40" w14:paraId="2F116A6B" w14:textId="77777777" w:rsidTr="00B853C2">
        <w:trPr>
          <w:trHeight w:val="315"/>
        </w:trPr>
        <w:tc>
          <w:tcPr>
            <w:tcW w:w="57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A40458D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92949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Trošak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izgradnje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automatskog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navodnjavanja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1A10C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C26CD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50.000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926FE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9B1AB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1E455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D75BE" w:rsidRPr="001E5B40" w14:paraId="3A8E8AF4" w14:textId="77777777" w:rsidTr="00B853C2">
        <w:trPr>
          <w:trHeight w:val="315"/>
        </w:trPr>
        <w:tc>
          <w:tcPr>
            <w:tcW w:w="57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4A2C6708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987C8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Otkup</w:t>
            </w:r>
            <w:proofErr w:type="spellEnd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struje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AD062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91970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25.000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1D5B9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0F39A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E02CF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D75BE" w:rsidRPr="001E5B40" w14:paraId="191AB1B9" w14:textId="77777777" w:rsidTr="00B853C2">
        <w:trPr>
          <w:trHeight w:val="330"/>
        </w:trPr>
        <w:tc>
          <w:tcPr>
            <w:tcW w:w="577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57E9F" w14:textId="77777777" w:rsidR="00ED75BE" w:rsidRPr="001E5B40" w:rsidRDefault="00ED75BE" w:rsidP="00B853C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53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75447" w14:textId="77777777" w:rsidR="00ED75BE" w:rsidRPr="001E5B40" w:rsidRDefault="00ED75BE" w:rsidP="00B853C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UKUPNO TROŠKOVI POSLOVANJA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922AE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19.000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41C7F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196.000</w:t>
            </w:r>
          </w:p>
        </w:tc>
        <w:tc>
          <w:tcPr>
            <w:tcW w:w="1007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5D8DA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41.000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CFD2F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36.000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9D3AF" w14:textId="77777777" w:rsidR="00ED75BE" w:rsidRPr="001E5B40" w:rsidRDefault="00ED75BE" w:rsidP="00B853C2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E5B4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31.000</w:t>
            </w:r>
          </w:p>
        </w:tc>
      </w:tr>
      <w:bookmarkEnd w:id="16"/>
    </w:tbl>
    <w:p w14:paraId="3020D52F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769F30C8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8.2. ODRŽAVANJE I UPRAVLJANJE PROJEKTOM PET GODINA OD DANA KONAČNE ISPLATE SREDSTAVA</w:t>
      </w:r>
    </w:p>
    <w:p w14:paraId="541F5826" w14:textId="77777777" w:rsidR="00ED75BE" w:rsidRPr="00C35F0D" w:rsidRDefault="00ED75BE" w:rsidP="00ED75BE">
      <w:pPr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osoba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stručne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kvalifikacije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osoba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koji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zaposlenici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članovi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volonteri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korisnika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a koji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uključeni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održavanje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upravljanje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realiziranim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razdoblju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najmanje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pet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godina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od dana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konačne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isplate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sredstava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Mjere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7 „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Temeljne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usluge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obnova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sela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ruralnim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i/>
          <w:sz w:val="24"/>
          <w:szCs w:val="24"/>
        </w:rPr>
        <w:t>područjima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“</w:t>
      </w:r>
      <w:proofErr w:type="gramEnd"/>
      <w:r w:rsidRPr="00C35F0D">
        <w:rPr>
          <w:rFonts w:ascii="Arial" w:hAnsi="Arial" w:cs="Arial"/>
          <w:i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način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upravljanja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ako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će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korisnik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prenijeti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upravljanje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realiziranim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drugoj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pravnoj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osobi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sukladno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nadležnim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propisima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)</w:t>
      </w:r>
    </w:p>
    <w:p w14:paraId="51858E6F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Ljudski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kapaciteti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raspolaganju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provedbu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planiranog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, koji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biti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uključeni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održavanje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upravljanje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realiziranim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razdoblju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od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najmanje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pet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godina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od dana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konačne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isplate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sredstava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tipa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operacije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7.4.: </w:t>
      </w:r>
    </w:p>
    <w:p w14:paraId="0BB60FFE" w14:textId="77777777" w:rsidR="00ED75BE" w:rsidRPr="00C35F0D" w:rsidRDefault="00ED75BE" w:rsidP="003A51A5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C35F0D">
        <w:rPr>
          <w:rFonts w:ascii="Arial" w:hAnsi="Arial" w:cs="Arial"/>
          <w:color w:val="000000"/>
          <w:sz w:val="24"/>
          <w:szCs w:val="24"/>
        </w:rPr>
        <w:lastRenderedPageBreak/>
        <w:t xml:space="preserve">Tea Rakar,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Samostalni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upravni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referent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provođenje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projekata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, EU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fondova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društvene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djelatnosti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Jedinstvenom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upravnom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odjelu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Brtonigla - Verteneglio –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desetogodišnje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iskustvo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pripremi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provedbi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projekata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koji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sufinancirani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nacionalnim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međunarodnim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fondovima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>;</w:t>
      </w:r>
    </w:p>
    <w:p w14:paraId="62904AAE" w14:textId="77777777" w:rsidR="00ED75BE" w:rsidRPr="00C35F0D" w:rsidRDefault="00ED75BE" w:rsidP="003A51A5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C35F0D">
        <w:rPr>
          <w:rFonts w:ascii="Arial" w:hAnsi="Arial" w:cs="Arial"/>
          <w:color w:val="000000"/>
          <w:sz w:val="24"/>
          <w:szCs w:val="24"/>
        </w:rPr>
        <w:t xml:space="preserve">Admir Martinović, Referent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vođenje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investicija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pripremu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projekata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programe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EU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Jedinstvenom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upravnom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odjelu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Brtonigla - Verteneglio –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posjeduje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desetogodišnje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iskustvo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pripremi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provedbi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infrastrukturnih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projekata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sz w:val="24"/>
          <w:szCs w:val="24"/>
        </w:rPr>
        <w:t>odgovoran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izvršavanje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Programa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održavanja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objekata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uređaja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komunalne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– Verteneglio;</w:t>
      </w:r>
    </w:p>
    <w:p w14:paraId="548DD305" w14:textId="77777777" w:rsidR="00ED75BE" w:rsidRPr="00C35F0D" w:rsidRDefault="00ED75BE" w:rsidP="003A51A5">
      <w:pPr>
        <w:pStyle w:val="ListParagraph"/>
        <w:numPr>
          <w:ilvl w:val="0"/>
          <w:numId w:val="27"/>
        </w:numPr>
        <w:spacing w:after="200"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C35F0D">
        <w:rPr>
          <w:rFonts w:ascii="Arial" w:hAnsi="Arial" w:cs="Arial"/>
          <w:color w:val="000000"/>
          <w:sz w:val="24"/>
          <w:szCs w:val="24"/>
        </w:rPr>
        <w:t xml:space="preserve">Kristina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Brljavac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Viši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stručni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suradnik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javnu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nabavu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naplatu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općinskih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color w:val="000000"/>
          <w:sz w:val="24"/>
          <w:szCs w:val="24"/>
        </w:rPr>
        <w:t>prihoda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pri</w:t>
      </w:r>
      <w:proofErr w:type="spellEnd"/>
      <w:proofErr w:type="gram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Jedinstvenom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upravnom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odjelu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Brtonigla - Verteneglio –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posjeduje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certifikat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području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javne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nabave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takvih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djelatnika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dvoje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Brtonigla – Verteneglio).  </w:t>
      </w:r>
    </w:p>
    <w:p w14:paraId="5FE5508A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C35F0D">
        <w:rPr>
          <w:rFonts w:ascii="Arial" w:hAnsi="Arial" w:cs="Arial"/>
          <w:color w:val="000000"/>
          <w:sz w:val="24"/>
          <w:szCs w:val="24"/>
        </w:rPr>
        <w:t xml:space="preserve">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okviru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zakonski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propisanih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zadaća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specifikacijom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poslova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uređenih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razini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aktivnosti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održavanja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upravljanja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projektom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voditi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</w:rPr>
        <w:t>:</w:t>
      </w:r>
    </w:p>
    <w:p w14:paraId="7B4FA348" w14:textId="77777777" w:rsidR="00ED75BE" w:rsidRPr="00C35F0D" w:rsidRDefault="00ED75BE" w:rsidP="003A51A5">
      <w:pPr>
        <w:pStyle w:val="ListParagraph"/>
        <w:numPr>
          <w:ilvl w:val="0"/>
          <w:numId w:val="26"/>
        </w:numPr>
        <w:spacing w:after="200"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Tea Rakar,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Samostalni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upravni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referent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provođenje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projekata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, EU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fondova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društvene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djelatnosti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3938099A" w14:textId="77777777" w:rsidR="00ED75BE" w:rsidRPr="00C35F0D" w:rsidRDefault="00ED75BE" w:rsidP="00ED75BE">
      <w:pPr>
        <w:jc w:val="both"/>
        <w:rPr>
          <w:rFonts w:ascii="Arial" w:hAnsi="Arial" w:cs="Arial"/>
          <w:color w:val="000000"/>
          <w:sz w:val="24"/>
          <w:szCs w:val="24"/>
          <w:highlight w:val="yellow"/>
          <w:lang w:val="it-IT"/>
        </w:rPr>
      </w:pP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neće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prenijeti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upravljanje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drugoj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pravnoj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osobi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4352E0DF" w14:textId="77777777" w:rsidR="001E5B40" w:rsidRDefault="001E5B40" w:rsidP="001E5B40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6467CB2" w14:textId="77777777" w:rsidR="001E5B40" w:rsidRDefault="001E5B40" w:rsidP="001E5B40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CD6A37D" w14:textId="77777777" w:rsidR="001E5B40" w:rsidRDefault="001E5B40" w:rsidP="001E5B40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F56703C" w14:textId="77777777" w:rsidR="001E5B40" w:rsidRDefault="001E5B40" w:rsidP="001E5B40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DB6E9F4" w14:textId="614AD83C" w:rsidR="00ED75BE" w:rsidRPr="00C35F0D" w:rsidRDefault="00ED75BE" w:rsidP="001E5B40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9. OSTVARIVANJE NETO PRIHODA</w:t>
      </w:r>
    </w:p>
    <w:p w14:paraId="7D3A0297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Sukladno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Članku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61.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Uredbe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(EU)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 1303/2013)</w:t>
      </w:r>
    </w:p>
    <w:p w14:paraId="3582499A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</w:p>
    <w:p w14:paraId="624E5E67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Ako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ostvaruje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neto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nakon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dovršetka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prihvatljivi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troškovi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prelaze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1.000.000,00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eura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prihvatljivi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troškovi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unaprijed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smanjuju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referentnom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razdoblju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i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10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godina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Prihvatljivi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troškovi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umanjuju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utvrđeni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diskontirani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neto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73887DDD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izračun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neto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referentnom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razdoblju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popuniti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Tablicu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izračuna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neto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56518F6E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Predložak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Tablice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izračuna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neto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preuzima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stranice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www.apprrr.hr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–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kartica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“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Zajednička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poljoprivredna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politika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/PRRRH 2014. – </w:t>
      </w:r>
      <w:proofErr w:type="gramStart"/>
      <w:r w:rsidRPr="00C35F0D">
        <w:rPr>
          <w:rFonts w:ascii="Arial" w:hAnsi="Arial" w:cs="Arial"/>
          <w:i/>
          <w:sz w:val="24"/>
          <w:szCs w:val="24"/>
          <w:lang w:val="it-IT"/>
        </w:rPr>
        <w:t>2020./</w:t>
      </w:r>
      <w:proofErr w:type="spellStart"/>
      <w:proofErr w:type="gramEnd"/>
      <w:r w:rsidRPr="00C35F0D">
        <w:rPr>
          <w:rFonts w:ascii="Arial" w:hAnsi="Arial" w:cs="Arial"/>
          <w:i/>
          <w:sz w:val="24"/>
          <w:szCs w:val="24"/>
          <w:lang w:val="it-IT"/>
        </w:rPr>
        <w:t>Mjera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Podmjera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7.4/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Vezani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dokumenti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Predlošci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upute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7.4.1“.</w:t>
      </w:r>
    </w:p>
    <w:p w14:paraId="11F84A74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Isti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predložak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Tablice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izračuna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neto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prihoda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može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otvoriti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dvostrukim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klikom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ovu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ikonicu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:</w:t>
      </w:r>
    </w:p>
    <w:p w14:paraId="7D4CEF4C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</w:p>
    <w:bookmarkStart w:id="19" w:name="_MON_1592723084"/>
    <w:bookmarkEnd w:id="19"/>
    <w:p w14:paraId="0B85286E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object w:dxaOrig="1596" w:dyaOrig="1033" w14:anchorId="02D3C861">
          <v:shape id="_x0000_i1028" type="#_x0000_t75" style="width:102.7pt;height:68.25pt" o:ole="">
            <v:imagedata r:id="rId24" o:title=""/>
          </v:shape>
          <o:OLEObject Type="Embed" ProgID="Excel.Sheet.12" ShapeID="_x0000_i1028" DrawAspect="Icon" ObjectID="_1689492327" r:id="rId25"/>
        </w:object>
      </w:r>
    </w:p>
    <w:p w14:paraId="0E6CB425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</w:p>
    <w:p w14:paraId="7B479B0C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</w:rPr>
      </w:pPr>
      <w:proofErr w:type="spellStart"/>
      <w:r w:rsidRPr="00C35F0D">
        <w:rPr>
          <w:rFonts w:ascii="Arial" w:hAnsi="Arial" w:cs="Arial"/>
          <w:i/>
          <w:sz w:val="24"/>
          <w:szCs w:val="24"/>
        </w:rPr>
        <w:t>Popunjeni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predložak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Tablice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kopira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ovom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poglavlju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sljedećoj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stranici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.</w:t>
      </w:r>
    </w:p>
    <w:p w14:paraId="051410A0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560"/>
        <w:gridCol w:w="1610"/>
      </w:tblGrid>
      <w:tr w:rsidR="00ED75BE" w:rsidRPr="00C35F0D" w14:paraId="52673B97" w14:textId="77777777" w:rsidTr="00B853C2">
        <w:trPr>
          <w:trHeight w:val="711"/>
        </w:trPr>
        <w:tc>
          <w:tcPr>
            <w:tcW w:w="6232" w:type="dxa"/>
            <w:vAlign w:val="center"/>
          </w:tcPr>
          <w:p w14:paraId="6DCE87F0" w14:textId="77777777" w:rsidR="00ED75BE" w:rsidRPr="00C35F0D" w:rsidRDefault="00ED75BE" w:rsidP="00B853C2">
            <w:pPr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lastRenderedPageBreak/>
              <w:t>Ostvaruje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li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projekt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neto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prihod</w:t>
            </w:r>
            <w:proofErr w:type="spellEnd"/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?</w:t>
            </w:r>
          </w:p>
        </w:tc>
        <w:tc>
          <w:tcPr>
            <w:tcW w:w="1560" w:type="dxa"/>
            <w:vAlign w:val="center"/>
          </w:tcPr>
          <w:p w14:paraId="2741FCC6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DA</w:t>
            </w:r>
          </w:p>
        </w:tc>
        <w:tc>
          <w:tcPr>
            <w:tcW w:w="1610" w:type="dxa"/>
            <w:vAlign w:val="center"/>
          </w:tcPr>
          <w:p w14:paraId="298AF1B3" w14:textId="77777777" w:rsidR="00ED75BE" w:rsidRPr="00C35F0D" w:rsidRDefault="00ED75BE" w:rsidP="00B853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F0D">
              <w:rPr>
                <w:rFonts w:ascii="Arial" w:eastAsia="Calibri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E6E27F" wp14:editId="768BEDBD">
                      <wp:simplePos x="0" y="0"/>
                      <wp:positionH relativeFrom="column">
                        <wp:posOffset>287020</wp:posOffset>
                      </wp:positionH>
                      <wp:positionV relativeFrom="paragraph">
                        <wp:posOffset>-49530</wp:posOffset>
                      </wp:positionV>
                      <wp:extent cx="301625" cy="309880"/>
                      <wp:effectExtent l="0" t="0" r="22225" b="1397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30988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D362BB" id="Oval 3" o:spid="_x0000_s1026" style="position:absolute;margin-left:22.6pt;margin-top:-3.9pt;width:23.7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" filled="f" strokecolor="windowText" strokeweight="2pt"/>
                  </w:pict>
                </mc:Fallback>
              </mc:AlternateContent>
            </w:r>
            <w:r w:rsidRPr="00C35F0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NE</w:t>
            </w:r>
          </w:p>
        </w:tc>
      </w:tr>
    </w:tbl>
    <w:p w14:paraId="5D65E858" w14:textId="77777777" w:rsidR="00ED75BE" w:rsidRPr="00C35F0D" w:rsidRDefault="00ED75BE" w:rsidP="00ED75BE">
      <w:pPr>
        <w:spacing w:before="120"/>
        <w:jc w:val="both"/>
        <w:rPr>
          <w:rFonts w:ascii="Arial" w:eastAsia="Calibri" w:hAnsi="Arial" w:cs="Arial"/>
          <w:sz w:val="24"/>
          <w:szCs w:val="24"/>
        </w:rPr>
      </w:pPr>
      <w:r w:rsidRPr="00C35F0D">
        <w:rPr>
          <w:rFonts w:ascii="Arial" w:eastAsia="Calibri" w:hAnsi="Arial" w:cs="Arial"/>
          <w:i/>
          <w:iCs/>
          <w:sz w:val="24"/>
          <w:szCs w:val="24"/>
        </w:rPr>
        <w:t>(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Zaokružiti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odgovor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koji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primjenjiv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za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)</w:t>
      </w:r>
    </w:p>
    <w:p w14:paraId="298F65AA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</w:p>
    <w:p w14:paraId="7D3C0199" w14:textId="77777777" w:rsidR="00ED75BE" w:rsidRPr="00C35F0D" w:rsidRDefault="00ED75BE" w:rsidP="00ED75BE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</w:p>
    <w:p w14:paraId="0216386E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  <w:r w:rsidRPr="00C35F0D">
        <w:rPr>
          <w:rFonts w:ascii="Arial" w:eastAsia="Calibri" w:hAnsi="Arial" w:cs="Arial"/>
          <w:i/>
          <w:iCs/>
          <w:sz w:val="24"/>
          <w:szCs w:val="24"/>
        </w:rPr>
        <w:t>NAPOMENE:</w:t>
      </w:r>
    </w:p>
    <w:p w14:paraId="297F9287" w14:textId="77777777" w:rsidR="00ED75BE" w:rsidRPr="00C35F0D" w:rsidRDefault="00ED75BE" w:rsidP="00ED75BE">
      <w:pPr>
        <w:jc w:val="both"/>
        <w:rPr>
          <w:rFonts w:ascii="Arial" w:eastAsia="Calibri" w:hAnsi="Arial" w:cs="Arial"/>
          <w:i/>
          <w:iCs/>
          <w:sz w:val="24"/>
          <w:szCs w:val="24"/>
        </w:rPr>
      </w:pP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Tablicu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izračuna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neto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prihoda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je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potrebno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popuniti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  <w:u w:val="single"/>
        </w:rPr>
        <w:t>neovisno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o tome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koliko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iznose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prihvatljivi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troškovi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, a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Planu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nabave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>/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Tablici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troškova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izračuna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potpore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prihvatljivi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troškova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će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se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umanjiti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samo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ako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prelaze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1.000.000,00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eura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protuvrijednosti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u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kunama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i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ako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projekt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generira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neto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C35F0D">
        <w:rPr>
          <w:rFonts w:ascii="Arial" w:eastAsia="Calibri" w:hAnsi="Arial" w:cs="Arial"/>
          <w:i/>
          <w:iCs/>
          <w:sz w:val="24"/>
          <w:szCs w:val="24"/>
        </w:rPr>
        <w:t>prihod</w:t>
      </w:r>
      <w:proofErr w:type="spellEnd"/>
      <w:r w:rsidRPr="00C35F0D">
        <w:rPr>
          <w:rFonts w:ascii="Arial" w:eastAsia="Calibri" w:hAnsi="Arial" w:cs="Arial"/>
          <w:i/>
          <w:iCs/>
          <w:sz w:val="24"/>
          <w:szCs w:val="24"/>
        </w:rPr>
        <w:t xml:space="preserve">. </w:t>
      </w:r>
    </w:p>
    <w:p w14:paraId="1E251239" w14:textId="77777777" w:rsidR="00ED75BE" w:rsidRPr="00C35F0D" w:rsidRDefault="00ED75BE" w:rsidP="00ED75BE">
      <w:pPr>
        <w:jc w:val="both"/>
        <w:rPr>
          <w:rFonts w:ascii="Arial" w:hAnsi="Arial" w:cs="Arial"/>
          <w:b/>
          <w:sz w:val="24"/>
          <w:szCs w:val="24"/>
        </w:rPr>
      </w:pPr>
    </w:p>
    <w:p w14:paraId="0F38E2A3" w14:textId="77777777" w:rsidR="00ED75BE" w:rsidRPr="00C35F0D" w:rsidRDefault="00ED75BE" w:rsidP="00ED75BE">
      <w:pPr>
        <w:jc w:val="both"/>
        <w:rPr>
          <w:rFonts w:ascii="Arial" w:hAnsi="Arial" w:cs="Arial"/>
          <w:b/>
          <w:sz w:val="24"/>
          <w:szCs w:val="24"/>
        </w:rPr>
        <w:sectPr w:rsidR="00ED75BE" w:rsidRPr="00C35F0D" w:rsidSect="001F6154">
          <w:pgSz w:w="11906" w:h="16838"/>
          <w:pgMar w:top="1247" w:right="1247" w:bottom="1247" w:left="1247" w:header="709" w:footer="255" w:gutter="0"/>
          <w:cols w:space="708"/>
          <w:docGrid w:linePitch="360"/>
        </w:sectPr>
      </w:pPr>
    </w:p>
    <w:p w14:paraId="145B3719" w14:textId="77777777" w:rsidR="00ED75BE" w:rsidRPr="00ED75BE" w:rsidRDefault="00ED75BE" w:rsidP="00ED75BE">
      <w:pPr>
        <w:spacing w:after="120"/>
        <w:jc w:val="center"/>
        <w:rPr>
          <w:b/>
          <w:sz w:val="24"/>
          <w:szCs w:val="24"/>
          <w:lang w:val="it-IT"/>
        </w:rPr>
      </w:pPr>
      <w:proofErr w:type="spellStart"/>
      <w:r w:rsidRPr="00ED75BE">
        <w:rPr>
          <w:b/>
          <w:sz w:val="24"/>
          <w:szCs w:val="24"/>
          <w:lang w:val="it-IT"/>
        </w:rPr>
        <w:lastRenderedPageBreak/>
        <w:t>Tablica</w:t>
      </w:r>
      <w:proofErr w:type="spellEnd"/>
      <w:r w:rsidRPr="00ED75BE">
        <w:rPr>
          <w:b/>
          <w:sz w:val="24"/>
          <w:szCs w:val="24"/>
          <w:lang w:val="it-IT"/>
        </w:rPr>
        <w:t xml:space="preserve"> </w:t>
      </w:r>
      <w:proofErr w:type="spellStart"/>
      <w:r w:rsidRPr="00ED75BE">
        <w:rPr>
          <w:b/>
          <w:sz w:val="24"/>
          <w:szCs w:val="24"/>
          <w:lang w:val="it-IT"/>
        </w:rPr>
        <w:t>izračuna</w:t>
      </w:r>
      <w:proofErr w:type="spellEnd"/>
      <w:r w:rsidRPr="00ED75BE">
        <w:rPr>
          <w:b/>
          <w:sz w:val="24"/>
          <w:szCs w:val="24"/>
          <w:lang w:val="it-IT"/>
        </w:rPr>
        <w:t xml:space="preserve"> </w:t>
      </w:r>
      <w:proofErr w:type="spellStart"/>
      <w:r w:rsidRPr="00ED75BE">
        <w:rPr>
          <w:b/>
          <w:sz w:val="24"/>
          <w:szCs w:val="24"/>
          <w:lang w:val="it-IT"/>
        </w:rPr>
        <w:t>neto</w:t>
      </w:r>
      <w:proofErr w:type="spellEnd"/>
      <w:r w:rsidRPr="00ED75BE">
        <w:rPr>
          <w:b/>
          <w:sz w:val="24"/>
          <w:szCs w:val="24"/>
          <w:lang w:val="it-IT"/>
        </w:rPr>
        <w:t xml:space="preserve"> </w:t>
      </w:r>
      <w:proofErr w:type="spellStart"/>
      <w:r w:rsidRPr="00ED75BE">
        <w:rPr>
          <w:b/>
          <w:sz w:val="24"/>
          <w:szCs w:val="24"/>
          <w:lang w:val="it-IT"/>
        </w:rPr>
        <w:t>prihoda</w:t>
      </w:r>
      <w:proofErr w:type="spellEnd"/>
    </w:p>
    <w:p w14:paraId="0A5D702F" w14:textId="77777777" w:rsidR="00ED75BE" w:rsidRPr="00ED75BE" w:rsidRDefault="00ED75BE" w:rsidP="00ED75BE">
      <w:pPr>
        <w:jc w:val="center"/>
        <w:rPr>
          <w:rFonts w:eastAsia="Calibri"/>
          <w:i/>
          <w:iCs/>
          <w:lang w:val="it-IT"/>
        </w:rPr>
      </w:pPr>
      <w:r w:rsidRPr="00ED75BE">
        <w:rPr>
          <w:rFonts w:eastAsia="Calibri"/>
          <w:i/>
          <w:iCs/>
          <w:lang w:val="it-IT"/>
        </w:rPr>
        <w:t>(</w:t>
      </w:r>
      <w:proofErr w:type="spellStart"/>
      <w:r w:rsidRPr="00ED75BE">
        <w:rPr>
          <w:rFonts w:eastAsia="Calibri"/>
          <w:i/>
          <w:iCs/>
          <w:lang w:val="it-IT"/>
        </w:rPr>
        <w:t>kopirati</w:t>
      </w:r>
      <w:proofErr w:type="spellEnd"/>
      <w:r w:rsidRPr="00ED75BE">
        <w:rPr>
          <w:rFonts w:eastAsia="Calibri"/>
          <w:i/>
          <w:iCs/>
          <w:lang w:val="it-IT"/>
        </w:rPr>
        <w:t xml:space="preserve"> </w:t>
      </w:r>
      <w:proofErr w:type="spellStart"/>
      <w:r w:rsidRPr="00ED75BE">
        <w:rPr>
          <w:rFonts w:eastAsia="Calibri"/>
          <w:i/>
          <w:iCs/>
          <w:lang w:val="it-IT"/>
        </w:rPr>
        <w:t>popunjenu</w:t>
      </w:r>
      <w:proofErr w:type="spellEnd"/>
      <w:r w:rsidRPr="00ED75BE">
        <w:rPr>
          <w:rFonts w:eastAsia="Calibri"/>
          <w:i/>
          <w:iCs/>
          <w:lang w:val="it-IT"/>
        </w:rPr>
        <w:t xml:space="preserve"> </w:t>
      </w:r>
      <w:proofErr w:type="spellStart"/>
      <w:r w:rsidRPr="00ED75BE">
        <w:rPr>
          <w:rFonts w:eastAsia="Calibri"/>
          <w:i/>
          <w:iCs/>
          <w:lang w:val="it-IT"/>
        </w:rPr>
        <w:t>Tablicu</w:t>
      </w:r>
      <w:proofErr w:type="spellEnd"/>
      <w:r w:rsidRPr="00ED75BE">
        <w:rPr>
          <w:rFonts w:eastAsia="Calibri"/>
          <w:i/>
          <w:iCs/>
          <w:lang w:val="it-IT"/>
        </w:rPr>
        <w:t xml:space="preserve"> </w:t>
      </w:r>
      <w:proofErr w:type="spellStart"/>
      <w:r w:rsidRPr="00ED75BE">
        <w:rPr>
          <w:rFonts w:eastAsia="Calibri"/>
          <w:i/>
          <w:iCs/>
          <w:lang w:val="it-IT"/>
        </w:rPr>
        <w:t>izračuna</w:t>
      </w:r>
      <w:proofErr w:type="spellEnd"/>
      <w:r w:rsidRPr="00ED75BE">
        <w:rPr>
          <w:rFonts w:eastAsia="Calibri"/>
          <w:i/>
          <w:iCs/>
          <w:lang w:val="it-IT"/>
        </w:rPr>
        <w:t xml:space="preserve"> </w:t>
      </w:r>
      <w:proofErr w:type="spellStart"/>
      <w:r w:rsidRPr="00ED75BE">
        <w:rPr>
          <w:rFonts w:eastAsia="Calibri"/>
          <w:i/>
          <w:iCs/>
          <w:lang w:val="it-IT"/>
        </w:rPr>
        <w:t>neto</w:t>
      </w:r>
      <w:proofErr w:type="spellEnd"/>
      <w:r w:rsidRPr="00ED75BE">
        <w:rPr>
          <w:rFonts w:eastAsia="Calibri"/>
          <w:i/>
          <w:iCs/>
          <w:lang w:val="it-IT"/>
        </w:rPr>
        <w:t xml:space="preserve"> </w:t>
      </w:r>
      <w:proofErr w:type="spellStart"/>
      <w:r w:rsidRPr="00ED75BE">
        <w:rPr>
          <w:rFonts w:eastAsia="Calibri"/>
          <w:i/>
          <w:iCs/>
          <w:lang w:val="it-IT"/>
        </w:rPr>
        <w:t>prihoda</w:t>
      </w:r>
      <w:proofErr w:type="spellEnd"/>
      <w:r w:rsidRPr="00ED75BE">
        <w:rPr>
          <w:rFonts w:eastAsia="Calibri"/>
          <w:i/>
          <w:iCs/>
          <w:lang w:val="it-IT"/>
        </w:rPr>
        <w:t>)</w:t>
      </w:r>
    </w:p>
    <w:tbl>
      <w:tblPr>
        <w:tblW w:w="16100" w:type="dxa"/>
        <w:tblInd w:w="-709" w:type="dxa"/>
        <w:tblLook w:val="04A0" w:firstRow="1" w:lastRow="0" w:firstColumn="1" w:lastColumn="0" w:noHBand="0" w:noVBand="1"/>
      </w:tblPr>
      <w:tblGrid>
        <w:gridCol w:w="1258"/>
        <w:gridCol w:w="3421"/>
        <w:gridCol w:w="1134"/>
        <w:gridCol w:w="993"/>
        <w:gridCol w:w="993"/>
        <w:gridCol w:w="992"/>
        <w:gridCol w:w="991"/>
        <w:gridCol w:w="992"/>
        <w:gridCol w:w="993"/>
        <w:gridCol w:w="992"/>
        <w:gridCol w:w="993"/>
        <w:gridCol w:w="961"/>
        <w:gridCol w:w="11"/>
        <w:gridCol w:w="20"/>
        <w:gridCol w:w="1133"/>
        <w:gridCol w:w="223"/>
      </w:tblGrid>
      <w:tr w:rsidR="00ED75BE" w:rsidRPr="00C70210" w14:paraId="0F639F54" w14:textId="77777777" w:rsidTr="00B853C2">
        <w:trPr>
          <w:gridAfter w:val="1"/>
          <w:wAfter w:w="223" w:type="dxa"/>
          <w:trHeight w:val="509"/>
        </w:trPr>
        <w:tc>
          <w:tcPr>
            <w:tcW w:w="15877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1F4E78"/>
            <w:noWrap/>
            <w:vAlign w:val="center"/>
            <w:hideMark/>
          </w:tcPr>
          <w:p w14:paraId="3DA57418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proofErr w:type="spellStart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Izračun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diskontiranog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neto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prihoda</w:t>
            </w:r>
            <w:proofErr w:type="spellEnd"/>
          </w:p>
        </w:tc>
      </w:tr>
      <w:tr w:rsidR="00ED75BE" w:rsidRPr="00C70210" w14:paraId="3E7C8C44" w14:textId="77777777" w:rsidTr="00B853C2">
        <w:trPr>
          <w:trHeight w:val="285"/>
        </w:trPr>
        <w:tc>
          <w:tcPr>
            <w:tcW w:w="15877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40E7D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CBB5B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</w:p>
        </w:tc>
      </w:tr>
      <w:tr w:rsidR="00ED75BE" w:rsidRPr="00C70210" w14:paraId="7886C893" w14:textId="77777777" w:rsidTr="00B853C2">
        <w:trPr>
          <w:trHeight w:val="375"/>
        </w:trPr>
        <w:tc>
          <w:tcPr>
            <w:tcW w:w="15877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1DF06F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DA319" w14:textId="77777777" w:rsidR="00ED75BE" w:rsidRPr="00C70210" w:rsidRDefault="00ED75BE" w:rsidP="00B853C2"/>
        </w:tc>
      </w:tr>
      <w:tr w:rsidR="008F0BEA" w:rsidRPr="00C70210" w14:paraId="3FA8C844" w14:textId="77777777" w:rsidTr="00B853C2">
        <w:trPr>
          <w:trHeight w:val="375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65C9AF14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054E7FE4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2F8CF757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4DF99035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7A1E25A8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71978727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5D28DD60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03C18F9C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33AEFE15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5B563E20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169A2AF1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336E26CF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23D3A313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</w:pPr>
            <w:r w:rsidRPr="00C70210">
              <w:rPr>
                <w:rFonts w:ascii="Palatino Linotype" w:hAnsi="Palatino Linotype" w:cs="Calibri"/>
                <w:b/>
                <w:bCs/>
                <w:i/>
                <w:iCs/>
                <w:color w:val="FFFFFF"/>
                <w:sz w:val="28"/>
                <w:szCs w:val="2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0923DB82" w14:textId="77777777" w:rsidR="00ED75BE" w:rsidRPr="00C70210" w:rsidRDefault="00ED75BE" w:rsidP="00B853C2"/>
        </w:tc>
      </w:tr>
      <w:tr w:rsidR="00ED75BE" w:rsidRPr="00D15121" w14:paraId="0511BCB6" w14:textId="77777777" w:rsidTr="00B853C2">
        <w:trPr>
          <w:trHeight w:val="360"/>
        </w:trPr>
        <w:tc>
          <w:tcPr>
            <w:tcW w:w="158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4917C1D4" w14:textId="77777777" w:rsidR="00ED75BE" w:rsidRPr="00ED75BE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lang w:val="it-IT"/>
              </w:rPr>
            </w:pPr>
            <w:proofErr w:type="spellStart"/>
            <w:r w:rsidRPr="00ED75BE">
              <w:rPr>
                <w:rFonts w:ascii="Palatino Linotype" w:hAnsi="Palatino Linotype" w:cs="Calibri"/>
                <w:b/>
                <w:bCs/>
                <w:i/>
                <w:iCs/>
                <w:lang w:val="it-IT"/>
              </w:rPr>
              <w:t>Tablica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i/>
                <w:iCs/>
                <w:lang w:val="it-IT"/>
              </w:rPr>
              <w:t xml:space="preserve"> A. PLANIRANI PRIHODI I RASHODI PROJEKTA </w:t>
            </w:r>
          </w:p>
        </w:tc>
        <w:tc>
          <w:tcPr>
            <w:tcW w:w="223" w:type="dxa"/>
            <w:vAlign w:val="center"/>
            <w:hideMark/>
          </w:tcPr>
          <w:p w14:paraId="2F73B5C9" w14:textId="77777777" w:rsidR="00ED75BE" w:rsidRPr="00ED75BE" w:rsidRDefault="00ED75BE" w:rsidP="00B853C2">
            <w:pPr>
              <w:rPr>
                <w:lang w:val="it-IT"/>
              </w:rPr>
            </w:pPr>
          </w:p>
        </w:tc>
      </w:tr>
      <w:tr w:rsidR="00ED75BE" w:rsidRPr="00C70210" w14:paraId="2AF48755" w14:textId="77777777" w:rsidTr="00B853C2">
        <w:trPr>
          <w:trHeight w:val="285"/>
        </w:trPr>
        <w:tc>
          <w:tcPr>
            <w:tcW w:w="46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8139AF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Stavka</w:t>
            </w:r>
          </w:p>
        </w:tc>
        <w:tc>
          <w:tcPr>
            <w:tcW w:w="11198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3C8E9E74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Godina</w:t>
            </w:r>
            <w:proofErr w:type="spellEnd"/>
          </w:p>
        </w:tc>
        <w:tc>
          <w:tcPr>
            <w:tcW w:w="223" w:type="dxa"/>
            <w:vAlign w:val="center"/>
            <w:hideMark/>
          </w:tcPr>
          <w:p w14:paraId="4661A49A" w14:textId="77777777" w:rsidR="00ED75BE" w:rsidRPr="00C70210" w:rsidRDefault="00ED75BE" w:rsidP="00B853C2"/>
        </w:tc>
      </w:tr>
      <w:tr w:rsidR="008F0BEA" w:rsidRPr="00C70210" w14:paraId="1A404C2B" w14:textId="77777777" w:rsidTr="00B853C2">
        <w:trPr>
          <w:trHeight w:val="285"/>
        </w:trPr>
        <w:tc>
          <w:tcPr>
            <w:tcW w:w="46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8420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F1749A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12FB89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487B1A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A78775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048CCF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9AE454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361933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717339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5E264E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F03496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1E2572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23" w:type="dxa"/>
            <w:vAlign w:val="center"/>
            <w:hideMark/>
          </w:tcPr>
          <w:p w14:paraId="218F8725" w14:textId="77777777" w:rsidR="00ED75BE" w:rsidRPr="00C70210" w:rsidRDefault="00ED75BE" w:rsidP="00B853C2"/>
        </w:tc>
      </w:tr>
      <w:tr w:rsidR="008F0BEA" w:rsidRPr="00C70210" w14:paraId="7AC19DA0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6CA2A" w14:textId="77777777" w:rsidR="00ED75BE" w:rsidRPr="00ED75BE" w:rsidRDefault="00ED75BE" w:rsidP="00B853C2">
            <w:pPr>
              <w:rPr>
                <w:rFonts w:ascii="Palatino Linotype" w:hAnsi="Palatino Linotype" w:cs="Calibri"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1. 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Prihodi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od</w:t>
            </w:r>
            <w:proofErr w:type="gram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naknada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doprinosa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nekretnina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 (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Općinski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proračun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767E1C" w14:textId="77777777" w:rsidR="00ED75BE" w:rsidRPr="00ED75BE" w:rsidRDefault="00ED75BE" w:rsidP="00B853C2">
            <w:pPr>
              <w:rPr>
                <w:rFonts w:ascii="Palatino Linotype" w:hAnsi="Palatino Linotype" w:cs="Calibri"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0AB4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19.000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7719F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196.000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DECEC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41.000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EB4D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36.000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C066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31.000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D772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22.000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0EAAF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22.000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B81B6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22.000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004AD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22.000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43B65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22.000</w:t>
            </w:r>
          </w:p>
        </w:tc>
        <w:tc>
          <w:tcPr>
            <w:tcW w:w="223" w:type="dxa"/>
            <w:vAlign w:val="center"/>
            <w:hideMark/>
          </w:tcPr>
          <w:p w14:paraId="6BB786F7" w14:textId="77777777" w:rsidR="00ED75BE" w:rsidRPr="00C70210" w:rsidRDefault="00ED75BE" w:rsidP="00B853C2"/>
        </w:tc>
      </w:tr>
      <w:tr w:rsidR="008F0BEA" w:rsidRPr="00C70210" w14:paraId="63AAD77D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8F28A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2.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Prihodi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od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najamnina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0D9C3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F6643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730895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D19DE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76160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866E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0B3FC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95C55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102BD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2B57F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F49A2C1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16F582E2" w14:textId="77777777" w:rsidR="00ED75BE" w:rsidRPr="00C70210" w:rsidRDefault="00ED75BE" w:rsidP="00B853C2"/>
        </w:tc>
      </w:tr>
      <w:tr w:rsidR="008F0BEA" w:rsidRPr="00C70210" w14:paraId="30623171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19C9E0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A.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Prihodi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poslovanja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r w:rsidRPr="00C70210">
              <w:rPr>
                <w:rFonts w:ascii="Palatino Linotype" w:hAnsi="Palatino Linotype" w:cs="Calibri"/>
                <w:sz w:val="18"/>
                <w:szCs w:val="18"/>
              </w:rPr>
              <w:t>(1+2)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626CB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F0A5B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19.000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12D24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196.000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198B1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41.000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F9CC18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36.000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178D5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31.000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96D7B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22.000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DD6FE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22.000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1AB92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22.000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3DC48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22.000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FA9C4E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22.000</w:t>
            </w:r>
          </w:p>
        </w:tc>
        <w:tc>
          <w:tcPr>
            <w:tcW w:w="223" w:type="dxa"/>
            <w:vAlign w:val="center"/>
            <w:hideMark/>
          </w:tcPr>
          <w:p w14:paraId="5EF321BD" w14:textId="77777777" w:rsidR="00ED75BE" w:rsidRPr="00C70210" w:rsidRDefault="00ED75BE" w:rsidP="00B853C2"/>
        </w:tc>
      </w:tr>
      <w:tr w:rsidR="008F0BEA" w:rsidRPr="00C70210" w14:paraId="7BF2D39D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F977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3.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Trošak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održavanja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327AC8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D409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C3DD7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3D45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579E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E24F3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6931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46324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037B8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5AFB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252237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12.000</w:t>
            </w:r>
          </w:p>
        </w:tc>
        <w:tc>
          <w:tcPr>
            <w:tcW w:w="223" w:type="dxa"/>
            <w:vAlign w:val="center"/>
            <w:hideMark/>
          </w:tcPr>
          <w:p w14:paraId="04278A57" w14:textId="77777777" w:rsidR="00ED75BE" w:rsidRPr="00C70210" w:rsidRDefault="00ED75BE" w:rsidP="00B853C2"/>
        </w:tc>
      </w:tr>
      <w:tr w:rsidR="008F0BEA" w:rsidRPr="00C70210" w14:paraId="53CE7A78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D2E1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4.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Trošak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energije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CDEC2A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9EFD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7.000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A3944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C3AF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EE10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BDEC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DF31B8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3321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66D4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C435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EF6F8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9.000</w:t>
            </w:r>
          </w:p>
        </w:tc>
        <w:tc>
          <w:tcPr>
            <w:tcW w:w="223" w:type="dxa"/>
            <w:vAlign w:val="center"/>
            <w:hideMark/>
          </w:tcPr>
          <w:p w14:paraId="3696D74D" w14:textId="77777777" w:rsidR="00ED75BE" w:rsidRPr="00C70210" w:rsidRDefault="00ED75BE" w:rsidP="00B853C2"/>
        </w:tc>
      </w:tr>
      <w:tr w:rsidR="008F0BEA" w:rsidRPr="00C70210" w14:paraId="63D5A64F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D21BD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5.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Trošak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vanjskih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usluga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4428D3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F065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2E95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175.000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F394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20.000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51DE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15.000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8065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10.000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8545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C9009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28C9B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1.000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067E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1.000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22EAF48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1.000</w:t>
            </w:r>
          </w:p>
        </w:tc>
        <w:tc>
          <w:tcPr>
            <w:tcW w:w="223" w:type="dxa"/>
            <w:vAlign w:val="center"/>
            <w:hideMark/>
          </w:tcPr>
          <w:p w14:paraId="440736FF" w14:textId="77777777" w:rsidR="00ED75BE" w:rsidRPr="00C70210" w:rsidRDefault="00ED75BE" w:rsidP="00B853C2"/>
        </w:tc>
      </w:tr>
      <w:tr w:rsidR="008F0BEA" w:rsidRPr="00C70210" w14:paraId="07948EB5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9FE1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6.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Trošak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plaća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758695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8CDE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F231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1972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0615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A282C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80974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37C64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BF2D1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1E99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9DBAAC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223" w:type="dxa"/>
            <w:vAlign w:val="center"/>
            <w:hideMark/>
          </w:tcPr>
          <w:p w14:paraId="1B32D14F" w14:textId="77777777" w:rsidR="00ED75BE" w:rsidRPr="00C70210" w:rsidRDefault="00ED75BE" w:rsidP="00B853C2"/>
        </w:tc>
      </w:tr>
      <w:tr w:rsidR="008F0BEA" w:rsidRPr="00C70210" w14:paraId="7C2B22EB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33626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7.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Trošak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amortizacije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5339DF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0172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4DF7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D2608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88BFE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7915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D03AF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390B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48F88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32B5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21DD9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223" w:type="dxa"/>
            <w:vAlign w:val="center"/>
            <w:hideMark/>
          </w:tcPr>
          <w:p w14:paraId="133F3D9B" w14:textId="77777777" w:rsidR="00ED75BE" w:rsidRPr="00C70210" w:rsidRDefault="00ED75BE" w:rsidP="00B853C2"/>
        </w:tc>
      </w:tr>
      <w:tr w:rsidR="008F0BEA" w:rsidRPr="00C70210" w14:paraId="1A3CCD0E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E799BE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B.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Rashodi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poslovanja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r w:rsidRPr="00C70210">
              <w:rPr>
                <w:rFonts w:ascii="Palatino Linotype" w:hAnsi="Palatino Linotype" w:cs="Calibri"/>
                <w:sz w:val="18"/>
                <w:szCs w:val="18"/>
              </w:rPr>
              <w:t>(3 +4 +5 +6 +7 +8)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01D7F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C7766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62.311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15119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239.311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4FFFE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84.311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1A2AE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79.311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EC806F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74.311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081C1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65.311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2A31E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65.311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C9A12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65.311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7D8B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65.311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080C66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65.311</w:t>
            </w:r>
          </w:p>
        </w:tc>
        <w:tc>
          <w:tcPr>
            <w:tcW w:w="223" w:type="dxa"/>
            <w:vAlign w:val="center"/>
            <w:hideMark/>
          </w:tcPr>
          <w:p w14:paraId="47476D66" w14:textId="77777777" w:rsidR="00ED75BE" w:rsidRPr="00C70210" w:rsidRDefault="00ED75BE" w:rsidP="00B853C2"/>
        </w:tc>
      </w:tr>
      <w:tr w:rsidR="008F0BEA" w:rsidRPr="00C70210" w14:paraId="4AA08296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935440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C.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Dobit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/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gubitak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r w:rsidRPr="00C70210">
              <w:rPr>
                <w:rFonts w:ascii="Palatino Linotype" w:hAnsi="Palatino Linotype" w:cs="Calibri"/>
                <w:sz w:val="18"/>
                <w:szCs w:val="18"/>
              </w:rPr>
              <w:t>[A-B]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13DDA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2A8D8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837F2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B1ED9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F454F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6CF19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7CB72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8AF45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CD592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E2A81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357D35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-43.311</w:t>
            </w:r>
          </w:p>
        </w:tc>
        <w:tc>
          <w:tcPr>
            <w:tcW w:w="223" w:type="dxa"/>
            <w:vAlign w:val="center"/>
            <w:hideMark/>
          </w:tcPr>
          <w:p w14:paraId="2B53D85F" w14:textId="77777777" w:rsidR="00ED75BE" w:rsidRPr="00C70210" w:rsidRDefault="00ED75BE" w:rsidP="00B853C2"/>
        </w:tc>
      </w:tr>
      <w:tr w:rsidR="008F0BEA" w:rsidRPr="00C70210" w14:paraId="7C505253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BE98AD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D.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Ulaganje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u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materijalnu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imovinu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3D2B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812.969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E72386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4AA73D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FECE0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3236DD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6F73BC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B7B6A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E7302F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305D28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72987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84F7A93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0C1E2A7A" w14:textId="77777777" w:rsidR="00ED75BE" w:rsidRPr="00C70210" w:rsidRDefault="00ED75BE" w:rsidP="00B853C2"/>
        </w:tc>
      </w:tr>
      <w:tr w:rsidR="008F0BEA" w:rsidRPr="00C70210" w14:paraId="08B6C637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732959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E.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Ulaganje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u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obrtna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sredstva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06041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28.125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D7A82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5A595A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22974E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135B5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A4B1F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4C0688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A352EA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B0CE1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DF6EED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1AF256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573AE02B" w14:textId="77777777" w:rsidR="00ED75BE" w:rsidRPr="00C70210" w:rsidRDefault="00ED75BE" w:rsidP="00B853C2"/>
        </w:tc>
      </w:tr>
      <w:tr w:rsidR="008F0BEA" w:rsidRPr="00C70210" w14:paraId="780EA66C" w14:textId="77777777" w:rsidTr="00B853C2">
        <w:trPr>
          <w:trHeight w:val="30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ED15E" w14:textId="77777777" w:rsidR="00ED75BE" w:rsidRPr="00ED75BE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F.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Ukupna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kapitalna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ulaganja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[D + E]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12F57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841.094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609D4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7F1AC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32A6D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379DE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B1CDA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2A9F75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34430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FBBF6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EBA3A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4F2C69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3" w:type="dxa"/>
            <w:vAlign w:val="center"/>
            <w:hideMark/>
          </w:tcPr>
          <w:p w14:paraId="30BA59AA" w14:textId="77777777" w:rsidR="00ED75BE" w:rsidRPr="00C70210" w:rsidRDefault="00ED75BE" w:rsidP="00B853C2"/>
        </w:tc>
      </w:tr>
      <w:tr w:rsidR="008F0BEA" w:rsidRPr="00C70210" w14:paraId="2D8B2D2A" w14:textId="77777777" w:rsidTr="00B853C2">
        <w:trPr>
          <w:trHeight w:val="285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5136B01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34FCE340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4A6D89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FCF86CC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7732292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701E23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E50A4D5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6D07073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576A2EE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33552BF3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583D88D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E1779CF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35A8B2D9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23E1EE99" w14:textId="77777777" w:rsidR="00ED75BE" w:rsidRPr="00C70210" w:rsidRDefault="00ED75BE" w:rsidP="00B853C2"/>
        </w:tc>
      </w:tr>
      <w:tr w:rsidR="008F0BEA" w:rsidRPr="00C70210" w14:paraId="3CDF3427" w14:textId="77777777" w:rsidTr="00B853C2">
        <w:trPr>
          <w:trHeight w:val="285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vAlign w:val="bottom"/>
            <w:hideMark/>
          </w:tcPr>
          <w:p w14:paraId="4F5065F8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vAlign w:val="bottom"/>
            <w:hideMark/>
          </w:tcPr>
          <w:p w14:paraId="5A64C065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635D2B5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39E158CC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15186B4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4D8E646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7006F6F3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563CBB3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72E71F65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27AC4D8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18279E0C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2E6EFF3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309022F5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2499D724" w14:textId="77777777" w:rsidR="00ED75BE" w:rsidRPr="00C70210" w:rsidRDefault="00ED75BE" w:rsidP="00B853C2"/>
        </w:tc>
      </w:tr>
      <w:tr w:rsidR="008F0BEA" w:rsidRPr="00C70210" w14:paraId="7628EC8E" w14:textId="77777777" w:rsidTr="00B853C2">
        <w:trPr>
          <w:trHeight w:val="285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59E09F3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19492C7E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273CAEFF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5E12429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7D910EB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0EE725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16A5A18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B320EFB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7A759EB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D56526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3A432BA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D3AE656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27A31FC6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3806C10D" w14:textId="77777777" w:rsidR="00ED75BE" w:rsidRPr="00C70210" w:rsidRDefault="00ED75BE" w:rsidP="00B853C2"/>
        </w:tc>
      </w:tr>
      <w:tr w:rsidR="00ED75BE" w:rsidRPr="00D15121" w14:paraId="61149343" w14:textId="77777777" w:rsidTr="00B853C2">
        <w:trPr>
          <w:trHeight w:val="360"/>
        </w:trPr>
        <w:tc>
          <w:tcPr>
            <w:tcW w:w="158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1B0805D0" w14:textId="77777777" w:rsidR="00ED75BE" w:rsidRPr="00ED75BE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i/>
                <w:iCs/>
                <w:lang w:val="it-IT"/>
              </w:rPr>
            </w:pPr>
            <w:proofErr w:type="spellStart"/>
            <w:r w:rsidRPr="00ED75BE">
              <w:rPr>
                <w:rFonts w:ascii="Palatino Linotype" w:hAnsi="Palatino Linotype" w:cs="Calibri"/>
                <w:b/>
                <w:bCs/>
                <w:i/>
                <w:iCs/>
                <w:lang w:val="it-IT"/>
              </w:rPr>
              <w:t>Tablica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i/>
                <w:iCs/>
                <w:lang w:val="it-IT"/>
              </w:rPr>
              <w:t xml:space="preserve"> B. DISKONTIRANI NOVČANI TOK</w:t>
            </w:r>
          </w:p>
        </w:tc>
        <w:tc>
          <w:tcPr>
            <w:tcW w:w="223" w:type="dxa"/>
            <w:vAlign w:val="center"/>
            <w:hideMark/>
          </w:tcPr>
          <w:p w14:paraId="1DD3CAB7" w14:textId="77777777" w:rsidR="00ED75BE" w:rsidRPr="00ED75BE" w:rsidRDefault="00ED75BE" w:rsidP="00B853C2">
            <w:pPr>
              <w:rPr>
                <w:lang w:val="it-IT"/>
              </w:rPr>
            </w:pPr>
          </w:p>
        </w:tc>
      </w:tr>
      <w:tr w:rsidR="00ED75BE" w:rsidRPr="00C70210" w14:paraId="4E9E5108" w14:textId="77777777" w:rsidTr="00B853C2">
        <w:trPr>
          <w:trHeight w:val="285"/>
        </w:trPr>
        <w:tc>
          <w:tcPr>
            <w:tcW w:w="46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D6267CD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Stavka</w:t>
            </w:r>
          </w:p>
        </w:tc>
        <w:tc>
          <w:tcPr>
            <w:tcW w:w="11198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733503FA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Godina</w:t>
            </w:r>
            <w:proofErr w:type="spellEnd"/>
          </w:p>
        </w:tc>
        <w:tc>
          <w:tcPr>
            <w:tcW w:w="223" w:type="dxa"/>
            <w:vAlign w:val="center"/>
            <w:hideMark/>
          </w:tcPr>
          <w:p w14:paraId="53E68C39" w14:textId="77777777" w:rsidR="00ED75BE" w:rsidRPr="00C70210" w:rsidRDefault="00ED75BE" w:rsidP="00B853C2"/>
        </w:tc>
      </w:tr>
      <w:tr w:rsidR="008F0BEA" w:rsidRPr="00C70210" w14:paraId="4977DFE2" w14:textId="77777777" w:rsidTr="00B853C2">
        <w:trPr>
          <w:trHeight w:val="285"/>
        </w:trPr>
        <w:tc>
          <w:tcPr>
            <w:tcW w:w="46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77015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B396BF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AACAF2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386A2D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4E0609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4A37E6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4F47F9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890661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C698CC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E0909F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18D451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95F5E0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23" w:type="dxa"/>
            <w:vAlign w:val="center"/>
            <w:hideMark/>
          </w:tcPr>
          <w:p w14:paraId="23067309" w14:textId="77777777" w:rsidR="00ED75BE" w:rsidRPr="00C70210" w:rsidRDefault="00ED75BE" w:rsidP="00B853C2"/>
        </w:tc>
      </w:tr>
      <w:tr w:rsidR="008F0BEA" w:rsidRPr="00C70210" w14:paraId="238A17FB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D4C31C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I.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Dobit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/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gubitak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4DD31F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A9572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82508F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59577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7E329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66F4E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CE81B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53E32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3D877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829A4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0664D0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-43.311</w:t>
            </w:r>
          </w:p>
        </w:tc>
        <w:tc>
          <w:tcPr>
            <w:tcW w:w="223" w:type="dxa"/>
            <w:vAlign w:val="center"/>
            <w:hideMark/>
          </w:tcPr>
          <w:p w14:paraId="2FA68D5E" w14:textId="77777777" w:rsidR="00ED75BE" w:rsidRPr="00C70210" w:rsidRDefault="00ED75BE" w:rsidP="00B853C2"/>
        </w:tc>
      </w:tr>
      <w:tr w:rsidR="008F0BEA" w:rsidRPr="00C70210" w14:paraId="583671B9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C6C0F1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lastRenderedPageBreak/>
              <w:t xml:space="preserve">II.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Trošak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amortizacije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E49F56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C1928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1E979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A93F5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EF9FC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D197D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BA16C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09833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FB155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6F88D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EE0B9D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43.311</w:t>
            </w:r>
          </w:p>
        </w:tc>
        <w:tc>
          <w:tcPr>
            <w:tcW w:w="223" w:type="dxa"/>
            <w:vAlign w:val="center"/>
            <w:hideMark/>
          </w:tcPr>
          <w:p w14:paraId="7E45D62D" w14:textId="77777777" w:rsidR="00ED75BE" w:rsidRPr="00C70210" w:rsidRDefault="00ED75BE" w:rsidP="00B853C2"/>
        </w:tc>
      </w:tr>
      <w:tr w:rsidR="008F0BEA" w:rsidRPr="00C70210" w14:paraId="19D0510E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B5A1B2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III.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Ukupna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kapitalna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ulaganja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08FB3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841.094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992BE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35A04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534EC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016FC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2AC09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2B7F1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B7FA4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08B2C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C07A5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322AFA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223" w:type="dxa"/>
            <w:vAlign w:val="center"/>
            <w:hideMark/>
          </w:tcPr>
          <w:p w14:paraId="44B97528" w14:textId="77777777" w:rsidR="00ED75BE" w:rsidRPr="00C70210" w:rsidRDefault="00ED75BE" w:rsidP="00B853C2"/>
        </w:tc>
      </w:tr>
      <w:tr w:rsidR="008F0BEA" w:rsidRPr="00C70210" w14:paraId="1A4CBE96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C25189" w14:textId="77777777" w:rsidR="00ED75BE" w:rsidRPr="00ED75BE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IV.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Novčani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tok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[I + II - III]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BEF19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-841.094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476BF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051C4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1B735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24A17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52B89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80E78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3E077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B25F7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061BD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B671AB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</w:t>
            </w:r>
          </w:p>
        </w:tc>
        <w:tc>
          <w:tcPr>
            <w:tcW w:w="223" w:type="dxa"/>
            <w:vAlign w:val="center"/>
            <w:hideMark/>
          </w:tcPr>
          <w:p w14:paraId="7D78B1DF" w14:textId="77777777" w:rsidR="00ED75BE" w:rsidRPr="00C70210" w:rsidRDefault="00ED75BE" w:rsidP="00B853C2"/>
        </w:tc>
      </w:tr>
      <w:tr w:rsidR="008F0BEA" w:rsidRPr="00C70210" w14:paraId="66B72C01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383CAA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V.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Ostatak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vrijednosti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projekta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7BF3C4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436DE9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DC56F6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011AF8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7482D1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CB8D42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F6BDDE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DEE3E2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D94738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8DFB52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CEF59AB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23" w:type="dxa"/>
            <w:vAlign w:val="center"/>
            <w:hideMark/>
          </w:tcPr>
          <w:p w14:paraId="054FF002" w14:textId="77777777" w:rsidR="00ED75BE" w:rsidRPr="00C70210" w:rsidRDefault="00ED75BE" w:rsidP="00B853C2"/>
        </w:tc>
      </w:tr>
      <w:tr w:rsidR="008F0BEA" w:rsidRPr="00C70210" w14:paraId="34DA9BFE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2013CF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VI.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Diskontni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faktor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A49FD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94414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0,9615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98787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0,9246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3226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0,8890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5AF4A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0,8548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6959F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0,8219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ADB07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0,7903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570372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0,7599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2BF3D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0,7307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359D1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0,7026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8D8B1C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0,6756</w:t>
            </w:r>
          </w:p>
        </w:tc>
        <w:tc>
          <w:tcPr>
            <w:tcW w:w="223" w:type="dxa"/>
            <w:vAlign w:val="center"/>
            <w:hideMark/>
          </w:tcPr>
          <w:p w14:paraId="3C2A10FD" w14:textId="77777777" w:rsidR="00ED75BE" w:rsidRPr="00C70210" w:rsidRDefault="00ED75BE" w:rsidP="00B853C2"/>
        </w:tc>
      </w:tr>
      <w:tr w:rsidR="008F0BEA" w:rsidRPr="00C70210" w14:paraId="6C106DD6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9F3032" w14:textId="77777777" w:rsidR="00ED75BE" w:rsidRPr="00ED75BE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VII.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Diskontirani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novčani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tok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[(IV + V) x VI]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08CE9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-841094,4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EA94A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55B90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A87D7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E206FD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2D9B4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D66DF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4455B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99634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81DF0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254DEC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223" w:type="dxa"/>
            <w:vAlign w:val="center"/>
            <w:hideMark/>
          </w:tcPr>
          <w:p w14:paraId="3CF3B26A" w14:textId="77777777" w:rsidR="00ED75BE" w:rsidRPr="00C70210" w:rsidRDefault="00ED75BE" w:rsidP="00B853C2"/>
        </w:tc>
      </w:tr>
      <w:tr w:rsidR="008F0BEA" w:rsidRPr="00C70210" w14:paraId="3CE5B3DC" w14:textId="77777777" w:rsidTr="00B853C2">
        <w:trPr>
          <w:trHeight w:val="45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D52A912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2CFAF7" w14:textId="77777777" w:rsidR="00ED75BE" w:rsidRPr="00C70210" w:rsidRDefault="00ED75BE" w:rsidP="00B853C2">
            <w:pPr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A4D75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E6A131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C2943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BBE8E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E2BC5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5F0D1A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864F3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9A2110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F3371C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295EDE9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0,0</w:t>
            </w:r>
          </w:p>
        </w:tc>
        <w:tc>
          <w:tcPr>
            <w:tcW w:w="223" w:type="dxa"/>
            <w:vAlign w:val="center"/>
            <w:hideMark/>
          </w:tcPr>
          <w:p w14:paraId="6CD4DB15" w14:textId="77777777" w:rsidR="00ED75BE" w:rsidRPr="00C70210" w:rsidRDefault="00ED75BE" w:rsidP="00B853C2"/>
        </w:tc>
      </w:tr>
      <w:tr w:rsidR="00ED75BE" w:rsidRPr="00C70210" w14:paraId="4CA71326" w14:textId="77777777" w:rsidTr="00B853C2">
        <w:trPr>
          <w:trHeight w:val="60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31C2E2" w14:textId="77777777" w:rsidR="00ED75BE" w:rsidRPr="00C70210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VIII. Neto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sadašnja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vrijednost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 xml:space="preserve"> (NSV)</w:t>
            </w: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br/>
            </w:r>
            <w:r w:rsidRPr="00C70210">
              <w:rPr>
                <w:rFonts w:ascii="Palatino Linotype" w:hAnsi="Palatino Linotype" w:cs="Calibri"/>
                <w:sz w:val="18"/>
                <w:szCs w:val="18"/>
              </w:rPr>
              <w:t>[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suma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diskontiranog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novčanog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sz w:val="18"/>
                <w:szCs w:val="18"/>
              </w:rPr>
              <w:t>toka</w:t>
            </w:r>
            <w:proofErr w:type="spellEnd"/>
            <w:r w:rsidRPr="00C70210">
              <w:rPr>
                <w:rFonts w:ascii="Palatino Linotype" w:hAnsi="Palatino Linotype" w:cs="Calibri"/>
                <w:sz w:val="18"/>
                <w:szCs w:val="18"/>
              </w:rPr>
              <w:t>]</w:t>
            </w:r>
          </w:p>
        </w:tc>
        <w:tc>
          <w:tcPr>
            <w:tcW w:w="100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70E2847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 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52BECE8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sz w:val="18"/>
                <w:szCs w:val="18"/>
              </w:rPr>
              <w:t>-841.094,38</w:t>
            </w:r>
          </w:p>
        </w:tc>
        <w:tc>
          <w:tcPr>
            <w:tcW w:w="223" w:type="dxa"/>
            <w:vAlign w:val="center"/>
            <w:hideMark/>
          </w:tcPr>
          <w:p w14:paraId="712C5433" w14:textId="77777777" w:rsidR="00ED75BE" w:rsidRPr="00C70210" w:rsidRDefault="00ED75BE" w:rsidP="00B853C2"/>
        </w:tc>
      </w:tr>
      <w:tr w:rsidR="00ED75BE" w:rsidRPr="00C70210" w14:paraId="53B59070" w14:textId="77777777" w:rsidTr="00B853C2">
        <w:trPr>
          <w:trHeight w:val="2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9684ED" w14:textId="77777777" w:rsidR="00ED75BE" w:rsidRPr="00ED75BE" w:rsidRDefault="00ED75BE" w:rsidP="00B853C2">
            <w:pPr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IX. NSV u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odnosu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na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>ulaganje</w:t>
            </w:r>
            <w:proofErr w:type="spellEnd"/>
            <w:r w:rsidRPr="00ED75BE">
              <w:rPr>
                <w:rFonts w:ascii="Palatino Linotype" w:hAnsi="Palatino Linotype" w:cs="Calibri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(VIII / </w:t>
            </w:r>
            <w:proofErr w:type="spellStart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suma</w:t>
            </w:r>
            <w:proofErr w:type="spellEnd"/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 xml:space="preserve"> III)</w:t>
            </w:r>
          </w:p>
        </w:tc>
        <w:tc>
          <w:tcPr>
            <w:tcW w:w="100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976560E" w14:textId="77777777" w:rsidR="00ED75BE" w:rsidRPr="00ED75BE" w:rsidRDefault="00ED75BE" w:rsidP="00B853C2">
            <w:pPr>
              <w:jc w:val="center"/>
              <w:rPr>
                <w:rFonts w:ascii="Palatino Linotype" w:hAnsi="Palatino Linotype" w:cs="Calibri"/>
                <w:sz w:val="18"/>
                <w:szCs w:val="18"/>
                <w:lang w:val="it-IT"/>
              </w:rPr>
            </w:pPr>
            <w:r w:rsidRPr="00ED75BE">
              <w:rPr>
                <w:rFonts w:ascii="Palatino Linotype" w:hAnsi="Palatino Linotype" w:cs="Calibri"/>
                <w:sz w:val="18"/>
                <w:szCs w:val="18"/>
                <w:lang w:val="it-IT"/>
              </w:rPr>
              <w:t> 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BD04EB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-1,00</w:t>
            </w:r>
          </w:p>
        </w:tc>
        <w:tc>
          <w:tcPr>
            <w:tcW w:w="223" w:type="dxa"/>
            <w:vAlign w:val="center"/>
            <w:hideMark/>
          </w:tcPr>
          <w:p w14:paraId="0169D24D" w14:textId="77777777" w:rsidR="00ED75BE" w:rsidRPr="00C70210" w:rsidRDefault="00ED75BE" w:rsidP="00B853C2"/>
        </w:tc>
      </w:tr>
      <w:tr w:rsidR="00ED75BE" w:rsidRPr="00C70210" w14:paraId="746725E0" w14:textId="77777777" w:rsidTr="00B853C2">
        <w:trPr>
          <w:trHeight w:val="375"/>
        </w:trPr>
        <w:tc>
          <w:tcPr>
            <w:tcW w:w="14713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77308EE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</w:rPr>
            </w:pPr>
            <w:r w:rsidRPr="00C70210">
              <w:rPr>
                <w:rFonts w:ascii="Palatino Linotype" w:hAnsi="Palatino Linotype" w:cs="Calibri"/>
                <w:b/>
                <w:bCs/>
              </w:rPr>
              <w:t xml:space="preserve">X.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</w:rPr>
              <w:t>Ukupan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</w:rPr>
              <w:t>iznos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</w:rPr>
              <w:t>umanjenja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</w:rPr>
              <w:t>potpore</w:t>
            </w:r>
            <w:proofErr w:type="spellEnd"/>
          </w:p>
        </w:tc>
        <w:tc>
          <w:tcPr>
            <w:tcW w:w="116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32A7B83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</w:rPr>
            </w:pPr>
            <w:r w:rsidRPr="00C70210">
              <w:rPr>
                <w:rFonts w:ascii="Palatino Linotype" w:hAnsi="Palatino Linotype" w:cs="Calibri"/>
                <w:b/>
                <w:bCs/>
              </w:rPr>
              <w:t>0,00</w:t>
            </w:r>
          </w:p>
        </w:tc>
        <w:tc>
          <w:tcPr>
            <w:tcW w:w="223" w:type="dxa"/>
            <w:vAlign w:val="center"/>
            <w:hideMark/>
          </w:tcPr>
          <w:p w14:paraId="5FD11D8A" w14:textId="77777777" w:rsidR="00ED75BE" w:rsidRPr="00C70210" w:rsidRDefault="00ED75BE" w:rsidP="00B853C2"/>
        </w:tc>
      </w:tr>
      <w:tr w:rsidR="00ED75BE" w:rsidRPr="00C70210" w14:paraId="62DC60E7" w14:textId="77777777" w:rsidTr="00B853C2">
        <w:trPr>
          <w:trHeight w:val="285"/>
        </w:trPr>
        <w:tc>
          <w:tcPr>
            <w:tcW w:w="15877" w:type="dxa"/>
            <w:gridSpan w:val="1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BDD7EE"/>
            <w:vAlign w:val="center"/>
            <w:hideMark/>
          </w:tcPr>
          <w:p w14:paraId="3424EE0C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b/>
                <w:bCs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07CD1CF4" w14:textId="77777777" w:rsidR="00ED75BE" w:rsidRPr="00C70210" w:rsidRDefault="00ED75BE" w:rsidP="00B853C2"/>
        </w:tc>
      </w:tr>
      <w:tr w:rsidR="00ED75BE" w:rsidRPr="00C70210" w14:paraId="6ADA65B5" w14:textId="77777777" w:rsidTr="00B853C2">
        <w:trPr>
          <w:trHeight w:val="285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3B7E7AD3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3AC29F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70210">
              <w:rPr>
                <w:rFonts w:ascii="Palatino Linotype" w:hAnsi="Palatino Linotype" w:cs="Calibri"/>
                <w:b/>
                <w:bCs/>
                <w:color w:val="000000"/>
                <w:sz w:val="18"/>
                <w:szCs w:val="18"/>
              </w:rPr>
              <w:t>diskontna</w:t>
            </w:r>
            <w:proofErr w:type="spellEnd"/>
            <w:r w:rsidRPr="00C70210">
              <w:rPr>
                <w:rFonts w:ascii="Palatino Linotype" w:hAnsi="Palatino Linotype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0210">
              <w:rPr>
                <w:rFonts w:ascii="Palatino Linotype" w:hAnsi="Palatino Linotype" w:cs="Calibri"/>
                <w:b/>
                <w:bCs/>
                <w:color w:val="000000"/>
                <w:sz w:val="18"/>
                <w:szCs w:val="18"/>
              </w:rPr>
              <w:t>stopa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F494307" w14:textId="77777777" w:rsidR="00ED75BE" w:rsidRPr="00C70210" w:rsidRDefault="00ED75BE" w:rsidP="00B853C2">
            <w:pPr>
              <w:jc w:val="right"/>
              <w:rPr>
                <w:rFonts w:ascii="Palatino Linotype" w:hAnsi="Palatino Linotype" w:cs="Calibri"/>
                <w:b/>
                <w:bCs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b/>
                <w:bCs/>
                <w:color w:val="000000"/>
                <w:sz w:val="18"/>
                <w:szCs w:val="18"/>
              </w:rPr>
              <w:t>4,00%</w:t>
            </w:r>
          </w:p>
        </w:tc>
        <w:tc>
          <w:tcPr>
            <w:tcW w:w="10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289D215C" w14:textId="77777777" w:rsidR="00ED75BE" w:rsidRPr="00C70210" w:rsidRDefault="00ED75BE" w:rsidP="00B853C2">
            <w:pPr>
              <w:jc w:val="center"/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2F159AA5" w14:textId="77777777" w:rsidR="00ED75BE" w:rsidRPr="00C70210" w:rsidRDefault="00ED75BE" w:rsidP="00B853C2"/>
        </w:tc>
      </w:tr>
      <w:tr w:rsidR="008F0BEA" w:rsidRPr="00C70210" w14:paraId="6ACF8B10" w14:textId="77777777" w:rsidTr="00B853C2">
        <w:trPr>
          <w:trHeight w:val="285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577CD2AE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AAB35D9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53DC177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D33C0D4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7579739B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F550568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0BBD499D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77BDD5E9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8C44F98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2E2E4F1D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419DDDA8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604D52DE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bottom"/>
            <w:hideMark/>
          </w:tcPr>
          <w:p w14:paraId="1170EA84" w14:textId="77777777" w:rsidR="00ED75BE" w:rsidRPr="00C70210" w:rsidRDefault="00ED75BE" w:rsidP="00B853C2">
            <w:pPr>
              <w:rPr>
                <w:rFonts w:ascii="Palatino Linotype" w:hAnsi="Palatino Linotype" w:cs="Calibri"/>
                <w:color w:val="000000"/>
                <w:sz w:val="18"/>
                <w:szCs w:val="18"/>
              </w:rPr>
            </w:pPr>
            <w:r w:rsidRPr="00C70210">
              <w:rPr>
                <w:rFonts w:ascii="Palatino Linotype" w:hAnsi="Palatino Linotyp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" w:type="dxa"/>
            <w:vAlign w:val="center"/>
            <w:hideMark/>
          </w:tcPr>
          <w:p w14:paraId="33E17197" w14:textId="77777777" w:rsidR="00ED75BE" w:rsidRPr="00C70210" w:rsidRDefault="00ED75BE" w:rsidP="00B853C2"/>
        </w:tc>
      </w:tr>
    </w:tbl>
    <w:p w14:paraId="3716E384" w14:textId="77777777" w:rsidR="00ED75BE" w:rsidRPr="00DF1CE6" w:rsidRDefault="00ED75BE" w:rsidP="00ED75BE">
      <w:pPr>
        <w:jc w:val="both"/>
        <w:rPr>
          <w:rFonts w:eastAsia="Calibri"/>
          <w:sz w:val="24"/>
          <w:szCs w:val="24"/>
        </w:rPr>
      </w:pPr>
    </w:p>
    <w:p w14:paraId="04231ECA" w14:textId="77777777" w:rsidR="00ED75BE" w:rsidRPr="00DF1CE6" w:rsidRDefault="00ED75BE" w:rsidP="00ED75BE">
      <w:pPr>
        <w:jc w:val="both"/>
        <w:rPr>
          <w:bCs/>
          <w:sz w:val="24"/>
          <w:szCs w:val="24"/>
        </w:rPr>
      </w:pPr>
    </w:p>
    <w:p w14:paraId="5260EB12" w14:textId="77777777" w:rsidR="00ED75BE" w:rsidRPr="00DF1CE6" w:rsidRDefault="00ED75BE" w:rsidP="00ED75BE">
      <w:pPr>
        <w:jc w:val="both"/>
        <w:rPr>
          <w:b/>
          <w:sz w:val="24"/>
          <w:szCs w:val="24"/>
        </w:rPr>
        <w:sectPr w:rsidR="00ED75BE" w:rsidRPr="00DF1CE6" w:rsidSect="001E5B40">
          <w:pgSz w:w="16838" w:h="11906" w:orient="landscape"/>
          <w:pgMar w:top="1247" w:right="1247" w:bottom="1247" w:left="1247" w:header="709" w:footer="150" w:gutter="0"/>
          <w:cols w:space="708"/>
          <w:docGrid w:linePitch="360"/>
        </w:sectPr>
      </w:pPr>
    </w:p>
    <w:p w14:paraId="6B26FA83" w14:textId="77777777" w:rsidR="00ED75BE" w:rsidRPr="00C35F0D" w:rsidRDefault="00ED75BE" w:rsidP="00ED75BE">
      <w:pPr>
        <w:jc w:val="both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lastRenderedPageBreak/>
        <w:t>10. USKLAĐENOST PROJEKTA SA STRATEŠKIM RAZVOJNIM DOKUMENTOM JEDINICE LOKALNE SAMOUPRAVE ILI S LOKALNOM RAZVOJNOM STRATEGIJOM ODABRANOG LAG-A</w:t>
      </w:r>
      <w:r w:rsidRPr="00C35F0D">
        <w:rPr>
          <w:rFonts w:ascii="Arial" w:hAnsi="Arial" w:cs="Arial"/>
          <w:sz w:val="24"/>
          <w:szCs w:val="24"/>
        </w:rPr>
        <w:t xml:space="preserve"> </w:t>
      </w:r>
      <w:r w:rsidRPr="00C35F0D">
        <w:rPr>
          <w:rFonts w:ascii="Arial" w:hAnsi="Arial" w:cs="Arial"/>
          <w:b/>
          <w:sz w:val="24"/>
          <w:szCs w:val="24"/>
        </w:rPr>
        <w:t>ILI S PLANOM RAZVOJA JEDINICE PODRUČNE (REGIONALNE) SAMOUPRAVE</w:t>
      </w:r>
    </w:p>
    <w:p w14:paraId="51655FC9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>(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cilj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prioritet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strateškog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dokumenta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jedince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lokalne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samouprave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lokalne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strategije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odabranog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LAG-a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unutar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Programa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ruralnog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Republike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Hrvatske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Plana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jedinice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područne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regionalne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)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samouprave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kojih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vidljivo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da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skladu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strateškim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dokumentom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JLS,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lokalnom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razvojnom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strategijom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(LRS)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odabranog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LAG-a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Planom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županije,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obrazložiti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usklađenost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ciljem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prioritetom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poglavlja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stranice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kojem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navodi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spomenuti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cilj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prioritet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gdje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strateški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razvojni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dokument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/LRS/Plan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županije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objavljen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-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naziv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glasnika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/link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mrežnu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stranicu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datum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akta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temeljem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kojeg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strateški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razvojni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dokument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/Plan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usvojen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predstavničkog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tijela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jedinice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lokalne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ili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područne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(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regionalne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)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samouprave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;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gdje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je taj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akt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objavljen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-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naziv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glasnika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/link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mrežnu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stranicu</w:t>
      </w:r>
      <w:proofErr w:type="spellEnd"/>
      <w:r w:rsidRPr="00C35F0D">
        <w:rPr>
          <w:rFonts w:ascii="Arial" w:hAnsi="Arial" w:cs="Arial"/>
          <w:sz w:val="24"/>
          <w:szCs w:val="24"/>
        </w:rPr>
        <w:t>;</w:t>
      </w:r>
      <w:r w:rsidRPr="00C35F0D">
        <w:rPr>
          <w:rFonts w:ascii="Arial" w:hAnsi="Arial" w:cs="Arial"/>
          <w:i/>
          <w:sz w:val="24"/>
          <w:szCs w:val="24"/>
        </w:rPr>
        <w:t>.)</w:t>
      </w:r>
    </w:p>
    <w:p w14:paraId="391886F3" w14:textId="77777777" w:rsidR="00ED75BE" w:rsidRPr="00C35F0D" w:rsidRDefault="00ED75BE" w:rsidP="00ED75BE">
      <w:pPr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35F0D">
        <w:rPr>
          <w:rFonts w:ascii="Arial" w:hAnsi="Arial" w:cs="Arial"/>
          <w:sz w:val="24"/>
          <w:szCs w:val="24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Programom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Ukupnog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35F0D">
        <w:rPr>
          <w:rFonts w:ascii="Arial" w:hAnsi="Arial" w:cs="Arial"/>
          <w:sz w:val="24"/>
          <w:szCs w:val="24"/>
        </w:rPr>
        <w:t>Strategijom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lokalnog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razvoja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za </w:t>
      </w:r>
      <w:proofErr w:type="spellStart"/>
      <w:r w:rsidRPr="00C35F0D">
        <w:rPr>
          <w:rFonts w:ascii="Arial" w:hAnsi="Arial" w:cs="Arial"/>
          <w:sz w:val="24"/>
          <w:szCs w:val="24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2014.-2020., u </w:t>
      </w:r>
      <w:proofErr w:type="spellStart"/>
      <w:r w:rsidRPr="00C35F0D">
        <w:rPr>
          <w:rFonts w:ascii="Arial" w:hAnsi="Arial" w:cs="Arial"/>
          <w:sz w:val="24"/>
          <w:szCs w:val="24"/>
        </w:rPr>
        <w:t>kojemu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</w:rPr>
        <w:t>predmetni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izričito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naveden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uvršten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među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prioritetima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7CFDE573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Prioritet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turizma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47,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poglavlje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7.2.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Strateški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mjere</w:t>
      </w:r>
      <w:proofErr w:type="spellEnd"/>
    </w:p>
    <w:p w14:paraId="3358706D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5.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adrenalinskog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turizma</w:t>
      </w:r>
      <w:proofErr w:type="spellEnd"/>
    </w:p>
    <w:p w14:paraId="62DDE4FB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rekreacijskih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zona</w:t>
      </w:r>
    </w:p>
    <w:p w14:paraId="75A653C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nalazi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slijedećoj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08E947B9" w14:textId="77777777" w:rsidR="00ED75BE" w:rsidRPr="00C35F0D" w:rsidRDefault="00141327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hyperlink r:id="rId26" w:history="1">
        <w:r w:rsidR="00ED75BE" w:rsidRPr="00C35F0D">
          <w:rPr>
            <w:rStyle w:val="Hyperlink"/>
            <w:rFonts w:ascii="Arial" w:hAnsi="Arial" w:cs="Arial"/>
            <w:sz w:val="24"/>
            <w:szCs w:val="24"/>
            <w:lang w:val="it-IT"/>
          </w:rPr>
          <w:t>http://www.brtonigla-verteneglio.hr/index.php/hr/strateski-dokumenti/item/2015-program-ukupnog-razvoja-strategija-lokalnog-razvoja-opcine-brtonigla</w:t>
        </w:r>
      </w:hyperlink>
    </w:p>
    <w:p w14:paraId="787147D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usvojena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30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2014.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13.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Verteneglio, te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 17/14 (</w:t>
      </w:r>
      <w:hyperlink r:id="rId27" w:history="1">
        <w:r w:rsidRPr="00C35F0D">
          <w:rPr>
            <w:rStyle w:val="Hyperlink"/>
            <w:rFonts w:ascii="Arial" w:hAnsi="Arial" w:cs="Arial"/>
            <w:sz w:val="24"/>
            <w:szCs w:val="24"/>
            <w:lang w:val="it-IT"/>
          </w:rPr>
          <w:t>http://www.brtonigla-verteneglio.hr/index.php/hr/sluzbene-novine/item/1400-sluzbene-novine-br-17-2014</w:t>
        </w:r>
      </w:hyperlink>
      <w:r w:rsidRPr="00C35F0D">
        <w:rPr>
          <w:rStyle w:val="Hyperlink"/>
          <w:rFonts w:ascii="Arial" w:hAnsi="Arial" w:cs="Arial"/>
          <w:sz w:val="24"/>
          <w:szCs w:val="24"/>
          <w:lang w:val="it-IT"/>
        </w:rPr>
        <w:t>)</w:t>
      </w:r>
    </w:p>
    <w:p w14:paraId="7ECFD0C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58A7590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također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Akcijske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Grupe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„Sjeverna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Istra“ za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2014. – 2020. godine,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predmetni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izričito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naveden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cilja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4.</w:t>
      </w:r>
    </w:p>
    <w:p w14:paraId="2BCCB93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Strateški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životnog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standarda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 27)</w:t>
      </w:r>
    </w:p>
    <w:p w14:paraId="67E9D9F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Operacija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MO7: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usluge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obnova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7.4.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pokretanje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proširenje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ruralno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slobodno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115B4C3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građenje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i/ili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vatrogasnog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doma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spremišta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društvenog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doma/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kulturnog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centra,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planinarskog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doma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skloništa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turističkog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informativnog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centra,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u w:val="single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u w:val="single"/>
          <w:lang w:val="it-IT"/>
        </w:rPr>
        <w:t xml:space="preserve"> građevine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slatkovodni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ribolov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ribički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nadstrešnica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rekreacijskih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rijekama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jezerima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biciklističkih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staza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tematskog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puta i parka,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zelenih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parkovi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slično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pješačkih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staza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pješačkih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zona,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otvorenog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odvodnog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kanala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dio ceste),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groblja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komunalna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prateće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građevine),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tržnice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prometnih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pothodnik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nadvožnjak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stube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prolaz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).</w:t>
      </w:r>
    </w:p>
    <w:p w14:paraId="7687CD5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nalazi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slijedećoj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52DE84DC" w14:textId="77777777" w:rsidR="00ED75BE" w:rsidRPr="00C35F0D" w:rsidRDefault="00ED75BE" w:rsidP="00ED75BE">
      <w:pPr>
        <w:jc w:val="both"/>
        <w:rPr>
          <w:rStyle w:val="Hyperlink"/>
          <w:rFonts w:ascii="Arial" w:hAnsi="Arial" w:cs="Arial"/>
          <w:sz w:val="24"/>
          <w:szCs w:val="24"/>
          <w:highlight w:val="yellow"/>
          <w:lang w:val="it-IT"/>
        </w:rPr>
      </w:pPr>
      <w:r w:rsidRPr="00C35F0D">
        <w:rPr>
          <w:rStyle w:val="Hyperlink"/>
          <w:rFonts w:ascii="Arial" w:hAnsi="Arial" w:cs="Arial"/>
          <w:sz w:val="24"/>
          <w:szCs w:val="24"/>
          <w:lang w:val="it-IT"/>
        </w:rPr>
        <w:t>https://www.lag-sjevernaistra.hr/dokumenti/lokalna-razvojna-strategija-za-razdoblje-2014-2020-godine/</w:t>
      </w:r>
    </w:p>
    <w:p w14:paraId="3D9BD38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verzija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usvojena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rujnu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45D227E4" w14:textId="77777777" w:rsidR="001E5B40" w:rsidRDefault="001E5B40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43CE5DC" w14:textId="53001929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lastRenderedPageBreak/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Županijskom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Istarske županije do 2020. godine,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snazi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Predmetna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potpunosti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3F4B15B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CILJ 2.: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ljudskih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resursa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visoka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kvaliteta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života</w:t>
      </w:r>
      <w:proofErr w:type="spellEnd"/>
    </w:p>
    <w:p w14:paraId="3E8D03C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Podcilj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/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Prioritet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2.4.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sporta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rekreacije</w:t>
      </w:r>
      <w:proofErr w:type="spellEnd"/>
    </w:p>
    <w:p w14:paraId="42D7555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2.4.1.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9F0E4B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dostupna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slijedećoj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https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://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www.istra-istria.hr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dokumenti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zrs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/   </w:t>
      </w:r>
    </w:p>
    <w:p w14:paraId="0982DD4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Županijska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Istarske županije do 2020.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usvojena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26.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2018. godine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10.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županijske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Skupštine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KLASA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: 302-02/18-01/01; URBROJ: 2163/1-01/4-18-03.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je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27.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ožujka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2018. u "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Istarske županije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 xml:space="preserve">"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5/2018.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stupila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2018.</w:t>
      </w:r>
    </w:p>
    <w:p w14:paraId="3103F44A" w14:textId="13495D72" w:rsidR="001E5B40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produljenju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ŽRS-a Istarske županije do 31.12.2021.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je u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Istarske županije br.18/2020.: https://www.istra-istria.hr/media/filer_public/e4/64/e46466c9-f094-487f-86cb-2c8f579d9a19/broj18-od-29-07-2020.pdf </w:t>
      </w:r>
      <w:bookmarkStart w:id="20" w:name="_Hlk76732525"/>
    </w:p>
    <w:p w14:paraId="725A9EA7" w14:textId="77777777" w:rsidR="001E5B40" w:rsidRPr="001E5B40" w:rsidRDefault="001E5B40" w:rsidP="00ED75BE">
      <w:pPr>
        <w:jc w:val="both"/>
        <w:rPr>
          <w:rFonts w:ascii="Arial" w:hAnsi="Arial" w:cs="Arial"/>
          <w:lang w:val="it-IT"/>
        </w:rPr>
      </w:pPr>
    </w:p>
    <w:p w14:paraId="7BEF7A18" w14:textId="7FBF8B94" w:rsidR="00ED75BE" w:rsidRPr="001E5B40" w:rsidRDefault="00ED75BE" w:rsidP="00ED75BE">
      <w:pPr>
        <w:jc w:val="both"/>
        <w:rPr>
          <w:rFonts w:ascii="Arial" w:hAnsi="Arial" w:cs="Arial"/>
          <w:sz w:val="24"/>
          <w:szCs w:val="24"/>
          <w:lang w:val="en-US"/>
        </w:rPr>
      </w:pPr>
      <w:r w:rsidRPr="00C35F0D">
        <w:rPr>
          <w:rFonts w:ascii="Arial" w:hAnsi="Arial" w:cs="Arial"/>
          <w:b/>
          <w:sz w:val="24"/>
          <w:szCs w:val="24"/>
        </w:rPr>
        <w:t>11. USKLAĐENOST PROJEKTA S PROSTORNIM PLANOM JEDINICE LOKALNE SAMOUPRAVE</w:t>
      </w:r>
    </w:p>
    <w:p w14:paraId="2D2BE3A8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</w:rPr>
      </w:pPr>
      <w:r w:rsidRPr="00C35F0D">
        <w:rPr>
          <w:rFonts w:ascii="Arial" w:hAnsi="Arial" w:cs="Arial"/>
          <w:i/>
          <w:sz w:val="24"/>
          <w:szCs w:val="24"/>
        </w:rPr>
        <w:t xml:space="preserve">(za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građenja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nije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ishođena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građevinska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dozvola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obrazložiti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usklađenost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prostornim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planom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JLS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pozivajući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odgovarajuće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članke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stavke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točke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tekstualnog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dijela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Prostornog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plana JLS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grafičke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dijelove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Prostornog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plana,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naziv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stranice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Prostornog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plana JLS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kojima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dozvoljena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provedba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takvog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zahvata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prostoru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navesti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mape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knjige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poglavlja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stranice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Glavnog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kojem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projektant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dokazuje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izjavljuje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da je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Glavni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skladu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s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prostornim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</w:rPr>
        <w:t>planom</w:t>
      </w:r>
      <w:proofErr w:type="spellEnd"/>
      <w:r w:rsidRPr="00C35F0D">
        <w:rPr>
          <w:rFonts w:ascii="Arial" w:hAnsi="Arial" w:cs="Arial"/>
          <w:i/>
          <w:sz w:val="24"/>
          <w:szCs w:val="24"/>
        </w:rPr>
        <w:t>.</w:t>
      </w:r>
    </w:p>
    <w:p w14:paraId="07C95E1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</w:rPr>
        <w:t>Katastarska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</w:rPr>
        <w:t>čestica</w:t>
      </w:r>
      <w:proofErr w:type="spellEnd"/>
      <w:proofErr w:type="gramEnd"/>
      <w:r w:rsidRPr="00C35F0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640/3 </w:t>
      </w:r>
      <w:proofErr w:type="spellStart"/>
      <w:r w:rsidRPr="00C35F0D">
        <w:rPr>
          <w:rFonts w:ascii="Arial" w:hAnsi="Arial" w:cs="Arial"/>
          <w:sz w:val="24"/>
          <w:szCs w:val="24"/>
        </w:rPr>
        <w:t>k.o.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35F0D">
        <w:rPr>
          <w:rFonts w:ascii="Arial" w:hAnsi="Arial" w:cs="Arial"/>
          <w:sz w:val="24"/>
          <w:szCs w:val="24"/>
        </w:rPr>
        <w:t>nalazi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C35F0D">
        <w:rPr>
          <w:rFonts w:ascii="Arial" w:hAnsi="Arial" w:cs="Arial"/>
          <w:sz w:val="24"/>
          <w:szCs w:val="24"/>
        </w:rPr>
        <w:t>cijelosti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unutar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obuhvata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građevinskog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35F0D">
        <w:rPr>
          <w:rFonts w:ascii="Arial" w:hAnsi="Arial" w:cs="Arial"/>
          <w:sz w:val="24"/>
          <w:szCs w:val="24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Brtonigla.</w:t>
      </w:r>
    </w:p>
    <w:p w14:paraId="532BDC84" w14:textId="77777777" w:rsidR="00ED75BE" w:rsidRPr="001E5B40" w:rsidRDefault="00ED75BE" w:rsidP="00ED75BE">
      <w:pPr>
        <w:jc w:val="both"/>
        <w:rPr>
          <w:rFonts w:ascii="Arial" w:hAnsi="Arial" w:cs="Arial"/>
        </w:rPr>
      </w:pPr>
    </w:p>
    <w:p w14:paraId="54B7A25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Navedenu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činjenicu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moguće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</w:rPr>
        <w:t>provjeriti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sljedećim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uvidima</w:t>
      </w:r>
      <w:proofErr w:type="spellEnd"/>
      <w:r w:rsidRPr="00C35F0D">
        <w:rPr>
          <w:rFonts w:ascii="Arial" w:hAnsi="Arial" w:cs="Arial"/>
          <w:sz w:val="24"/>
          <w:szCs w:val="24"/>
        </w:rPr>
        <w:t>:</w:t>
      </w:r>
    </w:p>
    <w:p w14:paraId="23DB12F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-</w:t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Uvid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kartografski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</w:rPr>
        <w:t>prikaz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4.1.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  „GRANICE GRAĐEVINSKIH PODRUČJA „ </w:t>
      </w:r>
      <w:proofErr w:type="spellStart"/>
      <w:r w:rsidRPr="00C35F0D">
        <w:rPr>
          <w:rFonts w:ascii="Arial" w:hAnsi="Arial" w:cs="Arial"/>
          <w:sz w:val="24"/>
          <w:szCs w:val="24"/>
        </w:rPr>
        <w:t>Pregledna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karta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Prostornog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35F0D">
        <w:rPr>
          <w:rFonts w:ascii="Arial" w:hAnsi="Arial" w:cs="Arial"/>
          <w:sz w:val="24"/>
          <w:szCs w:val="24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(„</w:t>
      </w:r>
      <w:proofErr w:type="spellStart"/>
      <w:r w:rsidRPr="00C35F0D">
        <w:rPr>
          <w:rFonts w:ascii="Arial" w:hAnsi="Arial" w:cs="Arial"/>
          <w:sz w:val="24"/>
          <w:szCs w:val="24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</w:rPr>
        <w:t>Brtonigla“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, br.: 08/08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08a/08-ispravak, 06/11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07/11 – </w:t>
      </w:r>
      <w:proofErr w:type="spellStart"/>
      <w:r w:rsidRPr="00C35F0D">
        <w:rPr>
          <w:rFonts w:ascii="Arial" w:hAnsi="Arial" w:cs="Arial"/>
          <w:sz w:val="24"/>
          <w:szCs w:val="24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</w:rPr>
        <w:t>, 09/12, 03/13, 06/17.),</w:t>
      </w:r>
    </w:p>
    <w:p w14:paraId="2674164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-</w:t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Uvid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kartografski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</w:rPr>
        <w:t>prikaz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1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. „KORIŠTENJE I NAMJENA </w:t>
      </w:r>
      <w:proofErr w:type="gramStart"/>
      <w:r w:rsidRPr="00C35F0D">
        <w:rPr>
          <w:rFonts w:ascii="Arial" w:hAnsi="Arial" w:cs="Arial"/>
          <w:sz w:val="24"/>
          <w:szCs w:val="24"/>
        </w:rPr>
        <w:t>POVRŠINA“ -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Urbanistički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C35F0D">
        <w:rPr>
          <w:rFonts w:ascii="Arial" w:hAnsi="Arial" w:cs="Arial"/>
          <w:sz w:val="24"/>
          <w:szCs w:val="24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–  UPU 1 („</w:t>
      </w:r>
      <w:proofErr w:type="spellStart"/>
      <w:r w:rsidRPr="00C35F0D">
        <w:rPr>
          <w:rFonts w:ascii="Arial" w:hAnsi="Arial" w:cs="Arial"/>
          <w:sz w:val="24"/>
          <w:szCs w:val="24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Brtonigla“, br.:17/18, 18/18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20/18 ).</w:t>
      </w:r>
    </w:p>
    <w:p w14:paraId="4E88701F" w14:textId="77777777" w:rsidR="00ED75BE" w:rsidRPr="001E5B40" w:rsidRDefault="00ED75BE" w:rsidP="00ED75BE">
      <w:pPr>
        <w:jc w:val="both"/>
        <w:rPr>
          <w:rFonts w:ascii="Arial" w:hAnsi="Arial" w:cs="Arial"/>
          <w:sz w:val="18"/>
          <w:szCs w:val="18"/>
          <w:highlight w:val="yellow"/>
        </w:rPr>
      </w:pPr>
    </w:p>
    <w:p w14:paraId="6342418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35F0D">
        <w:rPr>
          <w:rFonts w:ascii="Arial" w:hAnsi="Arial" w:cs="Arial"/>
          <w:sz w:val="24"/>
          <w:szCs w:val="24"/>
        </w:rPr>
        <w:t>Katastarska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</w:rPr>
        <w:t>čestica</w:t>
      </w:r>
      <w:proofErr w:type="spellEnd"/>
      <w:proofErr w:type="gramEnd"/>
      <w:r w:rsidRPr="00C35F0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640/3 </w:t>
      </w:r>
      <w:proofErr w:type="spellStart"/>
      <w:r w:rsidRPr="00C35F0D">
        <w:rPr>
          <w:rFonts w:ascii="Arial" w:hAnsi="Arial" w:cs="Arial"/>
          <w:sz w:val="24"/>
          <w:szCs w:val="24"/>
        </w:rPr>
        <w:t>k.o.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</w:t>
      </w:r>
      <w:proofErr w:type="spellStart"/>
      <w:r w:rsidRPr="00C35F0D">
        <w:rPr>
          <w:rFonts w:ascii="Arial" w:hAnsi="Arial" w:cs="Arial"/>
          <w:sz w:val="24"/>
          <w:szCs w:val="24"/>
        </w:rPr>
        <w:t>spada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uređeni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dio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građevinskog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područja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mogućnošću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gradnje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rekreacijska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namjene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35F0D">
        <w:rPr>
          <w:rFonts w:ascii="Arial" w:hAnsi="Arial" w:cs="Arial"/>
          <w:sz w:val="24"/>
          <w:szCs w:val="24"/>
        </w:rPr>
        <w:t>višenamjenski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centar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- R6.</w:t>
      </w:r>
    </w:p>
    <w:p w14:paraId="7FD8EA4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Planu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označena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kao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Višenamjenski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centar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(R6) je </w:t>
      </w:r>
      <w:proofErr w:type="spellStart"/>
      <w:r w:rsidRPr="00C35F0D">
        <w:rPr>
          <w:rFonts w:ascii="Arial" w:hAnsi="Arial" w:cs="Arial"/>
          <w:sz w:val="24"/>
          <w:szCs w:val="24"/>
        </w:rPr>
        <w:t>javna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namjene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namijenjena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gradnji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uređenju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centra koji </w:t>
      </w:r>
      <w:proofErr w:type="spellStart"/>
      <w:r w:rsidRPr="00C35F0D">
        <w:rPr>
          <w:rFonts w:ascii="Arial" w:hAnsi="Arial" w:cs="Arial"/>
          <w:sz w:val="24"/>
          <w:szCs w:val="24"/>
        </w:rPr>
        <w:t>uključuje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postojeće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nogometno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igralište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kompleks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drugih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manjih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rekreacijskih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otvorenom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pratećim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sportskim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drugim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sadržajima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poput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tribina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klupskih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prostorija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svlačionica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skladišta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</w:rPr>
        <w:t>rekvizite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te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trgovačkih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uslužnih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</w:rPr>
        <w:t>ugostiteljskih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sličnih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sadržaja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3FA17B64" w14:textId="77777777" w:rsidR="00ED75BE" w:rsidRPr="001E5B40" w:rsidRDefault="00ED75BE" w:rsidP="00ED75BE">
      <w:pPr>
        <w:jc w:val="both"/>
        <w:rPr>
          <w:rFonts w:ascii="Arial" w:hAnsi="Arial" w:cs="Arial"/>
          <w:sz w:val="18"/>
          <w:szCs w:val="18"/>
          <w:highlight w:val="yellow"/>
        </w:rPr>
      </w:pPr>
    </w:p>
    <w:p w14:paraId="3107891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Navedenu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činjenicu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moguće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</w:rPr>
        <w:t>provjeriti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sljedećim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uvidom</w:t>
      </w:r>
      <w:proofErr w:type="spellEnd"/>
      <w:r w:rsidRPr="00C35F0D">
        <w:rPr>
          <w:rFonts w:ascii="Arial" w:hAnsi="Arial" w:cs="Arial"/>
          <w:sz w:val="24"/>
          <w:szCs w:val="24"/>
        </w:rPr>
        <w:t>:</w:t>
      </w:r>
    </w:p>
    <w:p w14:paraId="09220D9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C35F0D">
        <w:rPr>
          <w:rFonts w:ascii="Arial" w:hAnsi="Arial" w:cs="Arial"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21. </w:t>
      </w:r>
      <w:proofErr w:type="spellStart"/>
      <w:r w:rsidRPr="00C35F0D">
        <w:rPr>
          <w:rFonts w:ascii="Arial" w:hAnsi="Arial" w:cs="Arial"/>
          <w:sz w:val="24"/>
          <w:szCs w:val="24"/>
        </w:rPr>
        <w:t>Urbanističkog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35F0D">
        <w:rPr>
          <w:rFonts w:ascii="Arial" w:hAnsi="Arial" w:cs="Arial"/>
          <w:sz w:val="24"/>
          <w:szCs w:val="24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</w:t>
      </w:r>
      <w:proofErr w:type="gramStart"/>
      <w:r w:rsidRPr="00C35F0D">
        <w:rPr>
          <w:rFonts w:ascii="Arial" w:hAnsi="Arial" w:cs="Arial"/>
          <w:sz w:val="24"/>
          <w:szCs w:val="24"/>
        </w:rPr>
        <w:t>–  UPU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 1 („</w:t>
      </w:r>
      <w:proofErr w:type="spellStart"/>
      <w:r w:rsidRPr="00C35F0D">
        <w:rPr>
          <w:rFonts w:ascii="Arial" w:hAnsi="Arial" w:cs="Arial"/>
          <w:sz w:val="24"/>
          <w:szCs w:val="24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Brtonigla“, br.:17/18, 18/18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20/18 ).</w:t>
      </w:r>
    </w:p>
    <w:p w14:paraId="57549CCC" w14:textId="77777777" w:rsidR="001E5B40" w:rsidRPr="001E5B40" w:rsidRDefault="001E5B40" w:rsidP="00ED75BE">
      <w:pPr>
        <w:jc w:val="both"/>
        <w:rPr>
          <w:rFonts w:ascii="Arial" w:hAnsi="Arial" w:cs="Arial"/>
          <w:sz w:val="18"/>
          <w:szCs w:val="18"/>
          <w:lang w:val="it-IT"/>
        </w:rPr>
      </w:pPr>
    </w:p>
    <w:p w14:paraId="1D4DB7FC" w14:textId="75E46DC9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naravi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katastarska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čestica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640/3 k.o. Brtonigla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zelena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takva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koristi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499812F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6A1D68F2" w14:textId="2A51222F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21" w:name="_Hlk76981403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lastRenderedPageBreak/>
        <w:t>Sve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navedene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činjenice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utvrđene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uvida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</w:t>
      </w:r>
      <w:bookmarkEnd w:id="21"/>
      <w:r w:rsidRPr="00C35F0D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Brtonigla“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.: 08/08 i 08a/08-ispravak, 06/11 i 07/11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09/12, 03/13, 06/17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uvida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Urbanistički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 UPU 1 („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Brtonigla“, br.:17/18, 18/18 i 20/18).</w:t>
      </w:r>
    </w:p>
    <w:p w14:paraId="0550017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Poveznica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https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://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hr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-plan</w:t>
      </w:r>
    </w:p>
    <w:p w14:paraId="69557EE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Poveznica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Urbanističkom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naselja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(UPU 1): https://www.brtonigla-verteneglio.hr/hr/urbanisticki-planovi-uredenja/brtonigla-upu-1</w:t>
      </w:r>
    </w:p>
    <w:p w14:paraId="0FF379F5" w14:textId="77777777" w:rsidR="00ED75BE" w:rsidRPr="001E5B40" w:rsidRDefault="00ED75BE" w:rsidP="00ED75BE">
      <w:pPr>
        <w:jc w:val="both"/>
        <w:rPr>
          <w:rFonts w:ascii="Arial" w:hAnsi="Arial" w:cs="Arial"/>
          <w:sz w:val="18"/>
          <w:szCs w:val="18"/>
          <w:lang w:val="it-IT"/>
        </w:rPr>
      </w:pPr>
    </w:p>
    <w:p w14:paraId="6116CECA" w14:textId="5DD6C4D1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Glavnom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25/18,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izrađen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Studio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Arcus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d.o.o.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Nova Vas 101f, od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2018. godine,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15 elaborata,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nalazi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Izjava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projektant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izjavljuje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Prostornim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bookmarkEnd w:id="20"/>
    <w:p w14:paraId="32752458" w14:textId="77777777" w:rsidR="001E5B40" w:rsidRPr="001E5B40" w:rsidRDefault="001E5B40" w:rsidP="001E5B40">
      <w:pPr>
        <w:jc w:val="both"/>
        <w:rPr>
          <w:rFonts w:ascii="Arial" w:hAnsi="Arial" w:cs="Arial"/>
          <w:b/>
          <w:sz w:val="18"/>
          <w:szCs w:val="18"/>
          <w:lang w:val="it-IT"/>
        </w:rPr>
      </w:pPr>
    </w:p>
    <w:p w14:paraId="2890013E" w14:textId="3234E655" w:rsidR="00ED75BE" w:rsidRPr="00C35F0D" w:rsidRDefault="00ED75BE" w:rsidP="001E5B40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12. IZJAVA KORISNIKA O JAVNOJ NAMJENI PROJEKTA TE DOSTUPNOSTI PREDMETA ULAGANJA POJEDINCIMA, LOKALNOM STANOVNIŠTVU I INTERESNIM SKUPINAMA</w:t>
      </w:r>
    </w:p>
    <w:p w14:paraId="24823C00" w14:textId="77777777" w:rsidR="00ED75BE" w:rsidRPr="001E5B40" w:rsidRDefault="00ED75BE" w:rsidP="00ED75BE">
      <w:pPr>
        <w:jc w:val="both"/>
        <w:rPr>
          <w:rFonts w:ascii="Arial" w:hAnsi="Arial" w:cs="Arial"/>
          <w:i/>
          <w:lang w:val="it-IT"/>
        </w:rPr>
      </w:pPr>
    </w:p>
    <w:p w14:paraId="3344A3D1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Pojašnjenje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:</w:t>
      </w:r>
    </w:p>
    <w:p w14:paraId="6B4D5E44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Davatelj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Izjave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podnositelj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Zahtjeva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potporu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podmjeru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7.4,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tip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operacije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7.4.1</w:t>
      </w:r>
    </w:p>
    <w:p w14:paraId="122652A3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treba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Izjavi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obvezati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treba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izjaviti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da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namijenjen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javnoj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upotrebi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korištenju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da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planirano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ulaganje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nakon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stavljanja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funkciju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dostupno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pojedincima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lokalnom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stanovništvu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interesnim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skupinama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633CFB79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- U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Izjavi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potrebno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nabrojiti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interesne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skupine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krajnje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korisnike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35883D01" w14:textId="77777777" w:rsidR="00ED75BE" w:rsidRPr="00C35F0D" w:rsidRDefault="00ED75BE" w:rsidP="00ED75BE">
      <w:pPr>
        <w:jc w:val="both"/>
        <w:rPr>
          <w:rFonts w:ascii="Arial" w:hAnsi="Arial" w:cs="Arial"/>
          <w:i/>
          <w:sz w:val="24"/>
          <w:szCs w:val="24"/>
          <w:lang w:val="it-IT"/>
        </w:rPr>
      </w:pPr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-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Izjava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mora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potpisana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ovjerena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i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i/>
          <w:sz w:val="24"/>
          <w:szCs w:val="24"/>
          <w:lang w:val="it-IT"/>
        </w:rPr>
        <w:t xml:space="preserve"> strane </w:t>
      </w:r>
      <w:proofErr w:type="spellStart"/>
      <w:r w:rsidRPr="00C35F0D">
        <w:rPr>
          <w:rFonts w:ascii="Arial" w:hAnsi="Arial" w:cs="Arial"/>
          <w:i/>
          <w:sz w:val="24"/>
          <w:szCs w:val="24"/>
          <w:lang w:val="it-IT"/>
        </w:rPr>
        <w:t>korisnika</w:t>
      </w:r>
      <w:proofErr w:type="spellEnd"/>
      <w:r w:rsidRPr="00C35F0D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4699265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C61467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Izjavom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obvezuje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izjavljuje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Izgradnja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namijenjen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upotrebi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korištenju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da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ulaganje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stavljanja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funkciju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dostupno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pojedincima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stanovništvu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interesnim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3AD992DB" w14:textId="77777777" w:rsidR="00ED75BE" w:rsidRPr="00C35F0D" w:rsidRDefault="00ED75BE" w:rsidP="00ED75BE">
      <w:pPr>
        <w:spacing w:after="1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INTERESNE SKUPINE: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Djeca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</w:t>
      </w:r>
      <w:r w:rsidRPr="00C35F0D">
        <w:rPr>
          <w:rFonts w:ascii="Arial" w:hAnsi="Arial" w:cs="Arial"/>
          <w:sz w:val="24"/>
          <w:szCs w:val="24"/>
          <w:lang w:val="it-IT"/>
        </w:rPr>
        <w:t>Verteneglio</w:t>
      </w:r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životnoj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dobi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6. do 18. godine,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kluba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Brtonigla – Nova Vas (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40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);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lokalno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stanovništvo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bavi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nogometom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ili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nekim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drugim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oblikom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rekreativnog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sporta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može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prakticirati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nogometnom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terenu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50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);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vanjski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posjetitelji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igrači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koristiti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nogometno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igralište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vrijeme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manifestacija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natjecanja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najmanje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40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osoba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godišnje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).</w:t>
      </w:r>
    </w:p>
    <w:p w14:paraId="17D9C598" w14:textId="54546BE1" w:rsidR="00ED75BE" w:rsidRPr="001E5B40" w:rsidRDefault="00ED75BE" w:rsidP="001E5B40">
      <w:pPr>
        <w:spacing w:after="1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KRAJNJI KORISNICI: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Budući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naraštaji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djece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područja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Brtonigla – Verteneglio,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sadašnji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budući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Nogometnog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kluba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Brtonigla – Nova Vas;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građani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imati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raspolaganju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sportsku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građevinu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rekreativne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 za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okupljanje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; turisti 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posjetioci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Brtonigle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prilikom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njihovog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boravka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moći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koristiti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novonastalu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sportsku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građevinu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predškolska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osnovnoškolska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djeca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brtoniških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područnih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odjeljenja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tu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obavljati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nastavne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fizičke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;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kojoj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kroz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realizaciju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projekta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omogućiti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znatno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poboljšanje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sportske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infrastrukture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podizanje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standarda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sportskih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građevina</w:t>
      </w:r>
      <w:proofErr w:type="spellEnd"/>
      <w:r w:rsidRPr="00C35F0D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58D1B4B7" w14:textId="12D99F28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Datum:</w:t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proofErr w:type="spellStart"/>
      <w:r w:rsidRPr="00C35F0D">
        <w:rPr>
          <w:rFonts w:ascii="Arial" w:hAnsi="Arial" w:cs="Arial"/>
          <w:sz w:val="24"/>
          <w:szCs w:val="24"/>
        </w:rPr>
        <w:t>Potpis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pečat</w:t>
      </w:r>
      <w:proofErr w:type="spellEnd"/>
      <w:r w:rsidRPr="00C35F0D">
        <w:rPr>
          <w:rFonts w:ascii="Arial" w:hAnsi="Arial" w:cs="Arial"/>
          <w:sz w:val="24"/>
          <w:szCs w:val="24"/>
        </w:rPr>
        <w:t>:</w:t>
      </w:r>
    </w:p>
    <w:p w14:paraId="762B159B" w14:textId="641023C9" w:rsidR="00ED75BE" w:rsidRDefault="00ED75BE" w:rsidP="001E5B40">
      <w:pPr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__________________________</w:t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</w:r>
      <w:r w:rsidRPr="00C35F0D">
        <w:rPr>
          <w:rFonts w:ascii="Arial" w:hAnsi="Arial" w:cs="Arial"/>
          <w:sz w:val="24"/>
          <w:szCs w:val="24"/>
        </w:rPr>
        <w:tab/>
        <w:t>__________________________</w:t>
      </w:r>
    </w:p>
    <w:p w14:paraId="5A39C284" w14:textId="74E81C63" w:rsidR="001E5B40" w:rsidRDefault="001E5B40" w:rsidP="001E5B40">
      <w:pPr>
        <w:jc w:val="both"/>
        <w:rPr>
          <w:rFonts w:ascii="Arial" w:hAnsi="Arial" w:cs="Arial"/>
          <w:sz w:val="24"/>
          <w:szCs w:val="24"/>
        </w:rPr>
      </w:pPr>
    </w:p>
    <w:p w14:paraId="07960B63" w14:textId="77777777" w:rsidR="001E5B40" w:rsidRDefault="001E5B40" w:rsidP="001E5B40">
      <w:pPr>
        <w:jc w:val="both"/>
        <w:rPr>
          <w:rFonts w:ascii="Arial" w:hAnsi="Arial" w:cs="Arial"/>
          <w:sz w:val="24"/>
          <w:szCs w:val="24"/>
        </w:rPr>
      </w:pPr>
    </w:p>
    <w:p w14:paraId="33E55510" w14:textId="77777777" w:rsidR="001E5B40" w:rsidRPr="001E5B40" w:rsidRDefault="001E5B40" w:rsidP="001E5B40">
      <w:pPr>
        <w:pStyle w:val="ListParagraph"/>
        <w:numPr>
          <w:ilvl w:val="0"/>
          <w:numId w:val="34"/>
        </w:numPr>
        <w:jc w:val="center"/>
        <w:rPr>
          <w:rFonts w:ascii="Arial" w:hAnsi="Arial" w:cs="Arial"/>
          <w:sz w:val="24"/>
          <w:szCs w:val="24"/>
        </w:rPr>
      </w:pPr>
    </w:p>
    <w:p w14:paraId="71DAF8BE" w14:textId="77777777" w:rsidR="001E5B40" w:rsidRPr="00C35F0D" w:rsidRDefault="001E5B40" w:rsidP="001E5B40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14:paraId="23185BAE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kern w:val="2"/>
          <w:sz w:val="16"/>
          <w:szCs w:val="16"/>
          <w:lang w:val="hr-HR" w:eastAsia="zh-CN" w:bidi="hi-IN"/>
        </w:rPr>
        <w:lastRenderedPageBreak/>
        <w:t xml:space="preserve">                   </w:t>
      </w:r>
      <w:r w:rsidRPr="001E5B40">
        <w:rPr>
          <w:rFonts w:ascii="Arial" w:hAnsi="Arial" w:cs="Arial"/>
          <w:kern w:val="2"/>
          <w:sz w:val="16"/>
          <w:szCs w:val="16"/>
          <w:lang w:val="hr-HR" w:eastAsia="zh-CN" w:bidi="hi-IN"/>
        </w:rPr>
        <w:tab/>
      </w:r>
      <w:r w:rsidRPr="001E5B40">
        <w:rPr>
          <w:rFonts w:ascii="Arial" w:hAnsi="Arial" w:cs="Arial"/>
          <w:sz w:val="16"/>
          <w:szCs w:val="16"/>
          <w:lang w:val="hr-HR"/>
        </w:rPr>
        <w:t>          </w:t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Pr="001E5B40">
        <w:rPr>
          <w:rFonts w:ascii="Arial" w:hAnsi="Arial" w:cs="Arial"/>
          <w:sz w:val="16"/>
          <w:szCs w:val="16"/>
        </w:rPr>
        <w:fldChar w:fldCharType="begin"/>
      </w:r>
      <w:r w:rsidRPr="001E5B40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E5B40">
        <w:rPr>
          <w:rFonts w:ascii="Arial" w:hAnsi="Arial" w:cs="Arial"/>
          <w:sz w:val="16"/>
          <w:szCs w:val="16"/>
        </w:rPr>
        <w:fldChar w:fldCharType="separate"/>
      </w:r>
      <w:r w:rsidR="001F6154" w:rsidRPr="001E5B40">
        <w:rPr>
          <w:rFonts w:ascii="Arial" w:hAnsi="Arial" w:cs="Arial"/>
          <w:sz w:val="16"/>
          <w:szCs w:val="16"/>
        </w:rPr>
        <w:fldChar w:fldCharType="begin"/>
      </w:r>
      <w:r w:rsidR="001F6154" w:rsidRPr="001E5B40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="001F6154" w:rsidRPr="001E5B40">
        <w:rPr>
          <w:rFonts w:ascii="Arial" w:hAnsi="Arial" w:cs="Arial"/>
          <w:sz w:val="16"/>
          <w:szCs w:val="16"/>
        </w:rPr>
        <w:fldChar w:fldCharType="separate"/>
      </w:r>
      <w:r w:rsidR="00141327" w:rsidRPr="001E5B40">
        <w:rPr>
          <w:rFonts w:ascii="Arial" w:hAnsi="Arial" w:cs="Arial"/>
          <w:sz w:val="16"/>
          <w:szCs w:val="16"/>
        </w:rPr>
        <w:fldChar w:fldCharType="begin"/>
      </w:r>
      <w:r w:rsidR="00141327" w:rsidRPr="001E5B40">
        <w:rPr>
          <w:rFonts w:ascii="Arial" w:hAnsi="Arial" w:cs="Arial"/>
          <w:sz w:val="16"/>
          <w:szCs w:val="16"/>
        </w:rPr>
        <w:instrText xml:space="preserve"> </w:instrText>
      </w:r>
      <w:r w:rsidR="00141327" w:rsidRPr="001E5B40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41327" w:rsidRPr="001E5B40">
        <w:rPr>
          <w:rFonts w:ascii="Arial" w:hAnsi="Arial" w:cs="Arial"/>
          <w:sz w:val="16"/>
          <w:szCs w:val="16"/>
        </w:rPr>
        <w:instrText xml:space="preserve"> </w:instrText>
      </w:r>
      <w:r w:rsidR="00141327" w:rsidRPr="001E5B40">
        <w:rPr>
          <w:rFonts w:ascii="Arial" w:hAnsi="Arial" w:cs="Arial"/>
          <w:sz w:val="16"/>
          <w:szCs w:val="16"/>
        </w:rPr>
        <w:fldChar w:fldCharType="separate"/>
      </w:r>
      <w:r w:rsidR="00D15121" w:rsidRPr="001E5B40">
        <w:rPr>
          <w:rFonts w:ascii="Arial" w:hAnsi="Arial" w:cs="Arial"/>
          <w:sz w:val="16"/>
          <w:szCs w:val="16"/>
        </w:rPr>
        <w:pict w14:anchorId="3FEA85B6">
          <v:shape id="_x0000_i1029" type="#_x0000_t75" style="width:18.15pt;height:21.9pt">
            <v:imagedata r:id="rId8" r:href="rId28"/>
          </v:shape>
        </w:pict>
      </w:r>
      <w:r w:rsidR="00141327" w:rsidRPr="001E5B40">
        <w:rPr>
          <w:rFonts w:ascii="Arial" w:hAnsi="Arial" w:cs="Arial"/>
          <w:sz w:val="16"/>
          <w:szCs w:val="16"/>
        </w:rPr>
        <w:fldChar w:fldCharType="end"/>
      </w:r>
      <w:r w:rsidR="001F6154"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  <w:r w:rsidRPr="001E5B40">
        <w:rPr>
          <w:rFonts w:ascii="Arial" w:hAnsi="Arial" w:cs="Arial"/>
          <w:sz w:val="16"/>
          <w:szCs w:val="16"/>
        </w:rPr>
        <w:fldChar w:fldCharType="end"/>
      </w:r>
    </w:p>
    <w:p w14:paraId="7881DD67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2917A54A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9504" behindDoc="0" locked="0" layoutInCell="1" allowOverlap="1" wp14:anchorId="73C00D9F" wp14:editId="29D7722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5" name="Picture 5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B40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B2CDEE1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536F0CCB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OPĆINSKO </w:t>
      </w:r>
      <w:proofErr w:type="gramStart"/>
      <w:r w:rsidRPr="001E5B40">
        <w:rPr>
          <w:rFonts w:ascii="Arial" w:hAnsi="Arial" w:cs="Arial"/>
          <w:sz w:val="16"/>
          <w:szCs w:val="16"/>
          <w:lang w:val="it-IT"/>
        </w:rPr>
        <w:t>VIJEĆE  -</w:t>
      </w:r>
      <w:proofErr w:type="gramEnd"/>
      <w:r w:rsidRPr="001E5B40">
        <w:rPr>
          <w:rFonts w:ascii="Arial" w:hAnsi="Arial" w:cs="Arial"/>
          <w:sz w:val="16"/>
          <w:szCs w:val="16"/>
          <w:lang w:val="it-IT"/>
        </w:rPr>
        <w:t xml:space="preserve"> CONSIGLIO COMUNALE</w:t>
      </w:r>
    </w:p>
    <w:p w14:paraId="664AA448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E5B40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E5B40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88D4482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3E8A0DB6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29" w:history="1">
        <w:proofErr w:type="spellStart"/>
        <w:r w:rsidRPr="001E5B40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513CDAD4" w14:textId="77777777" w:rsidR="00ED75BE" w:rsidRPr="001E5B40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E5B40">
        <w:rPr>
          <w:rFonts w:ascii="Arial" w:hAnsi="Arial" w:cs="Arial"/>
          <w:sz w:val="16"/>
          <w:szCs w:val="16"/>
          <w:lang w:val="it-IT"/>
        </w:rPr>
        <w:t>     </w:t>
      </w:r>
      <w:hyperlink r:id="rId30" w:history="1">
        <w:proofErr w:type="spellStart"/>
        <w:r w:rsidRPr="001E5B40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6A3DD72" w14:textId="77777777" w:rsidR="00ED75BE" w:rsidRPr="00C35F0D" w:rsidRDefault="00ED75BE" w:rsidP="00ED75BE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35F0D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</w:p>
    <w:p w14:paraId="77731D8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KLASA: 017-01/18-10/01</w:t>
      </w:r>
    </w:p>
    <w:p w14:paraId="163FB575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C35F0D">
        <w:rPr>
          <w:rFonts w:ascii="Arial" w:eastAsia="Calibri" w:hAnsi="Arial" w:cs="Arial"/>
          <w:sz w:val="24"/>
          <w:szCs w:val="24"/>
          <w:lang w:val="hr-HR" w:eastAsia="en-US"/>
        </w:rPr>
        <w:t>URBROJ: 2105/04-01-21-16</w:t>
      </w:r>
    </w:p>
    <w:p w14:paraId="25210A05" w14:textId="77777777" w:rsidR="00ED75BE" w:rsidRPr="00C35F0D" w:rsidRDefault="00ED75BE" w:rsidP="00ED75BE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C35F0D">
        <w:rPr>
          <w:rFonts w:ascii="Arial" w:eastAsia="Calibri" w:hAnsi="Arial" w:cs="Arial"/>
          <w:sz w:val="24"/>
          <w:szCs w:val="24"/>
          <w:lang w:val="hr-HR" w:eastAsia="en-US"/>
        </w:rPr>
        <w:t>Brtonigla – Verteneglio, 29. srpnja 2021. godine</w:t>
      </w:r>
    </w:p>
    <w:p w14:paraId="7F8A2459" w14:textId="77777777" w:rsidR="00ED75BE" w:rsidRPr="00C35F0D" w:rsidRDefault="00ED75BE" w:rsidP="00ED75BE">
      <w:pPr>
        <w:pStyle w:val="BodyTextIndent"/>
        <w:ind w:left="0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1A175EC" w14:textId="77777777" w:rsidR="00ED75BE" w:rsidRPr="00C35F0D" w:rsidRDefault="00ED75BE" w:rsidP="00ED75BE">
      <w:pPr>
        <w:pStyle w:val="BodyTextIndent"/>
        <w:ind w:left="7080"/>
        <w:jc w:val="both"/>
        <w:rPr>
          <w:rFonts w:ascii="Arial" w:eastAsia="Arial" w:hAnsi="Arial" w:cs="Arial"/>
          <w:bCs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Arial" w:hAnsi="Arial" w:cs="Arial"/>
          <w:bCs/>
          <w:kern w:val="2"/>
          <w:sz w:val="24"/>
          <w:szCs w:val="24"/>
          <w:lang w:val="hr-HR" w:eastAsia="zh-CN" w:bidi="hi-IN"/>
        </w:rPr>
        <w:t xml:space="preserve">       </w:t>
      </w:r>
    </w:p>
    <w:p w14:paraId="5A35C7DC" w14:textId="77777777" w:rsidR="00ED75BE" w:rsidRPr="00C35F0D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eastAsia="Arial" w:hAnsi="Arial" w:cs="Arial"/>
          <w:bCs/>
          <w:kern w:val="2"/>
          <w:sz w:val="24"/>
          <w:szCs w:val="24"/>
          <w:lang w:val="hr-HR" w:eastAsia="zh-CN" w:bidi="hi-IN"/>
        </w:rPr>
        <w:t xml:space="preserve">Na temelju članka 10. i </w:t>
      </w:r>
      <w:r w:rsidRPr="00C35F0D">
        <w:rPr>
          <w:rFonts w:ascii="Arial" w:hAnsi="Arial" w:cs="Arial"/>
          <w:sz w:val="24"/>
          <w:szCs w:val="24"/>
          <w:lang w:val="hr-HR"/>
        </w:rPr>
        <w:t>35. Zakona o lokalnoj i područnoj (regionalnoj) samoupravi 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, članka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5. i </w:t>
      </w:r>
      <w:r w:rsidRPr="00C35F0D">
        <w:rPr>
          <w:rFonts w:ascii="Arial" w:hAnsi="Arial" w:cs="Arial"/>
          <w:sz w:val="24"/>
          <w:szCs w:val="24"/>
          <w:lang w:val="hr-HR"/>
        </w:rPr>
        <w:t>38. Statuta Općine Brtonigla - Verteneglio („Službene novine Općine Brtonigla – Verteneglio“ br. 03/18,03/21 i 07/21 – pročišćeni tekst)</w:t>
      </w:r>
      <w:r w:rsidRPr="00C35F0D">
        <w:rPr>
          <w:rFonts w:ascii="Arial" w:eastAsia="Arial" w:hAnsi="Arial" w:cs="Arial"/>
          <w:bCs/>
          <w:kern w:val="2"/>
          <w:sz w:val="24"/>
          <w:szCs w:val="24"/>
          <w:lang w:val="hr-HR" w:eastAsia="zh-CN" w:bidi="hi-IN"/>
        </w:rPr>
        <w:t xml:space="preserve">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 te </w:t>
      </w:r>
      <w:r w:rsidRPr="00C35F0D">
        <w:rPr>
          <w:rFonts w:ascii="Arial" w:eastAsia="SimSun" w:hAnsi="Arial" w:cs="Arial"/>
          <w:bCs/>
          <w:kern w:val="2"/>
          <w:sz w:val="24"/>
          <w:szCs w:val="24"/>
          <w:lang w:val="hr-HR" w:eastAsia="zh-CN" w:bidi="hi-IN"/>
        </w:rPr>
        <w:t xml:space="preserve">članka 56. i 57.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Poslovnika o radu Općinskog vijeća Općine Brtonigla - Verteneglio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(„Službene novine Općine Brtonigla – Verteneglio“ br. 03/18,03/21 i 07/21 – pročišćeni tekst), Općinsko vijeće Općine Brtonigla - Verteneglio na svojoj 2. sjednici održanoj 29. srpnja 2021. godine, donosi</w:t>
      </w:r>
    </w:p>
    <w:p w14:paraId="5C4116C4" w14:textId="77777777" w:rsidR="00ED75BE" w:rsidRPr="00C35F0D" w:rsidRDefault="00ED75BE" w:rsidP="00ED75BE">
      <w:pPr>
        <w:pStyle w:val="BodyTextIndent"/>
        <w:ind w:left="5947" w:firstLine="425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        </w:t>
      </w:r>
    </w:p>
    <w:p w14:paraId="481340DC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25AC01BA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CB1330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3ABF160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57E10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ab/>
        <w:t xml:space="preserve">Utvrđuje se prijedlog </w:t>
      </w:r>
      <w:bookmarkStart w:id="22" w:name="_Hlk77236332"/>
      <w:r w:rsidRPr="00C35F0D">
        <w:rPr>
          <w:rFonts w:ascii="Arial" w:eastAsia="Calibri" w:hAnsi="Arial" w:cs="Arial"/>
          <w:sz w:val="24"/>
          <w:szCs w:val="24"/>
          <w:lang w:val="hr-HR" w:eastAsia="en-US"/>
        </w:rPr>
        <w:t xml:space="preserve">grba, zastave i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Statutarne Odluke </w:t>
      </w:r>
      <w:r w:rsidRPr="00C35F0D">
        <w:rPr>
          <w:rFonts w:ascii="Arial" w:hAnsi="Arial" w:cs="Arial"/>
          <w:bCs/>
          <w:sz w:val="24"/>
          <w:szCs w:val="24"/>
          <w:lang w:val="hr-HR"/>
        </w:rPr>
        <w:t>o grbu i zastavi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Općine Brtonigla - Verteneglio (KLASA: 017-01/18-10/01 URBROJ: 2105/04-01-21-13) </w:t>
      </w:r>
      <w:bookmarkEnd w:id="22"/>
      <w:r w:rsidRPr="00C35F0D">
        <w:rPr>
          <w:rFonts w:ascii="Arial" w:hAnsi="Arial" w:cs="Arial"/>
          <w:sz w:val="24"/>
          <w:szCs w:val="24"/>
          <w:lang w:val="hr-HR"/>
        </w:rPr>
        <w:t xml:space="preserve">za koje će se podnijeti Zahtjev za odobrenja grba i zastave Ministarstvu </w:t>
      </w:r>
      <w:bookmarkStart w:id="23" w:name="_Hlk77250741"/>
      <w:r w:rsidRPr="00C35F0D">
        <w:rPr>
          <w:rFonts w:ascii="Arial" w:hAnsi="Arial" w:cs="Arial"/>
          <w:sz w:val="24"/>
          <w:szCs w:val="24"/>
          <w:lang w:val="hr-HR"/>
        </w:rPr>
        <w:t xml:space="preserve">pravosuđa i uprave </w:t>
      </w:r>
      <w:bookmarkEnd w:id="23"/>
      <w:r w:rsidRPr="00C35F0D">
        <w:rPr>
          <w:rFonts w:ascii="Arial" w:hAnsi="Arial" w:cs="Arial"/>
          <w:sz w:val="24"/>
          <w:szCs w:val="24"/>
          <w:lang w:val="hr-HR"/>
        </w:rPr>
        <w:t xml:space="preserve">sukladno </w:t>
      </w:r>
      <w:bookmarkStart w:id="24" w:name="_Hlk77241774"/>
      <w:r w:rsidRPr="00C35F0D">
        <w:rPr>
          <w:rFonts w:ascii="Arial" w:hAnsi="Arial" w:cs="Arial"/>
          <w:color w:val="000000"/>
          <w:sz w:val="24"/>
          <w:szCs w:val="24"/>
          <w:lang w:val="hr-HR"/>
        </w:rPr>
        <w:t xml:space="preserve">Pravilniku o postupku davanja odobrenja grba i zastave jedinice lokalne samouprave </w:t>
      </w:r>
      <w:r w:rsidRPr="00C35F0D">
        <w:rPr>
          <w:rFonts w:ascii="Arial" w:eastAsia="Arial" w:hAnsi="Arial" w:cs="Arial"/>
          <w:bCs/>
          <w:color w:val="000000"/>
          <w:sz w:val="24"/>
          <w:szCs w:val="24"/>
          <w:lang w:val="hr-HR"/>
        </w:rPr>
        <w:t>(„Narodne novine“, broj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94/1998 i 68/2004</w:t>
      </w:r>
      <w:r w:rsidRPr="00C35F0D">
        <w:rPr>
          <w:rFonts w:ascii="Arial" w:hAnsi="Arial" w:cs="Arial"/>
          <w:color w:val="000000"/>
          <w:sz w:val="24"/>
          <w:szCs w:val="24"/>
          <w:lang w:val="hr-HR"/>
        </w:rPr>
        <w:t>).</w:t>
      </w:r>
    </w:p>
    <w:bookmarkEnd w:id="24"/>
    <w:p w14:paraId="74603AEE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C1AC8E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II.</w:t>
      </w:r>
    </w:p>
    <w:p w14:paraId="6305933C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eastAsia="Calibri" w:hAnsi="Arial" w:cs="Arial"/>
          <w:sz w:val="24"/>
          <w:szCs w:val="24"/>
          <w:lang w:val="hr-HR" w:eastAsia="en-US"/>
        </w:rPr>
        <w:t xml:space="preserve">Grb, zastava i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Statutarna Odluke </w:t>
      </w:r>
      <w:r w:rsidRPr="00C35F0D">
        <w:rPr>
          <w:rFonts w:ascii="Arial" w:hAnsi="Arial" w:cs="Arial"/>
          <w:bCs/>
          <w:sz w:val="24"/>
          <w:szCs w:val="24"/>
          <w:lang w:val="hr-HR"/>
        </w:rPr>
        <w:t>o grbu i zastavi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Općine Brtonigla - Verteneglio (KLASA: 017-01/18-10/01 URBROJ: 2105/04-01-21-13) iz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 I. ove Odluke čine njezin sastavni dio.</w:t>
      </w:r>
    </w:p>
    <w:p w14:paraId="67EE41DB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hr-HR"/>
        </w:rPr>
      </w:pPr>
    </w:p>
    <w:p w14:paraId="3A615F54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492DB27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b/>
          <w:szCs w:val="24"/>
        </w:rPr>
        <w:tab/>
      </w:r>
      <w:r w:rsidRPr="00C35F0D">
        <w:rPr>
          <w:rFonts w:ascii="Arial" w:hAnsi="Arial" w:cs="Arial"/>
          <w:szCs w:val="24"/>
        </w:rPr>
        <w:t xml:space="preserve">Ovaj Zaključak stupa na snagu danom donošenja, a isti će se objaviti u Službenim novinama Općine Brtonigla-Verteneglio. </w:t>
      </w:r>
    </w:p>
    <w:p w14:paraId="50EE4581" w14:textId="51A15104" w:rsidR="00ED75BE" w:rsidRDefault="00ED75BE" w:rsidP="00ED75BE">
      <w:pPr>
        <w:pStyle w:val="BodyText"/>
        <w:rPr>
          <w:rFonts w:ascii="Arial" w:hAnsi="Arial" w:cs="Arial"/>
          <w:szCs w:val="24"/>
        </w:rPr>
      </w:pPr>
    </w:p>
    <w:p w14:paraId="34ADEFE1" w14:textId="77777777" w:rsidR="001E5B40" w:rsidRPr="00C35F0D" w:rsidRDefault="001E5B40" w:rsidP="00ED75BE">
      <w:pPr>
        <w:pStyle w:val="BodyText"/>
        <w:rPr>
          <w:rFonts w:ascii="Arial" w:hAnsi="Arial" w:cs="Arial"/>
          <w:szCs w:val="24"/>
        </w:rPr>
      </w:pPr>
    </w:p>
    <w:p w14:paraId="5FED33A3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Općinsko vijeće Općine Brtonigla-Verteneglio</w:t>
      </w:r>
    </w:p>
    <w:p w14:paraId="29E2E2E3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Predsjednik</w:t>
      </w:r>
    </w:p>
    <w:p w14:paraId="0026DCCF" w14:textId="47743EFD" w:rsidR="00ED75BE" w:rsidRPr="00C35F0D" w:rsidRDefault="00ED75BE" w:rsidP="00ED75BE">
      <w:pPr>
        <w:pStyle w:val="BodyText"/>
        <w:jc w:val="center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Željko Ružić</w:t>
      </w:r>
      <w:r w:rsidR="001E5B40">
        <w:rPr>
          <w:rFonts w:ascii="Arial" w:hAnsi="Arial" w:cs="Arial"/>
          <w:szCs w:val="24"/>
        </w:rPr>
        <w:t xml:space="preserve"> v.r.</w:t>
      </w:r>
    </w:p>
    <w:p w14:paraId="6DF1A978" w14:textId="77777777" w:rsidR="00ED75BE" w:rsidRPr="00C35F0D" w:rsidRDefault="00ED75BE" w:rsidP="00ED75BE">
      <w:pPr>
        <w:widowControl w:val="0"/>
        <w:suppressAutoHyphens/>
        <w:jc w:val="both"/>
        <w:rPr>
          <w:rFonts w:ascii="Arial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tab/>
        <w:t xml:space="preserve">         </w:t>
      </w:r>
    </w:p>
    <w:p w14:paraId="6AFF4A3E" w14:textId="77777777" w:rsidR="00ED75BE" w:rsidRPr="00C35F0D" w:rsidRDefault="00ED75BE" w:rsidP="00ED75BE">
      <w:pPr>
        <w:widowControl w:val="0"/>
        <w:suppressAutoHyphens/>
        <w:jc w:val="both"/>
        <w:rPr>
          <w:rFonts w:ascii="Arial" w:hAnsi="Arial" w:cs="Arial"/>
          <w:kern w:val="2"/>
          <w:sz w:val="24"/>
          <w:szCs w:val="24"/>
          <w:lang w:val="hr-HR" w:eastAsia="zh-CN" w:bidi="hi-IN"/>
        </w:rPr>
      </w:pPr>
    </w:p>
    <w:p w14:paraId="5ED01918" w14:textId="77777777" w:rsidR="00ED75BE" w:rsidRPr="00C35F0D" w:rsidRDefault="00ED75BE" w:rsidP="00ED75BE">
      <w:pPr>
        <w:widowControl w:val="0"/>
        <w:suppressAutoHyphens/>
        <w:jc w:val="both"/>
        <w:rPr>
          <w:rFonts w:ascii="Arial" w:hAnsi="Arial" w:cs="Arial"/>
          <w:kern w:val="2"/>
          <w:sz w:val="24"/>
          <w:szCs w:val="24"/>
          <w:lang w:val="hr-HR" w:eastAsia="zh-CN" w:bidi="hi-IN"/>
        </w:rPr>
      </w:pPr>
    </w:p>
    <w:p w14:paraId="705F8F33" w14:textId="77777777" w:rsidR="00ED75BE" w:rsidRPr="00C35F0D" w:rsidRDefault="00ED75BE" w:rsidP="00ED75BE">
      <w:pPr>
        <w:widowControl w:val="0"/>
        <w:suppressAutoHyphens/>
        <w:jc w:val="both"/>
        <w:rPr>
          <w:rFonts w:ascii="Arial" w:hAnsi="Arial" w:cs="Arial"/>
          <w:kern w:val="2"/>
          <w:sz w:val="24"/>
          <w:szCs w:val="24"/>
          <w:lang w:val="hr-HR" w:eastAsia="zh-CN" w:bidi="hi-IN"/>
        </w:rPr>
      </w:pPr>
    </w:p>
    <w:p w14:paraId="1D057D6F" w14:textId="77777777" w:rsidR="00ED75BE" w:rsidRPr="00C35F0D" w:rsidRDefault="00ED75BE" w:rsidP="00ED75BE">
      <w:pPr>
        <w:widowControl w:val="0"/>
        <w:suppressAutoHyphens/>
        <w:ind w:left="7080"/>
        <w:jc w:val="both"/>
        <w:rPr>
          <w:rFonts w:ascii="Arial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hAnsi="Arial" w:cs="Arial"/>
          <w:kern w:val="2"/>
          <w:sz w:val="24"/>
          <w:szCs w:val="24"/>
          <w:lang w:val="hr-HR" w:eastAsia="zh-CN" w:bidi="hi-IN"/>
        </w:rPr>
        <w:lastRenderedPageBreak/>
        <w:t xml:space="preserve">        </w:t>
      </w:r>
    </w:p>
    <w:p w14:paraId="76A9BFFF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Arial" w:hAnsi="Arial" w:cs="Arial"/>
          <w:bCs/>
          <w:kern w:val="2"/>
          <w:sz w:val="24"/>
          <w:szCs w:val="24"/>
          <w:lang w:val="hr-HR" w:eastAsia="zh-CN" w:bidi="hi-IN"/>
        </w:rPr>
        <w:tab/>
        <w:t xml:space="preserve">Na temelju članka 10. i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35. </w:t>
      </w:r>
      <w:bookmarkStart w:id="25" w:name="_Hlk76561278"/>
      <w:r w:rsidRPr="00C35F0D">
        <w:rPr>
          <w:rFonts w:ascii="Arial" w:hAnsi="Arial" w:cs="Arial"/>
          <w:sz w:val="24"/>
          <w:szCs w:val="24"/>
          <w:lang w:val="hr-HR"/>
        </w:rPr>
        <w:t>Zakona o lokalnoj i područnoj (regionalnoj) samoupravi 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</w:t>
      </w:r>
      <w:bookmarkEnd w:id="25"/>
      <w:r w:rsidRPr="00C35F0D">
        <w:rPr>
          <w:rFonts w:ascii="Arial" w:hAnsi="Arial" w:cs="Arial"/>
          <w:sz w:val="24"/>
          <w:szCs w:val="24"/>
          <w:lang w:val="hr-HR"/>
        </w:rPr>
        <w:t xml:space="preserve">, članka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5. i </w:t>
      </w:r>
      <w:r w:rsidRPr="00C35F0D">
        <w:rPr>
          <w:rFonts w:ascii="Arial" w:hAnsi="Arial" w:cs="Arial"/>
          <w:sz w:val="24"/>
          <w:szCs w:val="24"/>
          <w:lang w:val="hr-HR"/>
        </w:rPr>
        <w:t>38. Statuta Općine Brtonigla - Verteneglio („Službene novine Općine Brtonigla – Verteneglio“ br. 03/18,03/21 i 07/21 – pročišćeni tekst)</w:t>
      </w:r>
      <w:r w:rsidRPr="00C35F0D">
        <w:rPr>
          <w:rFonts w:ascii="Arial" w:eastAsia="Arial" w:hAnsi="Arial" w:cs="Arial"/>
          <w:bCs/>
          <w:kern w:val="2"/>
          <w:sz w:val="24"/>
          <w:szCs w:val="24"/>
          <w:lang w:val="hr-HR" w:eastAsia="zh-CN" w:bidi="hi-IN"/>
        </w:rPr>
        <w:t xml:space="preserve">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 te </w:t>
      </w:r>
      <w:r w:rsidRPr="00C35F0D">
        <w:rPr>
          <w:rFonts w:ascii="Arial" w:eastAsia="SimSun" w:hAnsi="Arial" w:cs="Arial"/>
          <w:bCs/>
          <w:kern w:val="2"/>
          <w:sz w:val="24"/>
          <w:szCs w:val="24"/>
          <w:lang w:val="hr-HR" w:eastAsia="zh-CN" w:bidi="hi-IN"/>
        </w:rPr>
        <w:t xml:space="preserve">članka 56. i 57.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Poslovnika o radu Općinskog vijeća Općine Brtonigla - Verteneglio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(„Službene novine Općine Brtonigla – Verteneglio“ br. 03/18,03/21 i 07/21 – pročišćeni tekst)</w:t>
      </w:r>
      <w:r w:rsidRPr="00C35F0D">
        <w:rPr>
          <w:rFonts w:ascii="Arial" w:eastAsia="Arial" w:hAnsi="Arial" w:cs="Arial"/>
          <w:bCs/>
          <w:color w:val="000000"/>
          <w:kern w:val="2"/>
          <w:sz w:val="24"/>
          <w:szCs w:val="24"/>
          <w:lang w:val="hr-HR" w:eastAsia="zh-CN" w:bidi="hi-IN"/>
        </w:rPr>
        <w:t xml:space="preserve">, Općinsko vijeće Općine Brtonigla – Verteneglio, na svojoj         . sjednici  održanoj  _________ godine, donijelo je </w:t>
      </w:r>
    </w:p>
    <w:p w14:paraId="69378E13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1352533C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 xml:space="preserve">STATUTARNU ODLUKU </w:t>
      </w:r>
    </w:p>
    <w:p w14:paraId="584FE097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O GRBU I ZASTAVI OPĆINE BRTONIGLA - VERTENEGLIO</w:t>
      </w:r>
    </w:p>
    <w:p w14:paraId="0B67D8C0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29F2F3B3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I. Opće odredbe</w:t>
      </w:r>
    </w:p>
    <w:p w14:paraId="687BEB79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1.</w:t>
      </w:r>
    </w:p>
    <w:p w14:paraId="75056BCD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Ovom se Odlukom uređuju izgled i uporaba grba i zastave Općine Brtonigla - Verteneglio te uvjeti pod kojima se grb i zastava Općine Brtonigla - Verteneglio mogu službeno isticati i uporabljivati.</w:t>
      </w:r>
    </w:p>
    <w:p w14:paraId="6C05986C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2DB5584D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2.</w:t>
      </w:r>
    </w:p>
    <w:p w14:paraId="21095F8F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Grbom i zastavom Općine Brtonigla - Verteneglio simbolički se predstavlja Općina Brtonigla - Verteneglio i izražava njegov povijesni identitet i samosvojnost. </w:t>
      </w:r>
    </w:p>
    <w:p w14:paraId="7FA3C5C4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Grb i zastava Općine Brtonigla - Verteneglio ističu se na način da izražavaju ugled i dostojanstvo Općine u skladu s ovom Odlukom.</w:t>
      </w:r>
    </w:p>
    <w:p w14:paraId="48E6E1B8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Zabranjeno je javno isticanje dotrajalih, neurednih ili oštećenih primjeraka grba i zastava Općine Brtonigla - Verteneglio.</w:t>
      </w:r>
    </w:p>
    <w:p w14:paraId="5C6E30E0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0A55E3D6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3.</w:t>
      </w:r>
    </w:p>
    <w:p w14:paraId="1C122FC8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Grb i zastava Općine Brtonigla - Verteneglio mogu se koristiti i javno isticati u obliku, proporcijama i opisu koji su utvrđeni izvornim likovnim rješenjem i ovom Odlukom. </w:t>
      </w:r>
    </w:p>
    <w:p w14:paraId="00BFD77D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Jedan primjerak rješenja iz stavka 2. ovog članka čuva se u državnom arhivu u skladu sa zakonom i drugim propisom.</w:t>
      </w:r>
    </w:p>
    <w:p w14:paraId="5ABA82FE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</w:p>
    <w:p w14:paraId="40402709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4.</w:t>
      </w:r>
    </w:p>
    <w:p w14:paraId="782664A0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Grb i zastava Općine Brtonigla - Verteneglio ne smiju se rabiti kao robni ili uslužni žig, uzorak ili model, odnosno kao bilo koji drugi znak za obilježavanje robe ili usluge, osim uz </w:t>
      </w:r>
      <w:proofErr w:type="spellStart"/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odobrednje</w:t>
      </w:r>
      <w:proofErr w:type="spellEnd"/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 izdano sukladno odredbama ove Odluke.</w:t>
      </w:r>
    </w:p>
    <w:p w14:paraId="73EF3E97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</w:p>
    <w:p w14:paraId="3C41196C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II. Opis i uporaba grba</w:t>
      </w:r>
    </w:p>
    <w:p w14:paraId="287913BC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5.</w:t>
      </w:r>
    </w:p>
    <w:p w14:paraId="47F6E26C" w14:textId="77777777" w:rsidR="00ED75BE" w:rsidRPr="00C35F0D" w:rsidRDefault="00ED75BE" w:rsidP="00ED75B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C35F0D">
        <w:rPr>
          <w:rFonts w:ascii="Arial" w:eastAsiaTheme="minorHAnsi" w:hAnsi="Arial" w:cs="Arial"/>
          <w:sz w:val="24"/>
          <w:szCs w:val="24"/>
          <w:lang w:val="hr-HR" w:eastAsia="en-US"/>
        </w:rPr>
        <w:t xml:space="preserve">Grb Općine Brtonigla - Verteneglio je povijesni grb u obliku ovalnog štita koji u svojem bijelom polju ima crveni križ kojeg okružuju zeleni vrtovi i sa modrim valovitim morem na dnu štita. </w:t>
      </w:r>
    </w:p>
    <w:p w14:paraId="65591BE1" w14:textId="77777777" w:rsidR="00ED75BE" w:rsidRPr="00C35F0D" w:rsidRDefault="00ED75BE" w:rsidP="00ED75B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Likovno rješenje grba opisanom u stavku 1., koje se nalazi u prilogu ovog akta, čini sastavni dio iste.</w:t>
      </w:r>
    </w:p>
    <w:p w14:paraId="268F6DFE" w14:textId="77777777" w:rsidR="00ED75BE" w:rsidRPr="00C35F0D" w:rsidRDefault="00ED75BE" w:rsidP="00ED75B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677B6849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6.</w:t>
      </w:r>
    </w:p>
    <w:p w14:paraId="045CAF82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Grb Općine Brtonigla - Verteneglio može se upotrebljavati i isticati: </w:t>
      </w:r>
    </w:p>
    <w:p w14:paraId="72C5D2C8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1. u sastavu pečata i u zaglavlju službenih i drugih akata Općinskog vijeća, Općinskog načelnika i upravnih odjela samouprave i uprave kada ta tijela rješavaju iz djelokruga Općine kao jedinice lokalne samouprave, te na poveljama, zahvalnicama i na drugim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lastRenderedPageBreak/>
        <w:t>oblicima javnih priznanja Općine Brtonigla - Verteneglio, na plakatima i na drugim publikacijama, odnosno na pojedinim dokumentima, ispravama ili predmetima kojima se obilježava Općina Brtonigla - Verteneglio ili izražava pripadnost Općini Brtonigla - Verteneglio.</w:t>
      </w:r>
    </w:p>
    <w:p w14:paraId="2A344A94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2. na zgradi Općine Brtonigla - Verteneglio, u općinskoj vijećnici i u drugim općinskim prostorijama svečanog karaktera,</w:t>
      </w:r>
    </w:p>
    <w:p w14:paraId="331DD66D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3. u drugim prostorijama za vrijeme održavanja općinskih svečanosti i manifestacija u skladu s ovom Odlukom i uobičajenim pravilima, </w:t>
      </w:r>
    </w:p>
    <w:p w14:paraId="1AB7D21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4. u pravnim  osobama, ako je to u interesu Općine, u skladu s ovom Odlukom</w:t>
      </w:r>
    </w:p>
    <w:p w14:paraId="19038291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5. na službenim pozivnicama, čestitkama i drugim tiskanicama koje koriste tijela i dužnosnici Općine,</w:t>
      </w:r>
    </w:p>
    <w:p w14:paraId="36B4AFB8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6. na službenim izdanjima čiji je izdavač Općina Brtonigla - Verteneglio,</w:t>
      </w:r>
    </w:p>
    <w:p w14:paraId="4CC604C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7. na javnim općinskim priznanjima,</w:t>
      </w:r>
    </w:p>
    <w:p w14:paraId="63B22573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8. u drugim slučajevima, ako njegova uporaba nije u suprotnosti s odredbama ove Odluke.</w:t>
      </w:r>
    </w:p>
    <w:p w14:paraId="4453A0D7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574E3FCE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7.</w:t>
      </w:r>
    </w:p>
    <w:p w14:paraId="6FF2AAA8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Grb Općine Brtonigla - Verteneglio, u cjelini ili u pojedinim svojim dijelovima, može se slobodno koristiti u odgojno obrazovne svrhe i umjetničkom i drugom stvaralaštvu, te u kreiranju drugih znakova i amblema, ako se time ne vrijeđaju ugled i dostojanstvo Općine Brtonigla - Verteneglio.</w:t>
      </w:r>
    </w:p>
    <w:p w14:paraId="4B89F3A7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</w:p>
    <w:p w14:paraId="06553AFE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III. Opis i uporaba zastave</w:t>
      </w:r>
    </w:p>
    <w:p w14:paraId="0EC4D647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8.</w:t>
      </w:r>
    </w:p>
    <w:p w14:paraId="305D1785" w14:textId="77777777" w:rsidR="00ED75BE" w:rsidRPr="00C35F0D" w:rsidRDefault="00ED75BE" w:rsidP="00ED75BE">
      <w:pPr>
        <w:autoSpaceDE w:val="0"/>
        <w:autoSpaceDN w:val="0"/>
        <w:adjustRightInd w:val="0"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Theme="minorHAnsi" w:hAnsi="Arial" w:cs="Arial"/>
          <w:sz w:val="24"/>
          <w:szCs w:val="24"/>
          <w:lang w:val="hr-HR" w:eastAsia="en-US"/>
        </w:rPr>
        <w:t>Zastava Općine Brtonigla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- Verteneglio</w:t>
      </w:r>
      <w:r w:rsidRPr="00C35F0D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je bijele sa grbom iz članka 5. ove Odluke u sredini. Omjer širine i dužine je 1 : 2.</w:t>
      </w:r>
    </w:p>
    <w:p w14:paraId="7E5C05DB" w14:textId="77777777" w:rsidR="00ED75BE" w:rsidRPr="00C35F0D" w:rsidRDefault="00ED75BE" w:rsidP="00ED75B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Prikaz zastave opisanom u stavku 1., koje se nalazi u prilogu ovog akta, čini sastavni dio iste.</w:t>
      </w:r>
    </w:p>
    <w:p w14:paraId="2B5999C5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276CF41C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9.</w:t>
      </w:r>
    </w:p>
    <w:p w14:paraId="19DD8BF9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Zastava Općine Brtonigla - Verteneglio ističe se:</w:t>
      </w:r>
    </w:p>
    <w:p w14:paraId="634F92F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1.  stalno na zgradi tijela Općine Brtonigla - Verteneglio, </w:t>
      </w:r>
    </w:p>
    <w:p w14:paraId="7EC600D1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2. stalno na zgradi ustanove čiji je osnivač Općina Brtonigla - Verteneglio,</w:t>
      </w:r>
    </w:p>
    <w:p w14:paraId="0D1A5222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3. u dane blagdana Republike Hrvatske i u dane koje odredi Istarska županija svojim propisima - na uobičajenim mjestima, </w:t>
      </w:r>
    </w:p>
    <w:p w14:paraId="45CD8DBC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4. na Dan Općine Brtonigla - Verteneglio ili u dane koji se svečano obilježavaju u Općini Brtonigla - Verteneglio, na uobičajenim mjestima, </w:t>
      </w:r>
    </w:p>
    <w:p w14:paraId="79C345A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5. u dane žalosti Republike Hrvatske, Istarskoj županiji i/ili Općini Brtonigla – Verteneglio, na pola stijega, </w:t>
      </w:r>
    </w:p>
    <w:p w14:paraId="53540822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6. u protokolu Općine Brtonigla - Verteneglio i u drugim prigodama, ako njezino isticanje nije u suprotnosti s odredbama ove Odluke.</w:t>
      </w:r>
    </w:p>
    <w:p w14:paraId="59C8F2EA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</w:p>
    <w:p w14:paraId="0D1BF0CC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Zastava Općine Brtonigla - Verteneglio može se isticati:</w:t>
      </w:r>
    </w:p>
    <w:p w14:paraId="03F18A45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1. za vrijeme političkih, vjerskih, znanstvenih, kulturno-umjetničkih, sportskih, estradnih i drugih javnih skupova i manifestacija koje se održavaju u Općini Brtonigla - Verteneglio, pod uvjetom da se ne vrijeđa ugled i dostojanstvo Općine Brtonigla - Verteneglio, </w:t>
      </w:r>
    </w:p>
    <w:p w14:paraId="64522978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2. među lokalnim, međužupanijskim i međunarodnim susretima, natjecanjima i drugim skupovima,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br/>
        <w:t xml:space="preserve">3. na proslavama, svečanostima i prigodnim manifestacijama od značaja za Općinu Brtonigla - Verteneglio, te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br/>
        <w:t xml:space="preserve">4. u drugim prilikama, ako njezina uporaba nije u suprotnosti s odredbama zakona, statuta ili odluke predstavničkog tijela. </w:t>
      </w:r>
    </w:p>
    <w:p w14:paraId="3F0DC778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</w:p>
    <w:p w14:paraId="0EAA2F7F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10.</w:t>
      </w:r>
    </w:p>
    <w:p w14:paraId="31ECDA01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Ako se zastava Općine Brtonigla - Verteneglio ističe uz zastavu Republike Hrvatske i zastavu Europske unije, tada zastava Općine Brtonigla - Verteneglio dolazi s desne strane gledano prema zastavama. </w:t>
      </w:r>
    </w:p>
    <w:p w14:paraId="66741B0C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Ako se zastava Općine Brtonigla - Verteneglio ističe uz zastavu Istarske županije, tada zastava Općine Brtonigla - Verteneglio dolazi s desne strane gledano prema zastavama. </w:t>
      </w:r>
    </w:p>
    <w:p w14:paraId="0F3E8E8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ab/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ab/>
        <w:t xml:space="preserve">      </w:t>
      </w:r>
    </w:p>
    <w:p w14:paraId="6DEE8B7C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11.</w:t>
      </w:r>
    </w:p>
    <w:p w14:paraId="736A07F5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Ako se zastava Općine Brtonigla - Verteneglio ističe uz zastavu Republike Hrvatske i zastavu Europske unije te uz zastavu Istarske županije, tada zastava Republike Hrvatske i zastava Europske unije dolaze u sredinu, zastava Istarske županije s lijeve strane zastave Republike Hrvatske i zastave Europske unije, a zastava Općine Brtonigla - Verteneglio s desne strane zastave Republike Hrvatske i zastave Europske unije, gledano prema zastavama.</w:t>
      </w:r>
    </w:p>
    <w:p w14:paraId="45C04235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7BB8BCFF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IV. Izdavanje odobrenja za uporabu</w:t>
      </w:r>
    </w:p>
    <w:p w14:paraId="7937895B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12.</w:t>
      </w:r>
    </w:p>
    <w:p w14:paraId="629D58AD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Općina Brtonigla - Verteneglio zadržava si pravo na komercijalnu izradu i distribuciju grba i zastave Općine Brtonigla - Verteneglio. </w:t>
      </w:r>
    </w:p>
    <w:p w14:paraId="495FBEFC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Pravnoj osobi može se odobriti uporaba grba ili zastave Općine Brtonigla - Verteneglio za isticanje u svečanim prigodama, kao što su kulturne, javne, športske i druge manifestacije i obljetnice, te za ugradnju u proizvod, za izradu suvenira, za isticanje u tiskanim materijalima (knjige, katalozi, plakati, naljepnice, novine i slično), te za uporabu u zaglavlju službenih akata. Kad  pravna osoba želi uporabljivati grb i(li) zastavu Općine Brtonigla - Verteneglio, podnosi obrazloženi zahtjev Općinskom načelniku.</w:t>
      </w:r>
    </w:p>
    <w:p w14:paraId="792EB71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Uz zahtjev iz stavka 2. ovoga članka  pravna osoba prilaže: </w:t>
      </w:r>
    </w:p>
    <w:p w14:paraId="1032DCA1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1) akt o registraciji pravne osobe, </w:t>
      </w:r>
    </w:p>
    <w:p w14:paraId="0A46B5ED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2) opis svrhe u koju se grb ili zastava žele koristiti (ugradnja u proizvod, izrada suvenira, izrada grba, uporaba u službenim aktima, isticanje u određenim prigodama ili drugo).</w:t>
      </w:r>
    </w:p>
    <w:p w14:paraId="55BE09BB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76883375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13.</w:t>
      </w:r>
    </w:p>
    <w:p w14:paraId="622AF840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Odluku o odobrenju uporabe grba i(li) zastave Općine Brtonigla - Verteneglio donosi Općinski načelnik Općine Brtonigla - Verteneglio.</w:t>
      </w:r>
    </w:p>
    <w:p w14:paraId="2582AD0E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Pri donošenju Odluke o odobrenju iz stavka 1. ovoga članka Općinski načelnik Općine Brtonigla - Verteneglio vodi računa o sljedećim mjerilima: </w:t>
      </w:r>
    </w:p>
    <w:p w14:paraId="2135CAF4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1) u kojoj se mjeri uporabom grba (i)li zastave Općine Brtonigla - Verteneglio promiču ugled i interesi Općine,</w:t>
      </w:r>
    </w:p>
    <w:p w14:paraId="27B7B674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 2) o bonitetu podnositelja Zahtjeva, </w:t>
      </w:r>
    </w:p>
    <w:p w14:paraId="4DDF4260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3) o vrsti proizvoda u koji će se ugraditi grb ili zastava, </w:t>
      </w:r>
    </w:p>
    <w:p w14:paraId="09024C99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4) o vrsti usluge za koju će se upotrijebiti grb ili zastava, </w:t>
      </w:r>
    </w:p>
    <w:p w14:paraId="38413664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5) o trajanju korištenja grba ili zastave, </w:t>
      </w:r>
    </w:p>
    <w:p w14:paraId="38D065A2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6) o izvornosti proizvoda ili usluge, </w:t>
      </w:r>
    </w:p>
    <w:p w14:paraId="2DD7C062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te 7) o mogućnosti i načinu plaćanja naknade za komercijalnu uporabu grba ili zastave. </w:t>
      </w:r>
    </w:p>
    <w:p w14:paraId="48FC42D9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Na osnovi Odluke iz stavka 1. ovoga članka, Općinski načelnik Općine Brtonigla - Verteneglio, vodeći računa o mjerilima iz stavka 2. ovoga članka i zavisno o svrsi u koju će se uporabljivati grb ili zastava Općine Brtonigla - Verteneglio, zaključuje sa podnositeljem Zahtjeva Ugovor o uporabi grba ili Općine Brtonigla - Verteneglio kojim utvrđuje uvjete za uporabu, te visinu i način plaćanja naknade za uporabu grba ili zastave Općine Brtonigla - Verteneglio.</w:t>
      </w:r>
    </w:p>
    <w:p w14:paraId="109D511B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Sredstva ostvarena temeljem Ugovora iz prethodnog stavka koriste se namjenski za </w:t>
      </w: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lastRenderedPageBreak/>
        <w:t>kulturnu i turističku promidžbu Općine Brtonigla - Verteneglio.</w:t>
      </w:r>
    </w:p>
    <w:p w14:paraId="7E3D3D37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0E6260F8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V. Kaznene odredbe</w:t>
      </w:r>
    </w:p>
    <w:p w14:paraId="6F2EB27A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14.</w:t>
      </w:r>
    </w:p>
    <w:p w14:paraId="6D81EED9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 Novčanom kaznom u iznosu od 5.000,00 kuna kaznit će se za prekršaj pravna osoba ako grb ili zastavu Općine Brtonigla - Verteneglio koristi suprotno odredbama ove Odluke.</w:t>
      </w:r>
    </w:p>
    <w:p w14:paraId="2CB4F6D7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Novčanom kaznom u iznosu od 2.500,00 kuna kaznit će se fizička osoba obrtnik i osoba koja obavlja drugu samostalnu djelatnost koja u vezi obavljanja njezina obrta ili druge samostalne djelatnosti učini prekršaj iz stavka 1. ovog članka. </w:t>
      </w:r>
    </w:p>
    <w:p w14:paraId="356E6142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Novčanom kaznom u iznosu od 500,00 kuna kaznit će se fizička osoba koja učini prekršaj iz stavka l. ovoga članka.</w:t>
      </w:r>
    </w:p>
    <w:p w14:paraId="669601EF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23D50950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3ED31396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VI. Prijelazne i završne odredbe</w:t>
      </w:r>
    </w:p>
    <w:p w14:paraId="42A32CF2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15.</w:t>
      </w:r>
    </w:p>
    <w:p w14:paraId="09001663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Izvorno likovno rješenje grba i zastave Općine Brtonigla - Verteneglio s odgovarajućom dokumentacijom iz članka 5. ove Odluke, te  zastava Općine Brtonigla - Verteneglio iz članka 8. ove Odluke čuvaju se u Jedinstvenom upravnom odjelu Općine Brtonigla - Verteneglio. </w:t>
      </w:r>
    </w:p>
    <w:p w14:paraId="6367789A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138AA555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15.</w:t>
      </w:r>
    </w:p>
    <w:p w14:paraId="48F56B3F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Nadzor nad provođenjem ove Odluke obavlja upravno tijelo Općine Brtonigla - Verteneglio, odnosno Komunalno redarstvo.</w:t>
      </w:r>
    </w:p>
    <w:p w14:paraId="0A2020AA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0D91C5E5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17.</w:t>
      </w:r>
    </w:p>
    <w:p w14:paraId="2C619525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Stupanjem na snagu ove Odluke prestaje važiti Odluka o grbu, zastavi i lenti Općine Brtonigla KLASA: 017-02/93-01/03 od 09. srpnja 1993. godine.</w:t>
      </w:r>
    </w:p>
    <w:p w14:paraId="36A373B3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</w:p>
    <w:p w14:paraId="379A69E7" w14:textId="77777777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b/>
          <w:kern w:val="2"/>
          <w:sz w:val="24"/>
          <w:szCs w:val="24"/>
          <w:lang w:val="hr-HR" w:eastAsia="zh-CN" w:bidi="hi-IN"/>
        </w:rPr>
        <w:t>Članak 18.</w:t>
      </w:r>
    </w:p>
    <w:p w14:paraId="39DD8E85" w14:textId="77777777" w:rsidR="00ED75BE" w:rsidRPr="00C35F0D" w:rsidRDefault="00ED75BE" w:rsidP="00ED75BE">
      <w:pPr>
        <w:widowControl w:val="0"/>
        <w:suppressAutoHyphens/>
        <w:jc w:val="both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Ova Odluka stupa na snagu osam dana od dana objave u Službenim novinama Općine Brtonigla - Verteneglio.</w:t>
      </w:r>
    </w:p>
    <w:p w14:paraId="03B168B9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480B43F8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KLASA:017-01/18-10/01</w:t>
      </w:r>
    </w:p>
    <w:p w14:paraId="733B54DC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URBROJ:2105/04-01-21-13</w:t>
      </w:r>
    </w:p>
    <w:p w14:paraId="46337EF9" w14:textId="0A36FEDD" w:rsidR="00ED75BE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 xml:space="preserve">Brtonigla – Verteneglio, </w:t>
      </w:r>
    </w:p>
    <w:p w14:paraId="7ADC13C9" w14:textId="77777777" w:rsidR="001B62DD" w:rsidRPr="00C35F0D" w:rsidRDefault="001B62DD" w:rsidP="00ED75BE">
      <w:pPr>
        <w:widowControl w:val="0"/>
        <w:suppressAutoHyphens/>
        <w:rPr>
          <w:rFonts w:ascii="Arial" w:eastAsiaTheme="minorHAnsi" w:hAnsi="Arial" w:cs="Arial"/>
          <w:kern w:val="2"/>
          <w:sz w:val="24"/>
          <w:szCs w:val="24"/>
          <w:lang w:val="hr-HR" w:eastAsia="en-US" w:bidi="hi-IN"/>
        </w:rPr>
      </w:pPr>
    </w:p>
    <w:p w14:paraId="409AE475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113B39B8" w14:textId="29DE8BC8" w:rsidR="00ED75BE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OPĆINSKO VIJEĆE OPĆINE BRTONIGLA – VERTENEGLIO</w:t>
      </w:r>
    </w:p>
    <w:p w14:paraId="59A53B3E" w14:textId="77777777" w:rsidR="001B62DD" w:rsidRPr="00C35F0D" w:rsidRDefault="001B62DD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1EDC7310" w14:textId="67F00C5D" w:rsidR="001B62DD" w:rsidRPr="00C35F0D" w:rsidRDefault="00ED75BE" w:rsidP="001B62DD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Predsjednik</w:t>
      </w:r>
    </w:p>
    <w:p w14:paraId="3A79CD0C" w14:textId="4643D979" w:rsidR="00ED75BE" w:rsidRPr="00C35F0D" w:rsidRDefault="00ED75BE" w:rsidP="00ED75BE">
      <w:pPr>
        <w:widowControl w:val="0"/>
        <w:suppressAutoHyphens/>
        <w:jc w:val="center"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  <w:r w:rsidRPr="00C35F0D"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  <w:t>Željko Ružić</w:t>
      </w:r>
    </w:p>
    <w:p w14:paraId="6DBC2471" w14:textId="77777777" w:rsidR="00ED75BE" w:rsidRPr="00C35F0D" w:rsidRDefault="00ED75BE" w:rsidP="00ED75BE">
      <w:pPr>
        <w:widowControl w:val="0"/>
        <w:suppressAutoHyphens/>
        <w:rPr>
          <w:rFonts w:ascii="Arial" w:eastAsia="SimSun" w:hAnsi="Arial" w:cs="Arial"/>
          <w:kern w:val="2"/>
          <w:sz w:val="24"/>
          <w:szCs w:val="24"/>
          <w:lang w:val="hr-HR" w:eastAsia="zh-CN" w:bidi="hi-IN"/>
        </w:rPr>
      </w:pPr>
    </w:p>
    <w:p w14:paraId="65CEF02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EDFA74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212BBEC" w14:textId="77777777" w:rsidR="00ED75BE" w:rsidRPr="00C35F0D" w:rsidRDefault="00ED75BE" w:rsidP="00ED75BE">
      <w:pPr>
        <w:rPr>
          <w:rFonts w:ascii="Arial" w:hAnsi="Arial" w:cs="Arial"/>
          <w:b/>
          <w:sz w:val="24"/>
          <w:szCs w:val="24"/>
          <w:lang w:val="hr-HR"/>
        </w:rPr>
      </w:pPr>
    </w:p>
    <w:p w14:paraId="1579ED89" w14:textId="5AC31CDC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0A371C8F" w14:textId="7F4F5E5B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22E3C30B" w14:textId="16BE4BC0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D6CB48F" w14:textId="6E578114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2DFFBFC6" w14:textId="440301AD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C35F0D">
        <w:rPr>
          <w:rFonts w:ascii="Arial" w:eastAsia="Calibri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59B516EE" wp14:editId="5B8E25E2">
            <wp:extent cx="4721221" cy="6798366"/>
            <wp:effectExtent l="0" t="0" r="3810" b="2540"/>
            <wp:docPr id="2049" name="Picture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649" cy="6803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432D3" w14:textId="275B3213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09CC9C8" w14:textId="49F5F76A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C217DCA" w14:textId="2BE397E2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55468959" w14:textId="3D6DCCF6" w:rsidR="00ED75BE" w:rsidRPr="00C35F0D" w:rsidRDefault="00ED75BE" w:rsidP="00ED75BE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C35F0D">
        <w:rPr>
          <w:rFonts w:ascii="Arial" w:eastAsia="Calibri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42458D38" wp14:editId="157EBC7C">
            <wp:extent cx="4099439" cy="8762338"/>
            <wp:effectExtent l="0" t="0" r="0" b="1270"/>
            <wp:docPr id="2051" name="Picture 2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558" cy="876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C8842" w14:textId="0FE3F9B0" w:rsidR="00ED75BE" w:rsidRPr="00C35F0D" w:rsidRDefault="00ED75BE" w:rsidP="003A51A5">
      <w:pPr>
        <w:pStyle w:val="ListParagraph"/>
        <w:numPr>
          <w:ilvl w:val="0"/>
          <w:numId w:val="18"/>
        </w:num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5F5B53D" w14:textId="77777777" w:rsidR="001B62DD" w:rsidRDefault="001B62DD" w:rsidP="00ED75BE">
      <w:pPr>
        <w:pStyle w:val="BodyTextIndent"/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4CCBDE65" w14:textId="5084E944" w:rsidR="00ED75BE" w:rsidRPr="00C35F0D" w:rsidRDefault="00ED75BE" w:rsidP="00ED75BE">
      <w:pPr>
        <w:pStyle w:val="BodyTextIndent"/>
        <w:ind w:left="0"/>
        <w:jc w:val="both"/>
        <w:rPr>
          <w:rFonts w:ascii="Arial" w:hAnsi="Arial" w:cs="Arial"/>
          <w:color w:val="FF6600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Temeljem članka 35. i  st. 2 čl. 48. Zakona o lokalnoj i područnoj (regionalnoj) samoupravi (NN – 33/01, 60/01, 129/05,109/07, 125/08, 36/09, 150/11, 144/12, 19/13, 137/15, 123/17, 98/19 i 144/20), čl. 35. i 391. Zakona o vlasništvu i drugim stvarnim pravima (NN - 91/96, 68/98, 137/97, 22/00, 73/00, 114/01,79/06, 141/06, 146/08,  38/09, 153/09, 143/12 i 152/14),  čl. 38  Statuta Općine Brtonigla - Verteneglio (Službene novine Općine Brtonigla - Verteneglio br. 03/18, 03/21, 07/21-Proč.tekst) te Odluke o uvjetima, načinu i postupku gospodarenja nekretninama u vlasništvu Općine Brtonigla - Verteneglio (Službene novine Općine Brtonigla - Verteneglio broj 25/09, 03/13, 15/13 i 01/16),    Općinsko vijeće Općine Brtonigla - Verteneglio, dana 29. srpnja 2021.godine na svojoj  2. sjednici održanoj dana                             godine, donosi sljedeću:</w:t>
      </w:r>
    </w:p>
    <w:p w14:paraId="441FB44A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544E6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05199B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o raspisivanju natječaja za prodaju nekretnina</w:t>
      </w:r>
    </w:p>
    <w:p w14:paraId="4583E850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u vlasništvu Općine Brtonigla – Verteneglio</w:t>
      </w:r>
    </w:p>
    <w:p w14:paraId="70741A2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11D3DB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D64C35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D367135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Ovom Odlukom Općinsko vijeće Općine Brtonigla - Verteneglio raspisuje natječaj za prodaju nekretnina putem prikupljanja pisanih ponuda  u kojem se izlažu prodaji sljedeće nekretnine:</w:t>
      </w:r>
    </w:p>
    <w:p w14:paraId="6CA1E3EE" w14:textId="77777777" w:rsidR="00ED75BE" w:rsidRPr="00C35F0D" w:rsidRDefault="00ED75BE" w:rsidP="00ED75BE">
      <w:pPr>
        <w:pStyle w:val="BodyText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I / BRTONIGLA</w:t>
      </w:r>
    </w:p>
    <w:p w14:paraId="19B20DF6" w14:textId="77777777" w:rsidR="00ED75BE" w:rsidRPr="00C35F0D" w:rsidRDefault="00ED75BE" w:rsidP="00ED75BE">
      <w:pPr>
        <w:pStyle w:val="BodyText"/>
        <w:rPr>
          <w:rFonts w:ascii="Arial" w:hAnsi="Arial" w:cs="Arial"/>
          <w:b/>
          <w:szCs w:val="24"/>
        </w:rPr>
      </w:pPr>
    </w:p>
    <w:p w14:paraId="5ECE4A71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 xml:space="preserve">1. k.č.br.677/6 k.o. Brtonigla upisane pri Zemljišnoknjižnom odjelu Općinskog suda u Pazinu, Stalna služba u Bujama - Buie u </w:t>
      </w:r>
      <w:proofErr w:type="spellStart"/>
      <w:r w:rsidRPr="00C35F0D">
        <w:rPr>
          <w:rFonts w:ascii="Arial" w:hAnsi="Arial" w:cs="Arial"/>
          <w:szCs w:val="24"/>
        </w:rPr>
        <w:t>z.k</w:t>
      </w:r>
      <w:proofErr w:type="spellEnd"/>
      <w:r w:rsidRPr="00C35F0D">
        <w:rPr>
          <w:rFonts w:ascii="Arial" w:hAnsi="Arial" w:cs="Arial"/>
          <w:szCs w:val="24"/>
        </w:rPr>
        <w:t>. ulošku:1846,  kao voćnjak,  ukupne površine 310 m².</w:t>
      </w:r>
    </w:p>
    <w:p w14:paraId="2B0AB41C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Početna kupoprodajna cijena predmetne nekretnina iznosi  79.386,00 kn.</w:t>
      </w:r>
    </w:p>
    <w:p w14:paraId="54AC4E98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714FEE70" w14:textId="77777777" w:rsidR="00ED75BE" w:rsidRPr="00C35F0D" w:rsidRDefault="00ED75BE" w:rsidP="00ED75BE">
      <w:pPr>
        <w:pStyle w:val="BodyText"/>
        <w:rPr>
          <w:rFonts w:ascii="Arial" w:hAnsi="Arial" w:cs="Arial"/>
          <w:b/>
          <w:bCs/>
          <w:szCs w:val="24"/>
        </w:rPr>
      </w:pPr>
      <w:r w:rsidRPr="00C35F0D">
        <w:rPr>
          <w:rFonts w:ascii="Arial" w:hAnsi="Arial" w:cs="Arial"/>
          <w:b/>
          <w:bCs/>
          <w:szCs w:val="24"/>
        </w:rPr>
        <w:t>II / NOVA VAS</w:t>
      </w:r>
    </w:p>
    <w:p w14:paraId="227B3AFF" w14:textId="77777777" w:rsidR="00ED75BE" w:rsidRPr="00C35F0D" w:rsidRDefault="00ED75BE" w:rsidP="00ED75BE">
      <w:pPr>
        <w:pStyle w:val="BodyText"/>
        <w:rPr>
          <w:rFonts w:ascii="Arial" w:hAnsi="Arial" w:cs="Arial"/>
          <w:b/>
          <w:bCs/>
          <w:szCs w:val="24"/>
        </w:rPr>
      </w:pPr>
    </w:p>
    <w:p w14:paraId="6C93094C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 xml:space="preserve">2. 395/1489 suvlasničkog dijela k.č.br.772 k.o. Nova Vas upisane pri Zemljišnoknjižnom odjelu Općinskog suda u Pazinu, Stalna služba u Bujama - Buie u </w:t>
      </w:r>
      <w:proofErr w:type="spellStart"/>
      <w:r w:rsidRPr="00C35F0D">
        <w:rPr>
          <w:rFonts w:ascii="Arial" w:hAnsi="Arial" w:cs="Arial"/>
          <w:szCs w:val="24"/>
        </w:rPr>
        <w:t>z.k</w:t>
      </w:r>
      <w:proofErr w:type="spellEnd"/>
      <w:r w:rsidRPr="00C35F0D">
        <w:rPr>
          <w:rFonts w:ascii="Arial" w:hAnsi="Arial" w:cs="Arial"/>
          <w:szCs w:val="24"/>
        </w:rPr>
        <w:t xml:space="preserve">. ulošku:1367,  kao vinograd,  bez upisane površine. </w:t>
      </w:r>
    </w:p>
    <w:p w14:paraId="5FD89F72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Početna kupoprodajna cijena predmetne nekretnina iznosi  117.732,65 kn.</w:t>
      </w:r>
    </w:p>
    <w:p w14:paraId="1469B58E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3666B398" w14:textId="77777777" w:rsidR="00ED75BE" w:rsidRPr="00C35F0D" w:rsidRDefault="00ED75BE" w:rsidP="00ED75BE">
      <w:pPr>
        <w:pStyle w:val="BodyText"/>
        <w:rPr>
          <w:rFonts w:ascii="Arial" w:hAnsi="Arial" w:cs="Arial"/>
          <w:b/>
          <w:bCs/>
          <w:szCs w:val="24"/>
        </w:rPr>
      </w:pPr>
      <w:bookmarkStart w:id="26" w:name="_Hlk76979401"/>
      <w:r w:rsidRPr="00C35F0D">
        <w:rPr>
          <w:rFonts w:ascii="Arial" w:hAnsi="Arial" w:cs="Arial"/>
          <w:b/>
          <w:bCs/>
          <w:szCs w:val="24"/>
        </w:rPr>
        <w:t>III / NASELJE KARIGADIR</w:t>
      </w:r>
    </w:p>
    <w:p w14:paraId="1D04B21A" w14:textId="77777777" w:rsidR="00ED75BE" w:rsidRPr="00C35F0D" w:rsidRDefault="00ED75BE" w:rsidP="00ED75BE">
      <w:pPr>
        <w:pStyle w:val="BodyText"/>
        <w:rPr>
          <w:rFonts w:ascii="Arial" w:hAnsi="Arial" w:cs="Arial"/>
          <w:b/>
          <w:bCs/>
          <w:szCs w:val="24"/>
        </w:rPr>
      </w:pPr>
    </w:p>
    <w:p w14:paraId="583147CA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 xml:space="preserve">3. k.č.br.1944/289 k.o. Brtonigla </w:t>
      </w:r>
      <w:bookmarkStart w:id="27" w:name="_Hlk77316331"/>
      <w:r w:rsidRPr="00C35F0D">
        <w:rPr>
          <w:rFonts w:ascii="Arial" w:hAnsi="Arial" w:cs="Arial"/>
          <w:szCs w:val="24"/>
        </w:rPr>
        <w:t xml:space="preserve">upisane pri Zemljišnoknjižnom odjelu Općinskog suda u Pazinu, Stalna služba u Bujama - Buie u </w:t>
      </w:r>
      <w:proofErr w:type="spellStart"/>
      <w:r w:rsidRPr="00C35F0D">
        <w:rPr>
          <w:rFonts w:ascii="Arial" w:hAnsi="Arial" w:cs="Arial"/>
          <w:szCs w:val="24"/>
        </w:rPr>
        <w:t>z.k</w:t>
      </w:r>
      <w:proofErr w:type="spellEnd"/>
      <w:r w:rsidRPr="00C35F0D">
        <w:rPr>
          <w:rFonts w:ascii="Arial" w:hAnsi="Arial" w:cs="Arial"/>
          <w:szCs w:val="24"/>
        </w:rPr>
        <w:t>. ulošku:1547,  kao dvorište,  ukupne površine 132 m².</w:t>
      </w:r>
    </w:p>
    <w:p w14:paraId="759C00FF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Početna kupoprodajna cijena predmetne nekretnina iznosi 68.907,00 kn.</w:t>
      </w:r>
    </w:p>
    <w:bookmarkEnd w:id="27"/>
    <w:p w14:paraId="7CDF370F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1A50478B" w14:textId="77777777" w:rsidR="00ED75BE" w:rsidRPr="00C35F0D" w:rsidRDefault="00ED75BE" w:rsidP="00ED75BE">
      <w:pPr>
        <w:pStyle w:val="BodyText"/>
        <w:rPr>
          <w:rFonts w:ascii="Arial" w:hAnsi="Arial" w:cs="Arial"/>
          <w:b/>
          <w:bCs/>
          <w:szCs w:val="24"/>
        </w:rPr>
      </w:pPr>
      <w:r w:rsidRPr="00C35F0D">
        <w:rPr>
          <w:rFonts w:ascii="Arial" w:hAnsi="Arial" w:cs="Arial"/>
          <w:b/>
          <w:bCs/>
          <w:szCs w:val="24"/>
        </w:rPr>
        <w:t>IV / NASELJE KOVRI</w:t>
      </w:r>
    </w:p>
    <w:p w14:paraId="14D5542C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570AEA0F" w14:textId="77777777" w:rsidR="00ED75BE" w:rsidRPr="00C35F0D" w:rsidRDefault="00ED75BE" w:rsidP="00ED75BE">
      <w:pPr>
        <w:pStyle w:val="BodyText"/>
        <w:ind w:firstLine="426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ab/>
        <w:t xml:space="preserve">4. k.č.br.2099/3 k.o. Brtonigla upisane pri Zemljišnoknjižnom odjelu Općinskog suda u Pazinu, Stalna služba u Bujama - Buie u </w:t>
      </w:r>
      <w:proofErr w:type="spellStart"/>
      <w:r w:rsidRPr="00C35F0D">
        <w:rPr>
          <w:rFonts w:ascii="Arial" w:hAnsi="Arial" w:cs="Arial"/>
          <w:szCs w:val="24"/>
        </w:rPr>
        <w:t>z.k</w:t>
      </w:r>
      <w:proofErr w:type="spellEnd"/>
      <w:r w:rsidRPr="00C35F0D">
        <w:rPr>
          <w:rFonts w:ascii="Arial" w:hAnsi="Arial" w:cs="Arial"/>
          <w:szCs w:val="24"/>
        </w:rPr>
        <w:t>. ulošku:3995,  kao pašnjak,  ukupne površine 751 m².</w:t>
      </w:r>
    </w:p>
    <w:p w14:paraId="58C225A1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Početna kupoprodajna cijena predmetne nekretnina iznosi 238.960,00 kn.</w:t>
      </w:r>
    </w:p>
    <w:p w14:paraId="2B2A65B6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bookmarkEnd w:id="26"/>
    <w:p w14:paraId="148CB0E4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746AD006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40BB7509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7285A1AC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0B9847A9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II.</w:t>
      </w:r>
    </w:p>
    <w:p w14:paraId="6C01E1C1" w14:textId="77777777" w:rsidR="00ED75BE" w:rsidRPr="00C35F0D" w:rsidRDefault="00ED75BE" w:rsidP="00ED75BE">
      <w:pPr>
        <w:pStyle w:val="Odlomakpopisa1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Kupac će o svom trošku izvršiti usklađenje  podataka koji se odnose na površinu, kulturu ili namjenu nekretnine, a koji mogu proizaći iz katastarske, zemljišnoknjižne i druge dokumentacije i stvarnog stanja u prostoru.</w:t>
      </w:r>
    </w:p>
    <w:p w14:paraId="1F3E8E45" w14:textId="77777777" w:rsidR="00ED75BE" w:rsidRPr="00C35F0D" w:rsidRDefault="00ED75BE" w:rsidP="00ED75BE">
      <w:pPr>
        <w:ind w:left="-180" w:right="72" w:firstLine="88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Kupac se obvezuje o svom trošku izraditi potrebne projekte i geodetske elaborate te ishoditi potrebne dozvole radi uspostave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samovlasništva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na nekretnini iz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 ove Odluke.</w:t>
      </w:r>
    </w:p>
    <w:p w14:paraId="3DE4A8EF" w14:textId="77777777" w:rsidR="00ED75BE" w:rsidRPr="00C35F0D" w:rsidRDefault="00ED75BE" w:rsidP="00ED75BE">
      <w:pPr>
        <w:rPr>
          <w:rFonts w:ascii="Arial" w:hAnsi="Arial" w:cs="Arial"/>
          <w:b/>
          <w:sz w:val="24"/>
          <w:szCs w:val="24"/>
          <w:lang w:val="hr-HR"/>
        </w:rPr>
      </w:pPr>
    </w:p>
    <w:p w14:paraId="0831B7B0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6608CC3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U svezi priznavanja prvenstvenog prava kupnje određuje se primjena odredbe čl. 18. Odluke o uvjetima, načinu i postupku gospodarenja nekretninama u vlasništvu Općine Brtonigla - Verteneglio (Službene novine Općine Brtonigla - Verteneglio broj 25/09, 3/13, 15/13 i 01/16).</w:t>
      </w:r>
    </w:p>
    <w:p w14:paraId="71050D06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69D18681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IV.</w:t>
      </w:r>
    </w:p>
    <w:p w14:paraId="2621EF49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Svaki sudionik u Natječaju dužan je prilikom podnošenja ponude priložiti i dokaz o uplaćenoj jamčevini u iznosu od 10 % (deset posto) početne cijene. Jamčevina se uplaćuje na žiro-račun Općine Brtonigla - Verteneglio, a ista se uključuje u iznos kupoprodajne cijene nekretnine. Ponuditelju koji nije uspio u natječaju jamčevina se vraća u roku 8 (osam)  dana od dana stupanja na snagu Odluke o utvrđivanju najpovoljnijeg ponuditelja. Najpovoljniji ponuditelj koji odustane od natječaja ili ne izvrši bilo koju drugu obvezu povodom Natječaja, gubi pravo na povrat jamčevine, a pravo na sklapanje ugovora o kupnji ima sljedeći najpovoljniji ponuditelj.</w:t>
      </w:r>
    </w:p>
    <w:p w14:paraId="7EE596FC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DE4F16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38CDD7B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Za nekretnine  iz  točke I. ove Odluke određuje se plaćanje kupoprodajne cijene, umanjenje za uplaćenu jamčevinu, jednokratno i to u  roku od 15 (petnaest) dana od dana sklapanja Ugovora o kupoprodaji nekretnine.</w:t>
      </w:r>
    </w:p>
    <w:p w14:paraId="1E196D09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Za nekretnine iz točke I. ove Odluke, Kupci stječu pravo vlasništva i ovlaštenje na uknjižbu prava vlasništva u zemljišnim knjigama nakon isplate ugovorene kupoprodajne cijene u cijelosti.</w:t>
      </w:r>
    </w:p>
    <w:p w14:paraId="5078B255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Troškove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solemnizacije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/ovjere kupoprodajnog ugovora</w:t>
      </w:r>
      <w:r w:rsidRPr="00C35F0D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i zemljišnoknjižne provedbe ugovora snosi kupac.</w:t>
      </w:r>
    </w:p>
    <w:p w14:paraId="415E4C55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A33078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4875265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Općina Brtonigla - Verteneglio pridržava pravo ne odabrati najpovoljnijeg ponuditelja za nekretnine iz ovog natječaja te poništiti raspisani natječaj iz ove Odluke u cijelosti ili djelomično, bez posebnog obrazloženja.   </w:t>
      </w:r>
    </w:p>
    <w:p w14:paraId="3670CEA0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Općinsko vijeće Općine Brtonigla - Verteneglio nalaže Jedinstvenom upravnom odjelu Općine Brtonigla - Verteneglio ponovno raspisivanje Javnog natječaja za prodaju nekretnina iz točke I. ove Odluke pod jednakim uvjetima  utvrđenima ovom Odlukom i natječajem ukoliko nema prispjelih ponuda ili ponuda koje nisu udovoljile uvjetima iz ovoga natječaja.</w:t>
      </w:r>
    </w:p>
    <w:p w14:paraId="20B3931D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41F81D9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7C53227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Zadužuje se Komisija za provođenje postupka raspolaganja nekretninama vlasništvu Općine Brtonigla - Verteneglio za provedbu  postupka otvaranja ponuda, razmatranja ponuda i dokaza te utvrđivanje njihove pravovaljanosti te za prijedlog  odluke o odabiru najpovoljnije ponude i sklapanju ugovora o prodaji nekretnina u vlasništvu </w:t>
      </w:r>
      <w:r w:rsidRPr="00C35F0D">
        <w:rPr>
          <w:rFonts w:ascii="Arial" w:hAnsi="Arial" w:cs="Arial"/>
          <w:sz w:val="24"/>
          <w:szCs w:val="24"/>
          <w:lang w:val="hr-HR"/>
        </w:rPr>
        <w:lastRenderedPageBreak/>
        <w:t>Općine Brtonigla - Verteneglio, sukladno Odluci o uvjetima, načinu i postupku gospodarenja nekretninama u vlasništvu Općine Brtonigla - Verteneglio (Službene novine Općine Brtonigla - Verteneglio broj 25/09, 3/13, 15/13 i 01/16).</w:t>
      </w:r>
    </w:p>
    <w:p w14:paraId="1321F795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23DACF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F8DFC36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Zadužuje se Općinski načelnik Općine Brtonigla - Verteneglio da po stupanju na snagu Odluke o odabiru najpovoljnije ponude i sklapanju ugovora o prodaji nekretnina u vlasništvu Općine Brtonigla - Verteneglio, sa imenovanim najpovoljnijim ponuditeljem sklopi ugovor o kupoprodaji u roku od 30 dana od stupanja na snagu navedene Odluke. </w:t>
      </w:r>
    </w:p>
    <w:p w14:paraId="55116242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6F35220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FA2486E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bCs/>
          <w:sz w:val="24"/>
          <w:szCs w:val="24"/>
          <w:lang w:val="hr-HR"/>
        </w:rPr>
        <w:t>Natječaj traje 8 (osam) dana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 od dana objave. Dan objave na oglasnoj ploči smatra se danom raspisivanja natječaja. </w:t>
      </w:r>
    </w:p>
    <w:p w14:paraId="5FC15D48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18246B46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X.</w:t>
      </w:r>
    </w:p>
    <w:p w14:paraId="48342748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ab/>
        <w:t>Prihvaća se prijedlog teksta natječaja KLASA: 944-05/21-50/09 URBROJ: 2105/04-01-21-8 razmatranog na 2. sjednici Općinskog vijeća održanoj dana                             29. srpnja 2021. godine.</w:t>
      </w:r>
    </w:p>
    <w:p w14:paraId="13D3E09B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425C5FEB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XI.</w:t>
      </w:r>
    </w:p>
    <w:p w14:paraId="6CD88A64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b/>
          <w:szCs w:val="24"/>
        </w:rPr>
        <w:tab/>
      </w:r>
      <w:r w:rsidRPr="00C35F0D">
        <w:rPr>
          <w:rFonts w:ascii="Arial" w:hAnsi="Arial" w:cs="Arial"/>
          <w:szCs w:val="24"/>
        </w:rPr>
        <w:t xml:space="preserve">Ova Odluka stupa na snagu osmog dana od dana donošenja, a ista će se objaviti u  Službenim novinama Općine Brtonigla - Verteneglio. </w:t>
      </w:r>
    </w:p>
    <w:p w14:paraId="4A421E3B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</w:p>
    <w:p w14:paraId="658E99A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KLASA: 944-05/21-50/09</w:t>
      </w:r>
    </w:p>
    <w:p w14:paraId="2AAA25F7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URBROJ: 2105/04-01-21-10</w:t>
      </w:r>
    </w:p>
    <w:p w14:paraId="5C7F3D56" w14:textId="1A20F37F" w:rsidR="00ED75BE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Brtonigla - Verteneglio, 29. srpnja 2021.godine</w:t>
      </w:r>
    </w:p>
    <w:p w14:paraId="7D2A0814" w14:textId="77777777" w:rsidR="001B62DD" w:rsidRPr="00C35F0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60E675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75E4A7" w14:textId="1E297C39" w:rsidR="00ED75BE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 xml:space="preserve">OPĆINSKO VIJEĆE OPĆINE BRTONIGLA </w:t>
      </w:r>
      <w:r w:rsidR="001B62DD">
        <w:rPr>
          <w:rFonts w:ascii="Arial" w:hAnsi="Arial" w:cs="Arial"/>
          <w:szCs w:val="24"/>
        </w:rPr>
        <w:t>–</w:t>
      </w:r>
      <w:r w:rsidRPr="00C35F0D">
        <w:rPr>
          <w:rFonts w:ascii="Arial" w:hAnsi="Arial" w:cs="Arial"/>
          <w:szCs w:val="24"/>
        </w:rPr>
        <w:t xml:space="preserve"> VERTENEGLIO</w:t>
      </w:r>
    </w:p>
    <w:p w14:paraId="62F16FB3" w14:textId="77777777" w:rsidR="001B62DD" w:rsidRPr="00C35F0D" w:rsidRDefault="001B62DD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3DD1C5D1" w14:textId="388F6994" w:rsidR="00ED75BE" w:rsidRDefault="00ED75BE" w:rsidP="00ED75BE">
      <w:pPr>
        <w:pStyle w:val="BodyText"/>
        <w:jc w:val="righ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Predsjednik</w:t>
      </w:r>
    </w:p>
    <w:p w14:paraId="70D2288E" w14:textId="77777777" w:rsidR="001B62DD" w:rsidRPr="00C35F0D" w:rsidRDefault="001B62DD" w:rsidP="00ED75BE">
      <w:pPr>
        <w:pStyle w:val="BodyText"/>
        <w:jc w:val="right"/>
        <w:rPr>
          <w:rFonts w:ascii="Arial" w:hAnsi="Arial" w:cs="Arial"/>
          <w:szCs w:val="24"/>
        </w:rPr>
      </w:pPr>
    </w:p>
    <w:p w14:paraId="4726C1D1" w14:textId="496ACEF7" w:rsidR="00ED75BE" w:rsidRDefault="00ED75BE" w:rsidP="001B62DD">
      <w:pPr>
        <w:pStyle w:val="BodyText"/>
        <w:jc w:val="righ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Željko Ružić</w:t>
      </w:r>
      <w:r w:rsidR="001B62DD">
        <w:rPr>
          <w:rFonts w:ascii="Arial" w:hAnsi="Arial" w:cs="Arial"/>
          <w:szCs w:val="24"/>
        </w:rPr>
        <w:t xml:space="preserve"> v.r.</w:t>
      </w:r>
    </w:p>
    <w:p w14:paraId="2192AB7B" w14:textId="12C947AE" w:rsidR="001B62DD" w:rsidRDefault="001B62DD" w:rsidP="001B62DD">
      <w:pPr>
        <w:pStyle w:val="BodyText"/>
        <w:jc w:val="right"/>
        <w:rPr>
          <w:rFonts w:ascii="Arial" w:hAnsi="Arial" w:cs="Arial"/>
          <w:szCs w:val="24"/>
        </w:rPr>
      </w:pPr>
    </w:p>
    <w:p w14:paraId="4ECFA850" w14:textId="77777777" w:rsidR="001B62DD" w:rsidRDefault="001B62DD" w:rsidP="001B62DD">
      <w:pPr>
        <w:pStyle w:val="BodyText"/>
        <w:jc w:val="right"/>
        <w:rPr>
          <w:rFonts w:ascii="Arial" w:hAnsi="Arial" w:cs="Arial"/>
          <w:szCs w:val="24"/>
        </w:rPr>
      </w:pPr>
    </w:p>
    <w:p w14:paraId="07A05867" w14:textId="2D6C25FC" w:rsidR="001B62DD" w:rsidRDefault="001B62DD" w:rsidP="001B62DD">
      <w:pPr>
        <w:pStyle w:val="BodyText"/>
        <w:jc w:val="right"/>
        <w:rPr>
          <w:rFonts w:ascii="Arial" w:hAnsi="Arial" w:cs="Arial"/>
          <w:szCs w:val="24"/>
        </w:rPr>
      </w:pPr>
    </w:p>
    <w:p w14:paraId="28FA01BA" w14:textId="77777777" w:rsidR="001B62DD" w:rsidRPr="00C35F0D" w:rsidRDefault="001B62DD" w:rsidP="001B62DD">
      <w:pPr>
        <w:pStyle w:val="BodyText"/>
        <w:jc w:val="right"/>
        <w:rPr>
          <w:rFonts w:ascii="Arial" w:hAnsi="Arial" w:cs="Arial"/>
          <w:szCs w:val="24"/>
        </w:rPr>
      </w:pPr>
    </w:p>
    <w:p w14:paraId="7FC7ACC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298846" w14:textId="0B8993EE" w:rsidR="00ED75BE" w:rsidRPr="001B62DD" w:rsidRDefault="00ED75BE" w:rsidP="001B62DD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7FCB7AD" w14:textId="60C602B0" w:rsidR="00ED75BE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61F115" w14:textId="736A6F9E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48FB0E" w14:textId="6BD42F43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25FBC0" w14:textId="3A37C97F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39D153" w14:textId="0A201BDF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D9EEC4" w14:textId="1FA983E3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355529" w14:textId="2A10DA7E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9ACA05" w14:textId="44450F23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628C15" w14:textId="67A4B75A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51ADA9A" w14:textId="624116CB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144335" w14:textId="026343D1" w:rsidR="001B62D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52D4A45" w14:textId="77777777" w:rsidR="001B62DD" w:rsidRPr="00C35F0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74FAF1B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lastRenderedPageBreak/>
        <w:t xml:space="preserve">                                           </w:t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="001F6154" w:rsidRPr="001B62DD">
        <w:rPr>
          <w:rFonts w:ascii="Arial" w:hAnsi="Arial" w:cs="Arial"/>
          <w:sz w:val="16"/>
          <w:szCs w:val="16"/>
        </w:rPr>
        <w:fldChar w:fldCharType="begin"/>
      </w:r>
      <w:r w:rsidR="001F6154" w:rsidRPr="001B62DD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="001F6154" w:rsidRPr="001B62DD">
        <w:rPr>
          <w:rFonts w:ascii="Arial" w:hAnsi="Arial" w:cs="Arial"/>
          <w:sz w:val="16"/>
          <w:szCs w:val="16"/>
        </w:rPr>
        <w:fldChar w:fldCharType="separate"/>
      </w:r>
      <w:r w:rsidR="00141327" w:rsidRPr="001B62DD">
        <w:rPr>
          <w:rFonts w:ascii="Arial" w:hAnsi="Arial" w:cs="Arial"/>
          <w:sz w:val="16"/>
          <w:szCs w:val="16"/>
        </w:rPr>
        <w:fldChar w:fldCharType="begin"/>
      </w:r>
      <w:r w:rsidR="00141327" w:rsidRPr="001B62DD">
        <w:rPr>
          <w:rFonts w:ascii="Arial" w:hAnsi="Arial" w:cs="Arial"/>
          <w:sz w:val="16"/>
          <w:szCs w:val="16"/>
        </w:rPr>
        <w:instrText xml:space="preserve"> </w:instrText>
      </w:r>
      <w:r w:rsidR="00141327" w:rsidRPr="001B62DD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41327" w:rsidRPr="001B62DD">
        <w:rPr>
          <w:rFonts w:ascii="Arial" w:hAnsi="Arial" w:cs="Arial"/>
          <w:sz w:val="16"/>
          <w:szCs w:val="16"/>
        </w:rPr>
        <w:instrText xml:space="preserve"> </w:instrText>
      </w:r>
      <w:r w:rsidR="00141327" w:rsidRPr="001B62DD">
        <w:rPr>
          <w:rFonts w:ascii="Arial" w:hAnsi="Arial" w:cs="Arial"/>
          <w:sz w:val="16"/>
          <w:szCs w:val="16"/>
        </w:rPr>
        <w:fldChar w:fldCharType="separate"/>
      </w:r>
      <w:r w:rsidR="00D15121" w:rsidRPr="001B62DD">
        <w:rPr>
          <w:rFonts w:ascii="Arial" w:hAnsi="Arial" w:cs="Arial"/>
          <w:sz w:val="16"/>
          <w:szCs w:val="16"/>
        </w:rPr>
        <w:pict w14:anchorId="58650A79">
          <v:shape id="_x0000_i1071" type="#_x0000_t75" style="width:18.15pt;height:21.9pt">
            <v:imagedata r:id="rId8" r:href="rId33"/>
          </v:shape>
        </w:pict>
      </w:r>
      <w:r w:rsidR="00141327" w:rsidRPr="001B62DD">
        <w:rPr>
          <w:rFonts w:ascii="Arial" w:hAnsi="Arial" w:cs="Arial"/>
          <w:sz w:val="16"/>
          <w:szCs w:val="16"/>
        </w:rPr>
        <w:fldChar w:fldCharType="end"/>
      </w:r>
      <w:r w:rsidR="001F6154"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</w:p>
    <w:p w14:paraId="06FD6EE9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43949ACA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71552" behindDoc="0" locked="0" layoutInCell="1" allowOverlap="1" wp14:anchorId="00ACD970" wp14:editId="021E616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52" name="Picture 205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2DD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37030F6D" w14:textId="77777777" w:rsidR="00ED75BE" w:rsidRPr="001B62DD" w:rsidRDefault="00ED75BE" w:rsidP="00ED75BE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0B738C7C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 xml:space="preserve">OPĆINSKO </w:t>
      </w:r>
      <w:proofErr w:type="gramStart"/>
      <w:r w:rsidRPr="001B62DD">
        <w:rPr>
          <w:rFonts w:ascii="Arial" w:hAnsi="Arial" w:cs="Arial"/>
          <w:sz w:val="16"/>
          <w:szCs w:val="16"/>
          <w:lang w:val="it-IT"/>
        </w:rPr>
        <w:t>VIJEĆE  -</w:t>
      </w:r>
      <w:proofErr w:type="gramEnd"/>
      <w:r w:rsidRPr="001B62DD">
        <w:rPr>
          <w:rFonts w:ascii="Arial" w:hAnsi="Arial" w:cs="Arial"/>
          <w:sz w:val="16"/>
          <w:szCs w:val="16"/>
          <w:lang w:val="it-IT"/>
        </w:rPr>
        <w:t xml:space="preserve"> CONSIGLIO COMUNALE</w:t>
      </w:r>
    </w:p>
    <w:p w14:paraId="6AE13A40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D8494D8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424F1C61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34" w:history="1">
        <w:proofErr w:type="spellStart"/>
        <w:r w:rsidRPr="001B62DD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70007D04" w14:textId="77777777" w:rsidR="00ED75BE" w:rsidRPr="001B62DD" w:rsidRDefault="00ED75BE" w:rsidP="00ED75BE">
      <w:pPr>
        <w:rPr>
          <w:rFonts w:ascii="Arial" w:hAnsi="Arial" w:cs="Arial"/>
          <w:sz w:val="16"/>
          <w:szCs w:val="16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   </w:t>
      </w:r>
      <w:hyperlink r:id="rId35" w:history="1">
        <w:proofErr w:type="spellStart"/>
        <w:r w:rsidRPr="001B62DD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5DC9031A" w14:textId="77777777" w:rsidR="00ED75BE" w:rsidRPr="001B62DD" w:rsidRDefault="00ED75BE" w:rsidP="00ED75BE">
      <w:pPr>
        <w:pStyle w:val="NoSpacing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1B62DD">
        <w:rPr>
          <w:rFonts w:ascii="Arial" w:hAnsi="Arial" w:cs="Arial"/>
          <w:sz w:val="16"/>
          <w:szCs w:val="16"/>
        </w:rPr>
        <w:t xml:space="preserve">     OIB: 81025770849</w:t>
      </w:r>
    </w:p>
    <w:p w14:paraId="0388F802" w14:textId="77777777" w:rsidR="00ED75BE" w:rsidRPr="00C35F0D" w:rsidRDefault="00ED75BE" w:rsidP="00ED75B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389F05FF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KLASA:023-05/21-50/03</w:t>
      </w:r>
    </w:p>
    <w:p w14:paraId="47B5D3FD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URBROJ:2105/04-01-21-02 </w:t>
      </w:r>
    </w:p>
    <w:p w14:paraId="25926E46" w14:textId="77777777" w:rsidR="00ED75BE" w:rsidRPr="00C35F0D" w:rsidRDefault="00ED75BE" w:rsidP="00ED75BE">
      <w:pPr>
        <w:pStyle w:val="NoSpacing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– Verteneglio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,  29.07.2021.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7D9D3357" w14:textId="77777777" w:rsidR="00ED75BE" w:rsidRPr="00C35F0D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123/17)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2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.sjednici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29.07.2021. godine,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12C78E7D" w14:textId="77777777" w:rsidR="00ED75BE" w:rsidRPr="00C35F0D" w:rsidRDefault="00ED75BE" w:rsidP="00ED75BE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CB20AE2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>O D L U K U</w:t>
      </w:r>
    </w:p>
    <w:p w14:paraId="25583FCB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5F0D">
        <w:rPr>
          <w:rFonts w:ascii="Arial" w:hAnsi="Arial" w:cs="Arial"/>
          <w:b/>
          <w:sz w:val="24"/>
          <w:szCs w:val="24"/>
        </w:rPr>
        <w:t xml:space="preserve">O IMENOVANJU PREDSTAVNIKA I ZAMJENIKA PREDSTAVNIKA U LOKALNOJ AKCIJSKOJ GRUPI „SJEVERNA </w:t>
      </w:r>
      <w:proofErr w:type="gramStart"/>
      <w:r w:rsidRPr="00C35F0D">
        <w:rPr>
          <w:rFonts w:ascii="Arial" w:hAnsi="Arial" w:cs="Arial"/>
          <w:b/>
          <w:sz w:val="24"/>
          <w:szCs w:val="24"/>
        </w:rPr>
        <w:t>ISTRA“</w:t>
      </w:r>
      <w:proofErr w:type="gramEnd"/>
      <w:r w:rsidRPr="00C35F0D">
        <w:rPr>
          <w:rFonts w:ascii="Arial" w:hAnsi="Arial" w:cs="Arial"/>
          <w:b/>
          <w:sz w:val="24"/>
          <w:szCs w:val="24"/>
        </w:rPr>
        <w:t xml:space="preserve"> </w:t>
      </w:r>
    </w:p>
    <w:p w14:paraId="4594115B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C6ABC41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35F0D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</w:rPr>
        <w:t xml:space="preserve"> 1.</w:t>
      </w:r>
    </w:p>
    <w:p w14:paraId="05C4EE8C" w14:textId="77777777" w:rsidR="00ED75BE" w:rsidRPr="00C35F0D" w:rsidRDefault="00ED75BE" w:rsidP="00ED75BE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- Verteneglio je </w:t>
      </w:r>
      <w:proofErr w:type="spellStart"/>
      <w:r w:rsidRPr="00C35F0D">
        <w:rPr>
          <w:rFonts w:ascii="Arial" w:hAnsi="Arial" w:cs="Arial"/>
          <w:sz w:val="24"/>
          <w:szCs w:val="24"/>
        </w:rPr>
        <w:t>član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Lokalne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akcijske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grupe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„Sjeverna </w:t>
      </w:r>
      <w:proofErr w:type="gramStart"/>
      <w:r w:rsidRPr="00C35F0D">
        <w:rPr>
          <w:rFonts w:ascii="Arial" w:hAnsi="Arial" w:cs="Arial"/>
          <w:sz w:val="24"/>
          <w:szCs w:val="24"/>
        </w:rPr>
        <w:t>Istra“ (</w:t>
      </w:r>
      <w:proofErr w:type="gramEnd"/>
      <w:r w:rsidRPr="00C35F0D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C35F0D">
        <w:rPr>
          <w:rFonts w:ascii="Arial" w:hAnsi="Arial" w:cs="Arial"/>
          <w:sz w:val="24"/>
          <w:szCs w:val="24"/>
        </w:rPr>
        <w:t>daljnjem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tekstu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: LAG). </w:t>
      </w:r>
    </w:p>
    <w:p w14:paraId="6F0017AB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35F0D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</w:rPr>
        <w:t xml:space="preserve"> 2.</w:t>
      </w:r>
    </w:p>
    <w:p w14:paraId="7198FEC4" w14:textId="77777777" w:rsidR="00ED75BE" w:rsidRPr="00C35F0D" w:rsidRDefault="00ED75BE" w:rsidP="00ED75BE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35F0D">
        <w:rPr>
          <w:rFonts w:ascii="Arial" w:hAnsi="Arial" w:cs="Arial"/>
          <w:sz w:val="24"/>
          <w:szCs w:val="24"/>
        </w:rPr>
        <w:t>predstavnika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- Verteneglio u </w:t>
      </w:r>
      <w:proofErr w:type="spellStart"/>
      <w:r w:rsidRPr="00C35F0D">
        <w:rPr>
          <w:rFonts w:ascii="Arial" w:hAnsi="Arial" w:cs="Arial"/>
          <w:sz w:val="24"/>
          <w:szCs w:val="24"/>
        </w:rPr>
        <w:t>Skupštini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LAG-a se </w:t>
      </w:r>
      <w:proofErr w:type="spellStart"/>
      <w:r w:rsidRPr="00C35F0D">
        <w:rPr>
          <w:rFonts w:ascii="Arial" w:hAnsi="Arial" w:cs="Arial"/>
          <w:sz w:val="24"/>
          <w:szCs w:val="24"/>
        </w:rPr>
        <w:t>imenuje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Neš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Sinožić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, OIB: </w:t>
      </w:r>
      <w:r w:rsidRPr="00C35F0D">
        <w:rPr>
          <w:rFonts w:ascii="Arial" w:hAnsi="Arial" w:cs="Arial"/>
          <w:color w:val="000000"/>
          <w:kern w:val="28"/>
          <w:sz w:val="24"/>
          <w:szCs w:val="24"/>
        </w:rPr>
        <w:t>99503447773</w:t>
      </w:r>
      <w:r w:rsidRPr="00C35F0D">
        <w:rPr>
          <w:rFonts w:ascii="Arial" w:hAnsi="Arial" w:cs="Arial"/>
          <w:sz w:val="24"/>
          <w:szCs w:val="24"/>
        </w:rPr>
        <w:t xml:space="preserve">, a za </w:t>
      </w:r>
      <w:proofErr w:type="spellStart"/>
      <w:r w:rsidRPr="00C35F0D">
        <w:rPr>
          <w:rFonts w:ascii="Arial" w:hAnsi="Arial" w:cs="Arial"/>
          <w:sz w:val="24"/>
          <w:szCs w:val="24"/>
        </w:rPr>
        <w:t>zamjenika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predstavnika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Skupštini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LAG-a se </w:t>
      </w:r>
      <w:proofErr w:type="spellStart"/>
      <w:r w:rsidRPr="00C35F0D">
        <w:rPr>
          <w:rFonts w:ascii="Arial" w:hAnsi="Arial" w:cs="Arial"/>
          <w:sz w:val="24"/>
          <w:szCs w:val="24"/>
        </w:rPr>
        <w:t>imenuje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Tea Rakar, OIB 39909065734.</w:t>
      </w:r>
    </w:p>
    <w:p w14:paraId="1572AAF4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B150EF5" w14:textId="77777777" w:rsidR="00ED75BE" w:rsidRPr="00C35F0D" w:rsidRDefault="00ED75BE" w:rsidP="00ED75BE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35F0D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</w:rPr>
        <w:t xml:space="preserve"> 3.</w:t>
      </w:r>
    </w:p>
    <w:p w14:paraId="21EBAF50" w14:textId="77777777" w:rsidR="00ED75BE" w:rsidRPr="00C35F0D" w:rsidRDefault="00ED75BE" w:rsidP="00ED75BE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Općina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</w:rPr>
        <w:t>ovime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ovlašćuje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imenovane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osobe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iz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</w:rPr>
        <w:t>ove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donošenje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</w:rPr>
        <w:t>ime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</w:rPr>
        <w:t>kao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člana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Skupštine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LAG-a. </w:t>
      </w:r>
    </w:p>
    <w:p w14:paraId="69B14F86" w14:textId="77777777" w:rsidR="00ED75BE" w:rsidRPr="00C35F0D" w:rsidRDefault="00ED75BE" w:rsidP="00ED75BE">
      <w:pPr>
        <w:pStyle w:val="NoSpacing"/>
        <w:tabs>
          <w:tab w:val="left" w:pos="5387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244C21D" w14:textId="77777777" w:rsidR="00ED75BE" w:rsidRPr="00C35F0D" w:rsidRDefault="00ED75BE" w:rsidP="00ED75BE">
      <w:pPr>
        <w:pStyle w:val="NoSpacing"/>
        <w:tabs>
          <w:tab w:val="left" w:pos="5387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2D7A4BC" w14:textId="77777777" w:rsidR="00ED75BE" w:rsidRPr="00C35F0D" w:rsidRDefault="00ED75BE" w:rsidP="00ED75BE">
      <w:pPr>
        <w:pStyle w:val="NoSpacing"/>
        <w:tabs>
          <w:tab w:val="left" w:pos="5387"/>
        </w:tabs>
        <w:spacing w:line="360" w:lineRule="auto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</w:t>
      </w:r>
    </w:p>
    <w:p w14:paraId="15D77DBE" w14:textId="77777777" w:rsidR="00ED75BE" w:rsidRPr="00C35F0D" w:rsidRDefault="00ED75BE" w:rsidP="00ED75BE">
      <w:pPr>
        <w:pStyle w:val="NoSpacing"/>
        <w:tabs>
          <w:tab w:val="left" w:pos="5387"/>
        </w:tabs>
        <w:spacing w:line="360" w:lineRule="auto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1EB990A2" w14:textId="1C632948" w:rsidR="00ED75BE" w:rsidRPr="00C35F0D" w:rsidRDefault="00ED75BE" w:rsidP="001B62DD">
      <w:pPr>
        <w:pStyle w:val="NoSpacing"/>
        <w:tabs>
          <w:tab w:val="left" w:pos="5387"/>
        </w:tabs>
        <w:spacing w:line="360" w:lineRule="auto"/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Ružić</w:t>
      </w:r>
      <w:proofErr w:type="spellEnd"/>
      <w:r w:rsidR="001B62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2DD">
        <w:rPr>
          <w:rFonts w:ascii="Arial" w:hAnsi="Arial" w:cs="Arial"/>
          <w:sz w:val="24"/>
          <w:szCs w:val="24"/>
        </w:rPr>
        <w:t>v.r.</w:t>
      </w:r>
      <w:proofErr w:type="spellEnd"/>
    </w:p>
    <w:p w14:paraId="05C8719F" w14:textId="75BB840D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5C5D5C4" w14:textId="01A6A18A" w:rsidR="00ED75BE" w:rsidRPr="00C35F0D" w:rsidRDefault="00ED75BE" w:rsidP="003A51A5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08FDCBC" w14:textId="639AF539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BF6591" w14:textId="77777777" w:rsidR="001B62DD" w:rsidRDefault="00ED75BE" w:rsidP="00ED75BE">
      <w:pPr>
        <w:jc w:val="both"/>
        <w:rPr>
          <w:rFonts w:ascii="Arial" w:eastAsia="Calibri" w:hAnsi="Arial" w:cs="Arial"/>
          <w:noProof/>
          <w:sz w:val="24"/>
          <w:szCs w:val="24"/>
          <w:lang w:val="hr-HR"/>
        </w:rPr>
      </w:pPr>
      <w:r w:rsidRPr="00C35F0D">
        <w:rPr>
          <w:rFonts w:ascii="Arial" w:eastAsia="Calibri" w:hAnsi="Arial" w:cs="Arial"/>
          <w:sz w:val="24"/>
          <w:szCs w:val="24"/>
          <w:lang w:val="hr-HR" w:eastAsia="en-US"/>
        </w:rPr>
        <w:t>    </w:t>
      </w:r>
      <w:r w:rsidRPr="00C35F0D">
        <w:rPr>
          <w:rFonts w:ascii="Arial" w:eastAsia="Calibri" w:hAnsi="Arial" w:cs="Arial"/>
          <w:noProof/>
          <w:sz w:val="24"/>
          <w:szCs w:val="24"/>
          <w:lang w:val="hr-HR"/>
        </w:rPr>
        <w:t xml:space="preserve">   </w:t>
      </w:r>
    </w:p>
    <w:p w14:paraId="6EC10FBB" w14:textId="49A814A9" w:rsidR="00ED75BE" w:rsidRDefault="00ED75BE" w:rsidP="001B62D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eastAsia="Calibri" w:hAnsi="Arial" w:cs="Arial"/>
          <w:noProof/>
          <w:sz w:val="24"/>
          <w:szCs w:val="24"/>
          <w:lang w:val="hr-HR"/>
        </w:rPr>
        <w:t xml:space="preserve">   </w:t>
      </w:r>
      <w:r w:rsidRPr="00C35F0D">
        <w:rPr>
          <w:rFonts w:ascii="Arial" w:hAnsi="Arial" w:cs="Arial"/>
          <w:sz w:val="24"/>
          <w:szCs w:val="24"/>
          <w:lang w:val="hr-HR"/>
        </w:rPr>
        <w:t>Na temelju članka 35. Zakona o lokalnoj i područnoj (regionalnoj) samoupravi 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,  članka 38.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21.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Cs/>
          <w:sz w:val="24"/>
          <w:szCs w:val="24"/>
          <w:lang w:val="it-IT"/>
        </w:rPr>
        <w:t xml:space="preserve"> Brtonigla – Verteneglio </w:t>
      </w:r>
      <w:r w:rsidRPr="00C35F0D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), a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primjene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14.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gospodarenja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(</w:t>
      </w:r>
      <w:r w:rsidRPr="00C35F0D">
        <w:rPr>
          <w:rFonts w:ascii="Arial" w:hAnsi="Arial" w:cs="Arial"/>
          <w:color w:val="000000"/>
          <w:sz w:val="24"/>
          <w:szCs w:val="24"/>
          <w:lang w:val="hr-HR"/>
        </w:rPr>
        <w:t xml:space="preserve">Službene novine Općine Brtonigla br. </w:t>
      </w:r>
      <w:r w:rsidRPr="00C35F0D">
        <w:rPr>
          <w:rFonts w:ascii="Arial" w:hAnsi="Arial" w:cs="Arial"/>
          <w:sz w:val="24"/>
          <w:szCs w:val="24"/>
          <w:lang w:val="it-IT"/>
        </w:rPr>
        <w:t>25/09, 3/13, 15/13 i 01/16</w:t>
      </w:r>
      <w:r w:rsidRPr="00C35F0D">
        <w:rPr>
          <w:rFonts w:ascii="Arial" w:hAnsi="Arial" w:cs="Arial"/>
          <w:color w:val="000000"/>
          <w:sz w:val="24"/>
          <w:szCs w:val="24"/>
          <w:lang w:val="hr-HR"/>
        </w:rPr>
        <w:t>)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28" w:name="_Hlk78532355"/>
      <w:r w:rsidRPr="00C35F0D">
        <w:rPr>
          <w:rFonts w:ascii="Arial" w:hAnsi="Arial" w:cs="Arial"/>
          <w:sz w:val="24"/>
          <w:szCs w:val="24"/>
          <w:lang w:val="it-IT"/>
        </w:rPr>
        <w:t xml:space="preserve">29.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 godine</w:t>
      </w:r>
      <w:bookmarkEnd w:id="28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donijelo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</w:t>
      </w:r>
    </w:p>
    <w:p w14:paraId="502D7EF2" w14:textId="77777777" w:rsidR="001B62DD" w:rsidRPr="00C35F0D" w:rsidRDefault="001B62DD" w:rsidP="001B62D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F85699F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C320028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ODLUKU </w:t>
      </w:r>
    </w:p>
    <w:p w14:paraId="653CE10F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imenovanju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6B92F72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Komisije za provođenje postupaka raspolaganja nekretninama </w:t>
      </w:r>
    </w:p>
    <w:p w14:paraId="00218DC9" w14:textId="7915A819" w:rsidR="00ED75BE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u vlasništvu Općine Brtonigla </w:t>
      </w:r>
      <w:r w:rsidR="001B62DD">
        <w:rPr>
          <w:rFonts w:ascii="Arial" w:hAnsi="Arial" w:cs="Arial"/>
          <w:b/>
          <w:sz w:val="24"/>
          <w:szCs w:val="24"/>
          <w:lang w:val="hr-HR"/>
        </w:rPr>
        <w:t>–</w:t>
      </w: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 Verteneglio</w:t>
      </w:r>
    </w:p>
    <w:p w14:paraId="53ED3F30" w14:textId="77777777" w:rsidR="001B62DD" w:rsidRPr="00C35F0D" w:rsidRDefault="001B62DD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249050E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653A3EE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31C4D261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6C7A2CF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</w:t>
      </w:r>
      <w:bookmarkStart w:id="29" w:name="_Hlk76561575"/>
      <w:r w:rsidRPr="00C35F0D">
        <w:rPr>
          <w:rFonts w:ascii="Arial" w:hAnsi="Arial" w:cs="Arial"/>
          <w:sz w:val="24"/>
          <w:szCs w:val="24"/>
          <w:lang w:val="it-IT"/>
        </w:rPr>
        <w:t xml:space="preserve">- Verteneglio </w:t>
      </w:r>
      <w:bookmarkEnd w:id="29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osniva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Komisiju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za provođenje postupaka raspolaganja nekretninama u vlasništvu Općine Brtonigla 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- Verteneglio </w:t>
      </w:r>
      <w:r w:rsidRPr="00C35F0D">
        <w:rPr>
          <w:rFonts w:ascii="Arial" w:hAnsi="Arial" w:cs="Arial"/>
          <w:sz w:val="24"/>
          <w:szCs w:val="24"/>
          <w:lang w:val="hr-HR"/>
        </w:rPr>
        <w:t>kao svoje stalno radno tijelo</w:t>
      </w:r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13BDDBA8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5A08A8E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II.</w:t>
      </w:r>
    </w:p>
    <w:p w14:paraId="2AF05137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068668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   </w:t>
      </w: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>za provođenje postupaka raspolaganja nekretninama u vlasništvu Općine Brtonigla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 - Verteneglio (u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2032F236" w14:textId="77777777" w:rsidR="00ED75BE" w:rsidRPr="00C35F0D" w:rsidRDefault="00ED75BE" w:rsidP="003A51A5">
      <w:pPr>
        <w:pStyle w:val="ListParagraph"/>
        <w:numPr>
          <w:ilvl w:val="0"/>
          <w:numId w:val="28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, Općinski načelnik Općine Brtonigla – Verteneglio</w:t>
      </w:r>
    </w:p>
    <w:p w14:paraId="5D82C3ED" w14:textId="77777777" w:rsidR="00ED75BE" w:rsidRPr="00C35F0D" w:rsidRDefault="00ED75BE" w:rsidP="003A51A5">
      <w:pPr>
        <w:pStyle w:val="ListParagraph"/>
        <w:numPr>
          <w:ilvl w:val="0"/>
          <w:numId w:val="28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Željko Ružić, Predsjednik Općinskog vijeća Općine Brtonigla – Verteneglio</w:t>
      </w:r>
    </w:p>
    <w:p w14:paraId="7CA351C8" w14:textId="77777777" w:rsidR="00ED75BE" w:rsidRPr="00C35F0D" w:rsidRDefault="00ED75BE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Klaudio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Beletić</w:t>
      </w:r>
      <w:proofErr w:type="spellEnd"/>
    </w:p>
    <w:p w14:paraId="20855B12" w14:textId="77777777" w:rsidR="00ED75BE" w:rsidRPr="00C35F0D" w:rsidRDefault="00ED75BE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Robi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Škrinjar</w:t>
      </w:r>
      <w:proofErr w:type="spellEnd"/>
    </w:p>
    <w:p w14:paraId="37038D4B" w14:textId="77777777" w:rsidR="00ED75BE" w:rsidRPr="00C35F0D" w:rsidRDefault="00ED75BE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4. Elena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Barnaba’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E50423A" w14:textId="77777777" w:rsidR="00ED75BE" w:rsidRPr="00C35F0D" w:rsidRDefault="00ED75BE" w:rsidP="00ED75BE">
      <w:pPr>
        <w:pStyle w:val="ListParagraph"/>
        <w:ind w:left="1080"/>
        <w:jc w:val="both"/>
        <w:rPr>
          <w:rFonts w:ascii="Arial" w:hAnsi="Arial" w:cs="Arial"/>
          <w:sz w:val="24"/>
          <w:szCs w:val="24"/>
          <w:lang w:val="it-IT"/>
        </w:rPr>
      </w:pPr>
    </w:p>
    <w:p w14:paraId="08096598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III.</w:t>
      </w:r>
    </w:p>
    <w:p w14:paraId="6B8B265F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44C068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ab/>
        <w:t xml:space="preserve">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Komisije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Verteneglio, a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njegovog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zamjenika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>Željko Ružić, Predsjednik Općinskog vijeća</w:t>
      </w:r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03A2E77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B96C78E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027247B7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535E2A3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 xml:space="preserve">Komisija se ovlašćuje i zadužuje za provedbu </w:t>
      </w:r>
      <w:proofErr w:type="spellStart"/>
      <w:r w:rsidRPr="00C35F0D">
        <w:rPr>
          <w:rFonts w:ascii="Arial" w:hAnsi="Arial" w:cs="Arial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Cs w:val="24"/>
          <w:lang w:val="it-IT"/>
        </w:rPr>
        <w:t>uvjetima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Cs w:val="24"/>
          <w:lang w:val="it-IT"/>
        </w:rPr>
        <w:t>načinu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Cs w:val="24"/>
          <w:lang w:val="it-IT"/>
        </w:rPr>
        <w:t>postupku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it-IT"/>
        </w:rPr>
        <w:t>gospodarenja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it-IT"/>
        </w:rPr>
        <w:t>nekretninama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Cs w:val="24"/>
          <w:lang w:val="it-IT"/>
        </w:rPr>
        <w:t>vlasništvu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Brtonigla - Verteneglio (</w:t>
      </w:r>
      <w:proofErr w:type="spellStart"/>
      <w:r w:rsidRPr="00C35F0D">
        <w:rPr>
          <w:rFonts w:ascii="Arial" w:hAnsi="Arial" w:cs="Arial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Cs w:val="24"/>
          <w:lang w:val="it-IT"/>
        </w:rPr>
        <w:t xml:space="preserve"> Brtonigla </w:t>
      </w:r>
      <w:proofErr w:type="spellStart"/>
      <w:r w:rsidRPr="00C35F0D">
        <w:rPr>
          <w:rFonts w:ascii="Arial" w:hAnsi="Arial" w:cs="Arial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Cs w:val="24"/>
          <w:lang w:val="it-IT"/>
        </w:rPr>
        <w:t>. 25/09, 3/13, 15/13 i 01/16)</w:t>
      </w:r>
      <w:r w:rsidRPr="00C35F0D">
        <w:rPr>
          <w:rFonts w:ascii="Arial" w:hAnsi="Arial" w:cs="Arial"/>
          <w:szCs w:val="24"/>
        </w:rPr>
        <w:t>.</w:t>
      </w:r>
    </w:p>
    <w:p w14:paraId="32B54E32" w14:textId="4EDECEC7" w:rsidR="00ED75BE" w:rsidRDefault="00ED75BE" w:rsidP="001B62DD">
      <w:pPr>
        <w:pStyle w:val="BodyText"/>
        <w:rPr>
          <w:rFonts w:ascii="Arial" w:hAnsi="Arial" w:cs="Arial"/>
          <w:b/>
          <w:bCs/>
          <w:szCs w:val="24"/>
        </w:rPr>
      </w:pPr>
    </w:p>
    <w:p w14:paraId="54AF8055" w14:textId="6BDB2720" w:rsidR="001B62DD" w:rsidRDefault="001B62DD" w:rsidP="001B62DD">
      <w:pPr>
        <w:pStyle w:val="BodyText"/>
        <w:rPr>
          <w:rFonts w:ascii="Arial" w:hAnsi="Arial" w:cs="Arial"/>
          <w:b/>
          <w:bCs/>
          <w:szCs w:val="24"/>
        </w:rPr>
      </w:pPr>
    </w:p>
    <w:p w14:paraId="5178E631" w14:textId="2623D17A" w:rsidR="001B62DD" w:rsidRDefault="001B62DD" w:rsidP="001B62DD">
      <w:pPr>
        <w:pStyle w:val="BodyText"/>
        <w:rPr>
          <w:rFonts w:ascii="Arial" w:hAnsi="Arial" w:cs="Arial"/>
          <w:b/>
          <w:bCs/>
          <w:szCs w:val="24"/>
        </w:rPr>
      </w:pPr>
    </w:p>
    <w:p w14:paraId="4727E978" w14:textId="77777777" w:rsidR="001B62DD" w:rsidRPr="00C35F0D" w:rsidRDefault="001B62DD" w:rsidP="001B62DD">
      <w:pPr>
        <w:pStyle w:val="BodyText"/>
        <w:rPr>
          <w:rFonts w:ascii="Arial" w:hAnsi="Arial" w:cs="Arial"/>
          <w:b/>
          <w:bCs/>
          <w:szCs w:val="24"/>
        </w:rPr>
      </w:pPr>
    </w:p>
    <w:p w14:paraId="70859187" w14:textId="77777777" w:rsidR="00ED75BE" w:rsidRPr="00C35F0D" w:rsidRDefault="00ED75BE" w:rsidP="00ED75BE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C35F0D">
        <w:rPr>
          <w:rFonts w:ascii="Arial" w:hAnsi="Arial" w:cs="Arial"/>
          <w:b/>
          <w:bCs/>
          <w:szCs w:val="24"/>
        </w:rPr>
        <w:lastRenderedPageBreak/>
        <w:t>V.</w:t>
      </w:r>
    </w:p>
    <w:p w14:paraId="4F2CDF2E" w14:textId="77777777" w:rsidR="00ED75BE" w:rsidRPr="00C35F0D" w:rsidRDefault="00ED75BE" w:rsidP="001B62DD">
      <w:pPr>
        <w:pStyle w:val="BodyText"/>
        <w:rPr>
          <w:rFonts w:ascii="Arial" w:hAnsi="Arial" w:cs="Arial"/>
          <w:b/>
          <w:bCs/>
          <w:szCs w:val="24"/>
        </w:rPr>
      </w:pPr>
    </w:p>
    <w:p w14:paraId="077ABA5C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Ova Odluka stupa na snagu osmog dana od dana objave u Službenim novinama Općine Brtonigla - Verteneglio.</w:t>
      </w:r>
    </w:p>
    <w:p w14:paraId="0A4C1C50" w14:textId="61348A9E" w:rsidR="00ED75BE" w:rsidRDefault="00ED75BE" w:rsidP="00ED75BE">
      <w:pPr>
        <w:pStyle w:val="BodyText"/>
        <w:ind w:firstLine="708"/>
        <w:rPr>
          <w:rFonts w:ascii="Arial" w:hAnsi="Arial" w:cs="Arial"/>
          <w:szCs w:val="24"/>
        </w:rPr>
      </w:pPr>
    </w:p>
    <w:p w14:paraId="37B6AA10" w14:textId="77777777" w:rsidR="001B62DD" w:rsidRPr="00C35F0D" w:rsidRDefault="001B62DD" w:rsidP="00ED75BE">
      <w:pPr>
        <w:pStyle w:val="BodyText"/>
        <w:ind w:firstLine="708"/>
        <w:rPr>
          <w:rFonts w:ascii="Arial" w:hAnsi="Arial" w:cs="Arial"/>
          <w:szCs w:val="24"/>
        </w:rPr>
      </w:pPr>
    </w:p>
    <w:p w14:paraId="24E6E81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KLASA: 022-01/21-10/05</w:t>
      </w:r>
    </w:p>
    <w:p w14:paraId="496217E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30" w:name="_Hlk76559307"/>
      <w:r w:rsidRPr="00C35F0D">
        <w:rPr>
          <w:rFonts w:ascii="Arial" w:hAnsi="Arial" w:cs="Arial"/>
          <w:sz w:val="24"/>
          <w:szCs w:val="24"/>
          <w:lang w:val="it-IT"/>
        </w:rPr>
        <w:t>URBROJ: 2105/04-01-21-3</w:t>
      </w:r>
    </w:p>
    <w:bookmarkEnd w:id="30"/>
    <w:p w14:paraId="533B4A63" w14:textId="75A6F968" w:rsidR="00ED75BE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Brtonigla – Verteneglio, 29.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1BB0391" w14:textId="77777777" w:rsidR="001B62DD" w:rsidRPr="00C35F0D" w:rsidRDefault="001B62DD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4A19986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68B702F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0E5BB85C" w14:textId="77777777" w:rsidR="00ED75BE" w:rsidRPr="00C35F0D" w:rsidRDefault="00ED75BE" w:rsidP="00ED75BE">
      <w:pPr>
        <w:ind w:left="5664"/>
        <w:jc w:val="center"/>
        <w:rPr>
          <w:rFonts w:ascii="Arial" w:hAnsi="Arial" w:cs="Arial"/>
          <w:sz w:val="24"/>
          <w:szCs w:val="24"/>
          <w:lang w:val="it-IT"/>
        </w:rPr>
      </w:pPr>
    </w:p>
    <w:p w14:paraId="6FBC4982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55CE0E3" w14:textId="58C060E7" w:rsidR="00ED75BE" w:rsidRPr="00C35F0D" w:rsidRDefault="00ED75BE" w:rsidP="00ED75B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="001B62DD">
        <w:rPr>
          <w:rFonts w:ascii="Arial" w:hAnsi="Arial" w:cs="Arial"/>
          <w:sz w:val="24"/>
          <w:szCs w:val="24"/>
          <w:lang w:val="it-IT"/>
        </w:rPr>
        <w:t>v.r.</w:t>
      </w:r>
    </w:p>
    <w:p w14:paraId="32A35813" w14:textId="609D2EE1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1C525F" w14:textId="1E90B7D1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E89455" w14:textId="658F5EB0" w:rsidR="00ED75BE" w:rsidRPr="00C35F0D" w:rsidRDefault="00ED75BE" w:rsidP="003A51A5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8306FA9" w14:textId="2184264D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5BE109E" w14:textId="4790638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F6E776" w14:textId="77777777" w:rsidR="00ED75BE" w:rsidRPr="00C35F0D" w:rsidRDefault="00ED75BE" w:rsidP="00ED75BE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</w:t>
      </w:r>
    </w:p>
    <w:p w14:paraId="241A6120" w14:textId="77777777" w:rsidR="00ED75BE" w:rsidRPr="00C35F0D" w:rsidRDefault="00ED75BE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   Na temelju članka 35. Zakona o lokalnoj i područnoj (regionalnoj) samoupravi 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</w:t>
      </w:r>
      <w:r w:rsidRPr="00C35F0D">
        <w:rPr>
          <w:rFonts w:ascii="Arial" w:hAnsi="Arial" w:cs="Arial"/>
          <w:sz w:val="24"/>
          <w:szCs w:val="24"/>
          <w:lang w:val="hr-HR"/>
        </w:rPr>
        <w:t>, članka 38. Statuta Općine Brtonigla - Verteneglio (Službene novine Općine Brtonigla - Verteneglio br. 03/18,03/21 i 07/21 – pročišćeni tekst)</w:t>
      </w:r>
      <w:r w:rsidRPr="00C35F0D">
        <w:rPr>
          <w:rFonts w:ascii="Arial" w:hAnsi="Arial" w:cs="Arial"/>
          <w:color w:val="333333"/>
          <w:sz w:val="24"/>
          <w:szCs w:val="24"/>
          <w:lang w:val="hr-HR"/>
        </w:rPr>
        <w:t xml:space="preserve">, </w:t>
      </w: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te članka 21. Poslovnika o radu Općinskog vijeća Općine Brtonigla – Verteneglio </w:t>
      </w:r>
      <w:r w:rsidRPr="00C35F0D">
        <w:rPr>
          <w:rFonts w:ascii="Arial" w:hAnsi="Arial" w:cs="Arial"/>
          <w:sz w:val="24"/>
          <w:szCs w:val="24"/>
          <w:lang w:val="hr-HR"/>
        </w:rPr>
        <w:t>(Službene novine Općine Brtonigla - Verteneglio br. 03/18,03/21 i 07/21 – pročišćeni tekst)</w:t>
      </w:r>
      <w:r w:rsidRPr="00C35F0D">
        <w:rPr>
          <w:rFonts w:ascii="Arial" w:hAnsi="Arial" w:cs="Arial"/>
          <w:color w:val="333333"/>
          <w:sz w:val="24"/>
          <w:szCs w:val="24"/>
          <w:lang w:val="hr-HR"/>
        </w:rPr>
        <w:t>,</w:t>
      </w: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bookmarkStart w:id="31" w:name="_Hlk76561505"/>
      <w:r w:rsidRPr="00C35F0D">
        <w:rPr>
          <w:rFonts w:ascii="Arial" w:hAnsi="Arial" w:cs="Arial"/>
          <w:sz w:val="24"/>
          <w:szCs w:val="24"/>
          <w:lang w:val="hr-HR"/>
        </w:rPr>
        <w:t>Općinsko vijeće Općine Brtonigla – Verteneglio na svojoj 2. sjednici održanoj 29. srpnja 2021.      godine, donijelo je</w:t>
      </w:r>
    </w:p>
    <w:bookmarkEnd w:id="31"/>
    <w:p w14:paraId="230CD880" w14:textId="67525090" w:rsidR="00ED75BE" w:rsidRDefault="00ED75BE" w:rsidP="00ED75BE">
      <w:pPr>
        <w:pStyle w:val="BodyTextIndent"/>
        <w:rPr>
          <w:rFonts w:ascii="Arial" w:hAnsi="Arial" w:cs="Arial"/>
          <w:b/>
          <w:sz w:val="24"/>
          <w:szCs w:val="24"/>
          <w:lang w:val="hr-HR"/>
        </w:rPr>
      </w:pPr>
    </w:p>
    <w:p w14:paraId="5BE98B90" w14:textId="77777777" w:rsidR="001B62DD" w:rsidRPr="00C35F0D" w:rsidRDefault="001B62DD" w:rsidP="00ED75BE">
      <w:pPr>
        <w:pStyle w:val="BodyTextIndent"/>
        <w:rPr>
          <w:rFonts w:ascii="Arial" w:hAnsi="Arial" w:cs="Arial"/>
          <w:b/>
          <w:sz w:val="24"/>
          <w:szCs w:val="24"/>
          <w:lang w:val="hr-HR"/>
        </w:rPr>
      </w:pPr>
    </w:p>
    <w:p w14:paraId="3EDA721A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D5833D9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o osnivanju i imenovanju Odbora za socijalnu skrb i zdravstvo</w:t>
      </w:r>
    </w:p>
    <w:p w14:paraId="1BC9F4F5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DC72EC6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D5A3E9E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A210154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Općinsko vijeće Općine Brtonigla-Verteneglio ovom Odlukom osniva Odbor za socijalnu skrb i zdravstvo kao svoje stalno radno tijelo.</w:t>
      </w:r>
    </w:p>
    <w:p w14:paraId="7F3CA364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4553627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40B55B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ab/>
        <w:t>Odbor za socijalnu skrb i zdravstvo (u daljnjem tekstu: Odbor) imenuje se sljedećem sastavu:</w:t>
      </w:r>
    </w:p>
    <w:p w14:paraId="21E3A492" w14:textId="77777777" w:rsidR="00ED75BE" w:rsidRPr="00C35F0D" w:rsidRDefault="00ED75BE" w:rsidP="00ED75BE">
      <w:pPr>
        <w:pStyle w:val="Bezproreda1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 </w:t>
      </w:r>
    </w:p>
    <w:p w14:paraId="352D4823" w14:textId="77777777" w:rsidR="00ED75BE" w:rsidRPr="00C35F0D" w:rsidRDefault="00ED75BE" w:rsidP="00ED75BE">
      <w:pPr>
        <w:pStyle w:val="Bezproreda1"/>
        <w:ind w:left="1440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1. Olga </w:t>
      </w:r>
      <w:proofErr w:type="spellStart"/>
      <w:r w:rsidRPr="00C35F0D">
        <w:rPr>
          <w:rFonts w:ascii="Arial" w:hAnsi="Arial" w:cs="Arial"/>
          <w:sz w:val="24"/>
          <w:szCs w:val="24"/>
        </w:rPr>
        <w:t>Sabadin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</w:p>
    <w:p w14:paraId="25352B0D" w14:textId="77777777" w:rsidR="00ED75BE" w:rsidRPr="00C35F0D" w:rsidRDefault="00ED75BE" w:rsidP="00ED75BE">
      <w:pPr>
        <w:pStyle w:val="Bezproreda1"/>
        <w:ind w:left="1440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2. mr. sc. Dragana Mijatović, dr. med., </w:t>
      </w:r>
      <w:proofErr w:type="spellStart"/>
      <w:r w:rsidRPr="00C35F0D">
        <w:rPr>
          <w:rFonts w:ascii="Arial" w:hAnsi="Arial" w:cs="Arial"/>
          <w:sz w:val="24"/>
          <w:szCs w:val="24"/>
        </w:rPr>
        <w:t>spec.neurolog</w:t>
      </w:r>
      <w:proofErr w:type="spellEnd"/>
    </w:p>
    <w:p w14:paraId="03C15E61" w14:textId="77777777" w:rsidR="00ED75BE" w:rsidRPr="00C35F0D" w:rsidRDefault="00ED75BE" w:rsidP="00ED75BE">
      <w:pPr>
        <w:pStyle w:val="Bezproreda1"/>
        <w:ind w:left="1440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C35F0D">
        <w:rPr>
          <w:rFonts w:ascii="Arial" w:hAnsi="Arial" w:cs="Arial"/>
          <w:sz w:val="24"/>
          <w:szCs w:val="24"/>
        </w:rPr>
        <w:t>Sirotić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Rosana</w:t>
      </w:r>
    </w:p>
    <w:p w14:paraId="2C4E5BBF" w14:textId="77777777" w:rsidR="00ED75BE" w:rsidRPr="00C35F0D" w:rsidRDefault="00ED75BE" w:rsidP="00ED75BE">
      <w:pPr>
        <w:pStyle w:val="Bezproreda1"/>
        <w:ind w:left="1440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4. Giuliana </w:t>
      </w:r>
      <w:proofErr w:type="spellStart"/>
      <w:r w:rsidRPr="00C35F0D">
        <w:rPr>
          <w:rFonts w:ascii="Arial" w:hAnsi="Arial" w:cs="Arial"/>
          <w:sz w:val="24"/>
          <w:szCs w:val="24"/>
        </w:rPr>
        <w:t>Fernetich</w:t>
      </w:r>
      <w:proofErr w:type="spellEnd"/>
    </w:p>
    <w:p w14:paraId="5522842E" w14:textId="77777777" w:rsidR="00ED75BE" w:rsidRPr="00C35F0D" w:rsidRDefault="00ED75BE" w:rsidP="00ED75BE">
      <w:pPr>
        <w:pStyle w:val="Bezproreda1"/>
        <w:ind w:left="1440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>5. Keti Brljavac</w:t>
      </w:r>
    </w:p>
    <w:p w14:paraId="2835B1B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EEFFE52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47FC49C9" w14:textId="77777777" w:rsidR="00ED75BE" w:rsidRPr="00C35F0D" w:rsidRDefault="00ED75BE" w:rsidP="00ED75BE">
      <w:pPr>
        <w:pStyle w:val="Bezproreda1"/>
        <w:rPr>
          <w:rFonts w:ascii="Arial" w:hAnsi="Arial" w:cs="Arial"/>
          <w:sz w:val="24"/>
          <w:szCs w:val="24"/>
        </w:rPr>
      </w:pPr>
      <w:r w:rsidRPr="00C35F0D">
        <w:rPr>
          <w:rFonts w:ascii="Arial" w:hAnsi="Arial" w:cs="Arial"/>
          <w:sz w:val="24"/>
          <w:szCs w:val="24"/>
        </w:rPr>
        <w:t xml:space="preserve">           Za predsjednicu Odbora iz točke I. ove Odluke imenuje se Olga </w:t>
      </w:r>
      <w:proofErr w:type="spellStart"/>
      <w:r w:rsidRPr="00C35F0D">
        <w:rPr>
          <w:rFonts w:ascii="Arial" w:hAnsi="Arial" w:cs="Arial"/>
          <w:sz w:val="24"/>
          <w:szCs w:val="24"/>
        </w:rPr>
        <w:t>Sabadin</w:t>
      </w:r>
      <w:proofErr w:type="spellEnd"/>
      <w:r w:rsidRPr="00C35F0D">
        <w:rPr>
          <w:rFonts w:ascii="Arial" w:hAnsi="Arial" w:cs="Arial"/>
          <w:sz w:val="24"/>
          <w:szCs w:val="24"/>
        </w:rPr>
        <w:t>.</w:t>
      </w:r>
    </w:p>
    <w:p w14:paraId="34A76E2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6388DC1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2A2ED92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Za zamjenicu predsjednice Odbora iz točke I. ove Odluke imenuje se Rozana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Sirotić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</w:t>
      </w:r>
    </w:p>
    <w:p w14:paraId="0F80C65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A44E7D1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07E275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ab/>
        <w:t xml:space="preserve">Obvezuje se Odbor iz točke I. ove Odluke da svoju dužnost obavlja u skladu sa važećim zakonima, Statutom Općine Brtonigla - Verteneglio, Odlukom o socijalnoj skrbi, Socijalnim programom, moralno, savjesno i za dobrobit građana Općine Brtonigla </w:t>
      </w:r>
      <w:bookmarkStart w:id="32" w:name="_Hlk76647223"/>
      <w:r w:rsidRPr="00C35F0D">
        <w:rPr>
          <w:rFonts w:ascii="Arial" w:hAnsi="Arial" w:cs="Arial"/>
          <w:sz w:val="24"/>
          <w:szCs w:val="24"/>
          <w:lang w:val="hr-HR"/>
        </w:rPr>
        <w:t>- Verteneglio.</w:t>
      </w:r>
      <w:bookmarkEnd w:id="32"/>
    </w:p>
    <w:p w14:paraId="22B7724C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2A88A99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46DA0A3D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Mandat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Odbora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mandat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ga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imenovalo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5FA06EEC" w14:textId="77777777" w:rsidR="001B62DD" w:rsidRPr="00C35F0D" w:rsidRDefault="001B62DD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7CB5A18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35F0D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2F4C2E9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8A4824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A27417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KLASA: 022-01/21-10/06</w:t>
      </w:r>
    </w:p>
    <w:p w14:paraId="4F08A590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33" w:name="_Hlk76561804"/>
      <w:r w:rsidRPr="00C35F0D">
        <w:rPr>
          <w:rFonts w:ascii="Arial" w:hAnsi="Arial" w:cs="Arial"/>
          <w:sz w:val="24"/>
          <w:szCs w:val="24"/>
          <w:lang w:val="it-IT"/>
        </w:rPr>
        <w:t>URBROJ: 2105/04-01-21-3</w:t>
      </w:r>
    </w:p>
    <w:p w14:paraId="19C46C0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Pr="00C35F0D">
        <w:rPr>
          <w:rFonts w:ascii="Arial" w:hAnsi="Arial" w:cs="Arial"/>
          <w:sz w:val="24"/>
          <w:szCs w:val="24"/>
          <w:lang w:val="hr-HR"/>
        </w:rPr>
        <w:t>29. srpnja 2021.      godine</w:t>
      </w:r>
    </w:p>
    <w:p w14:paraId="1F71969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3AB32B0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39C4723D" w14:textId="77777777" w:rsidR="00ED75BE" w:rsidRPr="00C35F0D" w:rsidRDefault="00ED75BE" w:rsidP="00ED75BE">
      <w:pPr>
        <w:ind w:left="5664"/>
        <w:jc w:val="center"/>
        <w:rPr>
          <w:rFonts w:ascii="Arial" w:hAnsi="Arial" w:cs="Arial"/>
          <w:sz w:val="24"/>
          <w:szCs w:val="24"/>
          <w:lang w:val="it-IT"/>
        </w:rPr>
      </w:pPr>
    </w:p>
    <w:p w14:paraId="405F6201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63FA405" w14:textId="09E565B5" w:rsidR="00ED75BE" w:rsidRPr="00C35F0D" w:rsidRDefault="00ED75BE" w:rsidP="00ED75B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bookmarkEnd w:id="33"/>
      <w:r w:rsidR="001B62DD">
        <w:rPr>
          <w:rFonts w:ascii="Arial" w:hAnsi="Arial" w:cs="Arial"/>
          <w:sz w:val="24"/>
          <w:szCs w:val="24"/>
          <w:lang w:val="it-IT"/>
        </w:rPr>
        <w:t>v.r.</w:t>
      </w:r>
    </w:p>
    <w:p w14:paraId="3ED54BAD" w14:textId="28CC0C24" w:rsidR="00ED75BE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6FA87A9" w14:textId="44333C48" w:rsidR="001B62DD" w:rsidRDefault="001B62DD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C9C607B" w14:textId="77777777" w:rsidR="001B62DD" w:rsidRPr="00C35F0D" w:rsidRDefault="001B62DD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EB6E8BE" w14:textId="4A0BAE32" w:rsidR="00ED75BE" w:rsidRPr="00C35F0D" w:rsidRDefault="00ED75BE" w:rsidP="003A51A5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D2680AB" w14:textId="2E2BE975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5A7ED6B" w14:textId="764C1063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16DB43" w14:textId="162E5615" w:rsidR="00ED75BE" w:rsidRDefault="00ED75BE" w:rsidP="00ED75BE">
      <w:pPr>
        <w:pStyle w:val="NoSpacing"/>
        <w:ind w:left="2832"/>
        <w:jc w:val="both"/>
        <w:rPr>
          <w:rFonts w:ascii="Arial" w:hAnsi="Arial" w:cs="Arial"/>
          <w:sz w:val="24"/>
          <w:szCs w:val="24"/>
        </w:rPr>
      </w:pPr>
    </w:p>
    <w:p w14:paraId="0AA91FCD" w14:textId="77777777" w:rsidR="001B62DD" w:rsidRPr="00C35F0D" w:rsidRDefault="001B62DD" w:rsidP="00ED75BE">
      <w:pPr>
        <w:pStyle w:val="NoSpacing"/>
        <w:ind w:left="2832"/>
        <w:jc w:val="both"/>
        <w:rPr>
          <w:rFonts w:ascii="Arial" w:hAnsi="Arial" w:cs="Arial"/>
          <w:sz w:val="24"/>
          <w:szCs w:val="24"/>
        </w:rPr>
      </w:pPr>
    </w:p>
    <w:p w14:paraId="04E660E6" w14:textId="1535A97B" w:rsidR="00ED75BE" w:rsidRDefault="00ED75BE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</w:rPr>
        <w:t xml:space="preserve">   Na </w:t>
      </w:r>
      <w:proofErr w:type="spellStart"/>
      <w:r w:rsidRPr="00C35F0D">
        <w:rPr>
          <w:rFonts w:ascii="Arial" w:hAnsi="Arial" w:cs="Arial"/>
          <w:sz w:val="24"/>
          <w:szCs w:val="24"/>
        </w:rPr>
        <w:t>temelju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14. </w:t>
      </w:r>
      <w:proofErr w:type="spellStart"/>
      <w:r w:rsidRPr="00C35F0D">
        <w:rPr>
          <w:rFonts w:ascii="Arial" w:hAnsi="Arial" w:cs="Arial"/>
          <w:sz w:val="24"/>
          <w:szCs w:val="24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bookmarkStart w:id="34" w:name="_Hlk76627406"/>
      <w:r w:rsidRPr="00C35F0D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C35F0D">
        <w:rPr>
          <w:rFonts w:ascii="Arial" w:hAnsi="Arial" w:cs="Arial"/>
          <w:sz w:val="24"/>
          <w:szCs w:val="24"/>
        </w:rPr>
        <w:t>ublažavanju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i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uklanjanju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posljedica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od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prirodnih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nepogoda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(«</w:t>
      </w:r>
      <w:proofErr w:type="spellStart"/>
      <w:r w:rsidRPr="00C35F0D">
        <w:rPr>
          <w:rFonts w:ascii="Arial" w:hAnsi="Arial" w:cs="Arial"/>
          <w:sz w:val="24"/>
          <w:szCs w:val="24"/>
        </w:rPr>
        <w:t>Narodne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», </w:t>
      </w:r>
      <w:proofErr w:type="spellStart"/>
      <w:r w:rsidRPr="00C35F0D">
        <w:rPr>
          <w:rFonts w:ascii="Arial" w:hAnsi="Arial" w:cs="Arial"/>
          <w:sz w:val="24"/>
          <w:szCs w:val="24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16/19)</w:t>
      </w:r>
      <w:bookmarkEnd w:id="34"/>
      <w:r w:rsidRPr="00C35F0D">
        <w:rPr>
          <w:rFonts w:ascii="Arial" w:hAnsi="Arial" w:cs="Arial"/>
          <w:sz w:val="24"/>
          <w:szCs w:val="24"/>
        </w:rPr>
        <w:t xml:space="preserve">, </w:t>
      </w:r>
      <w:r w:rsidRPr="00C35F0D">
        <w:rPr>
          <w:rFonts w:ascii="Arial" w:hAnsi="Arial" w:cs="Arial"/>
          <w:sz w:val="24"/>
          <w:szCs w:val="24"/>
          <w:lang w:val="hr-HR"/>
        </w:rPr>
        <w:t>članka 35. Zakona o lokalnoj i područnoj (regionalnoj) samoupravi 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</w:t>
      </w:r>
      <w:r w:rsidRPr="00C35F0D">
        <w:rPr>
          <w:rFonts w:ascii="Arial" w:hAnsi="Arial" w:cs="Arial"/>
          <w:sz w:val="24"/>
          <w:szCs w:val="24"/>
          <w:lang w:val="hr-HR"/>
        </w:rPr>
        <w:t>, članka 38. Statuta Općine Brtonigla - Verteneglio (Službene novine Općine Brtonigla - Verteneglio br. 03/18,03/21 i 07/21 – pročišćeni tekst)</w:t>
      </w:r>
      <w:r w:rsidRPr="00C35F0D">
        <w:rPr>
          <w:rFonts w:ascii="Arial" w:hAnsi="Arial" w:cs="Arial"/>
          <w:color w:val="333333"/>
          <w:sz w:val="24"/>
          <w:szCs w:val="24"/>
          <w:lang w:val="hr-HR"/>
        </w:rPr>
        <w:t xml:space="preserve">, </w:t>
      </w: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te Poslovnika o radu Općinskog vijeća Općine Brtonigla – Verteneglio </w:t>
      </w:r>
      <w:r w:rsidRPr="00C35F0D">
        <w:rPr>
          <w:rFonts w:ascii="Arial" w:hAnsi="Arial" w:cs="Arial"/>
          <w:sz w:val="24"/>
          <w:szCs w:val="24"/>
          <w:lang w:val="hr-HR"/>
        </w:rPr>
        <w:t>(Službene novine Općine Brtonigla - Verteneglio br. 03/18,03/21 i 07/21 – pročišćeni tekst)</w:t>
      </w:r>
      <w:r w:rsidRPr="00C35F0D">
        <w:rPr>
          <w:rFonts w:ascii="Arial" w:hAnsi="Arial" w:cs="Arial"/>
          <w:color w:val="333333"/>
          <w:sz w:val="24"/>
          <w:szCs w:val="24"/>
          <w:lang w:val="hr-HR"/>
        </w:rPr>
        <w:t>,</w:t>
      </w: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>Općinsko vijeće Općine Brtonigla – Verteneglio na svojoj 2. sjednici održanoj 29. srpnja 2021. godine, donijelo je</w:t>
      </w:r>
    </w:p>
    <w:p w14:paraId="46B39B64" w14:textId="77777777" w:rsidR="001B62DD" w:rsidRPr="00C35F0D" w:rsidRDefault="001B62DD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5201CF1" w14:textId="77777777" w:rsidR="00ED75BE" w:rsidRPr="00C35F0D" w:rsidRDefault="00ED75BE" w:rsidP="00ED75BE">
      <w:pPr>
        <w:pStyle w:val="Heading1"/>
        <w:numPr>
          <w:ilvl w:val="0"/>
          <w:numId w:val="0"/>
        </w:numPr>
        <w:ind w:left="1080" w:hanging="720"/>
        <w:jc w:val="center"/>
        <w:rPr>
          <w:rFonts w:ascii="Arial" w:hAnsi="Arial" w:cs="Arial"/>
        </w:rPr>
      </w:pPr>
    </w:p>
    <w:p w14:paraId="0C0304AC" w14:textId="77777777" w:rsidR="00ED75BE" w:rsidRPr="00C35F0D" w:rsidRDefault="00ED75BE" w:rsidP="00ED75BE">
      <w:pPr>
        <w:pStyle w:val="Heading1"/>
        <w:numPr>
          <w:ilvl w:val="0"/>
          <w:numId w:val="0"/>
        </w:numPr>
        <w:ind w:left="1080" w:hanging="720"/>
        <w:jc w:val="center"/>
        <w:rPr>
          <w:rFonts w:ascii="Arial" w:hAnsi="Arial" w:cs="Arial"/>
        </w:rPr>
      </w:pPr>
      <w:r w:rsidRPr="00C35F0D">
        <w:rPr>
          <w:rFonts w:ascii="Arial" w:hAnsi="Arial" w:cs="Arial"/>
        </w:rPr>
        <w:t>R J E Š E N J E</w:t>
      </w:r>
    </w:p>
    <w:p w14:paraId="6AD6FA05" w14:textId="77777777" w:rsidR="00ED75BE" w:rsidRPr="00C35F0D" w:rsidRDefault="00ED75BE" w:rsidP="00ED75BE">
      <w:pPr>
        <w:ind w:left="72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gram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o 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proofErr w:type="gram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povjerenstva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procjenu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šteta</w:t>
      </w:r>
      <w:proofErr w:type="spellEnd"/>
    </w:p>
    <w:p w14:paraId="54429337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C35F0D">
        <w:rPr>
          <w:rFonts w:ascii="Arial" w:hAnsi="Arial" w:cs="Arial"/>
          <w:b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prirodnih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nepogoda</w:t>
      </w:r>
      <w:proofErr w:type="spellEnd"/>
    </w:p>
    <w:p w14:paraId="1916997F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30B61ED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6B86AD5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5BE74DE3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 xml:space="preserve">   </w:t>
      </w:r>
      <w:r w:rsidRPr="00C35F0D">
        <w:rPr>
          <w:rFonts w:ascii="Arial" w:hAnsi="Arial" w:cs="Arial"/>
          <w:szCs w:val="24"/>
        </w:rPr>
        <w:tab/>
        <w:t>Općinsko vijeće Općine Brtonigla - Verteneglio imenuje slijedeće članove Općinskog povjerenstva za procjenu šteta od prirodnih nepogoda (u nastavku teksta: Povjerenstvo):</w:t>
      </w:r>
    </w:p>
    <w:p w14:paraId="53A3D581" w14:textId="77777777" w:rsidR="00ED75BE" w:rsidRPr="00C35F0D" w:rsidRDefault="00ED75BE" w:rsidP="003A51A5">
      <w:pPr>
        <w:numPr>
          <w:ilvl w:val="0"/>
          <w:numId w:val="30"/>
        </w:numPr>
        <w:ind w:left="1776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bookmarkStart w:id="35" w:name="_Hlk78533851"/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., Općinski načelnik Općine Brtonigla – Verteneglio</w:t>
      </w:r>
    </w:p>
    <w:p w14:paraId="4F42A01C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bookmarkStart w:id="36" w:name="_Hlk78533879"/>
      <w:bookmarkEnd w:id="35"/>
      <w:r w:rsidRPr="00C35F0D">
        <w:rPr>
          <w:rFonts w:ascii="Arial" w:hAnsi="Arial" w:cs="Arial"/>
          <w:sz w:val="24"/>
          <w:szCs w:val="24"/>
          <w:lang w:val="hr-HR"/>
        </w:rPr>
        <w:t xml:space="preserve">Jimmy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Civitan</w:t>
      </w:r>
      <w:proofErr w:type="spellEnd"/>
    </w:p>
    <w:bookmarkEnd w:id="36"/>
    <w:p w14:paraId="4A0541BD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Matteo Škrinjar</w:t>
      </w:r>
    </w:p>
    <w:p w14:paraId="46B7DB42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Marko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Cecco</w:t>
      </w:r>
      <w:proofErr w:type="spellEnd"/>
    </w:p>
    <w:p w14:paraId="16634686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Gianni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Ravalico</w:t>
      </w:r>
      <w:proofErr w:type="spellEnd"/>
    </w:p>
    <w:p w14:paraId="79954A75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Miroslav Radošević</w:t>
      </w:r>
    </w:p>
    <w:p w14:paraId="6F566B27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Mitija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Primožić</w:t>
      </w:r>
    </w:p>
    <w:p w14:paraId="6159B2B9" w14:textId="77777777" w:rsidR="00ED75BE" w:rsidRPr="00C35F0D" w:rsidRDefault="00ED75BE" w:rsidP="003A51A5">
      <w:pPr>
        <w:numPr>
          <w:ilvl w:val="0"/>
          <w:numId w:val="30"/>
        </w:numPr>
        <w:ind w:left="1776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Tomislav Klarić </w:t>
      </w:r>
    </w:p>
    <w:p w14:paraId="777CE41C" w14:textId="77777777" w:rsidR="00ED75BE" w:rsidRPr="00C35F0D" w:rsidRDefault="00ED75BE" w:rsidP="001B62D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D4805C7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35F0D">
        <w:rPr>
          <w:rFonts w:ascii="Arial" w:hAnsi="Arial" w:cs="Arial"/>
          <w:b/>
          <w:bCs/>
          <w:sz w:val="24"/>
          <w:szCs w:val="24"/>
        </w:rPr>
        <w:t>II.</w:t>
      </w:r>
    </w:p>
    <w:p w14:paraId="1F1263A9" w14:textId="77777777" w:rsidR="00ED75BE" w:rsidRPr="00C35F0D" w:rsidRDefault="00ED75BE" w:rsidP="00ED75BE">
      <w:pPr>
        <w:pStyle w:val="BodyText"/>
        <w:rPr>
          <w:rFonts w:ascii="Arial" w:hAnsi="Arial" w:cs="Arial"/>
          <w:szCs w:val="24"/>
          <w:lang w:val="en-AU"/>
        </w:rPr>
      </w:pPr>
      <w:r w:rsidRPr="00C35F0D">
        <w:rPr>
          <w:rFonts w:ascii="Arial" w:hAnsi="Arial" w:cs="Arial"/>
          <w:szCs w:val="24"/>
          <w:lang w:val="en-AU"/>
        </w:rPr>
        <w:tab/>
        <w:t xml:space="preserve">Za </w:t>
      </w:r>
      <w:proofErr w:type="spellStart"/>
      <w:r w:rsidRPr="00C35F0D">
        <w:rPr>
          <w:rFonts w:ascii="Arial" w:hAnsi="Arial" w:cs="Arial"/>
          <w:szCs w:val="24"/>
          <w:lang w:val="en-AU"/>
        </w:rPr>
        <w:t>predsjednika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Povjerenstva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imenuje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se</w:t>
      </w:r>
      <w:r w:rsidRPr="00C35F0D">
        <w:rPr>
          <w:rFonts w:ascii="Arial" w:hAnsi="Arial" w:cs="Arial"/>
          <w:szCs w:val="24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Neš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Sinožić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, </w:t>
      </w:r>
      <w:proofErr w:type="spellStart"/>
      <w:r w:rsidRPr="00C35F0D">
        <w:rPr>
          <w:rFonts w:ascii="Arial" w:hAnsi="Arial" w:cs="Arial"/>
          <w:szCs w:val="24"/>
          <w:lang w:val="en-AU"/>
        </w:rPr>
        <w:t>mag.ing.agr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., </w:t>
      </w:r>
      <w:proofErr w:type="spellStart"/>
      <w:r w:rsidRPr="00C35F0D">
        <w:rPr>
          <w:rFonts w:ascii="Arial" w:hAnsi="Arial" w:cs="Arial"/>
          <w:szCs w:val="24"/>
          <w:lang w:val="en-AU"/>
        </w:rPr>
        <w:t>Općinski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načelnik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Općine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Brtonigla – Verteneglio, a za </w:t>
      </w:r>
      <w:proofErr w:type="spellStart"/>
      <w:r w:rsidRPr="00C35F0D">
        <w:rPr>
          <w:rFonts w:ascii="Arial" w:hAnsi="Arial" w:cs="Arial"/>
          <w:szCs w:val="24"/>
          <w:lang w:val="en-AU"/>
        </w:rPr>
        <w:t>potpredsjednika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Povjerenstva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</w:t>
      </w:r>
      <w:proofErr w:type="spellStart"/>
      <w:r w:rsidRPr="00C35F0D">
        <w:rPr>
          <w:rFonts w:ascii="Arial" w:hAnsi="Arial" w:cs="Arial"/>
          <w:szCs w:val="24"/>
          <w:lang w:val="en-AU"/>
        </w:rPr>
        <w:t>imenuje</w:t>
      </w:r>
      <w:proofErr w:type="spellEnd"/>
      <w:r w:rsidRPr="00C35F0D">
        <w:rPr>
          <w:rFonts w:ascii="Arial" w:hAnsi="Arial" w:cs="Arial"/>
          <w:szCs w:val="24"/>
          <w:lang w:val="en-AU"/>
        </w:rPr>
        <w:t xml:space="preserve"> se Jimmy Civitan.</w:t>
      </w:r>
    </w:p>
    <w:p w14:paraId="729443BE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CF7B853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6671C00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Povjerenstvo iz ovog Rješenja će obavljati poslove predviđene Zakonom o ublažavanju i uklanjanju posljedica od prirodnih nepogoda («Narodne novine», broj 16/19) i ostalim podzakonskim aktima.</w:t>
      </w:r>
    </w:p>
    <w:p w14:paraId="5D67AC0D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D404556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5B0F38B" w14:textId="77777777" w:rsidR="00ED75BE" w:rsidRPr="00C35F0D" w:rsidRDefault="00ED75BE" w:rsidP="00ED75BE">
      <w:pPr>
        <w:pStyle w:val="BodyText"/>
        <w:ind w:firstLine="708"/>
        <w:rPr>
          <w:rFonts w:ascii="Arial" w:hAnsi="Arial" w:cs="Arial"/>
          <w:bCs/>
          <w:szCs w:val="24"/>
        </w:rPr>
      </w:pPr>
      <w:r w:rsidRPr="00C35F0D">
        <w:rPr>
          <w:rFonts w:ascii="Arial" w:hAnsi="Arial" w:cs="Arial"/>
          <w:bCs/>
          <w:szCs w:val="24"/>
        </w:rPr>
        <w:t>Povjerenstvo</w:t>
      </w:r>
      <w:r w:rsidRPr="00C35F0D">
        <w:rPr>
          <w:rFonts w:ascii="Arial" w:hAnsi="Arial" w:cs="Arial"/>
          <w:szCs w:val="24"/>
        </w:rPr>
        <w:t xml:space="preserve"> iz ovog Rješenja</w:t>
      </w:r>
      <w:r w:rsidRPr="00C35F0D">
        <w:rPr>
          <w:rFonts w:ascii="Arial" w:hAnsi="Arial" w:cs="Arial"/>
          <w:bCs/>
          <w:szCs w:val="24"/>
        </w:rPr>
        <w:t xml:space="preserve"> se imenuje na vrijeme od 4 godine.</w:t>
      </w:r>
    </w:p>
    <w:p w14:paraId="7328010B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0BCEB25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4A95D6DD" w14:textId="77777777" w:rsidR="00ED75BE" w:rsidRPr="00C35F0D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7" w:name="_Hlk76561765"/>
      <w:r w:rsidRPr="00C35F0D">
        <w:rPr>
          <w:rFonts w:ascii="Arial" w:hAnsi="Arial" w:cs="Arial"/>
          <w:sz w:val="24"/>
          <w:szCs w:val="24"/>
          <w:lang w:val="hr-HR"/>
        </w:rPr>
        <w:t>Ovo Rješenje stupa na snagu osmog dana od dana objave u Službenim novinama Općine Brtonigla - Verteneglio.</w:t>
      </w:r>
    </w:p>
    <w:bookmarkEnd w:id="37"/>
    <w:p w14:paraId="7160AFC1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43664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B8035F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KLASA: 022-01/21-10/07</w:t>
      </w:r>
    </w:p>
    <w:p w14:paraId="1F6608DD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URBROJ: 2105/04-01-21-3</w:t>
      </w:r>
    </w:p>
    <w:p w14:paraId="286EC65A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Pr="00C35F0D">
        <w:rPr>
          <w:rFonts w:ascii="Arial" w:hAnsi="Arial" w:cs="Arial"/>
          <w:sz w:val="24"/>
          <w:szCs w:val="24"/>
          <w:lang w:val="hr-HR"/>
        </w:rPr>
        <w:t>29. srpnja 2021. godine</w:t>
      </w:r>
    </w:p>
    <w:p w14:paraId="3CBC29C9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99BDB9D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B44D67A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6AE4C1E3" w14:textId="77777777" w:rsidR="00ED75BE" w:rsidRPr="00C35F0D" w:rsidRDefault="00ED75BE" w:rsidP="00ED75BE">
      <w:pPr>
        <w:ind w:left="5664"/>
        <w:jc w:val="center"/>
        <w:rPr>
          <w:rFonts w:ascii="Arial" w:hAnsi="Arial" w:cs="Arial"/>
          <w:sz w:val="24"/>
          <w:szCs w:val="24"/>
          <w:lang w:val="it-IT"/>
        </w:rPr>
      </w:pPr>
    </w:p>
    <w:p w14:paraId="64EF0AD0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5F1DA318" w14:textId="39DB3A66" w:rsidR="00ED75BE" w:rsidRPr="00C35F0D" w:rsidRDefault="00ED75BE" w:rsidP="001B62DD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="001B62DD">
        <w:rPr>
          <w:rFonts w:ascii="Arial" w:hAnsi="Arial" w:cs="Arial"/>
          <w:sz w:val="24"/>
          <w:szCs w:val="24"/>
          <w:lang w:val="it-IT"/>
        </w:rPr>
        <w:t>v.r.</w:t>
      </w:r>
    </w:p>
    <w:p w14:paraId="64FEB703" w14:textId="1ABFCCF4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B265E78" w14:textId="1A02F36B" w:rsidR="00ED75BE" w:rsidRPr="00C35F0D" w:rsidRDefault="00ED75BE" w:rsidP="003A51A5">
      <w:pPr>
        <w:pStyle w:val="ListParagraph"/>
        <w:numPr>
          <w:ilvl w:val="0"/>
          <w:numId w:val="18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C0145F5" w14:textId="77777777" w:rsidR="001B62DD" w:rsidRDefault="001B62DD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B5B4259" w14:textId="1F6C623B" w:rsidR="00ED75BE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bookmarkStart w:id="38" w:name="_Hlk76558873"/>
      <w:r w:rsidRPr="00C35F0D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)</w:t>
      </w:r>
      <w:r w:rsidRPr="00C35F0D">
        <w:rPr>
          <w:rFonts w:ascii="Arial" w:hAnsi="Arial" w:cs="Arial"/>
          <w:color w:val="333333"/>
          <w:sz w:val="24"/>
          <w:szCs w:val="24"/>
          <w:lang w:val="it-IT"/>
        </w:rPr>
        <w:t xml:space="preserve">, </w:t>
      </w:r>
      <w:bookmarkEnd w:id="38"/>
      <w:r w:rsidRPr="00C35F0D">
        <w:rPr>
          <w:rFonts w:ascii="Arial" w:hAnsi="Arial" w:cs="Arial"/>
          <w:color w:val="333333"/>
          <w:sz w:val="24"/>
          <w:szCs w:val="24"/>
          <w:lang w:val="it-IT"/>
        </w:rPr>
        <w:t xml:space="preserve">a u </w:t>
      </w:r>
      <w:proofErr w:type="spellStart"/>
      <w:r w:rsidRPr="00C35F0D">
        <w:rPr>
          <w:rFonts w:ascii="Arial" w:hAnsi="Arial" w:cs="Arial"/>
          <w:color w:val="333333"/>
          <w:sz w:val="24"/>
          <w:szCs w:val="24"/>
          <w:lang w:val="it-IT"/>
        </w:rPr>
        <w:t>svezi</w:t>
      </w:r>
      <w:proofErr w:type="spellEnd"/>
      <w:r w:rsidRPr="00C35F0D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color w:val="333333"/>
          <w:sz w:val="24"/>
          <w:szCs w:val="24"/>
          <w:lang w:val="it-IT"/>
        </w:rPr>
        <w:t>primjene</w:t>
      </w:r>
      <w:proofErr w:type="spellEnd"/>
      <w:r w:rsidRPr="00C35F0D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bookmarkStart w:id="39" w:name="_Hlk75934340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39.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pomorskom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morskim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lukama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(»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«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158/03, 100/04, 141/ 06, 38/09, 123/11, 56/16 i 98/19)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pomorskom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(»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«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36/04, 63/08, 133/13 i 63/14)</w:t>
      </w:r>
      <w:bookmarkEnd w:id="39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40" w:name="_Hlk78523880"/>
      <w:r w:rsidRPr="00C35F0D">
        <w:rPr>
          <w:rFonts w:ascii="Arial" w:hAnsi="Arial" w:cs="Arial"/>
          <w:sz w:val="24"/>
          <w:szCs w:val="24"/>
          <w:lang w:val="it-IT"/>
        </w:rPr>
        <w:t xml:space="preserve">29.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 godine</w:t>
      </w:r>
      <w:bookmarkEnd w:id="40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2C499F2E" w14:textId="77777777" w:rsidR="001B62DD" w:rsidRPr="00C35F0D" w:rsidRDefault="001B62DD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70CFCD7" w14:textId="212EAD59" w:rsidR="00ED75BE" w:rsidRDefault="00ED75BE" w:rsidP="00ED75BE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6BCF59E" w14:textId="77777777" w:rsidR="001B62DD" w:rsidRPr="00C35F0D" w:rsidRDefault="001B62DD" w:rsidP="00ED75BE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84C99E6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>RJEŠENJE</w:t>
      </w:r>
      <w:r w:rsidRPr="00C35F0D">
        <w:rPr>
          <w:rFonts w:ascii="Arial" w:hAnsi="Arial" w:cs="Arial"/>
          <w:b/>
          <w:bCs/>
          <w:sz w:val="24"/>
          <w:szCs w:val="24"/>
          <w:lang w:val="it-IT"/>
        </w:rPr>
        <w:br/>
        <w:t xml:space="preserve">o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članova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dodjelu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koncesijskih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odobrenja</w:t>
      </w:r>
      <w:proofErr w:type="spellEnd"/>
    </w:p>
    <w:p w14:paraId="0DB8E593" w14:textId="47D5F164" w:rsidR="00ED75BE" w:rsidRDefault="00ED75BE" w:rsidP="00ED75BE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Brtonigla </w:t>
      </w:r>
      <w:r w:rsidR="001B62DD">
        <w:rPr>
          <w:rFonts w:ascii="Arial" w:hAnsi="Arial" w:cs="Arial"/>
          <w:b/>
          <w:bCs/>
          <w:sz w:val="24"/>
          <w:szCs w:val="24"/>
          <w:lang w:val="it-IT"/>
        </w:rPr>
        <w:t>–</w:t>
      </w:r>
      <w:r w:rsidRPr="00C35F0D">
        <w:rPr>
          <w:rFonts w:ascii="Arial" w:hAnsi="Arial" w:cs="Arial"/>
          <w:b/>
          <w:bCs/>
          <w:sz w:val="24"/>
          <w:szCs w:val="24"/>
          <w:lang w:val="it-IT"/>
        </w:rPr>
        <w:t xml:space="preserve"> Verteneglio</w:t>
      </w:r>
    </w:p>
    <w:p w14:paraId="391DF699" w14:textId="77777777" w:rsidR="001B62DD" w:rsidRPr="00C35F0D" w:rsidRDefault="001B62DD" w:rsidP="00ED75BE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094BE3CA" w14:textId="759A523B" w:rsidR="00ED75BE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3C519785" w14:textId="77777777" w:rsidR="001B62DD" w:rsidRPr="00C35F0D" w:rsidRDefault="001B62DD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3F6E7661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0BC03159" w14:textId="77777777" w:rsidR="00ED75BE" w:rsidRPr="00C35F0D" w:rsidRDefault="00ED75BE" w:rsidP="00ED75BE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imenuju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Verteneglio,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:</w:t>
      </w:r>
    </w:p>
    <w:p w14:paraId="6731C918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1. Admir Martinović,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</w:t>
      </w:r>
      <w:bookmarkStart w:id="41" w:name="_Hlk76540910"/>
      <w:r w:rsidRPr="00C35F0D">
        <w:rPr>
          <w:rFonts w:ascii="Arial" w:hAnsi="Arial" w:cs="Arial"/>
          <w:sz w:val="24"/>
          <w:szCs w:val="24"/>
          <w:lang w:val="it-IT"/>
        </w:rPr>
        <w:t>- Verteneglio,</w:t>
      </w:r>
      <w:bookmarkEnd w:id="41"/>
    </w:p>
    <w:p w14:paraId="7BFC8C89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2. Gianni Spitz,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</w:t>
      </w:r>
      <w:bookmarkStart w:id="42" w:name="_Hlk76540930"/>
      <w:r w:rsidRPr="00C35F0D">
        <w:rPr>
          <w:rFonts w:ascii="Arial" w:hAnsi="Arial" w:cs="Arial"/>
          <w:sz w:val="24"/>
          <w:szCs w:val="24"/>
          <w:lang w:val="it-IT"/>
        </w:rPr>
        <w:t>- Verteneglio,</w:t>
      </w:r>
      <w:bookmarkEnd w:id="42"/>
    </w:p>
    <w:p w14:paraId="22A85669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3. Ivica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 xml:space="preserve">Klarić,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Verteneglio,</w:t>
      </w:r>
    </w:p>
    <w:p w14:paraId="2F07D0B0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4. Damir </w:t>
      </w:r>
      <w:proofErr w:type="spellStart"/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Rudela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43" w:name="_Hlk76454936"/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Viši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pomorstvo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bookmarkEnd w:id="43"/>
      <w:r w:rsidRPr="00C35F0D">
        <w:rPr>
          <w:rFonts w:ascii="Arial" w:hAnsi="Arial" w:cs="Arial"/>
          <w:sz w:val="24"/>
          <w:szCs w:val="24"/>
          <w:lang w:val="it-IT"/>
        </w:rPr>
        <w:t xml:space="preserve">–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održivi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Istarske županije, </w:t>
      </w:r>
    </w:p>
    <w:p w14:paraId="59DDC1E8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5.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Mijo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Šiljeg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Kapetan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Lučke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ispostave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Umag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Lučke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kapetanije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Pula.</w:t>
      </w:r>
    </w:p>
    <w:p w14:paraId="2B64D68C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56877699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2.</w:t>
      </w:r>
    </w:p>
    <w:p w14:paraId="25DDBF33" w14:textId="77777777" w:rsidR="00ED75BE" w:rsidRPr="00C35F0D" w:rsidRDefault="00ED75BE" w:rsidP="00ED75BE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44" w:name="_Hlk75933812"/>
      <w:r w:rsidRPr="00C35F0D">
        <w:rPr>
          <w:rFonts w:ascii="Arial" w:hAnsi="Arial" w:cs="Arial"/>
          <w:sz w:val="24"/>
          <w:szCs w:val="24"/>
          <w:lang w:val="it-IT"/>
        </w:rPr>
        <w:t>Brtonigla – Verteneglio</w:t>
      </w:r>
      <w:bookmarkEnd w:id="44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sebe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biraju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46FCC56B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6A2E750E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3.</w:t>
      </w:r>
    </w:p>
    <w:p w14:paraId="134D9C77" w14:textId="77777777" w:rsidR="00ED75BE" w:rsidRPr="00C35F0D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Mandat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koncesijskih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konstituiranja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saziva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237836CE" w14:textId="77777777" w:rsidR="00ED75BE" w:rsidRPr="00C35F0D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Po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isteku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mandata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ponovno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izabrani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55DB51CE" w14:textId="77777777" w:rsidR="00ED75BE" w:rsidRPr="00C35F0D" w:rsidRDefault="00ED75BE" w:rsidP="00ED75BE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59DE24ED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4.</w:t>
      </w:r>
    </w:p>
    <w:p w14:paraId="3A3B70D0" w14:textId="77777777" w:rsidR="00ED75BE" w:rsidRPr="00C35F0D" w:rsidRDefault="00ED75BE" w:rsidP="00ED75BE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djeluje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nadležnostima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pravima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obvezama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utvrđenim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pomorskom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morskim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lukama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Uredbom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pomorskom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dobru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podzakonskim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aktima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1563B7CD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D8EFDF4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61B1423F" w14:textId="77777777" w:rsidR="00ED75BE" w:rsidRPr="00C35F0D" w:rsidRDefault="00ED75BE" w:rsidP="00ED75BE">
      <w:pPr>
        <w:pStyle w:val="NoSpacing"/>
        <w:ind w:firstLine="708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Prvu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sjednicu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koncesijska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saziva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>.</w:t>
      </w:r>
    </w:p>
    <w:p w14:paraId="779AD447" w14:textId="6A277068" w:rsidR="00ED75BE" w:rsidRDefault="00ED75BE" w:rsidP="001B62DD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061046F6" w14:textId="397F048A" w:rsidR="001B62DD" w:rsidRDefault="001B62DD" w:rsidP="001B62DD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58DDEC50" w14:textId="54BF8C28" w:rsidR="001B62DD" w:rsidRDefault="001B62DD" w:rsidP="001B62DD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5370C53A" w14:textId="284B3516" w:rsidR="001B62DD" w:rsidRDefault="001B62DD" w:rsidP="001B62DD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68405FDC" w14:textId="77777777" w:rsidR="001B62DD" w:rsidRPr="00C35F0D" w:rsidRDefault="001B62DD" w:rsidP="001B62DD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09CEA214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b/>
          <w:sz w:val="24"/>
          <w:szCs w:val="24"/>
          <w:lang w:val="it-IT"/>
        </w:rPr>
        <w:lastRenderedPageBreak/>
        <w:t>Članak</w:t>
      </w:r>
      <w:proofErr w:type="spellEnd"/>
      <w:r w:rsidRPr="00C35F0D">
        <w:rPr>
          <w:rFonts w:ascii="Arial" w:hAnsi="Arial" w:cs="Arial"/>
          <w:b/>
          <w:sz w:val="24"/>
          <w:szCs w:val="24"/>
          <w:lang w:val="it-IT"/>
        </w:rPr>
        <w:t xml:space="preserve"> 6.</w:t>
      </w:r>
    </w:p>
    <w:p w14:paraId="572C9D86" w14:textId="08AA7715" w:rsidR="00ED75BE" w:rsidRDefault="00ED75BE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Ovo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Rješenje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35F0D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0EA71349" w14:textId="77777777" w:rsidR="001B62DD" w:rsidRPr="00C35F0D" w:rsidRDefault="001B62DD" w:rsidP="00ED75BE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5A409B9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</w:p>
    <w:p w14:paraId="6115FB8F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KLASA: 023-01/21-10/06</w:t>
      </w:r>
    </w:p>
    <w:p w14:paraId="236098BC" w14:textId="77777777" w:rsidR="00ED75BE" w:rsidRPr="00C35F0D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URBROJ:2105/04-01-21-6</w:t>
      </w:r>
    </w:p>
    <w:p w14:paraId="4BD01A78" w14:textId="3A9B82E7" w:rsidR="00ED75BE" w:rsidRDefault="00ED75BE" w:rsidP="00ED75BE">
      <w:pPr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Brtonigla - Verteneglio, 29.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7AF9B846" w14:textId="77777777" w:rsidR="001B62DD" w:rsidRPr="00C35F0D" w:rsidRDefault="001B62DD" w:rsidP="00ED75BE">
      <w:pPr>
        <w:rPr>
          <w:rFonts w:ascii="Arial" w:hAnsi="Arial" w:cs="Arial"/>
          <w:sz w:val="24"/>
          <w:szCs w:val="24"/>
          <w:lang w:val="it-IT"/>
        </w:rPr>
      </w:pPr>
    </w:p>
    <w:p w14:paraId="099453F3" w14:textId="77777777" w:rsidR="00ED75BE" w:rsidRPr="00C35F0D" w:rsidRDefault="00ED75BE" w:rsidP="00ED75BE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1A654967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3ABDA9C4" w14:textId="74E31712" w:rsidR="00ED75BE" w:rsidRDefault="00ED75BE" w:rsidP="00ED75BE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OPĆINSKO VIJEĆE OPĆINE BRTONIGLA </w:t>
      </w:r>
      <w:r w:rsidR="001B62DD">
        <w:rPr>
          <w:rFonts w:ascii="Arial" w:hAnsi="Arial" w:cs="Arial"/>
          <w:sz w:val="24"/>
          <w:szCs w:val="24"/>
          <w:lang w:val="it-IT"/>
        </w:rPr>
        <w:t>–</w:t>
      </w:r>
      <w:r w:rsidRPr="00C35F0D">
        <w:rPr>
          <w:rFonts w:ascii="Arial" w:hAnsi="Arial" w:cs="Arial"/>
          <w:sz w:val="24"/>
          <w:szCs w:val="24"/>
          <w:lang w:val="it-IT"/>
        </w:rPr>
        <w:t xml:space="preserve"> VERTENEGLIO</w:t>
      </w:r>
    </w:p>
    <w:p w14:paraId="1FC954C2" w14:textId="77777777" w:rsidR="001B62DD" w:rsidRPr="00C35F0D" w:rsidRDefault="001B62DD" w:rsidP="00ED75BE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1926AAA2" w14:textId="77777777" w:rsidR="00ED75BE" w:rsidRPr="00C35F0D" w:rsidRDefault="00ED75BE" w:rsidP="00ED75BE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76CB94F9" w14:textId="1A949BE7" w:rsidR="00ED75BE" w:rsidRDefault="00ED75BE" w:rsidP="00ED75B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proofErr w:type="spellStart"/>
      <w:r w:rsidRPr="00C35F0D">
        <w:rPr>
          <w:rFonts w:ascii="Arial" w:hAnsi="Arial" w:cs="Arial"/>
          <w:sz w:val="24"/>
          <w:szCs w:val="24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</w:rPr>
        <w:t>Ružić</w:t>
      </w:r>
      <w:proofErr w:type="spellEnd"/>
      <w:r w:rsidR="001B62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62DD">
        <w:rPr>
          <w:rFonts w:ascii="Arial" w:hAnsi="Arial" w:cs="Arial"/>
          <w:sz w:val="24"/>
          <w:szCs w:val="24"/>
        </w:rPr>
        <w:t>v.r.</w:t>
      </w:r>
      <w:proofErr w:type="spellEnd"/>
    </w:p>
    <w:p w14:paraId="522DA410" w14:textId="77777777" w:rsidR="001B62DD" w:rsidRPr="00C35F0D" w:rsidRDefault="001B62DD" w:rsidP="00ED75BE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</w:p>
    <w:p w14:paraId="001838B0" w14:textId="3C4361D3" w:rsidR="00ED75BE" w:rsidRPr="001B62DD" w:rsidRDefault="00ED75BE" w:rsidP="001B62DD">
      <w:pPr>
        <w:pStyle w:val="ListParagraph"/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</w:p>
    <w:p w14:paraId="131079C2" w14:textId="77777777" w:rsidR="00ED75BE" w:rsidRPr="00C35F0D" w:rsidRDefault="00ED75BE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45" w:name="_Hlk76646832"/>
      <w:r w:rsidRPr="00C35F0D">
        <w:rPr>
          <w:rFonts w:ascii="Arial" w:hAnsi="Arial" w:cs="Arial"/>
          <w:sz w:val="24"/>
          <w:szCs w:val="24"/>
          <w:lang w:val="hr-HR"/>
        </w:rPr>
        <w:t>   Na temelju članka 39. Zakona o poljoprivrednom zemljištu («Narodne novine» br. 20/18, 115/18 i 98/19), članka 35. Zakona o lokalnoj i područnoj (regionalnoj) samoupravi ("Narodne novine RH", broj 33/01, 60/01, 129/05, 109/07, 125/08, 36/09, 150/11, 144/12, 19/13 – pročišćeni tekst, 137/15 – ispravak, 123/17,</w:t>
      </w:r>
      <w:r w:rsidRPr="00C35F0D">
        <w:rPr>
          <w:rFonts w:ascii="Arial" w:eastAsia="Calibri" w:hAnsi="Arial" w:cs="Arial"/>
          <w:sz w:val="24"/>
          <w:szCs w:val="24"/>
          <w:lang w:val="hr-HR"/>
        </w:rPr>
        <w:t xml:space="preserve"> 98/19 i 144/20)</w:t>
      </w:r>
      <w:r w:rsidRPr="00C35F0D">
        <w:rPr>
          <w:rFonts w:ascii="Arial" w:hAnsi="Arial" w:cs="Arial"/>
          <w:sz w:val="24"/>
          <w:szCs w:val="24"/>
          <w:lang w:val="hr-HR"/>
        </w:rPr>
        <w:t>, članka 38. Statuta Općine Brtonigla - Verteneglio (Službene novine Općine Brtonigla - Verteneglio br. 03/18,03/21 i 07/21 – pročišćeni tekst)</w:t>
      </w:r>
      <w:r w:rsidRPr="00C35F0D">
        <w:rPr>
          <w:rFonts w:ascii="Arial" w:hAnsi="Arial" w:cs="Arial"/>
          <w:color w:val="333333"/>
          <w:sz w:val="24"/>
          <w:szCs w:val="24"/>
          <w:lang w:val="hr-HR"/>
        </w:rPr>
        <w:t xml:space="preserve">, </w:t>
      </w: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te Poslovnika o radu Općinskog vijeća Općine Brtonigla – Verteneglio </w:t>
      </w:r>
      <w:r w:rsidRPr="00C35F0D">
        <w:rPr>
          <w:rFonts w:ascii="Arial" w:hAnsi="Arial" w:cs="Arial"/>
          <w:sz w:val="24"/>
          <w:szCs w:val="24"/>
          <w:lang w:val="hr-HR"/>
        </w:rPr>
        <w:t>(Službene novine Općine Brtonigla - Verteneglio br. 03/18,03/21 i 07/21 – pročišćeni tekst)</w:t>
      </w:r>
      <w:r w:rsidRPr="00C35F0D">
        <w:rPr>
          <w:rFonts w:ascii="Arial" w:hAnsi="Arial" w:cs="Arial"/>
          <w:color w:val="333333"/>
          <w:sz w:val="24"/>
          <w:szCs w:val="24"/>
          <w:lang w:val="hr-HR"/>
        </w:rPr>
        <w:t>,</w:t>
      </w: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C35F0D">
        <w:rPr>
          <w:rFonts w:ascii="Arial" w:hAnsi="Arial" w:cs="Arial"/>
          <w:sz w:val="24"/>
          <w:szCs w:val="24"/>
          <w:lang w:val="hr-HR"/>
        </w:rPr>
        <w:t xml:space="preserve">Općinsko vijeće Općine Brtonigla – Verteneglio na svojoj 2. sjednici održanoj </w:t>
      </w:r>
      <w:bookmarkStart w:id="46" w:name="_Hlk78531469"/>
      <w:r w:rsidRPr="00C35F0D">
        <w:rPr>
          <w:rFonts w:ascii="Arial" w:hAnsi="Arial" w:cs="Arial"/>
          <w:sz w:val="24"/>
          <w:szCs w:val="24"/>
          <w:lang w:val="hr-HR"/>
        </w:rPr>
        <w:t>29. srpnja 2021. godine</w:t>
      </w:r>
      <w:bookmarkEnd w:id="46"/>
      <w:r w:rsidRPr="00C35F0D">
        <w:rPr>
          <w:rFonts w:ascii="Arial" w:hAnsi="Arial" w:cs="Arial"/>
          <w:sz w:val="24"/>
          <w:szCs w:val="24"/>
          <w:lang w:val="hr-HR"/>
        </w:rPr>
        <w:t>, donijelo je</w:t>
      </w:r>
    </w:p>
    <w:bookmarkEnd w:id="45"/>
    <w:p w14:paraId="7A1BCD15" w14:textId="77777777" w:rsidR="00ED75BE" w:rsidRPr="00C35F0D" w:rsidRDefault="00ED75BE" w:rsidP="00ED75BE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7979505" w14:textId="77777777" w:rsidR="00ED75BE" w:rsidRPr="00C35F0D" w:rsidRDefault="00ED75BE" w:rsidP="001B62DD">
      <w:pPr>
        <w:pStyle w:val="Heading1"/>
        <w:numPr>
          <w:ilvl w:val="0"/>
          <w:numId w:val="0"/>
        </w:numPr>
        <w:tabs>
          <w:tab w:val="left" w:pos="708"/>
        </w:tabs>
        <w:jc w:val="center"/>
        <w:rPr>
          <w:rFonts w:ascii="Arial" w:hAnsi="Arial" w:cs="Arial"/>
        </w:rPr>
      </w:pPr>
      <w:r w:rsidRPr="00C35F0D">
        <w:rPr>
          <w:rFonts w:ascii="Arial" w:hAnsi="Arial" w:cs="Arial"/>
        </w:rPr>
        <w:t>R J E Š E N J E</w:t>
      </w:r>
    </w:p>
    <w:p w14:paraId="2D3C93FE" w14:textId="77777777" w:rsidR="00ED75BE" w:rsidRPr="00C35F0D" w:rsidRDefault="00ED75BE" w:rsidP="001B62D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 xml:space="preserve">o imenovanju </w:t>
      </w:r>
      <w:r w:rsidRPr="00C35F0D">
        <w:rPr>
          <w:rFonts w:ascii="Arial" w:hAnsi="Arial" w:cs="Arial"/>
          <w:b/>
          <w:sz w:val="24"/>
          <w:szCs w:val="24"/>
          <w:lang w:val="hr-HR"/>
        </w:rPr>
        <w:t>Povjerenstva za uvođenje u posjed poljoprivrednog zemljišta u vlasništvu Republike Hrvatske</w:t>
      </w:r>
    </w:p>
    <w:p w14:paraId="08065370" w14:textId="77777777" w:rsidR="00ED75BE" w:rsidRPr="00C35F0D" w:rsidRDefault="00ED75BE" w:rsidP="00ED75BE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5BBB332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3CD67841" w14:textId="77777777" w:rsidR="00ED75BE" w:rsidRPr="00C35F0D" w:rsidRDefault="00ED75BE" w:rsidP="00ED75BE">
      <w:pPr>
        <w:pStyle w:val="BodyText10"/>
        <w:rPr>
          <w:rFonts w:cs="Arial"/>
          <w:sz w:val="24"/>
          <w:szCs w:val="24"/>
        </w:rPr>
      </w:pPr>
      <w:r w:rsidRPr="00C35F0D">
        <w:rPr>
          <w:rFonts w:cs="Arial"/>
          <w:sz w:val="24"/>
          <w:szCs w:val="24"/>
        </w:rPr>
        <w:t xml:space="preserve">   </w:t>
      </w:r>
      <w:r w:rsidRPr="00C35F0D">
        <w:rPr>
          <w:rFonts w:cs="Arial"/>
          <w:sz w:val="24"/>
          <w:szCs w:val="24"/>
        </w:rPr>
        <w:tab/>
        <w:t>Općinsko vijeće Općine Brtonigla – Verteneglio imenuje Povjerenstvo za uvođenje u posjed poljoprivrednog zemljišta u vlasništvu Republike Hrvatske (u nastavku teksta: Povjerenstvo) u slijedećem sastavu:</w:t>
      </w:r>
    </w:p>
    <w:p w14:paraId="0AD02F75" w14:textId="77777777" w:rsidR="00ED75BE" w:rsidRPr="00C35F0D" w:rsidRDefault="00ED75BE" w:rsidP="003A51A5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bookmarkStart w:id="47" w:name="_Hlk78530786"/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., Općinski načelnik Općine Brtonigla – Verteneglio</w:t>
      </w:r>
    </w:p>
    <w:bookmarkEnd w:id="47"/>
    <w:p w14:paraId="6FB946CF" w14:textId="77777777" w:rsidR="00ED75BE" w:rsidRPr="00C35F0D" w:rsidRDefault="00ED75BE" w:rsidP="003A51A5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Morena Brečević Štifanić, mag.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iur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</w:t>
      </w:r>
    </w:p>
    <w:p w14:paraId="31DE72F4" w14:textId="77777777" w:rsidR="00ED75BE" w:rsidRPr="00C35F0D" w:rsidRDefault="00ED75BE" w:rsidP="003A51A5">
      <w:pPr>
        <w:pStyle w:val="ListParagraph"/>
        <w:numPr>
          <w:ilvl w:val="0"/>
          <w:numId w:val="31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Danijel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Grižančić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geod.teh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35F0D">
        <w:rPr>
          <w:rFonts w:ascii="Arial" w:hAnsi="Arial" w:cs="Arial"/>
          <w:sz w:val="24"/>
          <w:szCs w:val="24"/>
          <w:lang w:val="hr-HR"/>
        </w:rPr>
        <w:t>bacc.ing.agr</w:t>
      </w:r>
      <w:proofErr w:type="spellEnd"/>
      <w:r w:rsidRPr="00C35F0D">
        <w:rPr>
          <w:rFonts w:ascii="Arial" w:hAnsi="Arial" w:cs="Arial"/>
          <w:sz w:val="24"/>
          <w:szCs w:val="24"/>
          <w:lang w:val="hr-HR"/>
        </w:rPr>
        <w:t>.</w:t>
      </w:r>
    </w:p>
    <w:p w14:paraId="3DECC8F1" w14:textId="77777777" w:rsidR="00ED75BE" w:rsidRPr="00C35F0D" w:rsidRDefault="00ED75BE" w:rsidP="00ED75BE">
      <w:pPr>
        <w:pStyle w:val="ListParagraph"/>
        <w:jc w:val="both"/>
        <w:rPr>
          <w:rFonts w:ascii="Arial" w:hAnsi="Arial" w:cs="Arial"/>
          <w:sz w:val="24"/>
          <w:szCs w:val="24"/>
          <w:lang w:val="hr-HR"/>
        </w:rPr>
      </w:pPr>
    </w:p>
    <w:p w14:paraId="3FE59846" w14:textId="77777777" w:rsidR="00ED75BE" w:rsidRPr="00C35F0D" w:rsidRDefault="00ED75BE" w:rsidP="00ED75B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35F0D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60F7D49" w14:textId="77777777" w:rsidR="00ED75BE" w:rsidRPr="00C35F0D" w:rsidRDefault="00ED75BE" w:rsidP="00ED75BE">
      <w:pPr>
        <w:pStyle w:val="BodyText10"/>
        <w:ind w:firstLine="720"/>
        <w:rPr>
          <w:rFonts w:cs="Arial"/>
          <w:sz w:val="24"/>
          <w:szCs w:val="24"/>
        </w:rPr>
      </w:pPr>
      <w:r w:rsidRPr="00C35F0D">
        <w:rPr>
          <w:rFonts w:cs="Arial"/>
          <w:sz w:val="24"/>
          <w:szCs w:val="24"/>
        </w:rPr>
        <w:t>Povjerenstvo će obavljati poslove predviđene Zakonom o poljoprivrednom zemljištu («Narodne novine» br. 20/18, 115/18 i 98/19) i ostalim podzakonskim aktima.</w:t>
      </w:r>
    </w:p>
    <w:p w14:paraId="7B463AC6" w14:textId="77777777" w:rsidR="00ED75BE" w:rsidRPr="00C35F0D" w:rsidRDefault="00ED75BE" w:rsidP="00ED75BE">
      <w:pPr>
        <w:pStyle w:val="BodyText10"/>
        <w:jc w:val="center"/>
        <w:rPr>
          <w:rFonts w:cs="Arial"/>
          <w:b/>
          <w:bCs/>
          <w:sz w:val="24"/>
          <w:szCs w:val="24"/>
        </w:rPr>
      </w:pPr>
    </w:p>
    <w:p w14:paraId="5049B54A" w14:textId="77777777" w:rsidR="00ED75BE" w:rsidRPr="00C35F0D" w:rsidRDefault="00ED75BE" w:rsidP="001B62DD">
      <w:pPr>
        <w:pStyle w:val="BodyText10"/>
        <w:ind w:firstLine="0"/>
        <w:jc w:val="center"/>
        <w:rPr>
          <w:rFonts w:cs="Arial"/>
          <w:b/>
          <w:bCs/>
          <w:sz w:val="24"/>
          <w:szCs w:val="24"/>
        </w:rPr>
      </w:pPr>
      <w:r w:rsidRPr="00C35F0D">
        <w:rPr>
          <w:rFonts w:cs="Arial"/>
          <w:b/>
          <w:bCs/>
          <w:sz w:val="24"/>
          <w:szCs w:val="24"/>
        </w:rPr>
        <w:t>III.</w:t>
      </w:r>
    </w:p>
    <w:p w14:paraId="36BCBF5C" w14:textId="77777777" w:rsidR="00ED75BE" w:rsidRPr="00C35F0D" w:rsidRDefault="00ED75BE" w:rsidP="00ED75BE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Povjerenstvo se imenuje na vrijeme trajanja mandata Općinskog vijeća Općine </w:t>
      </w:r>
      <w:proofErr w:type="spellStart"/>
      <w:r w:rsidRPr="00C35F0D">
        <w:rPr>
          <w:rFonts w:ascii="Arial" w:hAnsi="Arial" w:cs="Arial"/>
          <w:bCs/>
          <w:sz w:val="24"/>
          <w:szCs w:val="24"/>
          <w:lang w:val="hr-HR"/>
        </w:rPr>
        <w:t>Brrtonigla</w:t>
      </w:r>
      <w:proofErr w:type="spellEnd"/>
      <w:r w:rsidRPr="00C35F0D">
        <w:rPr>
          <w:rFonts w:ascii="Arial" w:hAnsi="Arial" w:cs="Arial"/>
          <w:bCs/>
          <w:sz w:val="24"/>
          <w:szCs w:val="24"/>
          <w:lang w:val="hr-HR"/>
        </w:rPr>
        <w:t xml:space="preserve"> – Verteneglio koje ga je i imenovalo. </w:t>
      </w:r>
    </w:p>
    <w:p w14:paraId="02060058" w14:textId="77777777" w:rsidR="00ED75BE" w:rsidRPr="00C35F0D" w:rsidRDefault="00ED75BE" w:rsidP="00ED75BE">
      <w:pPr>
        <w:pStyle w:val="BodyText10"/>
        <w:jc w:val="center"/>
        <w:rPr>
          <w:rFonts w:cs="Arial"/>
          <w:b/>
          <w:bCs/>
          <w:sz w:val="24"/>
          <w:szCs w:val="24"/>
        </w:rPr>
      </w:pPr>
    </w:p>
    <w:p w14:paraId="3B47F43B" w14:textId="77777777" w:rsidR="00ED75BE" w:rsidRPr="00C35F0D" w:rsidRDefault="00ED75BE" w:rsidP="001B62DD">
      <w:pPr>
        <w:pStyle w:val="BodyText10"/>
        <w:ind w:firstLine="0"/>
        <w:jc w:val="center"/>
        <w:rPr>
          <w:rFonts w:cs="Arial"/>
          <w:b/>
          <w:bCs/>
          <w:sz w:val="24"/>
          <w:szCs w:val="24"/>
        </w:rPr>
      </w:pPr>
      <w:r w:rsidRPr="00C35F0D">
        <w:rPr>
          <w:rFonts w:cs="Arial"/>
          <w:b/>
          <w:bCs/>
          <w:sz w:val="24"/>
          <w:szCs w:val="24"/>
        </w:rPr>
        <w:t>IV.</w:t>
      </w:r>
    </w:p>
    <w:p w14:paraId="441C7620" w14:textId="06AC95B0" w:rsidR="001B62DD" w:rsidRPr="00C35F0D" w:rsidRDefault="00ED75BE" w:rsidP="001B62DD">
      <w:pPr>
        <w:pStyle w:val="BodyText10"/>
        <w:ind w:firstLine="708"/>
        <w:rPr>
          <w:rFonts w:cs="Arial"/>
          <w:sz w:val="24"/>
          <w:szCs w:val="24"/>
        </w:rPr>
      </w:pPr>
      <w:r w:rsidRPr="00C35F0D">
        <w:rPr>
          <w:rFonts w:cs="Arial"/>
          <w:sz w:val="24"/>
          <w:szCs w:val="24"/>
        </w:rPr>
        <w:t>Ovo Rješenje stupa na snagu osmog dana od dana objave u Službenim novinama Općine Brtonigla - Verteneglio.</w:t>
      </w:r>
    </w:p>
    <w:p w14:paraId="5DDC09E4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74628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KLASA: 022-01/21-10/08</w:t>
      </w:r>
    </w:p>
    <w:p w14:paraId="54F54BDB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48" w:name="_Hlk76647256"/>
      <w:r w:rsidRPr="00C35F0D">
        <w:rPr>
          <w:rFonts w:ascii="Arial" w:hAnsi="Arial" w:cs="Arial"/>
          <w:sz w:val="24"/>
          <w:szCs w:val="24"/>
          <w:lang w:val="it-IT"/>
        </w:rPr>
        <w:t>URBROJ: 2105/04-01-21-3</w:t>
      </w:r>
    </w:p>
    <w:p w14:paraId="616BF6D6" w14:textId="35D42694" w:rsidR="00ED75BE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Pr="00C35F0D">
        <w:rPr>
          <w:rFonts w:ascii="Arial" w:hAnsi="Arial" w:cs="Arial"/>
          <w:sz w:val="24"/>
          <w:szCs w:val="24"/>
          <w:lang w:val="hr-HR"/>
        </w:rPr>
        <w:t>29. srpnja 2021. godine</w:t>
      </w:r>
    </w:p>
    <w:p w14:paraId="05E94743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15F8ECF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35F0D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29F68141" w14:textId="77777777" w:rsidR="00ED75BE" w:rsidRPr="00C35F0D" w:rsidRDefault="00ED75BE" w:rsidP="00ED75BE">
      <w:pPr>
        <w:ind w:left="5664"/>
        <w:jc w:val="center"/>
        <w:rPr>
          <w:rFonts w:ascii="Arial" w:hAnsi="Arial" w:cs="Arial"/>
          <w:sz w:val="24"/>
          <w:szCs w:val="24"/>
          <w:lang w:val="it-IT"/>
        </w:rPr>
      </w:pPr>
    </w:p>
    <w:p w14:paraId="70C95D39" w14:textId="77777777" w:rsidR="00ED75BE" w:rsidRPr="00C35F0D" w:rsidRDefault="00ED75BE" w:rsidP="00ED75BE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000CA3BD" w14:textId="345F956F" w:rsidR="00ED75BE" w:rsidRDefault="00ED75BE" w:rsidP="001B62DD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Željko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35F0D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Pr="00C35F0D">
        <w:rPr>
          <w:rFonts w:ascii="Arial" w:hAnsi="Arial" w:cs="Arial"/>
          <w:sz w:val="24"/>
          <w:szCs w:val="24"/>
          <w:lang w:val="it-IT"/>
        </w:rPr>
        <w:t xml:space="preserve"> </w:t>
      </w:r>
      <w:r w:rsidR="001B62DD">
        <w:rPr>
          <w:rFonts w:ascii="Arial" w:hAnsi="Arial" w:cs="Arial"/>
          <w:sz w:val="24"/>
          <w:szCs w:val="24"/>
          <w:lang w:val="it-IT"/>
        </w:rPr>
        <w:t>v.r.</w:t>
      </w:r>
      <w:bookmarkEnd w:id="48"/>
    </w:p>
    <w:p w14:paraId="51F49DB0" w14:textId="77777777" w:rsidR="001B62DD" w:rsidRPr="001B62DD" w:rsidRDefault="001B62DD" w:rsidP="001B62DD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it-IT"/>
        </w:rPr>
      </w:pPr>
    </w:p>
    <w:p w14:paraId="4B8ADE1F" w14:textId="2978325D" w:rsidR="00ED75BE" w:rsidRPr="001B62DD" w:rsidRDefault="00ED75BE" w:rsidP="001B62DD">
      <w:pPr>
        <w:pStyle w:val="ListParagraph"/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</w:p>
    <w:p w14:paraId="40056FEA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1B62DD">
        <w:rPr>
          <w:rFonts w:ascii="Arial" w:hAnsi="Arial" w:cs="Arial"/>
          <w:sz w:val="16"/>
          <w:szCs w:val="16"/>
        </w:rPr>
        <w:fldChar w:fldCharType="begin"/>
      </w:r>
      <w:r w:rsidRPr="001B62DD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1B62DD">
        <w:rPr>
          <w:rFonts w:ascii="Arial" w:hAnsi="Arial" w:cs="Arial"/>
          <w:sz w:val="16"/>
          <w:szCs w:val="16"/>
        </w:rPr>
        <w:fldChar w:fldCharType="separate"/>
      </w:r>
      <w:r w:rsidR="001F6154" w:rsidRPr="001B62DD">
        <w:rPr>
          <w:rFonts w:ascii="Arial" w:hAnsi="Arial" w:cs="Arial"/>
          <w:sz w:val="16"/>
          <w:szCs w:val="16"/>
        </w:rPr>
        <w:fldChar w:fldCharType="begin"/>
      </w:r>
      <w:r w:rsidR="001F6154" w:rsidRPr="001B62DD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="001F6154" w:rsidRPr="001B62DD">
        <w:rPr>
          <w:rFonts w:ascii="Arial" w:hAnsi="Arial" w:cs="Arial"/>
          <w:sz w:val="16"/>
          <w:szCs w:val="16"/>
        </w:rPr>
        <w:fldChar w:fldCharType="separate"/>
      </w:r>
      <w:r w:rsidR="00141327" w:rsidRPr="001B62DD">
        <w:rPr>
          <w:rFonts w:ascii="Arial" w:hAnsi="Arial" w:cs="Arial"/>
          <w:sz w:val="16"/>
          <w:szCs w:val="16"/>
        </w:rPr>
        <w:fldChar w:fldCharType="begin"/>
      </w:r>
      <w:r w:rsidR="00141327" w:rsidRPr="001B62DD">
        <w:rPr>
          <w:rFonts w:ascii="Arial" w:hAnsi="Arial" w:cs="Arial"/>
          <w:sz w:val="16"/>
          <w:szCs w:val="16"/>
        </w:rPr>
        <w:instrText xml:space="preserve"> </w:instrText>
      </w:r>
      <w:r w:rsidR="00141327" w:rsidRPr="001B62DD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41327" w:rsidRPr="001B62DD">
        <w:rPr>
          <w:rFonts w:ascii="Arial" w:hAnsi="Arial" w:cs="Arial"/>
          <w:sz w:val="16"/>
          <w:szCs w:val="16"/>
        </w:rPr>
        <w:instrText xml:space="preserve"> </w:instrText>
      </w:r>
      <w:r w:rsidR="00141327" w:rsidRPr="001B62DD">
        <w:rPr>
          <w:rFonts w:ascii="Arial" w:hAnsi="Arial" w:cs="Arial"/>
          <w:sz w:val="16"/>
          <w:szCs w:val="16"/>
        </w:rPr>
        <w:fldChar w:fldCharType="separate"/>
      </w:r>
      <w:r w:rsidR="00D15121" w:rsidRPr="001B62DD">
        <w:rPr>
          <w:rFonts w:ascii="Arial" w:hAnsi="Arial" w:cs="Arial"/>
          <w:sz w:val="16"/>
          <w:szCs w:val="16"/>
        </w:rPr>
        <w:pict w14:anchorId="5F7FAC64">
          <v:shape id="_x0000_i1031" type="#_x0000_t75" style="width:17.55pt;height:21.9pt">
            <v:imagedata r:id="rId8" r:href="rId36"/>
          </v:shape>
        </w:pict>
      </w:r>
      <w:r w:rsidR="00141327" w:rsidRPr="001B62DD">
        <w:rPr>
          <w:rFonts w:ascii="Arial" w:hAnsi="Arial" w:cs="Arial"/>
          <w:sz w:val="16"/>
          <w:szCs w:val="16"/>
        </w:rPr>
        <w:fldChar w:fldCharType="end"/>
      </w:r>
      <w:r w:rsidR="001F6154" w:rsidRPr="001B62DD">
        <w:rPr>
          <w:rFonts w:ascii="Arial" w:hAnsi="Arial" w:cs="Arial"/>
          <w:sz w:val="16"/>
          <w:szCs w:val="16"/>
        </w:rPr>
        <w:fldChar w:fldCharType="end"/>
      </w:r>
      <w:r w:rsidRPr="001B62DD">
        <w:rPr>
          <w:rFonts w:ascii="Arial" w:hAnsi="Arial" w:cs="Arial"/>
          <w:sz w:val="16"/>
          <w:szCs w:val="16"/>
        </w:rPr>
        <w:fldChar w:fldCharType="end"/>
      </w:r>
    </w:p>
    <w:p w14:paraId="2BA339F4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2FF3063B" w14:textId="76535EF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73600" behindDoc="0" locked="0" layoutInCell="1" allowOverlap="1" wp14:anchorId="677A724C" wp14:editId="5B44B7F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53" name="Picture 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2DD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942CEF1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3309AE4C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 xml:space="preserve">OPĆINSKO </w:t>
      </w:r>
      <w:proofErr w:type="gramStart"/>
      <w:r w:rsidRPr="001B62DD">
        <w:rPr>
          <w:rFonts w:ascii="Arial" w:hAnsi="Arial" w:cs="Arial"/>
          <w:sz w:val="16"/>
          <w:szCs w:val="16"/>
          <w:lang w:val="it-IT"/>
        </w:rPr>
        <w:t>VIJEĆE  -</w:t>
      </w:r>
      <w:proofErr w:type="gramEnd"/>
      <w:r w:rsidRPr="001B62DD">
        <w:rPr>
          <w:rFonts w:ascii="Arial" w:hAnsi="Arial" w:cs="Arial"/>
          <w:sz w:val="16"/>
          <w:szCs w:val="16"/>
          <w:lang w:val="it-IT"/>
        </w:rPr>
        <w:t xml:space="preserve"> CONSIGLIO COMUNALE</w:t>
      </w:r>
    </w:p>
    <w:p w14:paraId="15705CAC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B62DD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B62DD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29FFBC4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1E8A5A68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37" w:history="1">
        <w:proofErr w:type="spellStart"/>
        <w:r w:rsidRPr="001B62DD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CBB1735" w14:textId="77777777" w:rsidR="00ED75BE" w:rsidRPr="001B62DD" w:rsidRDefault="00ED75BE" w:rsidP="00ED75BE">
      <w:pPr>
        <w:rPr>
          <w:rFonts w:ascii="Arial" w:hAnsi="Arial" w:cs="Arial"/>
          <w:sz w:val="16"/>
          <w:szCs w:val="16"/>
          <w:lang w:val="it-IT"/>
        </w:rPr>
      </w:pPr>
      <w:r w:rsidRPr="001B62DD">
        <w:rPr>
          <w:rFonts w:ascii="Arial" w:hAnsi="Arial" w:cs="Arial"/>
          <w:sz w:val="16"/>
          <w:szCs w:val="16"/>
          <w:lang w:val="it-IT"/>
        </w:rPr>
        <w:t>     </w:t>
      </w:r>
      <w:hyperlink r:id="rId38" w:history="1">
        <w:proofErr w:type="spellStart"/>
        <w:r w:rsidRPr="001B62DD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70761468" w14:textId="77777777" w:rsidR="00ED75BE" w:rsidRPr="00C35F0D" w:rsidRDefault="00ED75BE" w:rsidP="00ED75B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7CF9D6E8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KLASA:215-01/21-01/01</w:t>
      </w:r>
    </w:p>
    <w:p w14:paraId="17B68FAC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color w:val="FF0000"/>
          <w:szCs w:val="24"/>
        </w:rPr>
      </w:pPr>
      <w:r w:rsidRPr="00C35F0D">
        <w:rPr>
          <w:rFonts w:ascii="Arial" w:hAnsi="Arial" w:cs="Arial"/>
          <w:szCs w:val="24"/>
        </w:rPr>
        <w:t>URBROJ: 2105/04-01-21</w:t>
      </w:r>
      <w:r w:rsidRPr="00C35F0D">
        <w:rPr>
          <w:rFonts w:ascii="Arial" w:hAnsi="Arial" w:cs="Arial"/>
          <w:color w:val="000000"/>
          <w:szCs w:val="24"/>
        </w:rPr>
        <w:t>-07</w:t>
      </w:r>
    </w:p>
    <w:p w14:paraId="51B28A08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>Brtonigla-Verteneglio, 29.07.2021. godine</w:t>
      </w:r>
    </w:p>
    <w:p w14:paraId="496638DC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</w:p>
    <w:p w14:paraId="71A03599" w14:textId="77777777" w:rsidR="00ED75BE" w:rsidRPr="00C35F0D" w:rsidRDefault="00ED75BE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Na temelju članka 35. Zakona o lokalnoj i područnoj (regionalnoj) samoupravi (NN – 33/01, 60/01, 129/05,109/07, 125/08, 36/09, 150/11, 144/12 i 18/13), čl. 38.Statuta Općine Brtonigla-Verteneglio (Službene novine Općine Brtonigla-Verteneglio br.03/18, 03/21) Općinsko vijeće Općine Brtonigla-Verteneglio na svojoj  2.sjednici održanoj dana 29.07. 2021. godine, donosi sljedeći</w:t>
      </w:r>
    </w:p>
    <w:p w14:paraId="2A351B14" w14:textId="77777777" w:rsidR="00ED75BE" w:rsidRPr="00C35F0D" w:rsidRDefault="00ED75BE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25CA8B4" w14:textId="77777777" w:rsidR="00ED75BE" w:rsidRPr="00C35F0D" w:rsidRDefault="00ED75BE" w:rsidP="00ED7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7C0E472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4E08C833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o prihvaćanju Informacije o stanju sigurnosti</w:t>
      </w:r>
    </w:p>
    <w:p w14:paraId="41F51DC0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 xml:space="preserve">na području Općine Brtonigla-Verteneglio </w:t>
      </w:r>
    </w:p>
    <w:p w14:paraId="738324B1" w14:textId="77777777" w:rsidR="00ED75BE" w:rsidRPr="00C35F0D" w:rsidRDefault="00ED75BE" w:rsidP="00ED75BE">
      <w:pPr>
        <w:jc w:val="center"/>
        <w:rPr>
          <w:rFonts w:ascii="Arial" w:hAnsi="Arial" w:cs="Arial"/>
          <w:color w:val="FF0000"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za siječanj, veljaču, ožujak, travanj, svibanj i lipanj</w:t>
      </w:r>
      <w:r w:rsidRPr="00C35F0D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2021. godine</w:t>
      </w:r>
    </w:p>
    <w:p w14:paraId="09238142" w14:textId="77777777" w:rsidR="00ED75BE" w:rsidRPr="00C35F0D" w:rsidRDefault="00ED75BE" w:rsidP="00ED75BE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226445" w14:textId="77777777" w:rsidR="00ED75BE" w:rsidRPr="00C35F0D" w:rsidRDefault="00ED75BE" w:rsidP="00ED75BE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FE4792" w14:textId="30524507" w:rsidR="00ED75BE" w:rsidRPr="00C35F0D" w:rsidRDefault="00ED75BE" w:rsidP="001B62D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35F0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F0C7624" w14:textId="77777777" w:rsidR="00ED75BE" w:rsidRPr="00C35F0D" w:rsidRDefault="00ED75BE" w:rsidP="00ED75BE">
      <w:pPr>
        <w:ind w:right="198"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 xml:space="preserve">Općinsko vijeće Općine Brtonigla-Verteneglio prihvaća informaciju o stanju sigurnosti za mjesec za mjesec svibanj 2021. godine,  broj: 511-08-23-9/01/21 od 03.veljače  2021.godine,  za mjesec veljaču 2021. godine,  broj: 511-08-23-9/02/20 od 05.ožujka 2021.godine, za mjesec ožujak 2021. godine,  broj: 511-08-23-9/02/20 od 02.travnja  2021.godine, za mjesec travanj 2021. godine,  broj: 511-08-23-9/04/21 od 07.svibnja  2021.godine,  za mjesec svibanj 2021. godine,  broj: 511-08-23-9/05/21 od </w:t>
      </w:r>
      <w:r w:rsidRPr="00C35F0D">
        <w:rPr>
          <w:rFonts w:ascii="Arial" w:hAnsi="Arial" w:cs="Arial"/>
          <w:sz w:val="24"/>
          <w:szCs w:val="24"/>
          <w:lang w:val="hr-HR"/>
        </w:rPr>
        <w:lastRenderedPageBreak/>
        <w:t>04.lipnja  2021.godine, za mjesec lipanj 2021. godine,  broj: 511-08-23-9/06/21 od 02.srpnja  2021.godine.</w:t>
      </w:r>
    </w:p>
    <w:p w14:paraId="079CEA80" w14:textId="23714ED8" w:rsidR="00ED75BE" w:rsidRPr="00C35F0D" w:rsidRDefault="00ED75BE" w:rsidP="001B62DD">
      <w:pPr>
        <w:ind w:right="198"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81D56C6" w14:textId="4CEA6792" w:rsidR="00ED75BE" w:rsidRPr="00C35F0D" w:rsidRDefault="00ED75BE" w:rsidP="001B62DD">
      <w:pPr>
        <w:pStyle w:val="BodyText"/>
        <w:jc w:val="center"/>
        <w:rPr>
          <w:rFonts w:ascii="Arial" w:hAnsi="Arial" w:cs="Arial"/>
          <w:b/>
          <w:szCs w:val="24"/>
        </w:rPr>
      </w:pPr>
      <w:r w:rsidRPr="00C35F0D">
        <w:rPr>
          <w:rFonts w:ascii="Arial" w:hAnsi="Arial" w:cs="Arial"/>
          <w:b/>
          <w:szCs w:val="24"/>
        </w:rPr>
        <w:t>II.</w:t>
      </w:r>
    </w:p>
    <w:p w14:paraId="3896A9D8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  <w:r w:rsidRPr="00C35F0D">
        <w:rPr>
          <w:rFonts w:ascii="Arial" w:hAnsi="Arial" w:cs="Arial"/>
          <w:szCs w:val="24"/>
        </w:rPr>
        <w:tab/>
        <w:t>Ovaj Zaključak stupa na snagu danom donošenja, a isti će se objaviti  u Službenim novinama Općine Brtonigla-Verteneglio.</w:t>
      </w:r>
    </w:p>
    <w:p w14:paraId="59EB5002" w14:textId="77777777" w:rsidR="00ED75BE" w:rsidRPr="00C35F0D" w:rsidRDefault="00ED75BE" w:rsidP="00ED75BE">
      <w:pPr>
        <w:pStyle w:val="BodyText"/>
        <w:jc w:val="left"/>
        <w:rPr>
          <w:rFonts w:ascii="Arial" w:hAnsi="Arial" w:cs="Arial"/>
          <w:szCs w:val="24"/>
        </w:rPr>
      </w:pPr>
    </w:p>
    <w:p w14:paraId="3369307F" w14:textId="77777777" w:rsidR="00ED75BE" w:rsidRPr="00C35F0D" w:rsidRDefault="00ED75BE" w:rsidP="00ED75BE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657654D2" w14:textId="77777777" w:rsidR="00ED75BE" w:rsidRPr="00C35F0D" w:rsidRDefault="00ED75BE" w:rsidP="00ED75BE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Predsjednik</w:t>
      </w:r>
    </w:p>
    <w:p w14:paraId="07A0F095" w14:textId="653099A9" w:rsidR="00ED75BE" w:rsidRPr="00C35F0D" w:rsidRDefault="00ED75BE" w:rsidP="00ED75BE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35F0D">
        <w:rPr>
          <w:rFonts w:ascii="Arial" w:hAnsi="Arial" w:cs="Arial"/>
          <w:sz w:val="24"/>
          <w:szCs w:val="24"/>
          <w:lang w:val="hr-HR"/>
        </w:rPr>
        <w:t>Željko Ružić</w:t>
      </w:r>
      <w:r w:rsidR="001B62D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2B66A11" w14:textId="7B0FB85B" w:rsidR="00ED75BE" w:rsidRPr="00C35F0D" w:rsidRDefault="00ED75BE" w:rsidP="001B62DD">
      <w:p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</w:p>
    <w:p w14:paraId="25208561" w14:textId="399DBEA0" w:rsidR="00ED75BE" w:rsidRPr="00C35F0D" w:rsidRDefault="00ED75BE" w:rsidP="003A51A5">
      <w:pPr>
        <w:pStyle w:val="ListParagraph"/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</w:p>
    <w:p w14:paraId="736F6CB1" w14:textId="77777777" w:rsidR="00ED75BE" w:rsidRPr="00C35F0D" w:rsidRDefault="00ED75BE" w:rsidP="00ED75BE">
      <w:pPr>
        <w:rPr>
          <w:rFonts w:ascii="Arial" w:hAnsi="Arial" w:cs="Arial"/>
          <w:sz w:val="24"/>
          <w:szCs w:val="24"/>
        </w:rPr>
      </w:pPr>
    </w:p>
    <w:sectPr w:rsidR="00ED75BE" w:rsidRPr="00C35F0D" w:rsidSect="001E5B40">
      <w:headerReference w:type="default" r:id="rId39"/>
      <w:footerReference w:type="even" r:id="rId40"/>
      <w:footerReference w:type="default" r:id="rId41"/>
      <w:pgSz w:w="11906" w:h="16838"/>
      <w:pgMar w:top="1247" w:right="1247" w:bottom="1247" w:left="1247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20DE1" w14:textId="77777777" w:rsidR="00A634C5" w:rsidRDefault="00A634C5" w:rsidP="00E82C1A">
      <w:r>
        <w:separator/>
      </w:r>
    </w:p>
  </w:endnote>
  <w:endnote w:type="continuationSeparator" w:id="0">
    <w:p w14:paraId="01CBAC82" w14:textId="77777777" w:rsidR="00A634C5" w:rsidRDefault="00A634C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otham SK">
    <w:altName w:val="Century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E3056" w14:textId="77777777" w:rsidR="00A634C5" w:rsidRDefault="00A634C5" w:rsidP="00E82C1A">
      <w:r>
        <w:separator/>
      </w:r>
    </w:p>
  </w:footnote>
  <w:footnote w:type="continuationSeparator" w:id="0">
    <w:p w14:paraId="1B108943" w14:textId="77777777" w:rsidR="00A634C5" w:rsidRDefault="00A634C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A02DB" w14:textId="77777777" w:rsidR="00ED75BE" w:rsidRPr="00D33094" w:rsidRDefault="00ED75BE" w:rsidP="00ED75BE">
    <w:pPr>
      <w:tabs>
        <w:tab w:val="left" w:pos="2115"/>
        <w:tab w:val="center" w:pos="4536"/>
        <w:tab w:val="right" w:pos="9072"/>
      </w:tabs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30</w:t>
    </w:r>
    <w:r w:rsidRPr="001809D7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srpnja</w:t>
    </w:r>
    <w:proofErr w:type="spellEnd"/>
    <w:r w:rsidRPr="001809D7">
      <w:rPr>
        <w:color w:val="000000"/>
        <w:sz w:val="16"/>
        <w:highlight w:val="cyan"/>
        <w:shd w:val="pct5" w:color="auto" w:fill="auto"/>
        <w:lang w:val="it-IT"/>
      </w:rPr>
      <w:t xml:space="preserve"> 2021. godine</w:t>
    </w:r>
    <w:r w:rsidRPr="001809D7">
      <w:rPr>
        <w:color w:val="000000"/>
        <w:sz w:val="16"/>
        <w:highlight w:val="cyan"/>
        <w:shd w:val="pct5" w:color="auto" w:fill="auto"/>
        <w:lang w:val="it-IT"/>
      </w:rPr>
      <w:tab/>
    </w:r>
    <w:r w:rsidRPr="001809D7">
      <w:rPr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1809D7">
      <w:rPr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color w:val="000000"/>
        <w:sz w:val="16"/>
        <w:highlight w:val="cyan"/>
        <w:shd w:val="pct5" w:color="auto" w:fill="auto"/>
        <w:lang w:val="it-IT"/>
      </w:rPr>
      <w:t>10</w:t>
    </w:r>
    <w:r w:rsidRPr="001809D7">
      <w:rPr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Pr="001809D7">
      <w:rPr>
        <w:color w:val="000000"/>
        <w:highlight w:val="cyan"/>
        <w:shd w:val="pct5" w:color="auto" w:fill="auto"/>
        <w:lang w:val="it-IT"/>
      </w:rPr>
      <w:fldChar w:fldCharType="begin"/>
    </w:r>
    <w:r w:rsidRPr="001809D7">
      <w:rPr>
        <w:color w:val="000000"/>
        <w:highlight w:val="cyan"/>
        <w:shd w:val="pct5" w:color="auto" w:fill="auto"/>
        <w:lang w:val="it-IT"/>
      </w:rPr>
      <w:instrText xml:space="preserve"> PAGE </w:instrText>
    </w:r>
    <w:r w:rsidRPr="001809D7">
      <w:rPr>
        <w:color w:val="000000"/>
        <w:highlight w:val="cyan"/>
        <w:shd w:val="pct5" w:color="auto" w:fill="auto"/>
        <w:lang w:val="it-IT"/>
      </w:rPr>
      <w:fldChar w:fldCharType="separate"/>
    </w:r>
    <w:r>
      <w:rPr>
        <w:color w:val="000000"/>
        <w:highlight w:val="cyan"/>
        <w:shd w:val="pct5" w:color="auto" w:fill="auto"/>
        <w:lang w:val="it-IT"/>
      </w:rPr>
      <w:t>32</w:t>
    </w:r>
    <w:r w:rsidRPr="001809D7">
      <w:rPr>
        <w:color w:val="000000"/>
        <w:highlight w:val="cyan"/>
        <w:shd w:val="pct5" w:color="auto" w:fill="auto"/>
        <w:lang w:val="it-IT"/>
      </w:rPr>
      <w:fldChar w:fldCharType="end"/>
    </w:r>
  </w:p>
  <w:p w14:paraId="470E9970" w14:textId="77777777" w:rsidR="00ED75BE" w:rsidRPr="00ED75BE" w:rsidRDefault="00ED75BE" w:rsidP="00ED75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1903" w14:textId="676ABED9" w:rsidR="00A634C5" w:rsidRPr="00D33094" w:rsidRDefault="00ED75BE" w:rsidP="00D33094">
    <w:pPr>
      <w:tabs>
        <w:tab w:val="left" w:pos="2115"/>
        <w:tab w:val="center" w:pos="4536"/>
        <w:tab w:val="right" w:pos="9072"/>
      </w:tabs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30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srpnja</w:t>
    </w:r>
    <w:proofErr w:type="spellEnd"/>
    <w:r w:rsidR="00A634C5" w:rsidRPr="001809D7">
      <w:rPr>
        <w:color w:val="000000"/>
        <w:sz w:val="16"/>
        <w:highlight w:val="cyan"/>
        <w:shd w:val="pct5" w:color="auto" w:fill="auto"/>
        <w:lang w:val="it-IT"/>
      </w:rPr>
      <w:t xml:space="preserve"> 2021. godine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ab/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color w:val="000000"/>
        <w:sz w:val="16"/>
        <w:highlight w:val="cyan"/>
        <w:shd w:val="pct5" w:color="auto" w:fill="auto"/>
        <w:lang w:val="it-IT"/>
      </w:rPr>
      <w:t>10</w:t>
    </w:r>
    <w:r w:rsidR="00A634C5" w:rsidRPr="001809D7">
      <w:rPr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="00A634C5" w:rsidRPr="001809D7">
      <w:rPr>
        <w:color w:val="000000"/>
        <w:highlight w:val="cyan"/>
        <w:shd w:val="pct5" w:color="auto" w:fill="auto"/>
        <w:lang w:val="it-IT"/>
      </w:rPr>
      <w:fldChar w:fldCharType="begin"/>
    </w:r>
    <w:r w:rsidR="00A634C5" w:rsidRPr="001809D7">
      <w:rPr>
        <w:color w:val="000000"/>
        <w:highlight w:val="cyan"/>
        <w:shd w:val="pct5" w:color="auto" w:fill="auto"/>
        <w:lang w:val="it-IT"/>
      </w:rPr>
      <w:instrText xml:space="preserve"> PAGE </w:instrText>
    </w:r>
    <w:r w:rsidR="00A634C5" w:rsidRPr="001809D7">
      <w:rPr>
        <w:color w:val="000000"/>
        <w:highlight w:val="cyan"/>
        <w:shd w:val="pct5" w:color="auto" w:fill="auto"/>
        <w:lang w:val="it-IT"/>
      </w:rPr>
      <w:fldChar w:fldCharType="separate"/>
    </w:r>
    <w:r w:rsidR="00A634C5">
      <w:rPr>
        <w:color w:val="000000"/>
        <w:highlight w:val="cyan"/>
        <w:shd w:val="pct5" w:color="auto" w:fill="auto"/>
        <w:lang w:val="it-IT"/>
      </w:rPr>
      <w:t>1</w:t>
    </w:r>
    <w:r w:rsidR="00A634C5" w:rsidRPr="001809D7">
      <w:rPr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3" w15:restartNumberingAfterBreak="0">
    <w:nsid w:val="0000000C"/>
    <w:multiLevelType w:val="singleLevel"/>
    <w:tmpl w:val="0000000C"/>
    <w:name w:val="WW8Num33"/>
    <w:lvl w:ilvl="0">
      <w:start w:val="1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cs="Times New Roman"/>
        <w:strike w:val="0"/>
        <w:dstrike w:val="0"/>
        <w:u w:val="none"/>
      </w:rPr>
    </w:lvl>
  </w:abstractNum>
  <w:abstractNum w:abstractNumId="14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5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6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1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19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0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7" w15:restartNumberingAfterBreak="0">
    <w:nsid w:val="007B2DF8"/>
    <w:multiLevelType w:val="singleLevel"/>
    <w:tmpl w:val="600E5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94F4E57"/>
    <w:multiLevelType w:val="hybridMultilevel"/>
    <w:tmpl w:val="1AA0F12E"/>
    <w:lvl w:ilvl="0" w:tplc="098ED5C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CB7766A"/>
    <w:multiLevelType w:val="hybridMultilevel"/>
    <w:tmpl w:val="42C87FCC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0EC544CD"/>
    <w:multiLevelType w:val="hybridMultilevel"/>
    <w:tmpl w:val="7862AFE4"/>
    <w:lvl w:ilvl="0" w:tplc="098ED5C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4AE7C55"/>
    <w:multiLevelType w:val="hybridMultilevel"/>
    <w:tmpl w:val="2A3CC5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72B109C"/>
    <w:multiLevelType w:val="hybridMultilevel"/>
    <w:tmpl w:val="A90CC9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 w15:restartNumberingAfterBreak="0">
    <w:nsid w:val="17CB6E70"/>
    <w:multiLevelType w:val="hybridMultilevel"/>
    <w:tmpl w:val="F64C5A94"/>
    <w:lvl w:ilvl="0" w:tplc="F08E041A">
      <w:numFmt w:val="bullet"/>
      <w:lvlText w:val="-"/>
      <w:lvlJc w:val="left"/>
      <w:pPr>
        <w:ind w:left="644" w:hanging="360"/>
      </w:pPr>
      <w:rPr>
        <w:rFonts w:ascii="Gotham SK" w:eastAsia="Calibri" w:hAnsi="Gotham SK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9D06400"/>
    <w:multiLevelType w:val="hybridMultilevel"/>
    <w:tmpl w:val="424A9EF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AA96FE2"/>
    <w:multiLevelType w:val="hybridMultilevel"/>
    <w:tmpl w:val="12E89512"/>
    <w:lvl w:ilvl="0" w:tplc="300C98C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40" w15:restartNumberingAfterBreak="0">
    <w:nsid w:val="23E7022E"/>
    <w:multiLevelType w:val="hybridMultilevel"/>
    <w:tmpl w:val="EE18A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840A9B"/>
    <w:multiLevelType w:val="hybridMultilevel"/>
    <w:tmpl w:val="192E4C6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3307681"/>
    <w:multiLevelType w:val="hybridMultilevel"/>
    <w:tmpl w:val="17381D6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4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6" w15:restartNumberingAfterBreak="0">
    <w:nsid w:val="4A9F7402"/>
    <w:multiLevelType w:val="hybridMultilevel"/>
    <w:tmpl w:val="965267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EC5094"/>
    <w:multiLevelType w:val="hybridMultilevel"/>
    <w:tmpl w:val="936894D6"/>
    <w:lvl w:ilvl="0" w:tplc="75B8B5C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8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49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2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53" w15:restartNumberingAfterBreak="0">
    <w:nsid w:val="73F83E5C"/>
    <w:multiLevelType w:val="hybridMultilevel"/>
    <w:tmpl w:val="7DD0FE42"/>
    <w:lvl w:ilvl="0" w:tplc="262266BA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55" w15:restartNumberingAfterBreak="0">
    <w:nsid w:val="7FFC2D7B"/>
    <w:multiLevelType w:val="hybridMultilevel"/>
    <w:tmpl w:val="1F5EDE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5"/>
  </w:num>
  <w:num w:numId="7">
    <w:abstractNumId w:val="49"/>
  </w:num>
  <w:num w:numId="8">
    <w:abstractNumId w:val="28"/>
  </w:num>
  <w:num w:numId="9">
    <w:abstractNumId w:val="39"/>
  </w:num>
  <w:num w:numId="10">
    <w:abstractNumId w:val="54"/>
  </w:num>
  <w:num w:numId="11">
    <w:abstractNumId w:val="32"/>
  </w:num>
  <w:num w:numId="12">
    <w:abstractNumId w:val="43"/>
  </w:num>
  <w:num w:numId="13">
    <w:abstractNumId w:val="51"/>
  </w:num>
  <w:num w:numId="14">
    <w:abstractNumId w:val="52"/>
  </w:num>
  <w:num w:numId="15">
    <w:abstractNumId w:val="44"/>
  </w:num>
  <w:num w:numId="16">
    <w:abstractNumId w:val="48"/>
  </w:num>
  <w:num w:numId="17">
    <w:abstractNumId w:val="45"/>
  </w:num>
  <w:num w:numId="18">
    <w:abstractNumId w:val="46"/>
  </w:num>
  <w:num w:numId="19">
    <w:abstractNumId w:val="36"/>
  </w:num>
  <w:num w:numId="20">
    <w:abstractNumId w:val="30"/>
  </w:num>
  <w:num w:numId="21">
    <w:abstractNumId w:val="50"/>
  </w:num>
  <w:num w:numId="22">
    <w:abstractNumId w:val="42"/>
  </w:num>
  <w:num w:numId="23">
    <w:abstractNumId w:val="41"/>
  </w:num>
  <w:num w:numId="24">
    <w:abstractNumId w:val="29"/>
  </w:num>
  <w:num w:numId="25">
    <w:abstractNumId w:val="31"/>
  </w:num>
  <w:num w:numId="26">
    <w:abstractNumId w:val="38"/>
  </w:num>
  <w:num w:numId="27">
    <w:abstractNumId w:val="40"/>
  </w:num>
  <w:num w:numId="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34"/>
  </w:num>
  <w:num w:numId="3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</w:num>
  <w:num w:numId="33">
    <w:abstractNumId w:val="33"/>
  </w:num>
  <w:num w:numId="34">
    <w:abstractNumId w:val="5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21773"/>
    <w:rsid w:val="00023135"/>
    <w:rsid w:val="00025766"/>
    <w:rsid w:val="0002727C"/>
    <w:rsid w:val="000276FF"/>
    <w:rsid w:val="000329DA"/>
    <w:rsid w:val="00035AEB"/>
    <w:rsid w:val="00040B39"/>
    <w:rsid w:val="00041692"/>
    <w:rsid w:val="00045AB9"/>
    <w:rsid w:val="00045D89"/>
    <w:rsid w:val="00046629"/>
    <w:rsid w:val="00047054"/>
    <w:rsid w:val="000475F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C0CF9"/>
    <w:rsid w:val="000C2223"/>
    <w:rsid w:val="000C3CC4"/>
    <w:rsid w:val="000C53A6"/>
    <w:rsid w:val="000C67BC"/>
    <w:rsid w:val="000D0B1C"/>
    <w:rsid w:val="000D1C2D"/>
    <w:rsid w:val="000D7880"/>
    <w:rsid w:val="000E254D"/>
    <w:rsid w:val="000E2749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93A3F"/>
    <w:rsid w:val="00195A44"/>
    <w:rsid w:val="00197551"/>
    <w:rsid w:val="001A168C"/>
    <w:rsid w:val="001A2E1E"/>
    <w:rsid w:val="001A636E"/>
    <w:rsid w:val="001B125E"/>
    <w:rsid w:val="001B3C03"/>
    <w:rsid w:val="001B48B5"/>
    <w:rsid w:val="001B5546"/>
    <w:rsid w:val="001B62DD"/>
    <w:rsid w:val="001B67FA"/>
    <w:rsid w:val="001B7BB2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5B40"/>
    <w:rsid w:val="001E66D7"/>
    <w:rsid w:val="001F162D"/>
    <w:rsid w:val="001F29A7"/>
    <w:rsid w:val="001F39BE"/>
    <w:rsid w:val="001F3C57"/>
    <w:rsid w:val="001F6154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2E68"/>
    <w:rsid w:val="002872D7"/>
    <w:rsid w:val="00292425"/>
    <w:rsid w:val="00293390"/>
    <w:rsid w:val="00293486"/>
    <w:rsid w:val="00294047"/>
    <w:rsid w:val="0029483E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414D"/>
    <w:rsid w:val="002B5A5F"/>
    <w:rsid w:val="002C540E"/>
    <w:rsid w:val="002D22EA"/>
    <w:rsid w:val="002D6CBE"/>
    <w:rsid w:val="002D6CE3"/>
    <w:rsid w:val="002D6F45"/>
    <w:rsid w:val="002D7B0F"/>
    <w:rsid w:val="002E241A"/>
    <w:rsid w:val="002E6AF7"/>
    <w:rsid w:val="002F0883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6E24"/>
    <w:rsid w:val="00377E93"/>
    <w:rsid w:val="00380649"/>
    <w:rsid w:val="003806AE"/>
    <w:rsid w:val="00383B5B"/>
    <w:rsid w:val="00387BC4"/>
    <w:rsid w:val="003900D4"/>
    <w:rsid w:val="00392F1C"/>
    <w:rsid w:val="00393A0A"/>
    <w:rsid w:val="003949E1"/>
    <w:rsid w:val="00396B2A"/>
    <w:rsid w:val="0039704A"/>
    <w:rsid w:val="003A0182"/>
    <w:rsid w:val="003A0A61"/>
    <w:rsid w:val="003A12E6"/>
    <w:rsid w:val="003A51A5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73E6"/>
    <w:rsid w:val="004278E4"/>
    <w:rsid w:val="0043326E"/>
    <w:rsid w:val="00433A95"/>
    <w:rsid w:val="00434850"/>
    <w:rsid w:val="004366AC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955"/>
    <w:rsid w:val="00514177"/>
    <w:rsid w:val="0052401F"/>
    <w:rsid w:val="00525F26"/>
    <w:rsid w:val="0052750A"/>
    <w:rsid w:val="0053413A"/>
    <w:rsid w:val="00534E70"/>
    <w:rsid w:val="005400EE"/>
    <w:rsid w:val="0054093B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535E"/>
    <w:rsid w:val="005A5473"/>
    <w:rsid w:val="005B5E49"/>
    <w:rsid w:val="005C0727"/>
    <w:rsid w:val="005C0F23"/>
    <w:rsid w:val="005C120F"/>
    <w:rsid w:val="005C1956"/>
    <w:rsid w:val="005C28A7"/>
    <w:rsid w:val="005C4066"/>
    <w:rsid w:val="005C6161"/>
    <w:rsid w:val="005D1A57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628D"/>
    <w:rsid w:val="0061680D"/>
    <w:rsid w:val="00622CBD"/>
    <w:rsid w:val="00623108"/>
    <w:rsid w:val="0062328E"/>
    <w:rsid w:val="0063162D"/>
    <w:rsid w:val="006425C8"/>
    <w:rsid w:val="006437E1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7AB5"/>
    <w:rsid w:val="006F031C"/>
    <w:rsid w:val="006F18AF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F8B"/>
    <w:rsid w:val="0073335F"/>
    <w:rsid w:val="00736736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5FD2"/>
    <w:rsid w:val="007B0044"/>
    <w:rsid w:val="007B1D5D"/>
    <w:rsid w:val="007C029D"/>
    <w:rsid w:val="007C0662"/>
    <w:rsid w:val="007C390D"/>
    <w:rsid w:val="007C4A83"/>
    <w:rsid w:val="007C57F1"/>
    <w:rsid w:val="007C5835"/>
    <w:rsid w:val="007C732A"/>
    <w:rsid w:val="007D0960"/>
    <w:rsid w:val="007D20F2"/>
    <w:rsid w:val="007D2B83"/>
    <w:rsid w:val="007E0A4F"/>
    <w:rsid w:val="007E1C7C"/>
    <w:rsid w:val="007E1D6E"/>
    <w:rsid w:val="007E2003"/>
    <w:rsid w:val="007E29C6"/>
    <w:rsid w:val="007E3E7F"/>
    <w:rsid w:val="007E4C97"/>
    <w:rsid w:val="007E6575"/>
    <w:rsid w:val="007E74E5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36FC"/>
    <w:rsid w:val="00863BDC"/>
    <w:rsid w:val="00864F99"/>
    <w:rsid w:val="0086700F"/>
    <w:rsid w:val="00872666"/>
    <w:rsid w:val="00874160"/>
    <w:rsid w:val="00874167"/>
    <w:rsid w:val="008754B1"/>
    <w:rsid w:val="00877C77"/>
    <w:rsid w:val="00881E6A"/>
    <w:rsid w:val="00885329"/>
    <w:rsid w:val="008858DF"/>
    <w:rsid w:val="00885B92"/>
    <w:rsid w:val="00885BD9"/>
    <w:rsid w:val="00886483"/>
    <w:rsid w:val="0088730E"/>
    <w:rsid w:val="0088793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C01"/>
    <w:rsid w:val="008B4C4E"/>
    <w:rsid w:val="008B7352"/>
    <w:rsid w:val="008B7E97"/>
    <w:rsid w:val="008B7EC7"/>
    <w:rsid w:val="008C002E"/>
    <w:rsid w:val="008C01F1"/>
    <w:rsid w:val="008C32E4"/>
    <w:rsid w:val="008C418D"/>
    <w:rsid w:val="008C5D19"/>
    <w:rsid w:val="008D0088"/>
    <w:rsid w:val="008D0EC4"/>
    <w:rsid w:val="008D1848"/>
    <w:rsid w:val="008D2AEB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EC2"/>
    <w:rsid w:val="009106B6"/>
    <w:rsid w:val="00913708"/>
    <w:rsid w:val="00913B44"/>
    <w:rsid w:val="00914A3C"/>
    <w:rsid w:val="00923179"/>
    <w:rsid w:val="0092777D"/>
    <w:rsid w:val="0093379F"/>
    <w:rsid w:val="0093413C"/>
    <w:rsid w:val="009400EE"/>
    <w:rsid w:val="009414CD"/>
    <w:rsid w:val="00941F98"/>
    <w:rsid w:val="009433B9"/>
    <w:rsid w:val="009505A0"/>
    <w:rsid w:val="00953133"/>
    <w:rsid w:val="00960C4D"/>
    <w:rsid w:val="009618B2"/>
    <w:rsid w:val="00962C92"/>
    <w:rsid w:val="009657D0"/>
    <w:rsid w:val="0096634C"/>
    <w:rsid w:val="00970A9D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26E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722F"/>
    <w:rsid w:val="00A6740F"/>
    <w:rsid w:val="00A73E28"/>
    <w:rsid w:val="00A758CD"/>
    <w:rsid w:val="00A774D5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357B"/>
    <w:rsid w:val="00AA7F19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6430"/>
    <w:rsid w:val="00AF6D57"/>
    <w:rsid w:val="00AF7E10"/>
    <w:rsid w:val="00B01FAD"/>
    <w:rsid w:val="00B02BE3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29C5"/>
    <w:rsid w:val="00B37BAA"/>
    <w:rsid w:val="00B40E86"/>
    <w:rsid w:val="00B4170D"/>
    <w:rsid w:val="00B4360B"/>
    <w:rsid w:val="00B44CB5"/>
    <w:rsid w:val="00B47246"/>
    <w:rsid w:val="00B47E43"/>
    <w:rsid w:val="00B5497B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55DB"/>
    <w:rsid w:val="00C16071"/>
    <w:rsid w:val="00C1611C"/>
    <w:rsid w:val="00C249D1"/>
    <w:rsid w:val="00C31380"/>
    <w:rsid w:val="00C35F0D"/>
    <w:rsid w:val="00C41593"/>
    <w:rsid w:val="00C42F06"/>
    <w:rsid w:val="00C43D00"/>
    <w:rsid w:val="00C44DC1"/>
    <w:rsid w:val="00C467CB"/>
    <w:rsid w:val="00C505E4"/>
    <w:rsid w:val="00C522B1"/>
    <w:rsid w:val="00C52E84"/>
    <w:rsid w:val="00C56A62"/>
    <w:rsid w:val="00C574A7"/>
    <w:rsid w:val="00C67F24"/>
    <w:rsid w:val="00C67F7A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156F"/>
    <w:rsid w:val="00C929C0"/>
    <w:rsid w:val="00C95398"/>
    <w:rsid w:val="00C957B0"/>
    <w:rsid w:val="00C957E7"/>
    <w:rsid w:val="00C976D8"/>
    <w:rsid w:val="00CA45EE"/>
    <w:rsid w:val="00CA6BF6"/>
    <w:rsid w:val="00CB0D99"/>
    <w:rsid w:val="00CB153D"/>
    <w:rsid w:val="00CB1B45"/>
    <w:rsid w:val="00CB287F"/>
    <w:rsid w:val="00CB2B4C"/>
    <w:rsid w:val="00CB2EAB"/>
    <w:rsid w:val="00CB35CE"/>
    <w:rsid w:val="00CB4E21"/>
    <w:rsid w:val="00CB4F20"/>
    <w:rsid w:val="00CB6887"/>
    <w:rsid w:val="00CC0005"/>
    <w:rsid w:val="00CC0EF9"/>
    <w:rsid w:val="00CC4231"/>
    <w:rsid w:val="00CC54CE"/>
    <w:rsid w:val="00CC5625"/>
    <w:rsid w:val="00CC6B7E"/>
    <w:rsid w:val="00CC6E4C"/>
    <w:rsid w:val="00CD1CF2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1A58"/>
    <w:rsid w:val="00D22E75"/>
    <w:rsid w:val="00D267E9"/>
    <w:rsid w:val="00D33094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48A"/>
    <w:rsid w:val="00E040AF"/>
    <w:rsid w:val="00E05401"/>
    <w:rsid w:val="00E06383"/>
    <w:rsid w:val="00E10B05"/>
    <w:rsid w:val="00E139E3"/>
    <w:rsid w:val="00E13A6D"/>
    <w:rsid w:val="00E15B64"/>
    <w:rsid w:val="00E166B3"/>
    <w:rsid w:val="00E1733F"/>
    <w:rsid w:val="00E25872"/>
    <w:rsid w:val="00E274E7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3400"/>
    <w:rsid w:val="00E74F49"/>
    <w:rsid w:val="00E80C52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A1BD3"/>
    <w:rsid w:val="00EA2350"/>
    <w:rsid w:val="00EA23CF"/>
    <w:rsid w:val="00EA2E0C"/>
    <w:rsid w:val="00EA4152"/>
    <w:rsid w:val="00EA4502"/>
    <w:rsid w:val="00EA54DE"/>
    <w:rsid w:val="00EA5D3D"/>
    <w:rsid w:val="00EA5E84"/>
    <w:rsid w:val="00EB3485"/>
    <w:rsid w:val="00EB3BC7"/>
    <w:rsid w:val="00EC085A"/>
    <w:rsid w:val="00EC4469"/>
    <w:rsid w:val="00ED1172"/>
    <w:rsid w:val="00ED18E5"/>
    <w:rsid w:val="00ED40AD"/>
    <w:rsid w:val="00ED75BE"/>
    <w:rsid w:val="00EE54C2"/>
    <w:rsid w:val="00EF0671"/>
    <w:rsid w:val="00EF5ACD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64140"/>
    <w:rsid w:val="00F65994"/>
    <w:rsid w:val="00F71825"/>
    <w:rsid w:val="00F71906"/>
    <w:rsid w:val="00F72D1D"/>
    <w:rsid w:val="00F760E5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C21DB"/>
    <w:rsid w:val="00FC2C6F"/>
    <w:rsid w:val="00FC6FF4"/>
    <w:rsid w:val="00FD13D2"/>
    <w:rsid w:val="00FD31FE"/>
    <w:rsid w:val="00FD55D4"/>
    <w:rsid w:val="00FE1D41"/>
    <w:rsid w:val="00FE3DBF"/>
    <w:rsid w:val="00FE402B"/>
    <w:rsid w:val="00FE5DF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link w:val="TOC2Char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uiPriority w:val="99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uiPriority w:val="99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uiPriority w:val="99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numbering" w:customStyle="1" w:styleId="Bezpopisa1">
    <w:name w:val="Bez popisa1"/>
    <w:next w:val="NoList"/>
    <w:uiPriority w:val="99"/>
    <w:semiHidden/>
    <w:unhideWhenUsed/>
    <w:rsid w:val="005E1079"/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numbering" w:customStyle="1" w:styleId="NoList1">
    <w:name w:val="No List1"/>
    <w:next w:val="NoList"/>
    <w:semiHidden/>
    <w:unhideWhenUsed/>
    <w:rsid w:val="00F91946"/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semiHidden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semiHidden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yperlink" Target="http://www.6" TargetMode="External"/><Relationship Id="rId26" Type="http://schemas.openxmlformats.org/officeDocument/2006/relationships/hyperlink" Target="http://www.brtonigla-verteneglio.hr/index.php/hr/strateski-dokumenti/item/2015-program-ukupnog-razvoja-strategija-lokalnog-razvoja-opcine-brtonigla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hyperlink" Target="mailto:info@brtonigla-verteneglio.hr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hyperlink" Target="http://www.brtonigla-verteneglio.hr" TargetMode="External"/><Relationship Id="rId25" Type="http://schemas.openxmlformats.org/officeDocument/2006/relationships/package" Target="embeddings/Microsoft_Excel_Worksheet.xlsx"/><Relationship Id="rId33" Type="http://schemas.openxmlformats.org/officeDocument/2006/relationships/image" Target="http://rizicna.azo.hr/iszo/images/grb_rh.jpg" TargetMode="External"/><Relationship Id="rId38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rtonigla-verteneglio.hr" TargetMode="External"/><Relationship Id="rId20" Type="http://schemas.openxmlformats.org/officeDocument/2006/relationships/image" Target="http://rizicna.azo.hr/iszo/images/grb_rh.jpg" TargetMode="External"/><Relationship Id="rId29" Type="http://schemas.openxmlformats.org/officeDocument/2006/relationships/hyperlink" Target="mailto:info@brtonigla-verteneglio.hr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image" Target="media/image4.emf"/><Relationship Id="rId32" Type="http://schemas.openxmlformats.org/officeDocument/2006/relationships/image" Target="media/image6.emf"/><Relationship Id="rId37" Type="http://schemas.openxmlformats.org/officeDocument/2006/relationships/hyperlink" Target="mailto:info@brtonigla-verteneglio.hr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info@brtonigla-verteneglio.hr" TargetMode="External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image" Target="http://rizicna.azo.hr/iszo/images/grb_rh.jpg" TargetMode="External"/><Relationship Id="rId36" Type="http://schemas.openxmlformats.org/officeDocument/2006/relationships/image" Target="http://rizicna.azo.hr/iszo/images/grb_rh.jpg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brtonigla-verteneglio.hr" TargetMode="External"/><Relationship Id="rId31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image" Target="http://rizicna.azo.hr/iszo/images/grb_rh.jpg" TargetMode="External"/><Relationship Id="rId22" Type="http://schemas.openxmlformats.org/officeDocument/2006/relationships/hyperlink" Target="mailto:info@brtonigla-verteneglio.hr" TargetMode="External"/><Relationship Id="rId27" Type="http://schemas.openxmlformats.org/officeDocument/2006/relationships/hyperlink" Target="http://www.brtonigla-verteneglio.hr/index.php/hr/sluzbene-novine/item/1400-sluzbene-novine-br-17-2014" TargetMode="External"/><Relationship Id="rId30" Type="http://schemas.openxmlformats.org/officeDocument/2006/relationships/hyperlink" Target="http://www.brtonigla-verteneglio.hr" TargetMode="External"/><Relationship Id="rId35" Type="http://schemas.openxmlformats.org/officeDocument/2006/relationships/hyperlink" Target="http://www.brtonigla-verteneglio.hr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100</Pages>
  <Words>22843</Words>
  <Characters>154914</Characters>
  <Application>Microsoft Office Word</Application>
  <DocSecurity>0</DocSecurity>
  <Lines>1290</Lines>
  <Paragraphs>354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177403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47</cp:revision>
  <cp:lastPrinted>2018-12-24T12:12:00Z</cp:lastPrinted>
  <dcterms:created xsi:type="dcterms:W3CDTF">2019-12-18T13:37:00Z</dcterms:created>
  <dcterms:modified xsi:type="dcterms:W3CDTF">2021-08-03T08:39:00Z</dcterms:modified>
</cp:coreProperties>
</file>