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CFEEF" w14:textId="77777777" w:rsidR="00202DB2" w:rsidRPr="00AE0914" w:rsidRDefault="00202DB2" w:rsidP="00202DB2">
      <w:pPr>
        <w:rPr>
          <w:rFonts w:ascii="Arial" w:hAnsi="Arial" w:cs="Arial"/>
          <w:sz w:val="16"/>
          <w:szCs w:val="16"/>
          <w:lang w:val="hr-HR"/>
        </w:rPr>
      </w:pPr>
      <w:r w:rsidRPr="00AE0914">
        <w:rPr>
          <w:rFonts w:ascii="Arial" w:hAnsi="Arial" w:cs="Arial"/>
          <w:sz w:val="16"/>
          <w:szCs w:val="16"/>
          <w:lang w:val="hr-HR"/>
        </w:rPr>
        <w:t>                                           </w:t>
      </w:r>
      <w:r w:rsidRPr="00AE0914">
        <w:rPr>
          <w:rFonts w:ascii="Arial" w:hAnsi="Arial" w:cs="Arial"/>
          <w:noProof/>
          <w:sz w:val="16"/>
          <w:szCs w:val="16"/>
          <w:lang w:val="hr-HR"/>
        </w:rPr>
        <w:drawing>
          <wp:inline distT="0" distB="0" distL="0" distR="0" wp14:anchorId="09176A26" wp14:editId="624FE03C">
            <wp:extent cx="228600" cy="276225"/>
            <wp:effectExtent l="19050" t="0" r="0" b="0"/>
            <wp:docPr id="1"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rh"/>
                    <pic:cNvPicPr>
                      <a:picLocks noChangeAspect="1" noChangeArrowheads="1"/>
                    </pic:cNvPicPr>
                  </pic:nvPicPr>
                  <pic:blipFill>
                    <a:blip r:embed="rId7"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14:paraId="621D0AA9" w14:textId="77777777" w:rsidR="00202DB2" w:rsidRPr="00AE0914" w:rsidRDefault="00202DB2" w:rsidP="00202DB2">
      <w:pPr>
        <w:ind w:left="142"/>
        <w:rPr>
          <w:rFonts w:ascii="Arial" w:hAnsi="Arial" w:cs="Arial"/>
          <w:sz w:val="16"/>
          <w:szCs w:val="16"/>
          <w:lang w:val="hr-HR"/>
        </w:rPr>
      </w:pPr>
      <w:r w:rsidRPr="00AE0914">
        <w:rPr>
          <w:rFonts w:ascii="Arial" w:hAnsi="Arial" w:cs="Arial"/>
          <w:sz w:val="16"/>
          <w:szCs w:val="16"/>
          <w:lang w:val="hr-HR"/>
        </w:rPr>
        <w:t xml:space="preserve"> REPUBLIKA HRVATSKA - REPUBBLICA DI CROAZIA</w:t>
      </w:r>
    </w:p>
    <w:p w14:paraId="0F2EEE8F" w14:textId="77777777" w:rsidR="00202DB2" w:rsidRPr="00AE0914" w:rsidRDefault="00202DB2" w:rsidP="00202DB2">
      <w:pPr>
        <w:ind w:left="142"/>
        <w:rPr>
          <w:rFonts w:ascii="Arial" w:hAnsi="Arial" w:cs="Arial"/>
          <w:sz w:val="16"/>
          <w:szCs w:val="16"/>
          <w:lang w:val="hr-HR"/>
        </w:rPr>
      </w:pPr>
      <w:r w:rsidRPr="00AE0914">
        <w:rPr>
          <w:noProof/>
          <w:lang w:val="hr-HR"/>
        </w:rPr>
        <w:drawing>
          <wp:anchor distT="0" distB="0" distL="114300" distR="114300" simplePos="0" relativeHeight="251659264" behindDoc="0" locked="0" layoutInCell="1" allowOverlap="1" wp14:anchorId="2D5A52FC" wp14:editId="7D2E6AAE">
            <wp:simplePos x="0" y="0"/>
            <wp:positionH relativeFrom="column">
              <wp:posOffset>-302260</wp:posOffset>
            </wp:positionH>
            <wp:positionV relativeFrom="paragraph">
              <wp:posOffset>61595</wp:posOffset>
            </wp:positionV>
            <wp:extent cx="293370" cy="301625"/>
            <wp:effectExtent l="19050" t="0" r="0" b="0"/>
            <wp:wrapSquare wrapText="bothSides"/>
            <wp:docPr id="2"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brtonigle - smanjeno"/>
                    <pic:cNvPicPr>
                      <a:picLocks noChangeAspect="1" noChangeArrowheads="1"/>
                    </pic:cNvPicPr>
                  </pic:nvPicPr>
                  <pic:blipFill>
                    <a:blip r:embed="rId8" cstate="print"/>
                    <a:srcRect/>
                    <a:stretch>
                      <a:fillRect/>
                    </a:stretch>
                  </pic:blipFill>
                  <pic:spPr bwMode="auto">
                    <a:xfrm>
                      <a:off x="0" y="0"/>
                      <a:ext cx="293370" cy="301625"/>
                    </a:xfrm>
                    <a:prstGeom prst="rect">
                      <a:avLst/>
                    </a:prstGeom>
                    <a:noFill/>
                  </pic:spPr>
                </pic:pic>
              </a:graphicData>
            </a:graphic>
          </wp:anchor>
        </w:drawing>
      </w:r>
      <w:r w:rsidRPr="00AE0914">
        <w:rPr>
          <w:rFonts w:ascii="Arial" w:hAnsi="Arial" w:cs="Arial"/>
          <w:sz w:val="16"/>
          <w:szCs w:val="16"/>
          <w:lang w:val="hr-HR"/>
        </w:rPr>
        <w:t xml:space="preserve">ISTARSKA ŽUPANIJA - REGIONE ISTRIANA </w:t>
      </w:r>
    </w:p>
    <w:p w14:paraId="16828C6A" w14:textId="77777777" w:rsidR="00202DB2" w:rsidRPr="00AE0914" w:rsidRDefault="00202DB2" w:rsidP="00202DB2">
      <w:pPr>
        <w:ind w:left="142"/>
        <w:rPr>
          <w:rFonts w:ascii="Arial" w:hAnsi="Arial" w:cs="Arial"/>
          <w:sz w:val="16"/>
          <w:szCs w:val="16"/>
          <w:lang w:val="hr-HR"/>
        </w:rPr>
      </w:pPr>
      <w:r w:rsidRPr="00AE0914">
        <w:rPr>
          <w:rFonts w:ascii="Arial" w:hAnsi="Arial" w:cs="Arial"/>
          <w:sz w:val="16"/>
          <w:szCs w:val="16"/>
          <w:lang w:val="hr-HR"/>
        </w:rPr>
        <w:t xml:space="preserve">Općina Brtonigla Verteneglio / </w:t>
      </w:r>
      <w:proofErr w:type="spellStart"/>
      <w:r w:rsidRPr="00AE0914">
        <w:rPr>
          <w:rFonts w:ascii="Arial" w:hAnsi="Arial" w:cs="Arial"/>
          <w:sz w:val="16"/>
          <w:szCs w:val="16"/>
          <w:lang w:val="hr-HR"/>
        </w:rPr>
        <w:t>Comune</w:t>
      </w:r>
      <w:proofErr w:type="spellEnd"/>
      <w:r w:rsidRPr="00AE0914">
        <w:rPr>
          <w:rFonts w:ascii="Arial" w:hAnsi="Arial" w:cs="Arial"/>
          <w:sz w:val="16"/>
          <w:szCs w:val="16"/>
          <w:lang w:val="hr-HR"/>
        </w:rPr>
        <w:t xml:space="preserve"> di Brtonigla - Verteneglio</w:t>
      </w:r>
    </w:p>
    <w:p w14:paraId="29517548" w14:textId="77777777" w:rsidR="00202DB2" w:rsidRPr="00AE0914" w:rsidRDefault="00202DB2" w:rsidP="00202DB2">
      <w:pPr>
        <w:ind w:left="142"/>
        <w:rPr>
          <w:rFonts w:ascii="Arial" w:hAnsi="Arial" w:cs="Arial"/>
          <w:sz w:val="16"/>
          <w:szCs w:val="16"/>
          <w:lang w:val="hr-HR"/>
        </w:rPr>
      </w:pPr>
      <w:r w:rsidRPr="00AE0914">
        <w:rPr>
          <w:rFonts w:ascii="Arial" w:hAnsi="Arial" w:cs="Arial"/>
          <w:sz w:val="16"/>
          <w:szCs w:val="16"/>
          <w:lang w:val="hr-HR"/>
        </w:rPr>
        <w:t xml:space="preserve">52474 Brtonigla – Verteneglio, Trg Sv. Zenona / </w:t>
      </w:r>
      <w:proofErr w:type="spellStart"/>
      <w:r w:rsidRPr="00AE0914">
        <w:rPr>
          <w:rFonts w:ascii="Arial" w:hAnsi="Arial" w:cs="Arial"/>
          <w:sz w:val="16"/>
          <w:szCs w:val="16"/>
          <w:lang w:val="hr-HR"/>
        </w:rPr>
        <w:t>Piazza</w:t>
      </w:r>
      <w:proofErr w:type="spellEnd"/>
      <w:r w:rsidRPr="00AE0914">
        <w:rPr>
          <w:rFonts w:ascii="Arial" w:hAnsi="Arial" w:cs="Arial"/>
          <w:sz w:val="16"/>
          <w:szCs w:val="16"/>
          <w:lang w:val="hr-HR"/>
        </w:rPr>
        <w:t xml:space="preserve"> S. Zenone 1</w:t>
      </w:r>
    </w:p>
    <w:p w14:paraId="350D1C88" w14:textId="77777777" w:rsidR="00202DB2" w:rsidRPr="00AE0914" w:rsidRDefault="00202DB2" w:rsidP="00202DB2">
      <w:pPr>
        <w:ind w:left="142"/>
        <w:jc w:val="both"/>
        <w:rPr>
          <w:rFonts w:ascii="Arial" w:hAnsi="Arial" w:cs="Arial"/>
          <w:sz w:val="16"/>
          <w:szCs w:val="16"/>
          <w:lang w:val="hr-HR"/>
        </w:rPr>
      </w:pPr>
      <w:r w:rsidRPr="00AE0914">
        <w:rPr>
          <w:rFonts w:ascii="Arial" w:hAnsi="Arial" w:cs="Arial"/>
          <w:sz w:val="16"/>
          <w:szCs w:val="16"/>
          <w:lang w:val="hr-HR"/>
        </w:rPr>
        <w:t>Tel. &amp; Fax: +385 (0)52 774-174</w:t>
      </w:r>
    </w:p>
    <w:p w14:paraId="530C4AEC" w14:textId="77777777" w:rsidR="00202DB2" w:rsidRPr="00AE0914" w:rsidRDefault="00202DB2" w:rsidP="00202DB2">
      <w:pPr>
        <w:ind w:left="142"/>
        <w:jc w:val="both"/>
        <w:rPr>
          <w:rFonts w:ascii="Arial" w:hAnsi="Arial" w:cs="Arial"/>
          <w:sz w:val="16"/>
          <w:szCs w:val="16"/>
          <w:lang w:val="hr-HR"/>
        </w:rPr>
      </w:pPr>
      <w:r w:rsidRPr="00AE0914">
        <w:rPr>
          <w:rFonts w:ascii="Arial" w:hAnsi="Arial" w:cs="Arial"/>
          <w:sz w:val="16"/>
          <w:szCs w:val="16"/>
          <w:lang w:val="hr-HR"/>
        </w:rPr>
        <w:t xml:space="preserve">E-mail: </w:t>
      </w:r>
      <w:hyperlink r:id="rId9" w:history="1">
        <w:proofErr w:type="spellStart"/>
        <w:r w:rsidRPr="00AE0914">
          <w:rPr>
            <w:rStyle w:val="Hyperlink"/>
            <w:rFonts w:ascii="Arial" w:hAnsi="Arial" w:cs="Arial"/>
            <w:sz w:val="16"/>
            <w:szCs w:val="16"/>
            <w:lang w:val="hr-HR"/>
          </w:rPr>
          <w:t>info@brtonigla-verteneglio.hr</w:t>
        </w:r>
        <w:proofErr w:type="spellEnd"/>
      </w:hyperlink>
    </w:p>
    <w:p w14:paraId="19A31E72" w14:textId="77777777" w:rsidR="00202DB2" w:rsidRPr="00AE0914" w:rsidRDefault="00202DB2" w:rsidP="00202DB2">
      <w:pPr>
        <w:ind w:left="142"/>
        <w:jc w:val="both"/>
        <w:rPr>
          <w:rFonts w:ascii="Arial" w:hAnsi="Arial" w:cs="Arial"/>
          <w:sz w:val="16"/>
          <w:szCs w:val="16"/>
          <w:lang w:val="hr-HR"/>
        </w:rPr>
      </w:pPr>
      <w:hyperlink r:id="rId10" w:history="1">
        <w:proofErr w:type="spellStart"/>
        <w:r w:rsidRPr="00AE0914">
          <w:rPr>
            <w:rStyle w:val="Hyperlink"/>
            <w:rFonts w:ascii="Arial" w:hAnsi="Arial" w:cs="Arial"/>
            <w:sz w:val="16"/>
            <w:szCs w:val="16"/>
            <w:lang w:val="hr-HR"/>
          </w:rPr>
          <w:t>www.brtonigla-verteneglio.hr</w:t>
        </w:r>
        <w:proofErr w:type="spellEnd"/>
      </w:hyperlink>
    </w:p>
    <w:p w14:paraId="21D3C5AC" w14:textId="7A77211D" w:rsidR="00202DB2" w:rsidRDefault="00202DB2" w:rsidP="00202DB2">
      <w:pPr>
        <w:jc w:val="both"/>
        <w:rPr>
          <w:rFonts w:ascii="Arial" w:hAnsi="Arial" w:cs="Arial"/>
          <w:lang w:val="hr-HR"/>
        </w:rPr>
      </w:pPr>
      <w:bookmarkStart w:id="0" w:name="_Hlk78962833"/>
    </w:p>
    <w:p w14:paraId="473E4E05" w14:textId="77777777" w:rsidR="00AE0914" w:rsidRPr="00AE0914" w:rsidRDefault="00AE0914" w:rsidP="00202DB2">
      <w:pPr>
        <w:jc w:val="both"/>
        <w:rPr>
          <w:rFonts w:ascii="Arial" w:hAnsi="Arial" w:cs="Arial"/>
          <w:lang w:val="hr-HR"/>
        </w:rPr>
      </w:pPr>
    </w:p>
    <w:p w14:paraId="54530B2F"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 xml:space="preserve">KLASA: </w:t>
      </w:r>
      <w:bookmarkStart w:id="1" w:name="_Hlk96668276"/>
      <w:r w:rsidRPr="00AE0914">
        <w:rPr>
          <w:rFonts w:ascii="Arial" w:hAnsi="Arial" w:cs="Arial"/>
          <w:sz w:val="24"/>
          <w:szCs w:val="24"/>
          <w:lang w:val="hr-HR"/>
        </w:rPr>
        <w:t>053-01/22-10/47</w:t>
      </w:r>
    </w:p>
    <w:bookmarkEnd w:id="1"/>
    <w:p w14:paraId="10E0F0A7"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URBROJ: 2163-13-04/04-22-8</w:t>
      </w:r>
    </w:p>
    <w:p w14:paraId="207D03B2"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Brtonigla - Verteneglio, 26. srpnja 2022.godine</w:t>
      </w:r>
    </w:p>
    <w:bookmarkEnd w:id="0"/>
    <w:p w14:paraId="77039303" w14:textId="6605F552" w:rsidR="00202DB2" w:rsidRDefault="00202DB2" w:rsidP="00202DB2">
      <w:pPr>
        <w:rPr>
          <w:sz w:val="24"/>
          <w:szCs w:val="24"/>
          <w:lang w:val="hr-HR"/>
        </w:rPr>
      </w:pPr>
    </w:p>
    <w:p w14:paraId="0DA1278E" w14:textId="77777777" w:rsidR="00AE0914" w:rsidRPr="00AE0914" w:rsidRDefault="00AE0914" w:rsidP="00202DB2">
      <w:pPr>
        <w:rPr>
          <w:sz w:val="24"/>
          <w:szCs w:val="24"/>
          <w:lang w:val="hr-HR"/>
        </w:rPr>
      </w:pPr>
    </w:p>
    <w:p w14:paraId="5F2BC1A4"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Na temelju čl. 48. Zakona o lokalnoj i područnoj (regionalnoj) samoupravi (NN – 33/01, 60/01, 129/05,109/07, 125/08, 36/09, 150/11, 144/12, 19/13, 137/15, 123/17, 98/19 i 144/20) i čl. 52. Statuta Općine Brtonigla-Verteneglio (Službene novine Općine Brtonigla - Verteneglio br. 03/18, 03/21, 07/21-proč.tekst), a povodom razmatranja zahtjeva Obrta za obrazovanje i poučavanje „Šumske boje“ </w:t>
      </w:r>
      <w:proofErr w:type="spellStart"/>
      <w:r w:rsidRPr="00AE0914">
        <w:rPr>
          <w:rFonts w:ascii="Arial" w:hAnsi="Arial" w:cs="Arial"/>
          <w:sz w:val="24"/>
          <w:szCs w:val="24"/>
          <w:lang w:val="hr-HR"/>
        </w:rPr>
        <w:t>Vl.Elsa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Mazalović</w:t>
      </w:r>
      <w:proofErr w:type="spellEnd"/>
      <w:r w:rsidRPr="00AE0914">
        <w:rPr>
          <w:rFonts w:ascii="Arial" w:hAnsi="Arial" w:cs="Arial"/>
          <w:sz w:val="24"/>
          <w:szCs w:val="24"/>
          <w:lang w:val="hr-HR"/>
        </w:rPr>
        <w:t xml:space="preserve"> , Nova Vas, Brtonigla, , zaprimljenog 26. srpnja 2022. godine, za odobrenje korištenja općinskog putničkog kombija, Općinski načelnik Općine Brtonigla - Verteneglio, donosi </w:t>
      </w:r>
    </w:p>
    <w:p w14:paraId="2CB08B9E" w14:textId="77777777" w:rsidR="00202DB2" w:rsidRPr="00AE0914" w:rsidRDefault="00202DB2" w:rsidP="00202DB2">
      <w:pPr>
        <w:ind w:firstLine="708"/>
        <w:jc w:val="both"/>
        <w:rPr>
          <w:rFonts w:ascii="Arial" w:hAnsi="Arial" w:cs="Arial"/>
          <w:b/>
          <w:bCs/>
          <w:sz w:val="24"/>
          <w:szCs w:val="24"/>
          <w:lang w:val="hr-HR"/>
        </w:rPr>
      </w:pPr>
    </w:p>
    <w:p w14:paraId="0BE8FA7A" w14:textId="77777777" w:rsidR="00202DB2" w:rsidRPr="00AE0914" w:rsidRDefault="00202DB2" w:rsidP="00AE0914">
      <w:pPr>
        <w:jc w:val="center"/>
        <w:rPr>
          <w:rFonts w:ascii="Arial" w:hAnsi="Arial" w:cs="Arial"/>
          <w:b/>
          <w:bCs/>
          <w:sz w:val="24"/>
          <w:szCs w:val="24"/>
          <w:lang w:val="hr-HR"/>
        </w:rPr>
      </w:pPr>
      <w:r w:rsidRPr="00AE0914">
        <w:rPr>
          <w:rFonts w:ascii="Arial" w:hAnsi="Arial" w:cs="Arial"/>
          <w:b/>
          <w:bCs/>
          <w:sz w:val="24"/>
          <w:szCs w:val="24"/>
          <w:lang w:val="hr-HR"/>
        </w:rPr>
        <w:t>O D L U K U</w:t>
      </w:r>
    </w:p>
    <w:p w14:paraId="03DDD824" w14:textId="77777777" w:rsidR="00202DB2" w:rsidRPr="00AE0914" w:rsidRDefault="00202DB2" w:rsidP="00202DB2">
      <w:pPr>
        <w:jc w:val="center"/>
        <w:rPr>
          <w:rFonts w:ascii="Arial" w:hAnsi="Arial" w:cs="Arial"/>
          <w:b/>
          <w:bCs/>
          <w:sz w:val="24"/>
          <w:szCs w:val="24"/>
          <w:lang w:val="hr-HR"/>
        </w:rPr>
      </w:pPr>
    </w:p>
    <w:p w14:paraId="70B98AEE" w14:textId="77777777" w:rsidR="00202DB2" w:rsidRPr="00AE0914" w:rsidRDefault="00202DB2" w:rsidP="00202DB2">
      <w:pPr>
        <w:rPr>
          <w:rFonts w:ascii="Arial" w:hAnsi="Arial" w:cs="Arial"/>
          <w:sz w:val="24"/>
          <w:szCs w:val="24"/>
          <w:lang w:val="hr-HR"/>
        </w:rPr>
      </w:pPr>
    </w:p>
    <w:p w14:paraId="1913D2F6" w14:textId="77777777" w:rsidR="00202DB2" w:rsidRPr="00AE0914" w:rsidRDefault="00202DB2" w:rsidP="00202DB2">
      <w:pPr>
        <w:jc w:val="center"/>
        <w:rPr>
          <w:rFonts w:ascii="Arial" w:hAnsi="Arial" w:cs="Arial"/>
          <w:sz w:val="24"/>
          <w:szCs w:val="24"/>
          <w:lang w:val="hr-HR"/>
        </w:rPr>
      </w:pPr>
      <w:r w:rsidRPr="00AE0914">
        <w:rPr>
          <w:rFonts w:ascii="Arial" w:hAnsi="Arial" w:cs="Arial"/>
          <w:b/>
          <w:bCs/>
          <w:sz w:val="24"/>
          <w:szCs w:val="24"/>
          <w:lang w:val="hr-HR"/>
        </w:rPr>
        <w:t>I.</w:t>
      </w:r>
    </w:p>
    <w:p w14:paraId="2890DCA5" w14:textId="77777777" w:rsidR="00202DB2" w:rsidRPr="00AE0914" w:rsidRDefault="00202DB2" w:rsidP="00202DB2">
      <w:pPr>
        <w:ind w:firstLine="360"/>
        <w:jc w:val="both"/>
        <w:rPr>
          <w:rFonts w:ascii="Arial" w:hAnsi="Arial" w:cs="Arial"/>
          <w:sz w:val="24"/>
          <w:szCs w:val="24"/>
          <w:lang w:val="hr-HR"/>
        </w:rPr>
      </w:pPr>
      <w:bookmarkStart w:id="2" w:name="_Hlk104897829"/>
      <w:r w:rsidRPr="00AE0914">
        <w:rPr>
          <w:rFonts w:ascii="Arial" w:hAnsi="Arial" w:cs="Arial"/>
          <w:sz w:val="24"/>
          <w:szCs w:val="24"/>
          <w:lang w:val="hr-HR"/>
        </w:rPr>
        <w:t xml:space="preserve">Obrtu za obrazovanje i poučavanje „Šumske boje“ </w:t>
      </w:r>
      <w:proofErr w:type="spellStart"/>
      <w:r w:rsidRPr="00AE0914">
        <w:rPr>
          <w:rFonts w:ascii="Arial" w:hAnsi="Arial" w:cs="Arial"/>
          <w:sz w:val="24"/>
          <w:szCs w:val="24"/>
          <w:lang w:val="hr-HR"/>
        </w:rPr>
        <w:t>Vl.Elsa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Mazalović</w:t>
      </w:r>
      <w:proofErr w:type="spellEnd"/>
      <w:r w:rsidRPr="00AE0914">
        <w:rPr>
          <w:rFonts w:ascii="Arial" w:hAnsi="Arial" w:cs="Arial"/>
          <w:sz w:val="24"/>
          <w:szCs w:val="24"/>
          <w:lang w:val="hr-HR"/>
        </w:rPr>
        <w:t xml:space="preserve"> , iz Nove Vasi, Brtonigla,</w:t>
      </w:r>
      <w:r w:rsidRPr="00AE0914">
        <w:rPr>
          <w:sz w:val="24"/>
          <w:szCs w:val="24"/>
          <w:lang w:val="hr-HR"/>
        </w:rPr>
        <w:t xml:space="preserve"> </w:t>
      </w:r>
      <w:bookmarkEnd w:id="2"/>
      <w:r w:rsidRPr="00AE0914">
        <w:rPr>
          <w:rFonts w:ascii="Arial" w:hAnsi="Arial" w:cs="Arial"/>
          <w:sz w:val="24"/>
          <w:szCs w:val="24"/>
          <w:lang w:val="hr-HR"/>
        </w:rPr>
        <w:t xml:space="preserve"> odobrava se korištenje putničkog kombi vozila Renault </w:t>
      </w:r>
      <w:proofErr w:type="spellStart"/>
      <w:r w:rsidRPr="00AE0914">
        <w:rPr>
          <w:rFonts w:ascii="Arial" w:hAnsi="Arial" w:cs="Arial"/>
          <w:sz w:val="24"/>
          <w:szCs w:val="24"/>
          <w:lang w:val="hr-HR"/>
        </w:rPr>
        <w:t>Traffic</w:t>
      </w:r>
      <w:proofErr w:type="spellEnd"/>
      <w:r w:rsidRPr="00AE0914">
        <w:rPr>
          <w:rFonts w:ascii="Arial" w:hAnsi="Arial" w:cs="Arial"/>
          <w:sz w:val="24"/>
          <w:szCs w:val="24"/>
          <w:lang w:val="hr-HR"/>
        </w:rPr>
        <w:t>, registarske oznake PU 158 SM,  dana 29. srpnja 2022. godine, za prijevoz djece u „Šumski ljetni kamp“ u Čepić na sportsku aktivnost slobodnog penjanja  .</w:t>
      </w:r>
    </w:p>
    <w:p w14:paraId="586D5F09" w14:textId="77777777" w:rsidR="00202DB2" w:rsidRPr="00AE0914" w:rsidRDefault="00202DB2" w:rsidP="00202DB2">
      <w:pPr>
        <w:ind w:firstLine="360"/>
        <w:jc w:val="both"/>
        <w:rPr>
          <w:rFonts w:ascii="Arial" w:hAnsi="Arial" w:cs="Arial"/>
          <w:sz w:val="24"/>
          <w:szCs w:val="24"/>
          <w:lang w:val="hr-HR"/>
        </w:rPr>
      </w:pPr>
    </w:p>
    <w:p w14:paraId="76E3C5D7" w14:textId="77777777" w:rsidR="00202DB2" w:rsidRPr="00AE0914" w:rsidRDefault="00202DB2" w:rsidP="00202DB2">
      <w:pPr>
        <w:jc w:val="both"/>
        <w:rPr>
          <w:rFonts w:ascii="Arial" w:hAnsi="Arial" w:cs="Arial"/>
          <w:sz w:val="24"/>
          <w:szCs w:val="24"/>
          <w:lang w:val="hr-HR"/>
        </w:rPr>
      </w:pPr>
    </w:p>
    <w:p w14:paraId="1B29C6B0" w14:textId="77777777" w:rsidR="00202DB2" w:rsidRPr="00AE0914" w:rsidRDefault="00202DB2" w:rsidP="00202DB2">
      <w:pPr>
        <w:jc w:val="center"/>
        <w:rPr>
          <w:rFonts w:ascii="Arial" w:hAnsi="Arial" w:cs="Arial"/>
          <w:b/>
          <w:bCs/>
          <w:sz w:val="24"/>
          <w:szCs w:val="24"/>
          <w:lang w:val="hr-HR"/>
        </w:rPr>
      </w:pPr>
      <w:r w:rsidRPr="00AE0914">
        <w:rPr>
          <w:rFonts w:ascii="Arial" w:hAnsi="Arial" w:cs="Arial"/>
          <w:b/>
          <w:bCs/>
          <w:sz w:val="24"/>
          <w:szCs w:val="24"/>
          <w:lang w:val="hr-HR"/>
        </w:rPr>
        <w:t>II.</w:t>
      </w:r>
    </w:p>
    <w:p w14:paraId="2CB811E6" w14:textId="77777777" w:rsidR="00202DB2" w:rsidRPr="00AE0914" w:rsidRDefault="00202DB2" w:rsidP="00202DB2">
      <w:pPr>
        <w:ind w:firstLine="720"/>
        <w:jc w:val="both"/>
        <w:rPr>
          <w:rFonts w:ascii="Arial" w:hAnsi="Arial" w:cs="Arial"/>
          <w:sz w:val="24"/>
          <w:szCs w:val="24"/>
          <w:lang w:val="hr-HR"/>
        </w:rPr>
      </w:pPr>
      <w:r w:rsidRPr="00AE0914">
        <w:rPr>
          <w:rFonts w:ascii="Arial" w:hAnsi="Arial" w:cs="Arial"/>
          <w:bCs/>
          <w:sz w:val="24"/>
          <w:szCs w:val="24"/>
          <w:lang w:val="hr-HR"/>
        </w:rPr>
        <w:t xml:space="preserve">Troškove goriva i puta, kao i eventualne štete na vozilu od preuzimanja do povrata vozila sukladno ovoj Odluci, u cijelosti snosi </w:t>
      </w:r>
      <w:r w:rsidRPr="00AE0914">
        <w:rPr>
          <w:rFonts w:ascii="Arial" w:hAnsi="Arial" w:cs="Arial"/>
          <w:sz w:val="24"/>
          <w:szCs w:val="24"/>
          <w:lang w:val="hr-HR"/>
        </w:rPr>
        <w:t xml:space="preserve">Obrt za obrazovanje i poučavanje „Šumske boje“ </w:t>
      </w:r>
      <w:proofErr w:type="spellStart"/>
      <w:r w:rsidRPr="00AE0914">
        <w:rPr>
          <w:rFonts w:ascii="Arial" w:hAnsi="Arial" w:cs="Arial"/>
          <w:sz w:val="24"/>
          <w:szCs w:val="24"/>
          <w:lang w:val="hr-HR"/>
        </w:rPr>
        <w:t>Vl</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Elsa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Mazalović</w:t>
      </w:r>
      <w:proofErr w:type="spellEnd"/>
      <w:r w:rsidRPr="00AE0914">
        <w:rPr>
          <w:rFonts w:ascii="Arial" w:hAnsi="Arial" w:cs="Arial"/>
          <w:sz w:val="24"/>
          <w:szCs w:val="24"/>
          <w:lang w:val="hr-HR"/>
        </w:rPr>
        <w:t xml:space="preserve"> , Nova Vas, Brtonigla</w:t>
      </w:r>
    </w:p>
    <w:p w14:paraId="2C9374BB" w14:textId="77777777" w:rsidR="00202DB2" w:rsidRPr="00AE0914" w:rsidRDefault="00202DB2" w:rsidP="00202DB2">
      <w:pPr>
        <w:jc w:val="center"/>
        <w:rPr>
          <w:rFonts w:ascii="Arial" w:hAnsi="Arial" w:cs="Arial"/>
          <w:b/>
          <w:bCs/>
          <w:sz w:val="24"/>
          <w:szCs w:val="24"/>
          <w:lang w:val="hr-HR"/>
        </w:rPr>
      </w:pPr>
    </w:p>
    <w:p w14:paraId="2FF1EB0C" w14:textId="77777777" w:rsidR="00202DB2" w:rsidRPr="00AE0914" w:rsidRDefault="00202DB2" w:rsidP="00202DB2">
      <w:pPr>
        <w:jc w:val="center"/>
        <w:rPr>
          <w:rFonts w:ascii="Arial" w:hAnsi="Arial" w:cs="Arial"/>
          <w:b/>
          <w:bCs/>
          <w:sz w:val="24"/>
          <w:szCs w:val="24"/>
          <w:lang w:val="hr-HR"/>
        </w:rPr>
      </w:pPr>
    </w:p>
    <w:p w14:paraId="6ED2FF47" w14:textId="77777777" w:rsidR="00202DB2" w:rsidRPr="00AE0914" w:rsidRDefault="00202DB2" w:rsidP="00202DB2">
      <w:pPr>
        <w:jc w:val="center"/>
        <w:rPr>
          <w:rFonts w:ascii="Arial" w:hAnsi="Arial" w:cs="Arial"/>
          <w:sz w:val="24"/>
          <w:szCs w:val="24"/>
          <w:lang w:val="hr-HR"/>
        </w:rPr>
      </w:pPr>
      <w:r w:rsidRPr="00AE0914">
        <w:rPr>
          <w:rFonts w:ascii="Arial" w:hAnsi="Arial" w:cs="Arial"/>
          <w:b/>
          <w:bCs/>
          <w:sz w:val="24"/>
          <w:szCs w:val="24"/>
          <w:lang w:val="hr-HR"/>
        </w:rPr>
        <w:t>III.</w:t>
      </w:r>
    </w:p>
    <w:p w14:paraId="2F98316B" w14:textId="77777777" w:rsidR="00202DB2" w:rsidRPr="00AE0914" w:rsidRDefault="00202DB2" w:rsidP="00202DB2">
      <w:pPr>
        <w:jc w:val="both"/>
        <w:rPr>
          <w:rFonts w:ascii="Arial" w:hAnsi="Arial" w:cs="Arial"/>
          <w:sz w:val="24"/>
          <w:szCs w:val="24"/>
          <w:lang w:val="hr-HR"/>
        </w:rPr>
      </w:pPr>
      <w:r w:rsidRPr="00AE0914">
        <w:rPr>
          <w:rFonts w:ascii="Arial" w:hAnsi="Arial" w:cs="Arial"/>
          <w:b/>
          <w:bCs/>
          <w:sz w:val="24"/>
          <w:szCs w:val="24"/>
          <w:lang w:val="hr-HR"/>
        </w:rPr>
        <w:tab/>
      </w:r>
      <w:r w:rsidRPr="00AE0914">
        <w:rPr>
          <w:rFonts w:ascii="Arial" w:hAnsi="Arial" w:cs="Arial"/>
          <w:sz w:val="24"/>
          <w:szCs w:val="24"/>
          <w:lang w:val="hr-HR"/>
        </w:rPr>
        <w:t>Ova Odluka stupa na snagu danom donošenja, a ista će se objaviti u Službenim novinama Općine Brtonigla-Verteneglio.</w:t>
      </w:r>
    </w:p>
    <w:p w14:paraId="7CAC9BA0" w14:textId="77777777" w:rsidR="00202DB2" w:rsidRPr="00AE0914" w:rsidRDefault="00202DB2" w:rsidP="00202DB2">
      <w:pPr>
        <w:jc w:val="both"/>
        <w:rPr>
          <w:rFonts w:ascii="Arial" w:hAnsi="Arial" w:cs="Arial"/>
          <w:sz w:val="24"/>
          <w:szCs w:val="24"/>
          <w:lang w:val="hr-HR"/>
        </w:rPr>
      </w:pPr>
    </w:p>
    <w:p w14:paraId="04DB4D74" w14:textId="77777777" w:rsidR="00202DB2" w:rsidRPr="00AE0914" w:rsidRDefault="00202DB2" w:rsidP="00202DB2">
      <w:pPr>
        <w:jc w:val="center"/>
        <w:rPr>
          <w:rFonts w:ascii="Arial" w:hAnsi="Arial" w:cs="Arial"/>
          <w:sz w:val="24"/>
          <w:szCs w:val="24"/>
          <w:lang w:val="hr-HR"/>
        </w:rPr>
      </w:pPr>
    </w:p>
    <w:p w14:paraId="6C370639" w14:textId="77777777" w:rsidR="00202DB2" w:rsidRPr="00AE0914" w:rsidRDefault="00202DB2" w:rsidP="00202DB2">
      <w:pPr>
        <w:jc w:val="center"/>
        <w:rPr>
          <w:rFonts w:ascii="Arial" w:hAnsi="Arial" w:cs="Arial"/>
          <w:sz w:val="24"/>
          <w:szCs w:val="24"/>
          <w:lang w:val="hr-HR"/>
        </w:rPr>
      </w:pPr>
    </w:p>
    <w:p w14:paraId="15F6A38F" w14:textId="77777777" w:rsidR="00202DB2" w:rsidRPr="00AE0914" w:rsidRDefault="00202DB2" w:rsidP="00202DB2">
      <w:pPr>
        <w:jc w:val="center"/>
        <w:rPr>
          <w:rFonts w:ascii="Arial" w:hAnsi="Arial" w:cs="Arial"/>
          <w:sz w:val="24"/>
          <w:szCs w:val="24"/>
          <w:lang w:val="hr-HR"/>
        </w:rPr>
      </w:pPr>
      <w:r w:rsidRPr="00AE0914">
        <w:rPr>
          <w:rFonts w:ascii="Arial" w:hAnsi="Arial" w:cs="Arial"/>
          <w:sz w:val="24"/>
          <w:szCs w:val="24"/>
          <w:lang w:val="hr-HR"/>
        </w:rPr>
        <w:t>OPĆINSKI NAČELNIK OPĆINE BRTONIGLA - VERTENEGLIO</w:t>
      </w:r>
    </w:p>
    <w:p w14:paraId="31ED5953" w14:textId="2B52F861" w:rsidR="00202DB2" w:rsidRPr="00AE0914" w:rsidRDefault="00202DB2" w:rsidP="00202DB2">
      <w:pPr>
        <w:jc w:val="center"/>
        <w:rPr>
          <w:rFonts w:ascii="Arial" w:hAnsi="Arial" w:cs="Arial"/>
          <w:sz w:val="24"/>
          <w:szCs w:val="24"/>
          <w:lang w:val="hr-HR"/>
        </w:rPr>
      </w:pP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mag.ing.agr</w:t>
      </w:r>
      <w:proofErr w:type="spellEnd"/>
      <w:r w:rsidRPr="00AE0914">
        <w:rPr>
          <w:rFonts w:ascii="Arial" w:hAnsi="Arial" w:cs="Arial"/>
          <w:sz w:val="24"/>
          <w:szCs w:val="24"/>
          <w:lang w:val="hr-HR"/>
        </w:rPr>
        <w:t>.</w:t>
      </w:r>
      <w:r w:rsidR="00AE0914" w:rsidRPr="00AE0914">
        <w:rPr>
          <w:rFonts w:ascii="Arial" w:hAnsi="Arial" w:cs="Arial"/>
          <w:sz w:val="24"/>
          <w:szCs w:val="24"/>
          <w:lang w:val="hr-HR"/>
        </w:rPr>
        <w:t xml:space="preserve"> v.r.</w:t>
      </w:r>
    </w:p>
    <w:p w14:paraId="79889DB7" w14:textId="77777777" w:rsidR="00202DB2" w:rsidRPr="00AE0914" w:rsidRDefault="00202DB2" w:rsidP="00202DB2">
      <w:pPr>
        <w:rPr>
          <w:sz w:val="24"/>
          <w:szCs w:val="24"/>
          <w:lang w:val="hr-HR"/>
        </w:rPr>
      </w:pPr>
    </w:p>
    <w:p w14:paraId="73944641" w14:textId="562EE8A9" w:rsidR="00B76D94" w:rsidRPr="00AE0914" w:rsidRDefault="00B76D94" w:rsidP="00202DB2">
      <w:pPr>
        <w:rPr>
          <w:sz w:val="24"/>
          <w:szCs w:val="24"/>
          <w:lang w:val="hr-HR"/>
        </w:rPr>
      </w:pPr>
    </w:p>
    <w:p w14:paraId="60A083FE" w14:textId="08F496FF" w:rsidR="00202DB2" w:rsidRPr="00AE0914" w:rsidRDefault="00202DB2" w:rsidP="00202DB2">
      <w:pPr>
        <w:rPr>
          <w:lang w:val="hr-HR"/>
        </w:rPr>
      </w:pPr>
    </w:p>
    <w:p w14:paraId="138C3EBE" w14:textId="064FADDC" w:rsidR="00202DB2" w:rsidRPr="00AE0914" w:rsidRDefault="00202DB2" w:rsidP="00202DB2">
      <w:pPr>
        <w:pStyle w:val="ListParagraph"/>
        <w:numPr>
          <w:ilvl w:val="0"/>
          <w:numId w:val="11"/>
        </w:numPr>
        <w:jc w:val="center"/>
        <w:rPr>
          <w:lang w:val="hr-HR"/>
        </w:rPr>
      </w:pPr>
    </w:p>
    <w:p w14:paraId="3DA5BCD9" w14:textId="77777777" w:rsidR="00202DB2" w:rsidRPr="00AE0914" w:rsidRDefault="00202DB2" w:rsidP="00202DB2">
      <w:pPr>
        <w:rPr>
          <w:lang w:val="hr-HR"/>
        </w:rPr>
      </w:pPr>
      <w:r w:rsidRPr="00AE0914">
        <w:rPr>
          <w:noProof/>
          <w:lang w:val="hr-HR"/>
        </w:rPr>
        <w:lastRenderedPageBreak/>
        <mc:AlternateContent>
          <mc:Choice Requires="wps">
            <w:drawing>
              <wp:inline distT="0" distB="0" distL="0" distR="0" wp14:anchorId="4F18E03B" wp14:editId="085F1253">
                <wp:extent cx="3408218" cy="1357745"/>
                <wp:effectExtent l="0" t="0" r="1905" b="0"/>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202DB2" w14:paraId="609687EC" w14:textId="77777777" w:rsidTr="00857D39">
                              <w:tc>
                                <w:tcPr>
                                  <w:tcW w:w="612" w:type="dxa"/>
                                  <w:vMerge w:val="restart"/>
                                  <w:vAlign w:val="center"/>
                                </w:tcPr>
                                <w:p w14:paraId="51804F53" w14:textId="77777777" w:rsidR="00202DB2" w:rsidRDefault="00202DB2"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87BA77A" wp14:editId="6AD4E79B">
                                        <wp:extent cx="252000" cy="252000"/>
                                        <wp:effectExtent l="0" t="0" r="0" b="0"/>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2701305" w14:textId="77777777" w:rsidR="00202DB2" w:rsidRDefault="00202DB2"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4C621EB" wp14:editId="400FEA8B">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02DB2" w14:paraId="2CB2416A" w14:textId="77777777" w:rsidTr="00857D39">
                              <w:tc>
                                <w:tcPr>
                                  <w:tcW w:w="612" w:type="dxa"/>
                                  <w:vMerge/>
                                </w:tcPr>
                                <w:p w14:paraId="09E95229" w14:textId="77777777" w:rsidR="00202DB2" w:rsidRDefault="00202DB2" w:rsidP="00D4581A">
                                  <w:pPr>
                                    <w:autoSpaceDE w:val="0"/>
                                    <w:autoSpaceDN w:val="0"/>
                                    <w:adjustRightInd w:val="0"/>
                                    <w:rPr>
                                      <w:rFonts w:ascii="Calibri" w:hAnsi="Calibri" w:cs="Calibri"/>
                                      <w:sz w:val="16"/>
                                      <w:szCs w:val="16"/>
                                    </w:rPr>
                                  </w:pPr>
                                </w:p>
                              </w:tc>
                              <w:tc>
                                <w:tcPr>
                                  <w:tcW w:w="5448" w:type="dxa"/>
                                </w:tcPr>
                                <w:p w14:paraId="5701B82C" w14:textId="77777777" w:rsidR="00202DB2" w:rsidRPr="00202DB2" w:rsidRDefault="00202DB2" w:rsidP="00C444B3">
                                  <w:pPr>
                                    <w:autoSpaceDE w:val="0"/>
                                    <w:autoSpaceDN w:val="0"/>
                                    <w:adjustRightInd w:val="0"/>
                                    <w:rPr>
                                      <w:rFonts w:ascii="Calibri" w:hAnsi="Calibri" w:cs="Calibri"/>
                                      <w:sz w:val="16"/>
                                      <w:szCs w:val="16"/>
                                      <w:lang w:val="it-IT"/>
                                    </w:rPr>
                                  </w:pPr>
                                  <w:r w:rsidRPr="00202DB2">
                                    <w:rPr>
                                      <w:rFonts w:ascii="Calibri" w:hAnsi="Calibri" w:cs="Calibri"/>
                                      <w:sz w:val="16"/>
                                      <w:szCs w:val="16"/>
                                      <w:lang w:val="it-IT"/>
                                    </w:rPr>
                                    <w:t>REPUBLIKA HRVATSKA - REPUBBLICA DI CROAZIA</w:t>
                                  </w:r>
                                </w:p>
                                <w:p w14:paraId="7803628C" w14:textId="77777777" w:rsidR="00202DB2" w:rsidRPr="00202DB2" w:rsidRDefault="00202DB2" w:rsidP="00C444B3">
                                  <w:pPr>
                                    <w:autoSpaceDE w:val="0"/>
                                    <w:autoSpaceDN w:val="0"/>
                                    <w:adjustRightInd w:val="0"/>
                                    <w:rPr>
                                      <w:rFonts w:ascii="Calibri" w:hAnsi="Calibri" w:cs="Calibri"/>
                                      <w:sz w:val="16"/>
                                      <w:szCs w:val="16"/>
                                      <w:lang w:val="it-IT"/>
                                    </w:rPr>
                                  </w:pPr>
                                  <w:r w:rsidRPr="00202DB2">
                                    <w:rPr>
                                      <w:rFonts w:ascii="Calibri" w:hAnsi="Calibri" w:cs="Calibri"/>
                                      <w:sz w:val="16"/>
                                      <w:szCs w:val="16"/>
                                      <w:lang w:val="it-IT"/>
                                    </w:rPr>
                                    <w:t>ISTARSKA ŽUPANIJA - REGIONE ISTRIANA</w:t>
                                  </w:r>
                                </w:p>
                                <w:p w14:paraId="34E88AA6" w14:textId="77777777" w:rsidR="00202DB2" w:rsidRPr="00202DB2" w:rsidRDefault="00202DB2" w:rsidP="00C444B3">
                                  <w:pPr>
                                    <w:autoSpaceDE w:val="0"/>
                                    <w:autoSpaceDN w:val="0"/>
                                    <w:adjustRightInd w:val="0"/>
                                    <w:rPr>
                                      <w:rFonts w:ascii="Calibri" w:hAnsi="Calibri" w:cs="Calibri"/>
                                      <w:sz w:val="16"/>
                                      <w:szCs w:val="16"/>
                                      <w:lang w:val="it-IT"/>
                                    </w:rPr>
                                  </w:pPr>
                                  <w:proofErr w:type="spellStart"/>
                                  <w:r w:rsidRPr="00202DB2">
                                    <w:rPr>
                                      <w:rFonts w:ascii="Calibri" w:hAnsi="Calibri" w:cs="Calibri"/>
                                      <w:sz w:val="16"/>
                                      <w:szCs w:val="16"/>
                                      <w:lang w:val="it-IT"/>
                                    </w:rPr>
                                    <w:t>Općina</w:t>
                                  </w:r>
                                  <w:proofErr w:type="spellEnd"/>
                                  <w:r w:rsidRPr="00202DB2">
                                    <w:rPr>
                                      <w:rFonts w:ascii="Calibri" w:hAnsi="Calibri" w:cs="Calibri"/>
                                      <w:sz w:val="16"/>
                                      <w:szCs w:val="16"/>
                                      <w:lang w:val="it-IT"/>
                                    </w:rPr>
                                    <w:t xml:space="preserve"> Brtonigla-Verteneglio - Comune di Brtonigla-Verteneglio</w:t>
                                  </w:r>
                                </w:p>
                                <w:p w14:paraId="581BCA76" w14:textId="77777777" w:rsidR="00202DB2" w:rsidRPr="00202DB2" w:rsidRDefault="00202DB2" w:rsidP="00C444B3">
                                  <w:pPr>
                                    <w:autoSpaceDE w:val="0"/>
                                    <w:autoSpaceDN w:val="0"/>
                                    <w:adjustRightInd w:val="0"/>
                                    <w:rPr>
                                      <w:rFonts w:ascii="Calibri" w:hAnsi="Calibri" w:cs="Calibri"/>
                                      <w:sz w:val="16"/>
                                      <w:szCs w:val="16"/>
                                      <w:lang w:val="it-IT"/>
                                    </w:rPr>
                                  </w:pPr>
                                  <w:r w:rsidRPr="00202DB2">
                                    <w:rPr>
                                      <w:rFonts w:ascii="Calibri" w:hAnsi="Calibri" w:cs="Calibri"/>
                                      <w:sz w:val="16"/>
                                      <w:szCs w:val="16"/>
                                      <w:lang w:val="it-IT"/>
                                    </w:rPr>
                                    <w:t>OPĆINSKI NAČELNIK – IL SINDACO</w:t>
                                  </w:r>
                                </w:p>
                                <w:p w14:paraId="3D32E7A2" w14:textId="77777777" w:rsidR="00202DB2" w:rsidRPr="00202DB2" w:rsidRDefault="00202DB2" w:rsidP="00C444B3">
                                  <w:pPr>
                                    <w:autoSpaceDE w:val="0"/>
                                    <w:autoSpaceDN w:val="0"/>
                                    <w:adjustRightInd w:val="0"/>
                                    <w:rPr>
                                      <w:rFonts w:ascii="Calibri" w:hAnsi="Calibri" w:cs="Calibri"/>
                                      <w:sz w:val="16"/>
                                      <w:szCs w:val="16"/>
                                      <w:lang w:val="it-IT"/>
                                    </w:rPr>
                                  </w:pPr>
                                  <w:r w:rsidRPr="00202DB2">
                                    <w:rPr>
                                      <w:rFonts w:ascii="Calibri" w:hAnsi="Calibri" w:cs="Calibri"/>
                                      <w:sz w:val="16"/>
                                      <w:szCs w:val="16"/>
                                      <w:lang w:val="it-IT"/>
                                    </w:rPr>
                                    <w:t xml:space="preserve">52474 Brtonigla-Verteneglio, </w:t>
                                  </w:r>
                                  <w:proofErr w:type="spellStart"/>
                                  <w:r w:rsidRPr="00202DB2">
                                    <w:rPr>
                                      <w:rFonts w:ascii="Calibri" w:hAnsi="Calibri" w:cs="Calibri"/>
                                      <w:sz w:val="16"/>
                                      <w:szCs w:val="16"/>
                                      <w:lang w:val="it-IT"/>
                                    </w:rPr>
                                    <w:t>Trg</w:t>
                                  </w:r>
                                  <w:proofErr w:type="spellEnd"/>
                                  <w:r w:rsidRPr="00202DB2">
                                    <w:rPr>
                                      <w:rFonts w:ascii="Calibri" w:hAnsi="Calibri" w:cs="Calibri"/>
                                      <w:sz w:val="16"/>
                                      <w:szCs w:val="16"/>
                                      <w:lang w:val="it-IT"/>
                                    </w:rPr>
                                    <w:t xml:space="preserve"> </w:t>
                                  </w:r>
                                  <w:proofErr w:type="spellStart"/>
                                  <w:r w:rsidRPr="00202DB2">
                                    <w:rPr>
                                      <w:rFonts w:ascii="Calibri" w:hAnsi="Calibri" w:cs="Calibri"/>
                                      <w:sz w:val="16"/>
                                      <w:szCs w:val="16"/>
                                      <w:lang w:val="it-IT"/>
                                    </w:rPr>
                                    <w:t>Sv</w:t>
                                  </w:r>
                                  <w:proofErr w:type="spellEnd"/>
                                  <w:r w:rsidRPr="00202DB2">
                                    <w:rPr>
                                      <w:rFonts w:ascii="Calibri" w:hAnsi="Calibri" w:cs="Calibri"/>
                                      <w:sz w:val="16"/>
                                      <w:szCs w:val="16"/>
                                      <w:lang w:val="it-IT"/>
                                    </w:rPr>
                                    <w:t xml:space="preserve">. </w:t>
                                  </w:r>
                                  <w:proofErr w:type="spellStart"/>
                                  <w:r w:rsidRPr="00202DB2">
                                    <w:rPr>
                                      <w:rFonts w:ascii="Calibri" w:hAnsi="Calibri" w:cs="Calibri"/>
                                      <w:sz w:val="16"/>
                                      <w:szCs w:val="16"/>
                                      <w:lang w:val="it-IT"/>
                                    </w:rPr>
                                    <w:t>Zenona</w:t>
                                  </w:r>
                                  <w:proofErr w:type="spellEnd"/>
                                  <w:r w:rsidRPr="00202DB2">
                                    <w:rPr>
                                      <w:rFonts w:ascii="Calibri" w:hAnsi="Calibri" w:cs="Calibri"/>
                                      <w:sz w:val="16"/>
                                      <w:szCs w:val="16"/>
                                      <w:lang w:val="it-IT"/>
                                    </w:rPr>
                                    <w:t xml:space="preserve"> / Piazza S. Zenone 1</w:t>
                                  </w:r>
                                </w:p>
                                <w:p w14:paraId="64ED18BA" w14:textId="77777777" w:rsidR="00202DB2" w:rsidRPr="00202DB2" w:rsidRDefault="00202DB2" w:rsidP="00C444B3">
                                  <w:pPr>
                                    <w:autoSpaceDE w:val="0"/>
                                    <w:autoSpaceDN w:val="0"/>
                                    <w:adjustRightInd w:val="0"/>
                                    <w:rPr>
                                      <w:rFonts w:ascii="Calibri" w:hAnsi="Calibri" w:cs="Calibri"/>
                                      <w:sz w:val="16"/>
                                      <w:szCs w:val="16"/>
                                      <w:lang w:val="it-IT"/>
                                    </w:rPr>
                                  </w:pPr>
                                  <w:r w:rsidRPr="00202DB2">
                                    <w:rPr>
                                      <w:rFonts w:ascii="Calibri" w:hAnsi="Calibri" w:cs="Calibri"/>
                                      <w:sz w:val="16"/>
                                      <w:szCs w:val="16"/>
                                      <w:lang w:val="it-IT"/>
                                    </w:rPr>
                                    <w:t>Tel. &amp; Fax: +385 (0)52 774-174</w:t>
                                  </w:r>
                                </w:p>
                                <w:p w14:paraId="76DA8078" w14:textId="77777777" w:rsidR="00202DB2" w:rsidRPr="00202DB2" w:rsidRDefault="00202DB2" w:rsidP="00C444B3">
                                  <w:pPr>
                                    <w:autoSpaceDE w:val="0"/>
                                    <w:autoSpaceDN w:val="0"/>
                                    <w:adjustRightInd w:val="0"/>
                                    <w:rPr>
                                      <w:rFonts w:ascii="Calibri" w:hAnsi="Calibri" w:cs="Calibri"/>
                                      <w:sz w:val="16"/>
                                      <w:szCs w:val="16"/>
                                      <w:lang w:val="it-IT"/>
                                    </w:rPr>
                                  </w:pPr>
                                  <w:r w:rsidRPr="00202DB2">
                                    <w:rPr>
                                      <w:rFonts w:ascii="Calibri" w:hAnsi="Calibri" w:cs="Calibri"/>
                                      <w:sz w:val="16"/>
                                      <w:szCs w:val="16"/>
                                      <w:lang w:val="it-IT"/>
                                    </w:rPr>
                                    <w:t xml:space="preserve">E-mail: </w:t>
                                  </w:r>
                                  <w:proofErr w:type="spellStart"/>
                                  <w:r w:rsidRPr="00202DB2">
                                    <w:rPr>
                                      <w:rFonts w:ascii="Calibri" w:hAnsi="Calibri" w:cs="Calibri"/>
                                      <w:sz w:val="16"/>
                                      <w:szCs w:val="16"/>
                                      <w:lang w:val="it-IT"/>
                                    </w:rPr>
                                    <w:t>info@brtonigla-verteneglio.hr</w:t>
                                  </w:r>
                                  <w:proofErr w:type="spellEnd"/>
                                </w:p>
                                <w:p w14:paraId="377F60D3" w14:textId="77777777" w:rsidR="00202DB2" w:rsidRDefault="00202DB2"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D845347" w14:textId="77777777" w:rsidR="00202DB2" w:rsidRPr="00D4581A" w:rsidRDefault="00202DB2" w:rsidP="00202DB2">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F18E03B"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202DB2" w14:paraId="609687EC" w14:textId="77777777" w:rsidTr="00857D39">
                        <w:tc>
                          <w:tcPr>
                            <w:tcW w:w="612" w:type="dxa"/>
                            <w:vMerge w:val="restart"/>
                            <w:vAlign w:val="center"/>
                          </w:tcPr>
                          <w:p w14:paraId="51804F53" w14:textId="77777777" w:rsidR="00202DB2" w:rsidRDefault="00202DB2"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87BA77A" wp14:editId="6AD4E79B">
                                  <wp:extent cx="252000" cy="252000"/>
                                  <wp:effectExtent l="0" t="0" r="0" b="0"/>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2701305" w14:textId="77777777" w:rsidR="00202DB2" w:rsidRDefault="00202DB2"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4C621EB" wp14:editId="400FEA8B">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202DB2" w14:paraId="2CB2416A" w14:textId="77777777" w:rsidTr="00857D39">
                        <w:tc>
                          <w:tcPr>
                            <w:tcW w:w="612" w:type="dxa"/>
                            <w:vMerge/>
                          </w:tcPr>
                          <w:p w14:paraId="09E95229" w14:textId="77777777" w:rsidR="00202DB2" w:rsidRDefault="00202DB2" w:rsidP="00D4581A">
                            <w:pPr>
                              <w:autoSpaceDE w:val="0"/>
                              <w:autoSpaceDN w:val="0"/>
                              <w:adjustRightInd w:val="0"/>
                              <w:rPr>
                                <w:rFonts w:ascii="Calibri" w:hAnsi="Calibri" w:cs="Calibri"/>
                                <w:sz w:val="16"/>
                                <w:szCs w:val="16"/>
                              </w:rPr>
                            </w:pPr>
                          </w:p>
                        </w:tc>
                        <w:tc>
                          <w:tcPr>
                            <w:tcW w:w="5448" w:type="dxa"/>
                          </w:tcPr>
                          <w:p w14:paraId="5701B82C" w14:textId="77777777" w:rsidR="00202DB2" w:rsidRPr="00202DB2" w:rsidRDefault="00202DB2" w:rsidP="00C444B3">
                            <w:pPr>
                              <w:autoSpaceDE w:val="0"/>
                              <w:autoSpaceDN w:val="0"/>
                              <w:adjustRightInd w:val="0"/>
                              <w:rPr>
                                <w:rFonts w:ascii="Calibri" w:hAnsi="Calibri" w:cs="Calibri"/>
                                <w:sz w:val="16"/>
                                <w:szCs w:val="16"/>
                                <w:lang w:val="it-IT"/>
                              </w:rPr>
                            </w:pPr>
                            <w:r w:rsidRPr="00202DB2">
                              <w:rPr>
                                <w:rFonts w:ascii="Calibri" w:hAnsi="Calibri" w:cs="Calibri"/>
                                <w:sz w:val="16"/>
                                <w:szCs w:val="16"/>
                                <w:lang w:val="it-IT"/>
                              </w:rPr>
                              <w:t>REPUBLIKA HRVATSKA - REPUBBLICA DI CROAZIA</w:t>
                            </w:r>
                          </w:p>
                          <w:p w14:paraId="7803628C" w14:textId="77777777" w:rsidR="00202DB2" w:rsidRPr="00202DB2" w:rsidRDefault="00202DB2" w:rsidP="00C444B3">
                            <w:pPr>
                              <w:autoSpaceDE w:val="0"/>
                              <w:autoSpaceDN w:val="0"/>
                              <w:adjustRightInd w:val="0"/>
                              <w:rPr>
                                <w:rFonts w:ascii="Calibri" w:hAnsi="Calibri" w:cs="Calibri"/>
                                <w:sz w:val="16"/>
                                <w:szCs w:val="16"/>
                                <w:lang w:val="it-IT"/>
                              </w:rPr>
                            </w:pPr>
                            <w:r w:rsidRPr="00202DB2">
                              <w:rPr>
                                <w:rFonts w:ascii="Calibri" w:hAnsi="Calibri" w:cs="Calibri"/>
                                <w:sz w:val="16"/>
                                <w:szCs w:val="16"/>
                                <w:lang w:val="it-IT"/>
                              </w:rPr>
                              <w:t>ISTARSKA ŽUPANIJA - REGIONE ISTRIANA</w:t>
                            </w:r>
                          </w:p>
                          <w:p w14:paraId="34E88AA6" w14:textId="77777777" w:rsidR="00202DB2" w:rsidRPr="00202DB2" w:rsidRDefault="00202DB2" w:rsidP="00C444B3">
                            <w:pPr>
                              <w:autoSpaceDE w:val="0"/>
                              <w:autoSpaceDN w:val="0"/>
                              <w:adjustRightInd w:val="0"/>
                              <w:rPr>
                                <w:rFonts w:ascii="Calibri" w:hAnsi="Calibri" w:cs="Calibri"/>
                                <w:sz w:val="16"/>
                                <w:szCs w:val="16"/>
                                <w:lang w:val="it-IT"/>
                              </w:rPr>
                            </w:pPr>
                            <w:proofErr w:type="spellStart"/>
                            <w:r w:rsidRPr="00202DB2">
                              <w:rPr>
                                <w:rFonts w:ascii="Calibri" w:hAnsi="Calibri" w:cs="Calibri"/>
                                <w:sz w:val="16"/>
                                <w:szCs w:val="16"/>
                                <w:lang w:val="it-IT"/>
                              </w:rPr>
                              <w:t>Općina</w:t>
                            </w:r>
                            <w:proofErr w:type="spellEnd"/>
                            <w:r w:rsidRPr="00202DB2">
                              <w:rPr>
                                <w:rFonts w:ascii="Calibri" w:hAnsi="Calibri" w:cs="Calibri"/>
                                <w:sz w:val="16"/>
                                <w:szCs w:val="16"/>
                                <w:lang w:val="it-IT"/>
                              </w:rPr>
                              <w:t xml:space="preserve"> Brtonigla-Verteneglio - Comune di Brtonigla-Verteneglio</w:t>
                            </w:r>
                          </w:p>
                          <w:p w14:paraId="581BCA76" w14:textId="77777777" w:rsidR="00202DB2" w:rsidRPr="00202DB2" w:rsidRDefault="00202DB2" w:rsidP="00C444B3">
                            <w:pPr>
                              <w:autoSpaceDE w:val="0"/>
                              <w:autoSpaceDN w:val="0"/>
                              <w:adjustRightInd w:val="0"/>
                              <w:rPr>
                                <w:rFonts w:ascii="Calibri" w:hAnsi="Calibri" w:cs="Calibri"/>
                                <w:sz w:val="16"/>
                                <w:szCs w:val="16"/>
                                <w:lang w:val="it-IT"/>
                              </w:rPr>
                            </w:pPr>
                            <w:r w:rsidRPr="00202DB2">
                              <w:rPr>
                                <w:rFonts w:ascii="Calibri" w:hAnsi="Calibri" w:cs="Calibri"/>
                                <w:sz w:val="16"/>
                                <w:szCs w:val="16"/>
                                <w:lang w:val="it-IT"/>
                              </w:rPr>
                              <w:t>OPĆINSKI NAČELNIK – IL SINDACO</w:t>
                            </w:r>
                          </w:p>
                          <w:p w14:paraId="3D32E7A2" w14:textId="77777777" w:rsidR="00202DB2" w:rsidRPr="00202DB2" w:rsidRDefault="00202DB2" w:rsidP="00C444B3">
                            <w:pPr>
                              <w:autoSpaceDE w:val="0"/>
                              <w:autoSpaceDN w:val="0"/>
                              <w:adjustRightInd w:val="0"/>
                              <w:rPr>
                                <w:rFonts w:ascii="Calibri" w:hAnsi="Calibri" w:cs="Calibri"/>
                                <w:sz w:val="16"/>
                                <w:szCs w:val="16"/>
                                <w:lang w:val="it-IT"/>
                              </w:rPr>
                            </w:pPr>
                            <w:r w:rsidRPr="00202DB2">
                              <w:rPr>
                                <w:rFonts w:ascii="Calibri" w:hAnsi="Calibri" w:cs="Calibri"/>
                                <w:sz w:val="16"/>
                                <w:szCs w:val="16"/>
                                <w:lang w:val="it-IT"/>
                              </w:rPr>
                              <w:t xml:space="preserve">52474 Brtonigla-Verteneglio, </w:t>
                            </w:r>
                            <w:proofErr w:type="spellStart"/>
                            <w:r w:rsidRPr="00202DB2">
                              <w:rPr>
                                <w:rFonts w:ascii="Calibri" w:hAnsi="Calibri" w:cs="Calibri"/>
                                <w:sz w:val="16"/>
                                <w:szCs w:val="16"/>
                                <w:lang w:val="it-IT"/>
                              </w:rPr>
                              <w:t>Trg</w:t>
                            </w:r>
                            <w:proofErr w:type="spellEnd"/>
                            <w:r w:rsidRPr="00202DB2">
                              <w:rPr>
                                <w:rFonts w:ascii="Calibri" w:hAnsi="Calibri" w:cs="Calibri"/>
                                <w:sz w:val="16"/>
                                <w:szCs w:val="16"/>
                                <w:lang w:val="it-IT"/>
                              </w:rPr>
                              <w:t xml:space="preserve"> </w:t>
                            </w:r>
                            <w:proofErr w:type="spellStart"/>
                            <w:r w:rsidRPr="00202DB2">
                              <w:rPr>
                                <w:rFonts w:ascii="Calibri" w:hAnsi="Calibri" w:cs="Calibri"/>
                                <w:sz w:val="16"/>
                                <w:szCs w:val="16"/>
                                <w:lang w:val="it-IT"/>
                              </w:rPr>
                              <w:t>Sv</w:t>
                            </w:r>
                            <w:proofErr w:type="spellEnd"/>
                            <w:r w:rsidRPr="00202DB2">
                              <w:rPr>
                                <w:rFonts w:ascii="Calibri" w:hAnsi="Calibri" w:cs="Calibri"/>
                                <w:sz w:val="16"/>
                                <w:szCs w:val="16"/>
                                <w:lang w:val="it-IT"/>
                              </w:rPr>
                              <w:t xml:space="preserve">. </w:t>
                            </w:r>
                            <w:proofErr w:type="spellStart"/>
                            <w:r w:rsidRPr="00202DB2">
                              <w:rPr>
                                <w:rFonts w:ascii="Calibri" w:hAnsi="Calibri" w:cs="Calibri"/>
                                <w:sz w:val="16"/>
                                <w:szCs w:val="16"/>
                                <w:lang w:val="it-IT"/>
                              </w:rPr>
                              <w:t>Zenona</w:t>
                            </w:r>
                            <w:proofErr w:type="spellEnd"/>
                            <w:r w:rsidRPr="00202DB2">
                              <w:rPr>
                                <w:rFonts w:ascii="Calibri" w:hAnsi="Calibri" w:cs="Calibri"/>
                                <w:sz w:val="16"/>
                                <w:szCs w:val="16"/>
                                <w:lang w:val="it-IT"/>
                              </w:rPr>
                              <w:t xml:space="preserve"> / Piazza S. Zenone 1</w:t>
                            </w:r>
                          </w:p>
                          <w:p w14:paraId="64ED18BA" w14:textId="77777777" w:rsidR="00202DB2" w:rsidRPr="00202DB2" w:rsidRDefault="00202DB2" w:rsidP="00C444B3">
                            <w:pPr>
                              <w:autoSpaceDE w:val="0"/>
                              <w:autoSpaceDN w:val="0"/>
                              <w:adjustRightInd w:val="0"/>
                              <w:rPr>
                                <w:rFonts w:ascii="Calibri" w:hAnsi="Calibri" w:cs="Calibri"/>
                                <w:sz w:val="16"/>
                                <w:szCs w:val="16"/>
                                <w:lang w:val="it-IT"/>
                              </w:rPr>
                            </w:pPr>
                            <w:r w:rsidRPr="00202DB2">
                              <w:rPr>
                                <w:rFonts w:ascii="Calibri" w:hAnsi="Calibri" w:cs="Calibri"/>
                                <w:sz w:val="16"/>
                                <w:szCs w:val="16"/>
                                <w:lang w:val="it-IT"/>
                              </w:rPr>
                              <w:t>Tel. &amp; Fax: +385 (0)52 774-174</w:t>
                            </w:r>
                          </w:p>
                          <w:p w14:paraId="76DA8078" w14:textId="77777777" w:rsidR="00202DB2" w:rsidRPr="00202DB2" w:rsidRDefault="00202DB2" w:rsidP="00C444B3">
                            <w:pPr>
                              <w:autoSpaceDE w:val="0"/>
                              <w:autoSpaceDN w:val="0"/>
                              <w:adjustRightInd w:val="0"/>
                              <w:rPr>
                                <w:rFonts w:ascii="Calibri" w:hAnsi="Calibri" w:cs="Calibri"/>
                                <w:sz w:val="16"/>
                                <w:szCs w:val="16"/>
                                <w:lang w:val="it-IT"/>
                              </w:rPr>
                            </w:pPr>
                            <w:r w:rsidRPr="00202DB2">
                              <w:rPr>
                                <w:rFonts w:ascii="Calibri" w:hAnsi="Calibri" w:cs="Calibri"/>
                                <w:sz w:val="16"/>
                                <w:szCs w:val="16"/>
                                <w:lang w:val="it-IT"/>
                              </w:rPr>
                              <w:t xml:space="preserve">E-mail: </w:t>
                            </w:r>
                            <w:proofErr w:type="spellStart"/>
                            <w:r w:rsidRPr="00202DB2">
                              <w:rPr>
                                <w:rFonts w:ascii="Calibri" w:hAnsi="Calibri" w:cs="Calibri"/>
                                <w:sz w:val="16"/>
                                <w:szCs w:val="16"/>
                                <w:lang w:val="it-IT"/>
                              </w:rPr>
                              <w:t>info@brtonigla-verteneglio.hr</w:t>
                            </w:r>
                            <w:proofErr w:type="spellEnd"/>
                          </w:p>
                          <w:p w14:paraId="377F60D3" w14:textId="77777777" w:rsidR="00202DB2" w:rsidRDefault="00202DB2"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D845347" w14:textId="77777777" w:rsidR="00202DB2" w:rsidRPr="00D4581A" w:rsidRDefault="00202DB2" w:rsidP="00202DB2">
                      <w:pPr>
                        <w:autoSpaceDE w:val="0"/>
                        <w:autoSpaceDN w:val="0"/>
                        <w:adjustRightInd w:val="0"/>
                        <w:rPr>
                          <w:rFonts w:ascii="Calibri" w:hAnsi="Calibri" w:cs="Calibri"/>
                          <w:sz w:val="16"/>
                          <w:szCs w:val="16"/>
                        </w:rPr>
                      </w:pPr>
                    </w:p>
                  </w:txbxContent>
                </v:textbox>
                <w10:anchorlock/>
              </v:shape>
            </w:pict>
          </mc:Fallback>
        </mc:AlternateContent>
      </w:r>
    </w:p>
    <w:p w14:paraId="1A4AAF52" w14:textId="77777777" w:rsidR="00202DB2" w:rsidRPr="00AE0914" w:rsidRDefault="00202DB2" w:rsidP="00202DB2">
      <w:pPr>
        <w:jc w:val="both"/>
        <w:rPr>
          <w:rFonts w:ascii="Arial" w:hAnsi="Arial" w:cs="Arial"/>
          <w:sz w:val="24"/>
          <w:szCs w:val="24"/>
          <w:highlight w:val="yellow"/>
          <w:lang w:val="hr-HR"/>
        </w:rPr>
      </w:pPr>
    </w:p>
    <w:p w14:paraId="3E349223" w14:textId="77777777" w:rsidR="00202DB2" w:rsidRPr="00AE0914" w:rsidRDefault="00202DB2" w:rsidP="00202DB2">
      <w:pPr>
        <w:pStyle w:val="BodyText"/>
        <w:rPr>
          <w:rFonts w:ascii="Arial" w:hAnsi="Arial" w:cs="Arial"/>
          <w:szCs w:val="24"/>
        </w:rPr>
      </w:pPr>
      <w:r w:rsidRPr="00AE0914">
        <w:rPr>
          <w:rFonts w:ascii="Arial" w:hAnsi="Arial" w:cs="Arial"/>
          <w:szCs w:val="24"/>
        </w:rPr>
        <w:t>KLASA: 351-01/19-10/01</w:t>
      </w:r>
    </w:p>
    <w:p w14:paraId="01D72F25" w14:textId="77777777" w:rsidR="00202DB2" w:rsidRPr="00AE0914" w:rsidRDefault="00202DB2" w:rsidP="00202DB2">
      <w:pPr>
        <w:pStyle w:val="BodyText"/>
        <w:rPr>
          <w:rFonts w:ascii="Arial" w:hAnsi="Arial" w:cs="Arial"/>
          <w:szCs w:val="24"/>
        </w:rPr>
      </w:pPr>
      <w:r w:rsidRPr="00AE0914">
        <w:rPr>
          <w:rFonts w:ascii="Arial" w:hAnsi="Arial" w:cs="Arial"/>
          <w:szCs w:val="24"/>
        </w:rPr>
        <w:t>UR.BROJ: 2163-13-04/03-22-10</w:t>
      </w:r>
    </w:p>
    <w:p w14:paraId="37385D88" w14:textId="77777777" w:rsidR="00202DB2" w:rsidRPr="00AE0914" w:rsidRDefault="00202DB2" w:rsidP="00202DB2">
      <w:pPr>
        <w:pStyle w:val="BodyText"/>
        <w:rPr>
          <w:rFonts w:ascii="Arial" w:hAnsi="Arial" w:cs="Arial"/>
          <w:szCs w:val="24"/>
        </w:rPr>
      </w:pPr>
      <w:r w:rsidRPr="00AE0914">
        <w:rPr>
          <w:rFonts w:ascii="Arial" w:hAnsi="Arial" w:cs="Arial"/>
          <w:szCs w:val="24"/>
        </w:rPr>
        <w:t>U Brtonigli - Verteneglio, dana 01.08.2022. godine</w:t>
      </w:r>
    </w:p>
    <w:p w14:paraId="08690201"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p>
    <w:p w14:paraId="3F7E9171"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p>
    <w:p w14:paraId="759E74EA"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r w:rsidRPr="00AE0914">
        <w:rPr>
          <w:rFonts w:ascii="Arial" w:hAnsi="Arial" w:cs="Arial"/>
          <w:sz w:val="24"/>
          <w:szCs w:val="24"/>
          <w:lang w:val="hr-HR"/>
        </w:rPr>
        <w:t xml:space="preserve">Na temelju Zakona o javnoj nabavi (NN 120/16), čl. 39 Zakona o lokalnoj i područnoj (regionalnoj) samoupravi (NN 33/01, 60/01, 129/05, 109/07, 125/08, 36/09, 36/09, 150/11, 144/12, 19/13, 137/15, 123/17, 98/19, 144/20) i Statuta Općine Brtonigla - Verteneglio (Službene novine Općine Brtonigla-Verteneglio broj 03/18, 03/21 i 07/21-pročišćeni tekst), Općinski načelnik Općine Brtonigla-Verteneglio dana 01.08.2022. godine, donosi sljedeću   </w:t>
      </w:r>
    </w:p>
    <w:p w14:paraId="5AF81F2E" w14:textId="77777777" w:rsidR="00202DB2" w:rsidRPr="00AE0914" w:rsidRDefault="00202DB2" w:rsidP="00202DB2">
      <w:pPr>
        <w:autoSpaceDE w:val="0"/>
        <w:autoSpaceDN w:val="0"/>
        <w:adjustRightInd w:val="0"/>
        <w:ind w:firstLine="708"/>
        <w:jc w:val="both"/>
        <w:rPr>
          <w:rFonts w:ascii="Arial" w:hAnsi="Arial" w:cs="Arial"/>
          <w:sz w:val="24"/>
          <w:szCs w:val="24"/>
          <w:highlight w:val="yellow"/>
          <w:lang w:val="hr-HR"/>
        </w:rPr>
      </w:pPr>
    </w:p>
    <w:p w14:paraId="7BD11062" w14:textId="77777777" w:rsidR="00202DB2" w:rsidRPr="00AE0914" w:rsidRDefault="00202DB2" w:rsidP="00202DB2">
      <w:pPr>
        <w:autoSpaceDE w:val="0"/>
        <w:autoSpaceDN w:val="0"/>
        <w:adjustRightInd w:val="0"/>
        <w:ind w:firstLine="708"/>
        <w:jc w:val="both"/>
        <w:rPr>
          <w:rFonts w:ascii="Arial" w:hAnsi="Arial" w:cs="Arial"/>
          <w:sz w:val="24"/>
          <w:szCs w:val="24"/>
          <w:highlight w:val="yellow"/>
          <w:lang w:val="hr-HR"/>
        </w:rPr>
      </w:pPr>
    </w:p>
    <w:p w14:paraId="1E6E764A" w14:textId="77777777" w:rsidR="00202DB2" w:rsidRPr="00AE0914" w:rsidRDefault="00202DB2" w:rsidP="00202DB2">
      <w:pPr>
        <w:pStyle w:val="NoSpacing"/>
        <w:jc w:val="center"/>
        <w:rPr>
          <w:rFonts w:ascii="Arial" w:hAnsi="Arial" w:cs="Arial"/>
          <w:b/>
          <w:sz w:val="24"/>
          <w:szCs w:val="24"/>
          <w:lang w:val="hr-HR"/>
        </w:rPr>
      </w:pPr>
      <w:r w:rsidRPr="00AE0914">
        <w:rPr>
          <w:rFonts w:ascii="Arial" w:hAnsi="Arial" w:cs="Arial"/>
          <w:b/>
          <w:sz w:val="24"/>
          <w:szCs w:val="24"/>
          <w:lang w:val="hr-HR"/>
        </w:rPr>
        <w:t>ODLUKU</w:t>
      </w:r>
    </w:p>
    <w:p w14:paraId="0EBCC3EF"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 xml:space="preserve">o izravnom ugovaranju nabave usluge unosa podataka iz SECAP-a </w:t>
      </w:r>
    </w:p>
    <w:p w14:paraId="7AB57380"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u on-line platformu Covenant of Mayors</w:t>
      </w:r>
    </w:p>
    <w:p w14:paraId="1E1CE0E0" w14:textId="77777777" w:rsidR="00202DB2" w:rsidRPr="00AE0914" w:rsidRDefault="00202DB2" w:rsidP="00202DB2">
      <w:pPr>
        <w:jc w:val="center"/>
        <w:rPr>
          <w:rFonts w:ascii="Arial" w:hAnsi="Arial" w:cs="Arial"/>
          <w:b/>
          <w:sz w:val="24"/>
          <w:szCs w:val="24"/>
          <w:highlight w:val="yellow"/>
          <w:lang w:val="hr-HR"/>
        </w:rPr>
      </w:pPr>
    </w:p>
    <w:p w14:paraId="54EBB017" w14:textId="77777777" w:rsidR="00202DB2" w:rsidRPr="00AE0914" w:rsidRDefault="00202DB2" w:rsidP="00202DB2">
      <w:pPr>
        <w:jc w:val="center"/>
        <w:rPr>
          <w:rFonts w:ascii="Arial" w:hAnsi="Arial" w:cs="Arial"/>
          <w:b/>
          <w:sz w:val="24"/>
          <w:szCs w:val="24"/>
          <w:lang w:val="hr-HR"/>
        </w:rPr>
      </w:pPr>
    </w:p>
    <w:p w14:paraId="70CF3D77" w14:textId="77777777" w:rsidR="00202DB2" w:rsidRPr="00AE0914" w:rsidRDefault="00202DB2" w:rsidP="00202DB2">
      <w:pPr>
        <w:pStyle w:val="NoSpacing"/>
        <w:jc w:val="center"/>
        <w:rPr>
          <w:rFonts w:ascii="Arial" w:hAnsi="Arial" w:cs="Arial"/>
          <w:b/>
          <w:sz w:val="24"/>
          <w:szCs w:val="24"/>
          <w:lang w:val="hr-HR"/>
        </w:rPr>
      </w:pPr>
      <w:r w:rsidRPr="00AE0914">
        <w:rPr>
          <w:rFonts w:ascii="Arial" w:hAnsi="Arial" w:cs="Arial"/>
          <w:b/>
          <w:sz w:val="24"/>
          <w:szCs w:val="24"/>
          <w:lang w:val="hr-HR"/>
        </w:rPr>
        <w:t>I.</w:t>
      </w:r>
    </w:p>
    <w:p w14:paraId="5975F9A3"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ab/>
        <w:t xml:space="preserve">Prihvaća se  ponuda </w:t>
      </w:r>
      <w:proofErr w:type="spellStart"/>
      <w:r w:rsidRPr="00AE0914">
        <w:rPr>
          <w:rFonts w:ascii="Arial" w:hAnsi="Arial" w:cs="Arial"/>
          <w:sz w:val="24"/>
          <w:szCs w:val="24"/>
          <w:lang w:val="hr-HR"/>
        </w:rPr>
        <w:t>Sensum</w:t>
      </w:r>
      <w:proofErr w:type="spellEnd"/>
      <w:r w:rsidRPr="00AE0914">
        <w:rPr>
          <w:rFonts w:ascii="Arial" w:hAnsi="Arial" w:cs="Arial"/>
          <w:sz w:val="24"/>
          <w:szCs w:val="24"/>
          <w:lang w:val="hr-HR"/>
        </w:rPr>
        <w:t xml:space="preserve"> d.o.o. iz Rijeke, Kvaternikova 21, br. 22-140 od 26.07.2022. godine za uslugu unosa podataka iz Akcijskog plana energetski održivog razvitka i prilagodbe klimatskim promjenama (SECAP) Općine Brtonigla-Verteneglio u on-line platformu Covenant of Mayors, za ponuđenu cijenu u iznosu od 2.000,00 kn bez PDV-a.</w:t>
      </w:r>
    </w:p>
    <w:p w14:paraId="1DF6C25A"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Pristupa se izravnom ugovaranju sa navedenim ponuditeljem sukladno prethodnom stavku ove točke.</w:t>
      </w:r>
    </w:p>
    <w:p w14:paraId="1E8AABE6" w14:textId="77777777" w:rsidR="00202DB2" w:rsidRPr="00AE0914" w:rsidRDefault="00202DB2" w:rsidP="00202DB2">
      <w:pPr>
        <w:ind w:firstLine="708"/>
        <w:jc w:val="both"/>
        <w:rPr>
          <w:rFonts w:ascii="Arial" w:hAnsi="Arial" w:cs="Arial"/>
          <w:sz w:val="24"/>
          <w:szCs w:val="24"/>
          <w:lang w:val="hr-HR"/>
        </w:rPr>
      </w:pPr>
    </w:p>
    <w:p w14:paraId="48F148AE" w14:textId="77777777" w:rsidR="00202DB2" w:rsidRPr="00AE0914" w:rsidRDefault="00202DB2" w:rsidP="00202DB2">
      <w:pPr>
        <w:pStyle w:val="BodyText"/>
        <w:jc w:val="center"/>
        <w:rPr>
          <w:rFonts w:ascii="Arial" w:hAnsi="Arial" w:cs="Arial"/>
          <w:b/>
          <w:szCs w:val="24"/>
        </w:rPr>
      </w:pPr>
      <w:r w:rsidRPr="00AE0914">
        <w:rPr>
          <w:rFonts w:ascii="Arial" w:hAnsi="Arial" w:cs="Arial"/>
          <w:b/>
          <w:szCs w:val="24"/>
        </w:rPr>
        <w:t>II.</w:t>
      </w:r>
    </w:p>
    <w:p w14:paraId="6B7E28E7" w14:textId="77777777" w:rsidR="00202DB2" w:rsidRPr="00AE0914" w:rsidRDefault="00202DB2" w:rsidP="00202DB2">
      <w:pPr>
        <w:jc w:val="both"/>
        <w:rPr>
          <w:rFonts w:ascii="Arial" w:hAnsi="Arial" w:cs="Arial"/>
          <w:sz w:val="24"/>
          <w:szCs w:val="24"/>
          <w:lang w:val="hr-HR"/>
        </w:rPr>
      </w:pPr>
      <w:r w:rsidRPr="00AE0914">
        <w:rPr>
          <w:rFonts w:ascii="Arial" w:hAnsi="Arial" w:cs="Arial"/>
          <w:b/>
          <w:sz w:val="24"/>
          <w:szCs w:val="24"/>
          <w:lang w:val="hr-HR"/>
        </w:rPr>
        <w:tab/>
      </w:r>
      <w:r w:rsidRPr="00AE0914">
        <w:rPr>
          <w:rFonts w:ascii="Arial" w:hAnsi="Arial" w:cs="Arial"/>
          <w:sz w:val="24"/>
          <w:szCs w:val="24"/>
          <w:lang w:val="hr-HR"/>
        </w:rPr>
        <w:t xml:space="preserve">Naručitelj usluge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xml:space="preserve">. I. ove Odluke je Općina Brtonigla-Verteneglio, Trg Sv. Zenona 1, Brtonigla-Verteneglio, OIB 81025770849. </w:t>
      </w:r>
    </w:p>
    <w:p w14:paraId="61F4231F" w14:textId="77777777" w:rsidR="00202DB2" w:rsidRPr="00AE0914" w:rsidRDefault="00202DB2" w:rsidP="00202DB2">
      <w:pPr>
        <w:pStyle w:val="NoSpacing"/>
        <w:ind w:firstLine="708"/>
        <w:rPr>
          <w:rFonts w:ascii="Arial" w:hAnsi="Arial" w:cs="Arial"/>
          <w:sz w:val="24"/>
          <w:szCs w:val="24"/>
          <w:lang w:val="hr-HR"/>
        </w:rPr>
      </w:pPr>
      <w:r w:rsidRPr="00AE0914">
        <w:rPr>
          <w:rFonts w:ascii="Arial" w:hAnsi="Arial" w:cs="Arial"/>
          <w:sz w:val="24"/>
          <w:szCs w:val="24"/>
          <w:lang w:val="hr-HR"/>
        </w:rPr>
        <w:t xml:space="preserve">Plaćanje usluge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I. ove Odluke obavljat će se u roku od 30 dana od dana primitka računa za uslugu.</w:t>
      </w:r>
    </w:p>
    <w:p w14:paraId="6DF44A2E" w14:textId="77777777" w:rsidR="00202DB2" w:rsidRPr="00AE0914" w:rsidRDefault="00202DB2" w:rsidP="00202DB2">
      <w:pPr>
        <w:pStyle w:val="BodyText"/>
        <w:ind w:firstLine="708"/>
        <w:rPr>
          <w:rFonts w:ascii="Arial" w:hAnsi="Arial" w:cs="Arial"/>
          <w:szCs w:val="24"/>
        </w:rPr>
      </w:pPr>
      <w:r w:rsidRPr="00AE0914">
        <w:rPr>
          <w:rFonts w:ascii="Arial" w:hAnsi="Arial" w:cs="Arial"/>
          <w:szCs w:val="24"/>
        </w:rPr>
        <w:t>Za plaćanje usluge iz ove Odluke koristiti će se proračunska sredstva koja su osigurana i namijenjena Općinskim proračunom Općine Brtonigla-Verteneglio za 2022. godinu – račun 41261, pozicija 400, naziv Ostala nematerijalna imovina – Priprema projekata za europske fondove.</w:t>
      </w:r>
    </w:p>
    <w:p w14:paraId="4FCEB275" w14:textId="77777777" w:rsidR="00202DB2" w:rsidRPr="00AE0914" w:rsidRDefault="00202DB2" w:rsidP="00202DB2">
      <w:pPr>
        <w:pStyle w:val="BodyText"/>
        <w:rPr>
          <w:rFonts w:ascii="Arial" w:hAnsi="Arial" w:cs="Arial"/>
          <w:b/>
          <w:szCs w:val="24"/>
        </w:rPr>
      </w:pPr>
    </w:p>
    <w:p w14:paraId="47A11423" w14:textId="77777777" w:rsidR="00202DB2" w:rsidRPr="00AE0914" w:rsidRDefault="00202DB2" w:rsidP="00202DB2">
      <w:pPr>
        <w:pStyle w:val="BodyText"/>
        <w:jc w:val="center"/>
        <w:rPr>
          <w:rFonts w:ascii="Arial" w:hAnsi="Arial" w:cs="Arial"/>
          <w:b/>
          <w:szCs w:val="24"/>
        </w:rPr>
      </w:pPr>
      <w:r w:rsidRPr="00AE0914">
        <w:rPr>
          <w:rFonts w:ascii="Arial" w:hAnsi="Arial" w:cs="Arial"/>
          <w:b/>
          <w:szCs w:val="24"/>
        </w:rPr>
        <w:t>III.</w:t>
      </w:r>
    </w:p>
    <w:p w14:paraId="098E5032" w14:textId="77777777" w:rsidR="00202DB2" w:rsidRPr="00AE0914" w:rsidRDefault="00202DB2" w:rsidP="00202DB2">
      <w:pPr>
        <w:pStyle w:val="BodyText"/>
        <w:ind w:firstLine="708"/>
        <w:rPr>
          <w:rFonts w:ascii="Arial" w:hAnsi="Arial" w:cs="Arial"/>
          <w:szCs w:val="24"/>
        </w:rPr>
      </w:pPr>
      <w:r w:rsidRPr="00AE0914">
        <w:rPr>
          <w:rFonts w:ascii="Arial" w:hAnsi="Arial" w:cs="Arial"/>
          <w:szCs w:val="24"/>
        </w:rPr>
        <w:t xml:space="preserve">Za kontrolu izvršene usluge iz ove Odluke, prilikom koje će se kontrolirati pravodobnost, količina i kvaliteta, zadužuje se Tea Rakar, Samostalni upravni referent </w:t>
      </w:r>
      <w:r w:rsidRPr="00AE0914">
        <w:rPr>
          <w:rFonts w:ascii="Arial" w:hAnsi="Arial" w:cs="Arial"/>
          <w:szCs w:val="24"/>
        </w:rPr>
        <w:lastRenderedPageBreak/>
        <w:t xml:space="preserve">za provođenje projekata, EU fondova i društvene djelatnosti iz Jedinstvenog upravnog odjela Općine Brtonigla-Verteneglio.  </w:t>
      </w:r>
    </w:p>
    <w:p w14:paraId="33A73A99" w14:textId="77777777" w:rsidR="00202DB2" w:rsidRPr="00AE0914" w:rsidRDefault="00202DB2" w:rsidP="00202DB2">
      <w:pPr>
        <w:pStyle w:val="BodyText"/>
        <w:ind w:firstLine="708"/>
        <w:rPr>
          <w:rFonts w:ascii="Arial" w:hAnsi="Arial" w:cs="Arial"/>
          <w:szCs w:val="24"/>
        </w:rPr>
      </w:pPr>
      <w:r w:rsidRPr="00AE0914">
        <w:rPr>
          <w:rFonts w:ascii="Arial" w:hAnsi="Arial" w:cs="Arial"/>
          <w:szCs w:val="24"/>
        </w:rPr>
        <w:t>Zadužuje se Tea Rakar, Samostalni upravni referent za provođenje projekata, EU fondova i društvene djelatnosti Jedinstvenog upravnog odjela Općine Brtonigla-Verteneglio za izradu izvješća o obavljenoj kontroli iz prethodnog stavka ove točke.</w:t>
      </w:r>
    </w:p>
    <w:p w14:paraId="317FCE68" w14:textId="77777777" w:rsidR="00202DB2" w:rsidRPr="00AE0914" w:rsidRDefault="00202DB2" w:rsidP="00202DB2">
      <w:pPr>
        <w:pStyle w:val="BodyText"/>
        <w:ind w:firstLine="708"/>
        <w:rPr>
          <w:rFonts w:ascii="Arial" w:hAnsi="Arial" w:cs="Arial"/>
          <w:b/>
          <w:szCs w:val="24"/>
        </w:rPr>
      </w:pPr>
    </w:p>
    <w:p w14:paraId="0F1E48EC" w14:textId="77777777" w:rsidR="00202DB2" w:rsidRPr="00AE0914" w:rsidRDefault="00202DB2" w:rsidP="00202DB2">
      <w:pPr>
        <w:pStyle w:val="BodyText"/>
        <w:jc w:val="center"/>
        <w:rPr>
          <w:rFonts w:ascii="Arial" w:hAnsi="Arial" w:cs="Arial"/>
          <w:b/>
          <w:szCs w:val="24"/>
        </w:rPr>
      </w:pPr>
      <w:r w:rsidRPr="00AE0914">
        <w:rPr>
          <w:rFonts w:ascii="Arial" w:hAnsi="Arial" w:cs="Arial"/>
          <w:b/>
          <w:szCs w:val="24"/>
        </w:rPr>
        <w:t>IV.</w:t>
      </w:r>
    </w:p>
    <w:p w14:paraId="17E030BF"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ab/>
        <w:t>Ova Odluka stupa na snagu danom donošenja, a ista će se objaviti i u Službenim novinama Općine Brtonigla-Verteneglio.</w:t>
      </w:r>
    </w:p>
    <w:p w14:paraId="0EBACCE8" w14:textId="77777777" w:rsidR="00202DB2" w:rsidRPr="00AE0914" w:rsidRDefault="00202DB2" w:rsidP="00202DB2">
      <w:pPr>
        <w:pStyle w:val="BodyText"/>
        <w:rPr>
          <w:rFonts w:ascii="Arial" w:hAnsi="Arial" w:cs="Arial"/>
          <w:szCs w:val="24"/>
        </w:rPr>
      </w:pPr>
    </w:p>
    <w:p w14:paraId="2F5398A1" w14:textId="77777777" w:rsidR="00202DB2" w:rsidRPr="00AE0914" w:rsidRDefault="00202DB2" w:rsidP="00202DB2">
      <w:pPr>
        <w:pStyle w:val="NoSpacing"/>
        <w:rPr>
          <w:rFonts w:ascii="Arial" w:hAnsi="Arial" w:cs="Arial"/>
          <w:sz w:val="24"/>
          <w:szCs w:val="24"/>
          <w:lang w:val="hr-HR"/>
        </w:rPr>
      </w:pPr>
      <w:r w:rsidRPr="00AE0914">
        <w:rPr>
          <w:rFonts w:ascii="Arial" w:hAnsi="Arial" w:cs="Arial"/>
          <w:sz w:val="24"/>
          <w:szCs w:val="24"/>
          <w:lang w:val="hr-HR"/>
        </w:rPr>
        <w:tab/>
      </w:r>
      <w:r w:rsidRPr="00AE0914">
        <w:rPr>
          <w:rFonts w:ascii="Arial" w:hAnsi="Arial" w:cs="Arial"/>
          <w:sz w:val="24"/>
          <w:szCs w:val="24"/>
          <w:lang w:val="hr-HR"/>
        </w:rPr>
        <w:tab/>
      </w:r>
    </w:p>
    <w:p w14:paraId="351322BE" w14:textId="77777777" w:rsidR="00202DB2" w:rsidRPr="00AE0914" w:rsidRDefault="00202DB2" w:rsidP="00202DB2">
      <w:pPr>
        <w:pStyle w:val="NoSpacing"/>
        <w:rPr>
          <w:rFonts w:ascii="Arial" w:hAnsi="Arial" w:cs="Arial"/>
          <w:sz w:val="24"/>
          <w:szCs w:val="24"/>
          <w:lang w:val="hr-HR"/>
        </w:rPr>
      </w:pPr>
      <w:r w:rsidRPr="00AE0914">
        <w:rPr>
          <w:rFonts w:ascii="Arial" w:hAnsi="Arial" w:cs="Arial"/>
          <w:sz w:val="24"/>
          <w:szCs w:val="24"/>
          <w:lang w:val="hr-HR"/>
        </w:rPr>
        <w:tab/>
      </w:r>
      <w:r w:rsidRPr="00AE0914">
        <w:rPr>
          <w:rFonts w:ascii="Arial" w:hAnsi="Arial" w:cs="Arial"/>
          <w:sz w:val="24"/>
          <w:szCs w:val="24"/>
          <w:lang w:val="hr-HR"/>
        </w:rPr>
        <w:tab/>
      </w:r>
      <w:r w:rsidRPr="00AE0914">
        <w:rPr>
          <w:rFonts w:ascii="Arial" w:hAnsi="Arial" w:cs="Arial"/>
          <w:sz w:val="24"/>
          <w:szCs w:val="24"/>
          <w:lang w:val="hr-HR"/>
        </w:rPr>
        <w:tab/>
        <w:t xml:space="preserve">   OPĆINSKI NAČELNIK OPĆINE BRTONIGLA-VERTENEGLIO</w:t>
      </w:r>
    </w:p>
    <w:p w14:paraId="3A28AD17" w14:textId="3D52C4C1"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ab/>
      </w:r>
      <w:r w:rsidRPr="00AE0914">
        <w:rPr>
          <w:rFonts w:ascii="Arial" w:hAnsi="Arial" w:cs="Arial"/>
          <w:sz w:val="24"/>
          <w:szCs w:val="24"/>
          <w:lang w:val="hr-HR"/>
        </w:rPr>
        <w:tab/>
      </w:r>
      <w:r w:rsidRPr="00AE0914">
        <w:rPr>
          <w:rFonts w:ascii="Arial" w:hAnsi="Arial" w:cs="Arial"/>
          <w:sz w:val="24"/>
          <w:szCs w:val="24"/>
          <w:lang w:val="hr-HR"/>
        </w:rPr>
        <w:tab/>
      </w:r>
      <w:r w:rsidRPr="00AE0914">
        <w:rPr>
          <w:rFonts w:ascii="Arial" w:hAnsi="Arial" w:cs="Arial"/>
          <w:sz w:val="24"/>
          <w:szCs w:val="24"/>
          <w:lang w:val="hr-HR"/>
        </w:rPr>
        <w:tab/>
      </w:r>
      <w:r w:rsidRPr="00AE0914">
        <w:rPr>
          <w:rFonts w:ascii="Arial" w:hAnsi="Arial" w:cs="Arial"/>
          <w:sz w:val="24"/>
          <w:szCs w:val="24"/>
          <w:lang w:val="hr-HR"/>
        </w:rPr>
        <w:tab/>
      </w:r>
      <w:r w:rsidRPr="00AE0914">
        <w:rPr>
          <w:rFonts w:ascii="Arial" w:hAnsi="Arial" w:cs="Arial"/>
          <w:sz w:val="24"/>
          <w:szCs w:val="24"/>
          <w:lang w:val="hr-HR"/>
        </w:rPr>
        <w:tab/>
        <w:t xml:space="preserve">   </w:t>
      </w: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mag.ing.agr</w:t>
      </w:r>
      <w:proofErr w:type="spellEnd"/>
      <w:r w:rsidRPr="00AE0914">
        <w:rPr>
          <w:rFonts w:ascii="Arial" w:hAnsi="Arial" w:cs="Arial"/>
          <w:sz w:val="24"/>
          <w:szCs w:val="24"/>
          <w:lang w:val="hr-HR"/>
        </w:rPr>
        <w:t>.</w:t>
      </w:r>
      <w:r w:rsidR="00AE0914" w:rsidRPr="00AE0914">
        <w:rPr>
          <w:rFonts w:ascii="Arial" w:hAnsi="Arial" w:cs="Arial"/>
          <w:sz w:val="24"/>
          <w:szCs w:val="24"/>
          <w:lang w:val="hr-HR"/>
        </w:rPr>
        <w:t xml:space="preserve"> v.r.</w:t>
      </w:r>
    </w:p>
    <w:p w14:paraId="20113487" w14:textId="77777777" w:rsidR="00202DB2" w:rsidRPr="00AE0914" w:rsidRDefault="00202DB2" w:rsidP="00202DB2">
      <w:pPr>
        <w:rPr>
          <w:rFonts w:ascii="Arial" w:hAnsi="Arial" w:cs="Arial"/>
          <w:sz w:val="24"/>
          <w:szCs w:val="24"/>
          <w:lang w:val="hr-HR"/>
        </w:rPr>
      </w:pPr>
    </w:p>
    <w:p w14:paraId="39CD7DB1" w14:textId="2F9EBDA5" w:rsidR="00202DB2" w:rsidRPr="00AE0914" w:rsidRDefault="00202DB2" w:rsidP="00202DB2">
      <w:pPr>
        <w:jc w:val="center"/>
        <w:rPr>
          <w:rFonts w:ascii="Arial" w:hAnsi="Arial" w:cs="Arial"/>
          <w:sz w:val="24"/>
          <w:szCs w:val="24"/>
          <w:lang w:val="hr-HR"/>
        </w:rPr>
      </w:pPr>
    </w:p>
    <w:p w14:paraId="77DE2686" w14:textId="77777777" w:rsidR="00202DB2" w:rsidRPr="00AE0914" w:rsidRDefault="00202DB2" w:rsidP="00202DB2">
      <w:pPr>
        <w:pStyle w:val="ListParagraph"/>
        <w:numPr>
          <w:ilvl w:val="0"/>
          <w:numId w:val="11"/>
        </w:numPr>
        <w:jc w:val="center"/>
        <w:rPr>
          <w:rFonts w:cs="Arial"/>
          <w:sz w:val="24"/>
          <w:szCs w:val="24"/>
          <w:lang w:val="hr-HR"/>
        </w:rPr>
      </w:pPr>
    </w:p>
    <w:p w14:paraId="3A66736A" w14:textId="5EECE4E6" w:rsidR="00202DB2" w:rsidRPr="00AE0914" w:rsidRDefault="00202DB2" w:rsidP="00202DB2">
      <w:pPr>
        <w:jc w:val="center"/>
        <w:rPr>
          <w:rFonts w:ascii="Arial" w:hAnsi="Arial" w:cs="Arial"/>
          <w:sz w:val="24"/>
          <w:szCs w:val="24"/>
          <w:lang w:val="hr-HR"/>
        </w:rPr>
      </w:pPr>
    </w:p>
    <w:p w14:paraId="411639A0" w14:textId="0CAD9974" w:rsidR="00202DB2" w:rsidRPr="00AE0914" w:rsidRDefault="00202DB2" w:rsidP="00202DB2">
      <w:pPr>
        <w:jc w:val="center"/>
        <w:rPr>
          <w:rFonts w:ascii="Arial" w:hAnsi="Arial" w:cs="Arial"/>
          <w:sz w:val="24"/>
          <w:szCs w:val="24"/>
          <w:lang w:val="hr-HR"/>
        </w:rPr>
      </w:pPr>
    </w:p>
    <w:p w14:paraId="44278E05" w14:textId="686AA7CB" w:rsidR="00202DB2" w:rsidRDefault="00202DB2" w:rsidP="00202DB2">
      <w:pPr>
        <w:autoSpaceDE w:val="0"/>
        <w:autoSpaceDN w:val="0"/>
        <w:adjustRightInd w:val="0"/>
        <w:ind w:firstLine="708"/>
        <w:jc w:val="both"/>
        <w:rPr>
          <w:rFonts w:ascii="Arial" w:hAnsi="Arial" w:cs="Arial"/>
          <w:sz w:val="24"/>
          <w:szCs w:val="24"/>
          <w:lang w:val="hr-HR"/>
        </w:rPr>
      </w:pPr>
      <w:r w:rsidRPr="00AE0914">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01. kolovoza 2022. godine, donosi sljedeću</w:t>
      </w:r>
    </w:p>
    <w:p w14:paraId="5EB40CD5" w14:textId="665C611F" w:rsidR="00AE0914" w:rsidRDefault="00AE0914" w:rsidP="00202DB2">
      <w:pPr>
        <w:autoSpaceDE w:val="0"/>
        <w:autoSpaceDN w:val="0"/>
        <w:adjustRightInd w:val="0"/>
        <w:ind w:firstLine="708"/>
        <w:jc w:val="both"/>
        <w:rPr>
          <w:rFonts w:ascii="Arial" w:hAnsi="Arial" w:cs="Arial"/>
          <w:sz w:val="24"/>
          <w:szCs w:val="24"/>
          <w:lang w:val="hr-HR"/>
        </w:rPr>
      </w:pPr>
    </w:p>
    <w:p w14:paraId="0106DBBA" w14:textId="77777777" w:rsidR="00AE0914" w:rsidRPr="00AE0914" w:rsidRDefault="00AE0914" w:rsidP="00202DB2">
      <w:pPr>
        <w:autoSpaceDE w:val="0"/>
        <w:autoSpaceDN w:val="0"/>
        <w:adjustRightInd w:val="0"/>
        <w:ind w:firstLine="708"/>
        <w:jc w:val="both"/>
        <w:rPr>
          <w:rFonts w:ascii="Arial" w:hAnsi="Arial" w:cs="Arial"/>
          <w:sz w:val="24"/>
          <w:szCs w:val="24"/>
          <w:lang w:val="hr-HR"/>
        </w:rPr>
      </w:pPr>
    </w:p>
    <w:p w14:paraId="3C803653"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ODLUKU</w:t>
      </w:r>
    </w:p>
    <w:p w14:paraId="1DB0E632"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o izravnom ugovaranju za izradu revizije glavnog projekta i troškovnika</w:t>
      </w:r>
    </w:p>
    <w:p w14:paraId="267BD00D" w14:textId="7F280C8A" w:rsidR="00202DB2" w:rsidRDefault="00202DB2" w:rsidP="00202DB2">
      <w:pPr>
        <w:jc w:val="center"/>
        <w:rPr>
          <w:rFonts w:ascii="Arial" w:hAnsi="Arial" w:cs="Arial"/>
          <w:b/>
          <w:sz w:val="24"/>
          <w:szCs w:val="24"/>
          <w:lang w:val="hr-HR"/>
        </w:rPr>
      </w:pPr>
      <w:r w:rsidRPr="00AE0914">
        <w:rPr>
          <w:rFonts w:ascii="Arial" w:hAnsi="Arial" w:cs="Arial"/>
          <w:b/>
          <w:sz w:val="24"/>
          <w:szCs w:val="24"/>
          <w:lang w:val="hr-HR"/>
        </w:rPr>
        <w:t xml:space="preserve">parka u naselju </w:t>
      </w:r>
      <w:proofErr w:type="spellStart"/>
      <w:r w:rsidRPr="00AE0914">
        <w:rPr>
          <w:rFonts w:ascii="Arial" w:hAnsi="Arial" w:cs="Arial"/>
          <w:b/>
          <w:sz w:val="24"/>
          <w:szCs w:val="24"/>
          <w:lang w:val="hr-HR"/>
        </w:rPr>
        <w:t>Karigador</w:t>
      </w:r>
      <w:proofErr w:type="spellEnd"/>
    </w:p>
    <w:p w14:paraId="3E75FD26" w14:textId="77777777" w:rsidR="00AE0914" w:rsidRPr="00AE0914" w:rsidRDefault="00AE0914" w:rsidP="00202DB2">
      <w:pPr>
        <w:jc w:val="center"/>
        <w:rPr>
          <w:rFonts w:ascii="Arial" w:hAnsi="Arial" w:cs="Arial"/>
          <w:b/>
          <w:sz w:val="24"/>
          <w:szCs w:val="24"/>
          <w:lang w:val="hr-HR"/>
        </w:rPr>
      </w:pPr>
    </w:p>
    <w:p w14:paraId="76E94BED" w14:textId="77777777" w:rsidR="00202DB2" w:rsidRPr="00AE0914" w:rsidRDefault="00202DB2" w:rsidP="00202DB2">
      <w:pPr>
        <w:jc w:val="center"/>
        <w:rPr>
          <w:rFonts w:ascii="Arial" w:hAnsi="Arial" w:cs="Arial"/>
          <w:b/>
          <w:sz w:val="24"/>
          <w:szCs w:val="24"/>
          <w:lang w:val="hr-HR"/>
        </w:rPr>
      </w:pPr>
    </w:p>
    <w:p w14:paraId="07A53D46" w14:textId="692C5F99" w:rsidR="00AE0914" w:rsidRPr="00AE0914" w:rsidRDefault="00202DB2" w:rsidP="00AE0914">
      <w:pPr>
        <w:jc w:val="center"/>
        <w:rPr>
          <w:rFonts w:ascii="Arial" w:hAnsi="Arial" w:cs="Arial"/>
          <w:b/>
          <w:bCs/>
          <w:sz w:val="24"/>
          <w:szCs w:val="24"/>
          <w:lang w:val="hr-HR"/>
        </w:rPr>
      </w:pPr>
      <w:r w:rsidRPr="00AE0914">
        <w:rPr>
          <w:rFonts w:ascii="Arial" w:hAnsi="Arial" w:cs="Arial"/>
          <w:b/>
          <w:bCs/>
          <w:sz w:val="24"/>
          <w:szCs w:val="24"/>
          <w:lang w:val="hr-HR"/>
        </w:rPr>
        <w:t>I.</w:t>
      </w:r>
    </w:p>
    <w:p w14:paraId="3AC4B636"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ab/>
        <w:t xml:space="preserve">Prihvaća se  ponuda „OMAR“ d.o.o. </w:t>
      </w:r>
      <w:proofErr w:type="spellStart"/>
      <w:r w:rsidRPr="00AE0914">
        <w:rPr>
          <w:rFonts w:ascii="Arial" w:hAnsi="Arial" w:cs="Arial"/>
          <w:sz w:val="24"/>
          <w:szCs w:val="24"/>
          <w:lang w:val="hr-HR"/>
        </w:rPr>
        <w:t>Pirelići</w:t>
      </w:r>
      <w:proofErr w:type="spellEnd"/>
      <w:r w:rsidRPr="00AE0914">
        <w:rPr>
          <w:rFonts w:ascii="Arial" w:hAnsi="Arial" w:cs="Arial"/>
          <w:sz w:val="24"/>
          <w:szCs w:val="24"/>
          <w:lang w:val="hr-HR"/>
        </w:rPr>
        <w:t xml:space="preserve"> 15, Livade, broj ponude P15/22/07 EV.-BR. 2118 od 26.07.2022, za izradu revizije glavnog projekta i troškovnika parka u naselju </w:t>
      </w:r>
      <w:proofErr w:type="spellStart"/>
      <w:r w:rsidRPr="00AE0914">
        <w:rPr>
          <w:rFonts w:ascii="Arial" w:hAnsi="Arial" w:cs="Arial"/>
          <w:sz w:val="24"/>
          <w:szCs w:val="24"/>
          <w:lang w:val="hr-HR"/>
        </w:rPr>
        <w:t>Karigador</w:t>
      </w:r>
      <w:proofErr w:type="spellEnd"/>
      <w:r w:rsidRPr="00AE0914">
        <w:rPr>
          <w:rFonts w:ascii="Arial" w:hAnsi="Arial" w:cs="Arial"/>
          <w:sz w:val="24"/>
          <w:szCs w:val="24"/>
          <w:lang w:val="hr-HR"/>
        </w:rPr>
        <w:t xml:space="preserve"> na </w:t>
      </w:r>
      <w:proofErr w:type="spellStart"/>
      <w:r w:rsidRPr="00AE0914">
        <w:rPr>
          <w:rFonts w:ascii="Arial" w:hAnsi="Arial" w:cs="Arial"/>
          <w:sz w:val="24"/>
          <w:szCs w:val="24"/>
          <w:lang w:val="hr-HR"/>
        </w:rPr>
        <w:t>k.č.br</w:t>
      </w:r>
      <w:proofErr w:type="spellEnd"/>
      <w:r w:rsidRPr="00AE0914">
        <w:rPr>
          <w:rFonts w:ascii="Arial" w:hAnsi="Arial" w:cs="Arial"/>
          <w:sz w:val="24"/>
          <w:szCs w:val="24"/>
          <w:lang w:val="hr-HR"/>
        </w:rPr>
        <w:t xml:space="preserve">. 1944/132 k.o. Brtonigla za ponuđenu cijenu u iznosu od 2.500,00 kn  bez PDV-a. </w:t>
      </w:r>
    </w:p>
    <w:p w14:paraId="278EFD7A" w14:textId="3C5D2B69" w:rsidR="00202DB2" w:rsidRDefault="00202DB2" w:rsidP="00202DB2">
      <w:pPr>
        <w:jc w:val="both"/>
        <w:rPr>
          <w:rFonts w:ascii="Arial" w:hAnsi="Arial" w:cs="Arial"/>
          <w:sz w:val="24"/>
          <w:szCs w:val="24"/>
          <w:lang w:val="hr-HR"/>
        </w:rPr>
      </w:pPr>
      <w:r w:rsidRPr="00AE0914">
        <w:rPr>
          <w:rFonts w:ascii="Arial" w:hAnsi="Arial" w:cs="Arial"/>
          <w:sz w:val="24"/>
          <w:szCs w:val="24"/>
          <w:lang w:val="hr-HR"/>
        </w:rPr>
        <w:t xml:space="preserve">Pristupa se izravnom ugovaranju sa navedenim ponuditeljem sukladno prethodnom stavku ove točke.       </w:t>
      </w:r>
    </w:p>
    <w:p w14:paraId="5D57216D" w14:textId="77777777" w:rsidR="00AE0914" w:rsidRPr="00AE0914" w:rsidRDefault="00AE0914" w:rsidP="00202DB2">
      <w:pPr>
        <w:jc w:val="both"/>
        <w:rPr>
          <w:rFonts w:ascii="Arial" w:hAnsi="Arial" w:cs="Arial"/>
          <w:sz w:val="24"/>
          <w:szCs w:val="24"/>
          <w:lang w:val="hr-HR"/>
        </w:rPr>
      </w:pPr>
    </w:p>
    <w:p w14:paraId="339EEC37" w14:textId="77777777" w:rsidR="00202DB2" w:rsidRPr="00AE0914" w:rsidRDefault="00202DB2" w:rsidP="00202DB2">
      <w:pPr>
        <w:ind w:left="4248"/>
        <w:rPr>
          <w:rFonts w:ascii="Arial" w:hAnsi="Arial" w:cs="Arial"/>
          <w:b/>
          <w:sz w:val="24"/>
          <w:szCs w:val="24"/>
          <w:lang w:val="hr-HR"/>
        </w:rPr>
      </w:pPr>
      <w:r w:rsidRPr="00AE0914">
        <w:rPr>
          <w:rFonts w:ascii="Arial" w:hAnsi="Arial" w:cs="Arial"/>
          <w:b/>
          <w:sz w:val="24"/>
          <w:szCs w:val="24"/>
          <w:lang w:val="hr-HR"/>
        </w:rPr>
        <w:t xml:space="preserve">  II.</w:t>
      </w:r>
    </w:p>
    <w:p w14:paraId="72D8CAFA" w14:textId="77777777" w:rsidR="00202DB2" w:rsidRPr="00AE0914" w:rsidRDefault="00202DB2" w:rsidP="00202DB2">
      <w:pPr>
        <w:jc w:val="both"/>
        <w:rPr>
          <w:rFonts w:ascii="Arial" w:hAnsi="Arial" w:cs="Arial"/>
          <w:sz w:val="24"/>
          <w:szCs w:val="24"/>
          <w:lang w:val="hr-HR"/>
        </w:rPr>
      </w:pPr>
      <w:r w:rsidRPr="00AE0914">
        <w:rPr>
          <w:rFonts w:ascii="Arial" w:hAnsi="Arial" w:cs="Arial"/>
          <w:b/>
          <w:sz w:val="24"/>
          <w:szCs w:val="24"/>
          <w:lang w:val="hr-HR"/>
        </w:rPr>
        <w:tab/>
      </w:r>
      <w:r w:rsidRPr="00AE0914">
        <w:rPr>
          <w:rFonts w:ascii="Arial" w:hAnsi="Arial" w:cs="Arial"/>
          <w:sz w:val="24"/>
          <w:szCs w:val="24"/>
          <w:lang w:val="hr-HR"/>
        </w:rPr>
        <w:t xml:space="preserve">Naručitelj usluge iz </w:t>
      </w:r>
      <w:proofErr w:type="spellStart"/>
      <w:r w:rsidRPr="00AE0914">
        <w:rPr>
          <w:rFonts w:ascii="Arial" w:hAnsi="Arial" w:cs="Arial"/>
          <w:sz w:val="24"/>
          <w:szCs w:val="24"/>
          <w:lang w:val="hr-HR"/>
        </w:rPr>
        <w:t>toč.I</w:t>
      </w:r>
      <w:proofErr w:type="spellEnd"/>
      <w:r w:rsidRPr="00AE0914">
        <w:rPr>
          <w:rFonts w:ascii="Arial" w:hAnsi="Arial" w:cs="Arial"/>
          <w:sz w:val="24"/>
          <w:szCs w:val="24"/>
          <w:lang w:val="hr-HR"/>
        </w:rPr>
        <w:t xml:space="preserve"> ove Odluke je Općina Brtonigla-Verteneglio,                                                                                                                                                                                                                                              Trg </w:t>
      </w:r>
      <w:proofErr w:type="spellStart"/>
      <w:r w:rsidRPr="00AE0914">
        <w:rPr>
          <w:rFonts w:ascii="Arial" w:hAnsi="Arial" w:cs="Arial"/>
          <w:sz w:val="24"/>
          <w:szCs w:val="24"/>
          <w:lang w:val="hr-HR"/>
        </w:rPr>
        <w:t>Sv.Zenona</w:t>
      </w:r>
      <w:proofErr w:type="spellEnd"/>
      <w:r w:rsidRPr="00AE0914">
        <w:rPr>
          <w:rFonts w:ascii="Arial" w:hAnsi="Arial" w:cs="Arial"/>
          <w:sz w:val="24"/>
          <w:szCs w:val="24"/>
          <w:lang w:val="hr-HR"/>
        </w:rPr>
        <w:t xml:space="preserve"> 1, Brtonigla, </w:t>
      </w:r>
      <w:proofErr w:type="spellStart"/>
      <w:r w:rsidRPr="00AE0914">
        <w:rPr>
          <w:rFonts w:ascii="Arial" w:hAnsi="Arial" w:cs="Arial"/>
          <w:sz w:val="24"/>
          <w:szCs w:val="24"/>
          <w:lang w:val="hr-HR"/>
        </w:rPr>
        <w:t>oib</w:t>
      </w:r>
      <w:proofErr w:type="spellEnd"/>
      <w:r w:rsidRPr="00AE0914">
        <w:rPr>
          <w:rFonts w:ascii="Arial" w:hAnsi="Arial" w:cs="Arial"/>
          <w:sz w:val="24"/>
          <w:szCs w:val="24"/>
          <w:lang w:val="hr-HR"/>
        </w:rPr>
        <w:t xml:space="preserve"> 81025770849. </w:t>
      </w:r>
    </w:p>
    <w:p w14:paraId="01EFC03A"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Plaćanje radova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xml:space="preserve">. I ove Odluke obaviti će u roku od 30 dana od ispostave računa. </w:t>
      </w:r>
    </w:p>
    <w:p w14:paraId="65AE17A8"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Rok izrade usluge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I. iznosi 5 dana po prethodnim dogovorom sa investitorom .</w:t>
      </w:r>
    </w:p>
    <w:p w14:paraId="62CE76C7" w14:textId="77777777" w:rsidR="00202DB2" w:rsidRPr="00AE0914" w:rsidRDefault="00202DB2" w:rsidP="00202DB2">
      <w:pPr>
        <w:pStyle w:val="BodyText"/>
        <w:ind w:firstLine="708"/>
        <w:rPr>
          <w:rFonts w:ascii="Arial" w:hAnsi="Arial" w:cs="Arial"/>
          <w:szCs w:val="24"/>
        </w:rPr>
      </w:pPr>
      <w:r w:rsidRPr="00AE0914">
        <w:rPr>
          <w:rFonts w:ascii="Arial" w:hAnsi="Arial" w:cs="Arial"/>
          <w:szCs w:val="24"/>
        </w:rPr>
        <w:t xml:space="preserve">Za plaćanje  usluge iz ove Odluke koristiti će se proračunska sredstva koja su osigurana i namijenjena u Općinskim proračunom Općine Brtonigla-Verteneglio za 2022. godinu. Uređenje parka u </w:t>
      </w:r>
      <w:proofErr w:type="spellStart"/>
      <w:r w:rsidRPr="00AE0914">
        <w:rPr>
          <w:rFonts w:ascii="Arial" w:hAnsi="Arial" w:cs="Arial"/>
          <w:szCs w:val="24"/>
        </w:rPr>
        <w:t>Karigador</w:t>
      </w:r>
      <w:proofErr w:type="spellEnd"/>
      <w:r w:rsidRPr="00AE0914">
        <w:rPr>
          <w:rFonts w:ascii="Arial" w:hAnsi="Arial" w:cs="Arial"/>
          <w:szCs w:val="24"/>
        </w:rPr>
        <w:t xml:space="preserve"> (41139 – 516-5).</w:t>
      </w:r>
    </w:p>
    <w:p w14:paraId="5AB1E7C1" w14:textId="77777777" w:rsidR="00202DB2" w:rsidRPr="00AE0914" w:rsidRDefault="00202DB2" w:rsidP="00202DB2">
      <w:pPr>
        <w:pStyle w:val="BodyText"/>
        <w:jc w:val="center"/>
        <w:rPr>
          <w:rFonts w:ascii="Arial" w:hAnsi="Arial" w:cs="Arial"/>
          <w:b/>
          <w:bCs/>
          <w:szCs w:val="24"/>
        </w:rPr>
      </w:pPr>
      <w:r w:rsidRPr="00AE0914">
        <w:rPr>
          <w:rFonts w:ascii="Arial" w:hAnsi="Arial" w:cs="Arial"/>
          <w:b/>
          <w:bCs/>
          <w:szCs w:val="24"/>
        </w:rPr>
        <w:lastRenderedPageBreak/>
        <w:t>III.</w:t>
      </w:r>
    </w:p>
    <w:p w14:paraId="7614C1F5" w14:textId="77777777" w:rsidR="00202DB2" w:rsidRPr="00AE0914" w:rsidRDefault="00202DB2" w:rsidP="00202DB2">
      <w:pPr>
        <w:pStyle w:val="BodyText"/>
        <w:ind w:firstLine="708"/>
        <w:rPr>
          <w:rFonts w:ascii="Arial" w:hAnsi="Arial" w:cs="Arial"/>
          <w:szCs w:val="24"/>
        </w:rPr>
      </w:pPr>
      <w:r w:rsidRPr="00AE0914">
        <w:rPr>
          <w:rFonts w:ascii="Arial" w:hAnsi="Arial" w:cs="Arial"/>
          <w:szCs w:val="24"/>
        </w:rPr>
        <w:t xml:space="preserve">Za kontrolu izvedenih radova iz točke I., zadužuju se referent za vođenje investicija Općine Brtonigla-Verteneglio Admir Martinović.  </w:t>
      </w:r>
    </w:p>
    <w:p w14:paraId="1561D4F5" w14:textId="77777777" w:rsidR="00202DB2" w:rsidRPr="00AE0914" w:rsidRDefault="00202DB2" w:rsidP="00202DB2">
      <w:pPr>
        <w:pStyle w:val="BodyText"/>
        <w:ind w:firstLine="708"/>
        <w:rPr>
          <w:rFonts w:ascii="Arial" w:hAnsi="Arial" w:cs="Arial"/>
          <w:szCs w:val="24"/>
        </w:rPr>
      </w:pPr>
    </w:p>
    <w:p w14:paraId="653385B5" w14:textId="77777777" w:rsidR="00202DB2" w:rsidRPr="00AE0914" w:rsidRDefault="00202DB2" w:rsidP="00202DB2">
      <w:pPr>
        <w:pStyle w:val="BodyText"/>
        <w:jc w:val="center"/>
        <w:rPr>
          <w:rFonts w:ascii="Arial" w:hAnsi="Arial" w:cs="Arial"/>
          <w:b/>
          <w:szCs w:val="24"/>
        </w:rPr>
      </w:pPr>
      <w:r w:rsidRPr="00AE0914">
        <w:rPr>
          <w:rFonts w:ascii="Arial" w:hAnsi="Arial" w:cs="Arial"/>
          <w:b/>
          <w:szCs w:val="24"/>
        </w:rPr>
        <w:t>IV.</w:t>
      </w:r>
    </w:p>
    <w:p w14:paraId="049D4E45" w14:textId="77777777" w:rsidR="00202DB2" w:rsidRPr="00AE0914" w:rsidRDefault="00202DB2" w:rsidP="00202DB2">
      <w:pPr>
        <w:pStyle w:val="BodyText"/>
        <w:rPr>
          <w:rFonts w:ascii="Arial" w:hAnsi="Arial" w:cs="Arial"/>
          <w:szCs w:val="24"/>
        </w:rPr>
      </w:pPr>
      <w:r w:rsidRPr="00AE0914">
        <w:rPr>
          <w:rFonts w:ascii="Arial" w:hAnsi="Arial" w:cs="Arial"/>
          <w:szCs w:val="24"/>
        </w:rPr>
        <w:tab/>
        <w:t>Ova Odluka stupa na snagu danom donošenja, a ista će se objaviti i u Službenim novinama Općine Brtonigla-Verteneglio.</w:t>
      </w:r>
    </w:p>
    <w:p w14:paraId="0C69CA82" w14:textId="77777777" w:rsidR="00202DB2" w:rsidRPr="00AE0914" w:rsidRDefault="00202DB2" w:rsidP="00202DB2">
      <w:pPr>
        <w:pStyle w:val="BodyText"/>
        <w:rPr>
          <w:rFonts w:ascii="Arial" w:hAnsi="Arial" w:cs="Arial"/>
          <w:szCs w:val="24"/>
        </w:rPr>
      </w:pPr>
    </w:p>
    <w:p w14:paraId="518A95DF" w14:textId="77777777" w:rsidR="00202DB2" w:rsidRPr="00AE0914" w:rsidRDefault="00202DB2" w:rsidP="00202DB2">
      <w:pPr>
        <w:pStyle w:val="BodyText"/>
        <w:rPr>
          <w:rFonts w:ascii="Arial" w:hAnsi="Arial" w:cs="Arial"/>
          <w:szCs w:val="24"/>
        </w:rPr>
      </w:pPr>
      <w:r w:rsidRPr="00AE0914">
        <w:rPr>
          <w:rFonts w:ascii="Arial" w:hAnsi="Arial" w:cs="Arial"/>
          <w:szCs w:val="24"/>
        </w:rPr>
        <w:t>KLASA: 340-01/20-10/48</w:t>
      </w:r>
    </w:p>
    <w:p w14:paraId="4CA47223" w14:textId="77777777" w:rsidR="00202DB2" w:rsidRPr="00AE0914" w:rsidRDefault="00202DB2" w:rsidP="00202DB2">
      <w:pPr>
        <w:pStyle w:val="BodyText"/>
        <w:rPr>
          <w:rFonts w:ascii="Arial" w:hAnsi="Arial" w:cs="Arial"/>
          <w:szCs w:val="24"/>
        </w:rPr>
      </w:pPr>
      <w:r w:rsidRPr="00AE0914">
        <w:rPr>
          <w:rFonts w:ascii="Arial" w:hAnsi="Arial" w:cs="Arial"/>
          <w:szCs w:val="24"/>
        </w:rPr>
        <w:t>URBROJ: 2163-13-04/06-22-09</w:t>
      </w:r>
    </w:p>
    <w:p w14:paraId="5BBB98A8" w14:textId="77777777" w:rsidR="00202DB2" w:rsidRPr="00AE0914" w:rsidRDefault="00202DB2" w:rsidP="00202DB2">
      <w:pPr>
        <w:pStyle w:val="BodyText"/>
        <w:rPr>
          <w:rFonts w:ascii="Arial" w:hAnsi="Arial" w:cs="Arial"/>
          <w:szCs w:val="24"/>
        </w:rPr>
      </w:pPr>
      <w:r w:rsidRPr="00AE0914">
        <w:rPr>
          <w:rFonts w:ascii="Arial" w:hAnsi="Arial" w:cs="Arial"/>
          <w:szCs w:val="24"/>
        </w:rPr>
        <w:t>Brtonigla, 01. kolovoza 2022. godine</w:t>
      </w:r>
    </w:p>
    <w:p w14:paraId="46DC4D1B" w14:textId="4F7D794A" w:rsidR="00202DB2" w:rsidRDefault="00202DB2" w:rsidP="00202DB2">
      <w:pPr>
        <w:pStyle w:val="BodyText"/>
        <w:rPr>
          <w:rFonts w:ascii="Arial" w:hAnsi="Arial" w:cs="Arial"/>
          <w:szCs w:val="24"/>
        </w:rPr>
      </w:pPr>
    </w:p>
    <w:p w14:paraId="1BA2E799" w14:textId="77777777" w:rsidR="00AE0914" w:rsidRPr="00AE0914" w:rsidRDefault="00AE0914" w:rsidP="00202DB2">
      <w:pPr>
        <w:pStyle w:val="BodyText"/>
        <w:rPr>
          <w:rFonts w:ascii="Arial" w:hAnsi="Arial" w:cs="Arial"/>
          <w:szCs w:val="24"/>
        </w:rPr>
      </w:pPr>
    </w:p>
    <w:p w14:paraId="0C86EA1D" w14:textId="77777777" w:rsidR="00202DB2" w:rsidRPr="00AE0914" w:rsidRDefault="00202DB2" w:rsidP="00202DB2">
      <w:pPr>
        <w:pStyle w:val="BodyText"/>
        <w:ind w:left="1416" w:firstLine="708"/>
        <w:rPr>
          <w:rFonts w:ascii="Arial" w:hAnsi="Arial" w:cs="Arial"/>
          <w:szCs w:val="24"/>
        </w:rPr>
      </w:pPr>
      <w:r w:rsidRPr="00AE0914">
        <w:rPr>
          <w:rFonts w:ascii="Arial" w:hAnsi="Arial" w:cs="Arial"/>
          <w:szCs w:val="24"/>
        </w:rPr>
        <w:t xml:space="preserve">OPĆINSKI NAČELNIK OPĆINE BRTONIGLA-VERTENEGLIO </w:t>
      </w:r>
    </w:p>
    <w:p w14:paraId="2ED02431" w14:textId="14CAA619" w:rsidR="00202DB2" w:rsidRPr="00AE0914" w:rsidRDefault="00202DB2" w:rsidP="00202DB2">
      <w:pPr>
        <w:pStyle w:val="BodyText"/>
        <w:ind w:left="2832" w:firstLine="708"/>
        <w:rPr>
          <w:rFonts w:ascii="Arial" w:hAnsi="Arial" w:cs="Arial"/>
          <w:szCs w:val="24"/>
        </w:rPr>
      </w:pPr>
      <w:proofErr w:type="spellStart"/>
      <w:r w:rsidRPr="00AE0914">
        <w:rPr>
          <w:rFonts w:ascii="Arial" w:hAnsi="Arial" w:cs="Arial"/>
          <w:szCs w:val="24"/>
        </w:rPr>
        <w:t>Neš</w:t>
      </w:r>
      <w:proofErr w:type="spellEnd"/>
      <w:r w:rsidRPr="00AE0914">
        <w:rPr>
          <w:rFonts w:ascii="Arial" w:hAnsi="Arial" w:cs="Arial"/>
          <w:szCs w:val="24"/>
        </w:rPr>
        <w:t xml:space="preserve"> </w:t>
      </w:r>
      <w:proofErr w:type="spellStart"/>
      <w:r w:rsidRPr="00AE0914">
        <w:rPr>
          <w:rFonts w:ascii="Arial" w:hAnsi="Arial" w:cs="Arial"/>
          <w:szCs w:val="24"/>
        </w:rPr>
        <w:t>Sinožić</w:t>
      </w:r>
      <w:proofErr w:type="spellEnd"/>
      <w:r w:rsidRPr="00AE0914">
        <w:rPr>
          <w:rFonts w:ascii="Arial" w:hAnsi="Arial" w:cs="Arial"/>
          <w:szCs w:val="24"/>
        </w:rPr>
        <w:t xml:space="preserve"> </w:t>
      </w:r>
      <w:proofErr w:type="spellStart"/>
      <w:r w:rsidRPr="00AE0914">
        <w:rPr>
          <w:rFonts w:ascii="Arial" w:hAnsi="Arial" w:cs="Arial"/>
          <w:szCs w:val="24"/>
        </w:rPr>
        <w:t>mag.ing.agr</w:t>
      </w:r>
      <w:proofErr w:type="spellEnd"/>
      <w:r w:rsidRPr="00AE0914">
        <w:rPr>
          <w:rFonts w:ascii="Arial" w:hAnsi="Arial" w:cs="Arial"/>
          <w:szCs w:val="24"/>
        </w:rPr>
        <w:t>.</w:t>
      </w:r>
      <w:r w:rsidR="00AE0914" w:rsidRPr="00AE0914">
        <w:rPr>
          <w:rFonts w:ascii="Arial" w:hAnsi="Arial" w:cs="Arial"/>
          <w:szCs w:val="24"/>
        </w:rPr>
        <w:t xml:space="preserve"> v.r.</w:t>
      </w:r>
    </w:p>
    <w:p w14:paraId="7AE4A0F3" w14:textId="7472CA8C" w:rsidR="00202DB2" w:rsidRPr="00AE0914" w:rsidRDefault="00202DB2" w:rsidP="00202DB2">
      <w:pPr>
        <w:jc w:val="center"/>
        <w:rPr>
          <w:rFonts w:ascii="Arial" w:hAnsi="Arial" w:cs="Arial"/>
          <w:sz w:val="24"/>
          <w:szCs w:val="24"/>
          <w:lang w:val="hr-HR"/>
        </w:rPr>
      </w:pPr>
    </w:p>
    <w:p w14:paraId="745D7CF0" w14:textId="418F0A82" w:rsidR="00202DB2" w:rsidRPr="00AE0914" w:rsidRDefault="00202DB2" w:rsidP="00202DB2">
      <w:pPr>
        <w:jc w:val="center"/>
        <w:rPr>
          <w:rFonts w:ascii="Arial" w:hAnsi="Arial" w:cs="Arial"/>
          <w:sz w:val="24"/>
          <w:szCs w:val="24"/>
          <w:lang w:val="hr-HR"/>
        </w:rPr>
      </w:pPr>
    </w:p>
    <w:p w14:paraId="2792F8DE" w14:textId="4C6215BE" w:rsidR="00202DB2" w:rsidRPr="00AE0914" w:rsidRDefault="00202DB2" w:rsidP="00202DB2">
      <w:pPr>
        <w:pStyle w:val="ListParagraph"/>
        <w:numPr>
          <w:ilvl w:val="0"/>
          <w:numId w:val="11"/>
        </w:numPr>
        <w:jc w:val="center"/>
        <w:rPr>
          <w:rFonts w:cs="Arial"/>
          <w:sz w:val="24"/>
          <w:szCs w:val="24"/>
          <w:lang w:val="hr-HR"/>
        </w:rPr>
      </w:pPr>
    </w:p>
    <w:p w14:paraId="69E90398" w14:textId="4449CFA4" w:rsidR="00202DB2" w:rsidRPr="00AE0914" w:rsidRDefault="00202DB2" w:rsidP="00202DB2">
      <w:pPr>
        <w:jc w:val="center"/>
        <w:rPr>
          <w:rFonts w:ascii="Arial" w:hAnsi="Arial" w:cs="Arial"/>
          <w:sz w:val="24"/>
          <w:szCs w:val="24"/>
          <w:lang w:val="hr-HR"/>
        </w:rPr>
      </w:pPr>
    </w:p>
    <w:p w14:paraId="5EAFA5A9" w14:textId="1373317E" w:rsidR="00202DB2" w:rsidRPr="00AE0914" w:rsidRDefault="00202DB2" w:rsidP="00202DB2">
      <w:pPr>
        <w:jc w:val="center"/>
        <w:rPr>
          <w:rFonts w:ascii="Arial" w:hAnsi="Arial" w:cs="Arial"/>
          <w:sz w:val="24"/>
          <w:szCs w:val="24"/>
          <w:lang w:val="hr-HR"/>
        </w:rPr>
      </w:pPr>
    </w:p>
    <w:p w14:paraId="37952356"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Na temelju  čl. 48  Zakona o lokalnoj i područnoj (regionalnoj) samoupravi ( NN – 33/01, 60/01, 129/05, 109/07, 125/08, 36/09, 150/11, 144/12, 19/13, 157/15, 123/17, 98/19 i 144/20), čl. 48. Statuta Općine Brtonigla - Verteneglio (Službene novine Općine Brtonigla - Verteneglio 03/18, 03/21 i 07/21-Proč.tekst) i čl.590 Zakona o obveznim odnosima (NN-35/05, 41/08, 125/11, 78/15, 29/18 i 126/21), Općinski načelnik Općine Brtonigla - Verteneglio dana 01. kolovoza 2022. godine, donosi sljedeću</w:t>
      </w:r>
    </w:p>
    <w:p w14:paraId="6F797128" w14:textId="77777777" w:rsidR="00202DB2" w:rsidRPr="00AE0914" w:rsidRDefault="00202DB2" w:rsidP="00202DB2">
      <w:pPr>
        <w:rPr>
          <w:rFonts w:ascii="Arial" w:hAnsi="Arial" w:cs="Arial"/>
          <w:sz w:val="24"/>
          <w:szCs w:val="24"/>
          <w:lang w:val="hr-HR"/>
        </w:rPr>
      </w:pPr>
    </w:p>
    <w:p w14:paraId="20F70059" w14:textId="77777777" w:rsidR="00202DB2" w:rsidRPr="00AE0914" w:rsidRDefault="00202DB2" w:rsidP="00202DB2">
      <w:pPr>
        <w:jc w:val="center"/>
        <w:rPr>
          <w:rFonts w:ascii="Arial" w:hAnsi="Arial" w:cs="Arial"/>
          <w:b/>
          <w:bCs/>
          <w:sz w:val="24"/>
          <w:szCs w:val="24"/>
          <w:lang w:val="hr-HR"/>
        </w:rPr>
      </w:pPr>
      <w:r w:rsidRPr="00AE0914">
        <w:rPr>
          <w:rFonts w:ascii="Arial" w:hAnsi="Arial" w:cs="Arial"/>
          <w:b/>
          <w:sz w:val="24"/>
          <w:szCs w:val="24"/>
          <w:lang w:val="hr-HR"/>
        </w:rPr>
        <w:t>ODLUKU</w:t>
      </w:r>
    </w:p>
    <w:p w14:paraId="3ED510B4" w14:textId="77777777" w:rsidR="00202DB2" w:rsidRPr="00AE0914" w:rsidRDefault="00202DB2" w:rsidP="00202DB2">
      <w:pPr>
        <w:jc w:val="center"/>
        <w:rPr>
          <w:rFonts w:ascii="Arial" w:hAnsi="Arial" w:cs="Arial"/>
          <w:sz w:val="24"/>
          <w:szCs w:val="24"/>
          <w:lang w:val="hr-HR"/>
        </w:rPr>
      </w:pPr>
      <w:r w:rsidRPr="00AE0914">
        <w:rPr>
          <w:rFonts w:ascii="Arial" w:hAnsi="Arial" w:cs="Arial"/>
          <w:b/>
          <w:bCs/>
          <w:sz w:val="24"/>
          <w:szCs w:val="24"/>
          <w:lang w:val="hr-HR"/>
        </w:rPr>
        <w:t xml:space="preserve">o </w:t>
      </w:r>
      <w:r w:rsidRPr="00AE0914">
        <w:rPr>
          <w:rFonts w:ascii="Arial" w:hAnsi="Arial" w:cs="Arial"/>
          <w:b/>
          <w:sz w:val="24"/>
          <w:szCs w:val="24"/>
          <w:lang w:val="hr-HR"/>
        </w:rPr>
        <w:t xml:space="preserve">sklapanju ugovora o djelu </w:t>
      </w:r>
    </w:p>
    <w:p w14:paraId="0EEE8FFA" w14:textId="77777777" w:rsidR="00202DB2" w:rsidRPr="00AE0914" w:rsidRDefault="00202DB2" w:rsidP="00202DB2">
      <w:pPr>
        <w:jc w:val="center"/>
        <w:rPr>
          <w:rFonts w:ascii="Arial" w:hAnsi="Arial" w:cs="Arial"/>
          <w:sz w:val="24"/>
          <w:szCs w:val="24"/>
          <w:lang w:val="hr-HR"/>
        </w:rPr>
      </w:pPr>
    </w:p>
    <w:p w14:paraId="71162157" w14:textId="77777777" w:rsidR="00202DB2" w:rsidRPr="00AE0914" w:rsidRDefault="00202DB2" w:rsidP="00202DB2">
      <w:pPr>
        <w:jc w:val="center"/>
        <w:rPr>
          <w:rFonts w:ascii="Arial" w:hAnsi="Arial" w:cs="Arial"/>
          <w:sz w:val="24"/>
          <w:szCs w:val="24"/>
          <w:lang w:val="hr-HR"/>
        </w:rPr>
      </w:pPr>
      <w:r w:rsidRPr="00AE0914">
        <w:rPr>
          <w:rFonts w:ascii="Arial" w:hAnsi="Arial" w:cs="Arial"/>
          <w:sz w:val="24"/>
          <w:szCs w:val="24"/>
          <w:lang w:val="hr-HR"/>
        </w:rPr>
        <w:t>Članak 1.</w:t>
      </w:r>
    </w:p>
    <w:p w14:paraId="7909F74B" w14:textId="77777777" w:rsidR="00202DB2" w:rsidRPr="00AE0914" w:rsidRDefault="00202DB2" w:rsidP="00202DB2">
      <w:pPr>
        <w:pStyle w:val="BodyText"/>
        <w:ind w:firstLine="720"/>
        <w:rPr>
          <w:rFonts w:ascii="Arial" w:hAnsi="Arial" w:cs="Arial"/>
          <w:szCs w:val="24"/>
        </w:rPr>
      </w:pPr>
      <w:r w:rsidRPr="00AE0914">
        <w:rPr>
          <w:rFonts w:ascii="Arial" w:hAnsi="Arial" w:cs="Arial"/>
          <w:szCs w:val="24"/>
        </w:rPr>
        <w:t xml:space="preserve">Ovom Odlukom  utvrđuje se potreba organiziranja redarstava povodom održavanja svih sportskih i drugih aktivnosti u sklopu </w:t>
      </w:r>
      <w:bookmarkStart w:id="3" w:name="_Hlk17194612"/>
      <w:r w:rsidRPr="00AE0914">
        <w:rPr>
          <w:rFonts w:ascii="Arial" w:hAnsi="Arial" w:cs="Arial"/>
          <w:szCs w:val="24"/>
        </w:rPr>
        <w:t xml:space="preserve">manifestacije   „Fešta </w:t>
      </w:r>
      <w:proofErr w:type="spellStart"/>
      <w:r w:rsidRPr="00AE0914">
        <w:rPr>
          <w:rFonts w:ascii="Arial" w:hAnsi="Arial" w:cs="Arial"/>
          <w:szCs w:val="24"/>
        </w:rPr>
        <w:t>Sv.Roka</w:t>
      </w:r>
      <w:proofErr w:type="spellEnd"/>
      <w:r w:rsidRPr="00AE0914">
        <w:rPr>
          <w:rFonts w:ascii="Arial" w:hAnsi="Arial" w:cs="Arial"/>
          <w:szCs w:val="24"/>
        </w:rPr>
        <w:t>“ koji će se održati u naselju Brtonigla – Verteneglio u razdoblju od 14. kolovoza 2022. godine do 16. kolovoza 2022.godine</w:t>
      </w:r>
      <w:bookmarkEnd w:id="3"/>
      <w:r w:rsidRPr="00AE0914">
        <w:rPr>
          <w:rFonts w:ascii="Arial" w:hAnsi="Arial" w:cs="Arial"/>
          <w:szCs w:val="24"/>
        </w:rPr>
        <w:t>.</w:t>
      </w:r>
    </w:p>
    <w:p w14:paraId="0E60FFA5" w14:textId="77777777" w:rsidR="00202DB2" w:rsidRPr="00AE0914" w:rsidRDefault="00202DB2" w:rsidP="00202DB2">
      <w:pPr>
        <w:pStyle w:val="BodyText"/>
        <w:ind w:firstLine="720"/>
        <w:rPr>
          <w:rFonts w:ascii="Arial" w:hAnsi="Arial" w:cs="Arial"/>
          <w:szCs w:val="24"/>
        </w:rPr>
      </w:pPr>
      <w:bookmarkStart w:id="4" w:name="_Hlk522693085"/>
      <w:r w:rsidRPr="00AE0914">
        <w:rPr>
          <w:rFonts w:ascii="Arial" w:hAnsi="Arial" w:cs="Arial"/>
          <w:szCs w:val="24"/>
        </w:rPr>
        <w:t xml:space="preserve">Ugovor o dijelu za dane 14. kolovoza 2022., 15. kolovoza 2022. i 16. kolovoza 2022. sklopit će se sa </w:t>
      </w:r>
      <w:bookmarkEnd w:id="4"/>
      <w:proofErr w:type="spellStart"/>
      <w:r w:rsidRPr="00AE0914">
        <w:rPr>
          <w:rFonts w:ascii="Arial" w:hAnsi="Arial" w:cs="Arial"/>
          <w:szCs w:val="24"/>
        </w:rPr>
        <w:t>Aureliom</w:t>
      </w:r>
      <w:proofErr w:type="spellEnd"/>
      <w:r w:rsidRPr="00AE0914">
        <w:rPr>
          <w:rFonts w:ascii="Arial" w:hAnsi="Arial" w:cs="Arial"/>
          <w:szCs w:val="24"/>
        </w:rPr>
        <w:t xml:space="preserve"> </w:t>
      </w:r>
      <w:proofErr w:type="spellStart"/>
      <w:r w:rsidRPr="00AE0914">
        <w:rPr>
          <w:rFonts w:ascii="Arial" w:hAnsi="Arial" w:cs="Arial"/>
          <w:szCs w:val="24"/>
        </w:rPr>
        <w:t>Ukotom</w:t>
      </w:r>
      <w:proofErr w:type="spellEnd"/>
      <w:r w:rsidRPr="00AE0914">
        <w:rPr>
          <w:rFonts w:ascii="Arial" w:hAnsi="Arial" w:cs="Arial"/>
          <w:szCs w:val="24"/>
        </w:rPr>
        <w:t xml:space="preserve"> iz Brtonigle, </w:t>
      </w:r>
      <w:proofErr w:type="spellStart"/>
      <w:r w:rsidRPr="00AE0914">
        <w:rPr>
          <w:rFonts w:ascii="Arial" w:hAnsi="Arial" w:cs="Arial"/>
          <w:szCs w:val="24"/>
        </w:rPr>
        <w:t>Katunari</w:t>
      </w:r>
      <w:proofErr w:type="spellEnd"/>
      <w:r w:rsidRPr="00AE0914">
        <w:rPr>
          <w:rFonts w:ascii="Arial" w:hAnsi="Arial" w:cs="Arial"/>
          <w:szCs w:val="24"/>
        </w:rPr>
        <w:t xml:space="preserve"> </w:t>
      </w:r>
      <w:proofErr w:type="spellStart"/>
      <w:r w:rsidRPr="00AE0914">
        <w:rPr>
          <w:rFonts w:ascii="Arial" w:hAnsi="Arial" w:cs="Arial"/>
          <w:szCs w:val="24"/>
        </w:rPr>
        <w:t>Pisini</w:t>
      </w:r>
      <w:proofErr w:type="spellEnd"/>
      <w:r w:rsidRPr="00AE0914">
        <w:rPr>
          <w:rFonts w:ascii="Arial" w:hAnsi="Arial" w:cs="Arial"/>
          <w:szCs w:val="24"/>
        </w:rPr>
        <w:t xml:space="preserve"> 31 i </w:t>
      </w:r>
      <w:proofErr w:type="spellStart"/>
      <w:r w:rsidRPr="00AE0914">
        <w:rPr>
          <w:rFonts w:ascii="Arial" w:hAnsi="Arial" w:cs="Arial"/>
          <w:szCs w:val="24"/>
        </w:rPr>
        <w:t>Đeniom</w:t>
      </w:r>
      <w:proofErr w:type="spellEnd"/>
      <w:r w:rsidRPr="00AE0914">
        <w:rPr>
          <w:rFonts w:ascii="Arial" w:hAnsi="Arial" w:cs="Arial"/>
          <w:szCs w:val="24"/>
        </w:rPr>
        <w:t xml:space="preserve"> </w:t>
      </w:r>
      <w:proofErr w:type="spellStart"/>
      <w:r w:rsidRPr="00AE0914">
        <w:rPr>
          <w:rFonts w:ascii="Arial" w:hAnsi="Arial" w:cs="Arial"/>
          <w:szCs w:val="24"/>
        </w:rPr>
        <w:t>Hiljem</w:t>
      </w:r>
      <w:proofErr w:type="spellEnd"/>
      <w:r w:rsidRPr="00AE0914">
        <w:rPr>
          <w:rFonts w:ascii="Arial" w:hAnsi="Arial" w:cs="Arial"/>
          <w:szCs w:val="24"/>
        </w:rPr>
        <w:t xml:space="preserve"> iz Brtonigle, Vrtna 13, dok će se sa izvršiteljem Borisom </w:t>
      </w:r>
      <w:proofErr w:type="spellStart"/>
      <w:r w:rsidRPr="00AE0914">
        <w:rPr>
          <w:rFonts w:ascii="Arial" w:hAnsi="Arial" w:cs="Arial"/>
          <w:szCs w:val="24"/>
        </w:rPr>
        <w:t>Barnabom</w:t>
      </w:r>
      <w:proofErr w:type="spellEnd"/>
      <w:r w:rsidRPr="00AE0914">
        <w:rPr>
          <w:rFonts w:ascii="Arial" w:hAnsi="Arial" w:cs="Arial"/>
          <w:szCs w:val="24"/>
        </w:rPr>
        <w:t xml:space="preserve"> iz Brtonigle, Marinčići 47/A, sklopiti ugovor o djelu za dan 15. kolovoza 2022.godine.</w:t>
      </w:r>
    </w:p>
    <w:p w14:paraId="3A3C191C" w14:textId="77777777" w:rsidR="00202DB2" w:rsidRPr="00AE0914" w:rsidRDefault="00202DB2" w:rsidP="00202DB2">
      <w:pPr>
        <w:pStyle w:val="BodyText"/>
        <w:ind w:left="1080"/>
        <w:rPr>
          <w:rFonts w:ascii="Arial" w:hAnsi="Arial" w:cs="Arial"/>
          <w:szCs w:val="24"/>
        </w:rPr>
      </w:pPr>
    </w:p>
    <w:p w14:paraId="2E9C1B8B" w14:textId="77777777" w:rsidR="00202DB2" w:rsidRPr="00AE0914" w:rsidRDefault="00202DB2" w:rsidP="00202DB2">
      <w:pPr>
        <w:pStyle w:val="BodyText"/>
        <w:ind w:left="1080"/>
        <w:rPr>
          <w:rFonts w:ascii="Arial" w:hAnsi="Arial" w:cs="Arial"/>
          <w:szCs w:val="24"/>
        </w:rPr>
      </w:pPr>
    </w:p>
    <w:p w14:paraId="35D96B34" w14:textId="77777777" w:rsidR="00202DB2" w:rsidRPr="00AE0914" w:rsidRDefault="00202DB2" w:rsidP="00202DB2">
      <w:pPr>
        <w:pStyle w:val="BodyText"/>
        <w:ind w:left="1080"/>
        <w:rPr>
          <w:rFonts w:ascii="Arial" w:hAnsi="Arial" w:cs="Arial"/>
          <w:szCs w:val="24"/>
        </w:rPr>
      </w:pPr>
      <w:r w:rsidRPr="00AE0914">
        <w:rPr>
          <w:rFonts w:ascii="Arial" w:hAnsi="Arial" w:cs="Arial"/>
          <w:szCs w:val="24"/>
        </w:rPr>
        <w:t xml:space="preserve">                                           Članak 2.</w:t>
      </w:r>
    </w:p>
    <w:p w14:paraId="70F27D35" w14:textId="77777777" w:rsidR="00202DB2" w:rsidRPr="00AE0914" w:rsidRDefault="00202DB2" w:rsidP="00202DB2">
      <w:pPr>
        <w:pStyle w:val="BodyText"/>
        <w:ind w:firstLine="720"/>
        <w:rPr>
          <w:rFonts w:ascii="Arial" w:hAnsi="Arial" w:cs="Arial"/>
          <w:szCs w:val="24"/>
        </w:rPr>
      </w:pPr>
      <w:r w:rsidRPr="00AE0914">
        <w:rPr>
          <w:rFonts w:ascii="Arial" w:hAnsi="Arial" w:cs="Arial"/>
          <w:szCs w:val="24"/>
        </w:rPr>
        <w:t xml:space="preserve">Općina Brtonigla - Verteneglio obvezuje se </w:t>
      </w:r>
      <w:proofErr w:type="spellStart"/>
      <w:r w:rsidRPr="00AE0914">
        <w:rPr>
          <w:rFonts w:ascii="Arial" w:hAnsi="Arial" w:cs="Arial"/>
          <w:szCs w:val="24"/>
        </w:rPr>
        <w:t>Aureliu</w:t>
      </w:r>
      <w:proofErr w:type="spellEnd"/>
      <w:r w:rsidRPr="00AE0914">
        <w:rPr>
          <w:rFonts w:ascii="Arial" w:hAnsi="Arial" w:cs="Arial"/>
          <w:szCs w:val="24"/>
        </w:rPr>
        <w:t xml:space="preserve"> </w:t>
      </w:r>
      <w:proofErr w:type="spellStart"/>
      <w:r w:rsidRPr="00AE0914">
        <w:rPr>
          <w:rFonts w:ascii="Arial" w:hAnsi="Arial" w:cs="Arial"/>
          <w:szCs w:val="24"/>
        </w:rPr>
        <w:t>Ukoti</w:t>
      </w:r>
      <w:proofErr w:type="spellEnd"/>
      <w:r w:rsidRPr="00AE0914">
        <w:rPr>
          <w:rFonts w:ascii="Arial" w:hAnsi="Arial" w:cs="Arial"/>
          <w:szCs w:val="24"/>
        </w:rPr>
        <w:t xml:space="preserve"> i </w:t>
      </w:r>
      <w:proofErr w:type="spellStart"/>
      <w:r w:rsidRPr="00AE0914">
        <w:rPr>
          <w:rFonts w:ascii="Arial" w:hAnsi="Arial" w:cs="Arial"/>
          <w:szCs w:val="24"/>
        </w:rPr>
        <w:t>Đeniu</w:t>
      </w:r>
      <w:proofErr w:type="spellEnd"/>
      <w:r w:rsidRPr="00AE0914">
        <w:rPr>
          <w:rFonts w:ascii="Arial" w:hAnsi="Arial" w:cs="Arial"/>
          <w:szCs w:val="24"/>
        </w:rPr>
        <w:t xml:space="preserve"> </w:t>
      </w:r>
      <w:proofErr w:type="spellStart"/>
      <w:r w:rsidRPr="00AE0914">
        <w:rPr>
          <w:rFonts w:ascii="Arial" w:hAnsi="Arial" w:cs="Arial"/>
          <w:szCs w:val="24"/>
        </w:rPr>
        <w:t>Hilju</w:t>
      </w:r>
      <w:proofErr w:type="spellEnd"/>
      <w:r w:rsidRPr="00AE0914">
        <w:rPr>
          <w:rFonts w:ascii="Arial" w:hAnsi="Arial" w:cs="Arial"/>
          <w:szCs w:val="24"/>
        </w:rPr>
        <w:t xml:space="preserve">   isplatiti pojedinačni neto iznos od 1050,00 kn (slovima: </w:t>
      </w:r>
      <w:proofErr w:type="spellStart"/>
      <w:r w:rsidRPr="00AE0914">
        <w:rPr>
          <w:rFonts w:ascii="Arial" w:hAnsi="Arial" w:cs="Arial"/>
          <w:szCs w:val="24"/>
        </w:rPr>
        <w:t>tisućupedeset</w:t>
      </w:r>
      <w:proofErr w:type="spellEnd"/>
      <w:r w:rsidRPr="00AE0914">
        <w:rPr>
          <w:rFonts w:ascii="Arial" w:hAnsi="Arial" w:cs="Arial"/>
          <w:szCs w:val="24"/>
        </w:rPr>
        <w:t xml:space="preserve"> kuna) te Borisu </w:t>
      </w:r>
      <w:proofErr w:type="spellStart"/>
      <w:r w:rsidRPr="00AE0914">
        <w:rPr>
          <w:rFonts w:ascii="Arial" w:hAnsi="Arial" w:cs="Arial"/>
          <w:szCs w:val="24"/>
        </w:rPr>
        <w:t>Barnabi</w:t>
      </w:r>
      <w:proofErr w:type="spellEnd"/>
      <w:r w:rsidRPr="00AE0914">
        <w:rPr>
          <w:rFonts w:ascii="Arial" w:hAnsi="Arial" w:cs="Arial"/>
          <w:szCs w:val="24"/>
        </w:rPr>
        <w:t xml:space="preserve"> neto iznos od 400,00 kn (slovima: četiristo kuna), najkasnije u roku od 30 (trideset) dana od dana izvršenja prethodno navedenih poslova te snositi  plaćanje poreza i doprinosa na spomenuti iznos.</w:t>
      </w:r>
    </w:p>
    <w:p w14:paraId="21BA59DC" w14:textId="77777777" w:rsidR="00202DB2" w:rsidRPr="00AE0914" w:rsidRDefault="00202DB2" w:rsidP="00202DB2">
      <w:pPr>
        <w:pStyle w:val="BodyText"/>
        <w:ind w:firstLine="720"/>
        <w:rPr>
          <w:rFonts w:ascii="Arial" w:hAnsi="Arial" w:cs="Arial"/>
          <w:szCs w:val="24"/>
        </w:rPr>
      </w:pPr>
    </w:p>
    <w:p w14:paraId="05160D4A"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Za plaćanje usluge iz prethodnog stavka koristiti će se proračunska sredstva koja su osigurana i namijenjena u Općinskim proračunom Općine Brtonigla - </w:t>
      </w:r>
      <w:r w:rsidRPr="00AE0914">
        <w:rPr>
          <w:rFonts w:ascii="Arial" w:hAnsi="Arial" w:cs="Arial"/>
          <w:sz w:val="24"/>
          <w:szCs w:val="24"/>
          <w:lang w:val="hr-HR"/>
        </w:rPr>
        <w:lastRenderedPageBreak/>
        <w:t xml:space="preserve">Verteneglio za 2022. godinu, za naknade za rad članovima  predstavničkih i izvršnih tijela i upravnih vijeća, podstavka stručni suradnici i ugovori o djelu (proračunska stavka – račun 32911 pozicija 42 </w:t>
      </w:r>
      <w:proofErr w:type="spellStart"/>
      <w:r w:rsidRPr="00AE0914">
        <w:rPr>
          <w:rFonts w:ascii="Arial" w:hAnsi="Arial" w:cs="Arial"/>
          <w:sz w:val="24"/>
          <w:szCs w:val="24"/>
          <w:lang w:val="hr-HR"/>
        </w:rPr>
        <w:t>podpozicija</w:t>
      </w:r>
      <w:proofErr w:type="spellEnd"/>
      <w:r w:rsidRPr="00AE0914">
        <w:rPr>
          <w:rFonts w:ascii="Arial" w:hAnsi="Arial" w:cs="Arial"/>
          <w:sz w:val="24"/>
          <w:szCs w:val="24"/>
          <w:lang w:val="hr-HR"/>
        </w:rPr>
        <w:t xml:space="preserve"> 1).</w:t>
      </w:r>
    </w:p>
    <w:p w14:paraId="3A08847C" w14:textId="77777777" w:rsidR="00202DB2" w:rsidRPr="00AE0914" w:rsidRDefault="00202DB2" w:rsidP="00202DB2">
      <w:pPr>
        <w:jc w:val="both"/>
        <w:rPr>
          <w:rFonts w:ascii="Arial" w:hAnsi="Arial" w:cs="Arial"/>
          <w:sz w:val="24"/>
          <w:szCs w:val="24"/>
          <w:lang w:val="hr-HR"/>
        </w:rPr>
      </w:pPr>
    </w:p>
    <w:p w14:paraId="73CF5027" w14:textId="77777777" w:rsidR="00202DB2" w:rsidRPr="00AE0914" w:rsidRDefault="00202DB2" w:rsidP="00202DB2">
      <w:pPr>
        <w:jc w:val="center"/>
        <w:rPr>
          <w:rFonts w:ascii="Arial" w:hAnsi="Arial" w:cs="Arial"/>
          <w:sz w:val="24"/>
          <w:szCs w:val="24"/>
          <w:lang w:val="hr-HR"/>
        </w:rPr>
      </w:pPr>
      <w:r w:rsidRPr="00AE0914">
        <w:rPr>
          <w:rFonts w:ascii="Arial" w:hAnsi="Arial" w:cs="Arial"/>
          <w:sz w:val="24"/>
          <w:szCs w:val="24"/>
          <w:lang w:val="hr-HR"/>
        </w:rPr>
        <w:t>Članak 3.</w:t>
      </w:r>
    </w:p>
    <w:p w14:paraId="7342D077"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ab/>
        <w:t>Zadužuje se Komunalni - poljoprivredni redar Jedinstvenog upravnog odjela Općine Brtonigla - Verteneglio za praćenje rada imenovanih iz čl.1.  ove Odluke.</w:t>
      </w:r>
    </w:p>
    <w:p w14:paraId="65445F70" w14:textId="77777777" w:rsidR="00202DB2" w:rsidRPr="00AE0914" w:rsidRDefault="00202DB2" w:rsidP="00202DB2">
      <w:pPr>
        <w:jc w:val="center"/>
        <w:rPr>
          <w:rFonts w:ascii="Arial" w:hAnsi="Arial" w:cs="Arial"/>
          <w:sz w:val="24"/>
          <w:szCs w:val="24"/>
          <w:lang w:val="hr-HR"/>
        </w:rPr>
      </w:pPr>
    </w:p>
    <w:p w14:paraId="0B0E2F6C" w14:textId="77777777" w:rsidR="00202DB2" w:rsidRPr="00AE0914" w:rsidRDefault="00202DB2" w:rsidP="00202DB2">
      <w:pPr>
        <w:jc w:val="center"/>
        <w:rPr>
          <w:rFonts w:ascii="Arial" w:hAnsi="Arial" w:cs="Arial"/>
          <w:sz w:val="24"/>
          <w:szCs w:val="24"/>
          <w:lang w:val="hr-HR"/>
        </w:rPr>
      </w:pPr>
      <w:r w:rsidRPr="00AE0914">
        <w:rPr>
          <w:rFonts w:ascii="Arial" w:hAnsi="Arial" w:cs="Arial"/>
          <w:sz w:val="24"/>
          <w:szCs w:val="24"/>
          <w:lang w:val="hr-HR"/>
        </w:rPr>
        <w:t>Članak 4.</w:t>
      </w:r>
    </w:p>
    <w:p w14:paraId="74AC486F" w14:textId="539B98A5" w:rsidR="00202DB2" w:rsidRPr="00AE0914" w:rsidRDefault="00202DB2" w:rsidP="00AE0914">
      <w:pPr>
        <w:ind w:firstLine="720"/>
        <w:jc w:val="both"/>
        <w:rPr>
          <w:rFonts w:ascii="Arial" w:hAnsi="Arial" w:cs="Arial"/>
          <w:sz w:val="24"/>
          <w:szCs w:val="24"/>
          <w:lang w:val="hr-HR"/>
        </w:rPr>
      </w:pPr>
      <w:r w:rsidRPr="00AE0914">
        <w:rPr>
          <w:rFonts w:ascii="Arial" w:hAnsi="Arial" w:cs="Arial"/>
          <w:sz w:val="24"/>
          <w:szCs w:val="24"/>
          <w:lang w:val="hr-HR"/>
        </w:rPr>
        <w:t>Ova Odluka stupa na snagu danom donošenja, a ista će se objaviti  u "Službenim novinama Općine Brtonigla - Verteneglio".</w:t>
      </w:r>
    </w:p>
    <w:p w14:paraId="1063CA01" w14:textId="77777777" w:rsidR="00202DB2" w:rsidRPr="00AE0914" w:rsidRDefault="00202DB2" w:rsidP="00202DB2">
      <w:pPr>
        <w:rPr>
          <w:rFonts w:ascii="Arial" w:hAnsi="Arial" w:cs="Arial"/>
          <w:sz w:val="24"/>
          <w:szCs w:val="24"/>
          <w:lang w:val="hr-HR"/>
        </w:rPr>
      </w:pPr>
    </w:p>
    <w:p w14:paraId="5F494F9E"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KLASA:610-01/22-10/05</w:t>
      </w:r>
    </w:p>
    <w:p w14:paraId="1A8056A3"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URBROJ:2163-13-04/05-22-1</w:t>
      </w:r>
    </w:p>
    <w:p w14:paraId="488876D1"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Brtonigla - Verteneglio, 01. kolovoza 2022. godine</w:t>
      </w:r>
    </w:p>
    <w:p w14:paraId="466FC3A4" w14:textId="77777777" w:rsidR="00202DB2" w:rsidRPr="00AE0914" w:rsidRDefault="00202DB2" w:rsidP="00202DB2">
      <w:pPr>
        <w:rPr>
          <w:rFonts w:ascii="Arial" w:hAnsi="Arial" w:cs="Arial"/>
          <w:sz w:val="24"/>
          <w:szCs w:val="24"/>
          <w:lang w:val="hr-HR"/>
        </w:rPr>
      </w:pPr>
    </w:p>
    <w:p w14:paraId="48B13E59" w14:textId="77777777" w:rsidR="00202DB2" w:rsidRPr="00AE0914" w:rsidRDefault="00202DB2" w:rsidP="00202DB2">
      <w:pPr>
        <w:jc w:val="right"/>
        <w:rPr>
          <w:rFonts w:ascii="Arial" w:hAnsi="Arial" w:cs="Arial"/>
          <w:sz w:val="24"/>
          <w:szCs w:val="24"/>
          <w:lang w:val="hr-HR"/>
        </w:rPr>
      </w:pPr>
      <w:r w:rsidRPr="00AE0914">
        <w:rPr>
          <w:rFonts w:ascii="Arial" w:hAnsi="Arial" w:cs="Arial"/>
          <w:sz w:val="24"/>
          <w:szCs w:val="24"/>
          <w:lang w:val="hr-HR"/>
        </w:rPr>
        <w:t>NAČELNIK OPĆINE BRTONIGLA - VERTENEGLIO</w:t>
      </w:r>
    </w:p>
    <w:p w14:paraId="52B1B904" w14:textId="7AF7F04D" w:rsidR="00202DB2" w:rsidRPr="00AE0914" w:rsidRDefault="00202DB2" w:rsidP="00202DB2">
      <w:pPr>
        <w:ind w:left="2160" w:firstLine="720"/>
        <w:jc w:val="right"/>
        <w:rPr>
          <w:rFonts w:ascii="Arial" w:hAnsi="Arial" w:cs="Arial"/>
          <w:sz w:val="24"/>
          <w:szCs w:val="24"/>
          <w:lang w:val="hr-HR"/>
        </w:rPr>
      </w:pP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mag.ing.agr</w:t>
      </w:r>
      <w:proofErr w:type="spellEnd"/>
      <w:r w:rsidRPr="00AE0914">
        <w:rPr>
          <w:rFonts w:ascii="Arial" w:hAnsi="Arial" w:cs="Arial"/>
          <w:sz w:val="24"/>
          <w:szCs w:val="24"/>
          <w:lang w:val="hr-HR"/>
        </w:rPr>
        <w:t>.</w:t>
      </w:r>
      <w:r w:rsidR="00AE0914" w:rsidRPr="00AE0914">
        <w:rPr>
          <w:rFonts w:ascii="Arial" w:hAnsi="Arial" w:cs="Arial"/>
          <w:sz w:val="24"/>
          <w:szCs w:val="24"/>
          <w:lang w:val="hr-HR"/>
        </w:rPr>
        <w:t xml:space="preserve"> v.r.</w:t>
      </w:r>
    </w:p>
    <w:p w14:paraId="453E743B" w14:textId="4CC52148" w:rsidR="00202DB2" w:rsidRPr="00AE0914" w:rsidRDefault="00202DB2" w:rsidP="00202DB2">
      <w:pPr>
        <w:jc w:val="center"/>
        <w:rPr>
          <w:rFonts w:ascii="Arial" w:hAnsi="Arial" w:cs="Arial"/>
          <w:sz w:val="24"/>
          <w:szCs w:val="24"/>
          <w:lang w:val="hr-HR"/>
        </w:rPr>
      </w:pPr>
    </w:p>
    <w:p w14:paraId="419A9B73" w14:textId="634A71E0" w:rsidR="00202DB2" w:rsidRPr="00AE0914" w:rsidRDefault="00202DB2" w:rsidP="00202DB2">
      <w:pPr>
        <w:jc w:val="center"/>
        <w:rPr>
          <w:rFonts w:ascii="Arial" w:hAnsi="Arial" w:cs="Arial"/>
          <w:sz w:val="24"/>
          <w:szCs w:val="24"/>
          <w:lang w:val="hr-HR"/>
        </w:rPr>
      </w:pPr>
    </w:p>
    <w:p w14:paraId="39FF9C2E" w14:textId="1E176994" w:rsidR="00202DB2" w:rsidRPr="00AE0914" w:rsidRDefault="00202DB2" w:rsidP="00202DB2">
      <w:pPr>
        <w:pStyle w:val="ListParagraph"/>
        <w:numPr>
          <w:ilvl w:val="0"/>
          <w:numId w:val="11"/>
        </w:numPr>
        <w:jc w:val="center"/>
        <w:rPr>
          <w:rFonts w:cs="Arial"/>
          <w:sz w:val="24"/>
          <w:szCs w:val="24"/>
          <w:lang w:val="hr-HR"/>
        </w:rPr>
      </w:pPr>
    </w:p>
    <w:p w14:paraId="033A1694" w14:textId="0DE7D5E1" w:rsidR="00202DB2" w:rsidRPr="00AE0914" w:rsidRDefault="00202DB2" w:rsidP="00202DB2">
      <w:pPr>
        <w:jc w:val="center"/>
        <w:rPr>
          <w:rFonts w:ascii="Arial" w:hAnsi="Arial" w:cs="Arial"/>
          <w:sz w:val="24"/>
          <w:szCs w:val="24"/>
          <w:lang w:val="hr-HR"/>
        </w:rPr>
      </w:pPr>
    </w:p>
    <w:p w14:paraId="1204BEF4" w14:textId="5B1E628B" w:rsidR="00202DB2" w:rsidRPr="00AE0914" w:rsidRDefault="00202DB2" w:rsidP="00202DB2">
      <w:pPr>
        <w:jc w:val="center"/>
        <w:rPr>
          <w:rFonts w:ascii="Arial" w:hAnsi="Arial" w:cs="Arial"/>
          <w:sz w:val="24"/>
          <w:szCs w:val="24"/>
          <w:lang w:val="hr-HR"/>
        </w:rPr>
      </w:pPr>
    </w:p>
    <w:p w14:paraId="0084C1FD"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Na temelju  čl. 48  Zakona o lokalnoj i područnoj (regionalnoj) (NN – 33/01, 60/01, 129/05,109/07, 125/08, 36/09, 150/11, 144/12, 19/13, 157/15, 123/17, 98/19 i 144/20) i objavljenog Poziva odličnim učenicima KLASA:604-02/21-20/01 URBROJ:2163-13-04/05-22-1 od 30. lipnja 2022. godine, Općinski načelnik Općine Brtonigla - Verteneglio, donosi sljedeću</w:t>
      </w:r>
    </w:p>
    <w:p w14:paraId="6796CFE1" w14:textId="77777777" w:rsidR="00202DB2" w:rsidRPr="00AE0914" w:rsidRDefault="00202DB2" w:rsidP="003C74A2">
      <w:pPr>
        <w:jc w:val="both"/>
        <w:rPr>
          <w:rFonts w:ascii="Arial" w:hAnsi="Arial" w:cs="Arial"/>
          <w:sz w:val="24"/>
          <w:szCs w:val="24"/>
          <w:lang w:val="hr-HR"/>
        </w:rPr>
      </w:pPr>
    </w:p>
    <w:p w14:paraId="1FB1E1E9"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ODLUKU</w:t>
      </w:r>
    </w:p>
    <w:p w14:paraId="06347BF1"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o dodjeli nagrada odličnim učenicima u 2022. godini</w:t>
      </w:r>
    </w:p>
    <w:p w14:paraId="1FD02754" w14:textId="77777777" w:rsidR="00202DB2" w:rsidRPr="00AE0914" w:rsidRDefault="00202DB2" w:rsidP="003C74A2">
      <w:pPr>
        <w:rPr>
          <w:rFonts w:ascii="Arial" w:hAnsi="Arial" w:cs="Arial"/>
          <w:b/>
          <w:sz w:val="24"/>
          <w:szCs w:val="24"/>
          <w:lang w:val="hr-HR"/>
        </w:rPr>
      </w:pPr>
    </w:p>
    <w:p w14:paraId="0F817405"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w:t>
      </w:r>
    </w:p>
    <w:p w14:paraId="744CA7A0"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 xml:space="preserve">         Općina Brtonigla </w:t>
      </w:r>
      <w:bookmarkStart w:id="5" w:name="_Hlk521314497"/>
      <w:r w:rsidRPr="00AE0914">
        <w:rPr>
          <w:rFonts w:ascii="Arial" w:hAnsi="Arial" w:cs="Arial"/>
          <w:sz w:val="24"/>
          <w:szCs w:val="24"/>
          <w:lang w:val="hr-HR"/>
        </w:rPr>
        <w:t xml:space="preserve">- Verteneglio </w:t>
      </w:r>
      <w:bookmarkEnd w:id="5"/>
      <w:r w:rsidRPr="00AE0914">
        <w:rPr>
          <w:rFonts w:ascii="Arial" w:hAnsi="Arial" w:cs="Arial"/>
          <w:sz w:val="24"/>
          <w:szCs w:val="24"/>
          <w:lang w:val="hr-HR"/>
        </w:rPr>
        <w:t>dodjeljuje novčanu nagradu učenicima srednje škole sa prebivalištem na području Općine Brtonigla - Verteneglio koji su  postigli odličan uspjeh u školskoj godini 2021./2022. i to kako slijedi:</w:t>
      </w:r>
    </w:p>
    <w:p w14:paraId="3BC78DBA" w14:textId="77777777" w:rsidR="00202DB2" w:rsidRPr="00AE0914" w:rsidRDefault="00202DB2" w:rsidP="00202DB2">
      <w:pPr>
        <w:numPr>
          <w:ilvl w:val="0"/>
          <w:numId w:val="12"/>
        </w:numPr>
        <w:jc w:val="both"/>
        <w:rPr>
          <w:rFonts w:ascii="Arial" w:hAnsi="Arial" w:cs="Arial"/>
          <w:sz w:val="24"/>
          <w:szCs w:val="24"/>
          <w:lang w:val="hr-HR"/>
        </w:rPr>
      </w:pPr>
      <w:r w:rsidRPr="00AE0914">
        <w:rPr>
          <w:rFonts w:ascii="Arial" w:hAnsi="Arial" w:cs="Arial"/>
          <w:sz w:val="24"/>
          <w:szCs w:val="24"/>
          <w:lang w:val="hr-HR"/>
        </w:rPr>
        <w:t xml:space="preserve">Lorenzo Persel, Brtonigla, Ulica mira 1, za završeni treći razred prirodoslovno-matematičke gimnazije pri Talijanskoj srednjoj školi – </w:t>
      </w:r>
      <w:proofErr w:type="spellStart"/>
      <w:r w:rsidRPr="00AE0914">
        <w:rPr>
          <w:rFonts w:ascii="Arial" w:hAnsi="Arial" w:cs="Arial"/>
          <w:sz w:val="24"/>
          <w:szCs w:val="24"/>
          <w:lang w:val="hr-HR"/>
        </w:rPr>
        <w:t>Scuola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media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superiore</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italiana</w:t>
      </w:r>
      <w:proofErr w:type="spellEnd"/>
      <w:r w:rsidRPr="00AE0914">
        <w:rPr>
          <w:rFonts w:ascii="Arial" w:hAnsi="Arial" w:cs="Arial"/>
          <w:sz w:val="24"/>
          <w:szCs w:val="24"/>
          <w:lang w:val="hr-HR"/>
        </w:rPr>
        <w:t xml:space="preserve"> „Leonardo da Vinci“ Buje, Buie </w:t>
      </w:r>
    </w:p>
    <w:p w14:paraId="7194E1EC" w14:textId="77777777" w:rsidR="00202DB2" w:rsidRPr="00AE0914" w:rsidRDefault="00202DB2" w:rsidP="00202DB2">
      <w:pPr>
        <w:numPr>
          <w:ilvl w:val="0"/>
          <w:numId w:val="12"/>
        </w:numPr>
        <w:jc w:val="both"/>
        <w:rPr>
          <w:rFonts w:ascii="Arial" w:hAnsi="Arial" w:cs="Arial"/>
          <w:sz w:val="24"/>
          <w:szCs w:val="24"/>
          <w:lang w:val="hr-HR"/>
        </w:rPr>
      </w:pPr>
      <w:r w:rsidRPr="00AE0914">
        <w:rPr>
          <w:rFonts w:ascii="Arial" w:hAnsi="Arial" w:cs="Arial"/>
          <w:sz w:val="24"/>
          <w:szCs w:val="24"/>
          <w:lang w:val="hr-HR"/>
        </w:rPr>
        <w:t xml:space="preserve">Rajna </w:t>
      </w:r>
      <w:proofErr w:type="spellStart"/>
      <w:r w:rsidRPr="00AE0914">
        <w:rPr>
          <w:rFonts w:ascii="Arial" w:hAnsi="Arial" w:cs="Arial"/>
          <w:sz w:val="24"/>
          <w:szCs w:val="24"/>
          <w:lang w:val="hr-HR"/>
        </w:rPr>
        <w:t>Klaj</w:t>
      </w:r>
      <w:proofErr w:type="spellEnd"/>
      <w:r w:rsidRPr="00AE0914">
        <w:rPr>
          <w:rFonts w:ascii="Arial" w:hAnsi="Arial" w:cs="Arial"/>
          <w:sz w:val="24"/>
          <w:szCs w:val="24"/>
          <w:lang w:val="hr-HR"/>
        </w:rPr>
        <w:t xml:space="preserve">, Brtonigla, </w:t>
      </w:r>
      <w:proofErr w:type="spellStart"/>
      <w:r w:rsidRPr="00AE0914">
        <w:rPr>
          <w:rFonts w:ascii="Arial" w:hAnsi="Arial" w:cs="Arial"/>
          <w:sz w:val="24"/>
          <w:szCs w:val="24"/>
          <w:lang w:val="hr-HR"/>
        </w:rPr>
        <w:t>Fiorini</w:t>
      </w:r>
      <w:proofErr w:type="spellEnd"/>
      <w:r w:rsidRPr="00AE0914">
        <w:rPr>
          <w:rFonts w:ascii="Arial" w:hAnsi="Arial" w:cs="Arial"/>
          <w:sz w:val="24"/>
          <w:szCs w:val="24"/>
          <w:lang w:val="hr-HR"/>
        </w:rPr>
        <w:t xml:space="preserve"> 24, za završeni drugi razred jezične gimnazije pri Pazinskom kolegiju - klasična gimnazija Pazin s pravom javnosti, Pazin;</w:t>
      </w:r>
    </w:p>
    <w:p w14:paraId="77AC1444" w14:textId="77777777" w:rsidR="00202DB2" w:rsidRPr="00AE0914" w:rsidRDefault="00202DB2" w:rsidP="00202DB2">
      <w:pPr>
        <w:numPr>
          <w:ilvl w:val="0"/>
          <w:numId w:val="12"/>
        </w:numPr>
        <w:jc w:val="both"/>
        <w:rPr>
          <w:rFonts w:ascii="Arial" w:hAnsi="Arial" w:cs="Arial"/>
          <w:sz w:val="24"/>
          <w:szCs w:val="24"/>
          <w:lang w:val="hr-HR"/>
        </w:rPr>
      </w:pPr>
      <w:r w:rsidRPr="00AE0914">
        <w:rPr>
          <w:rFonts w:ascii="Arial" w:hAnsi="Arial" w:cs="Arial"/>
          <w:sz w:val="24"/>
          <w:szCs w:val="24"/>
          <w:lang w:val="hr-HR"/>
        </w:rPr>
        <w:t xml:space="preserve">Stella </w:t>
      </w:r>
      <w:proofErr w:type="spellStart"/>
      <w:r w:rsidRPr="00AE0914">
        <w:rPr>
          <w:rFonts w:ascii="Arial" w:hAnsi="Arial" w:cs="Arial"/>
          <w:sz w:val="24"/>
          <w:szCs w:val="24"/>
          <w:lang w:val="hr-HR"/>
        </w:rPr>
        <w:t>Orzan</w:t>
      </w:r>
      <w:proofErr w:type="spellEnd"/>
      <w:r w:rsidRPr="00AE0914">
        <w:rPr>
          <w:rFonts w:ascii="Arial" w:hAnsi="Arial" w:cs="Arial"/>
          <w:sz w:val="24"/>
          <w:szCs w:val="24"/>
          <w:lang w:val="hr-HR"/>
        </w:rPr>
        <w:t xml:space="preserve">, Brtonigla, Ulica 1. svibnja, za završeni četvrti razred opće gimnazije pri Talijanskoj srednjoj školi – </w:t>
      </w:r>
      <w:proofErr w:type="spellStart"/>
      <w:r w:rsidRPr="00AE0914">
        <w:rPr>
          <w:rFonts w:ascii="Arial" w:hAnsi="Arial" w:cs="Arial"/>
          <w:sz w:val="24"/>
          <w:szCs w:val="24"/>
          <w:lang w:val="hr-HR"/>
        </w:rPr>
        <w:t>Scuola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media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superiore</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italiana</w:t>
      </w:r>
      <w:proofErr w:type="spellEnd"/>
      <w:r w:rsidRPr="00AE0914">
        <w:rPr>
          <w:rFonts w:ascii="Arial" w:hAnsi="Arial" w:cs="Arial"/>
          <w:sz w:val="24"/>
          <w:szCs w:val="24"/>
          <w:lang w:val="hr-HR"/>
        </w:rPr>
        <w:t xml:space="preserve"> „Leonardo da Vinci“ Buje, Buie,</w:t>
      </w:r>
    </w:p>
    <w:p w14:paraId="1F926686" w14:textId="77777777" w:rsidR="00202DB2" w:rsidRPr="00AE0914" w:rsidRDefault="00202DB2" w:rsidP="00202DB2">
      <w:pPr>
        <w:numPr>
          <w:ilvl w:val="0"/>
          <w:numId w:val="12"/>
        </w:numPr>
        <w:jc w:val="both"/>
        <w:rPr>
          <w:rFonts w:ascii="Arial" w:hAnsi="Arial" w:cs="Arial"/>
          <w:sz w:val="24"/>
          <w:szCs w:val="24"/>
          <w:lang w:val="hr-HR"/>
        </w:rPr>
      </w:pPr>
      <w:proofErr w:type="spellStart"/>
      <w:r w:rsidRPr="00AE0914">
        <w:rPr>
          <w:rFonts w:ascii="Arial" w:hAnsi="Arial" w:cs="Arial"/>
          <w:sz w:val="24"/>
          <w:szCs w:val="24"/>
          <w:lang w:val="hr-HR"/>
        </w:rPr>
        <w:t>Marianna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Zugan</w:t>
      </w:r>
      <w:proofErr w:type="spellEnd"/>
      <w:r w:rsidRPr="00AE0914">
        <w:rPr>
          <w:rFonts w:ascii="Arial" w:hAnsi="Arial" w:cs="Arial"/>
          <w:sz w:val="24"/>
          <w:szCs w:val="24"/>
          <w:lang w:val="hr-HR"/>
        </w:rPr>
        <w:t xml:space="preserve">, Brtonigla, Radini 17, za završeni četvrti razred ekonomske škole pri Talijanskoj srednjoj školi – </w:t>
      </w:r>
      <w:proofErr w:type="spellStart"/>
      <w:r w:rsidRPr="00AE0914">
        <w:rPr>
          <w:rFonts w:ascii="Arial" w:hAnsi="Arial" w:cs="Arial"/>
          <w:sz w:val="24"/>
          <w:szCs w:val="24"/>
          <w:lang w:val="hr-HR"/>
        </w:rPr>
        <w:t>Scuola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media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superiore</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italiana</w:t>
      </w:r>
      <w:proofErr w:type="spellEnd"/>
      <w:r w:rsidRPr="00AE0914">
        <w:rPr>
          <w:rFonts w:ascii="Arial" w:hAnsi="Arial" w:cs="Arial"/>
          <w:sz w:val="24"/>
          <w:szCs w:val="24"/>
          <w:lang w:val="hr-HR"/>
        </w:rPr>
        <w:t xml:space="preserve"> „Leonardo da Vinci“ Buje, Buie;</w:t>
      </w:r>
    </w:p>
    <w:p w14:paraId="4E73D2DC" w14:textId="77777777" w:rsidR="00202DB2" w:rsidRPr="00AE0914" w:rsidRDefault="00202DB2" w:rsidP="00202DB2">
      <w:pPr>
        <w:numPr>
          <w:ilvl w:val="0"/>
          <w:numId w:val="12"/>
        </w:numPr>
        <w:jc w:val="both"/>
        <w:rPr>
          <w:rFonts w:ascii="Arial" w:hAnsi="Arial" w:cs="Arial"/>
          <w:sz w:val="24"/>
          <w:szCs w:val="24"/>
          <w:lang w:val="hr-HR"/>
        </w:rPr>
      </w:pPr>
      <w:r w:rsidRPr="00AE0914">
        <w:rPr>
          <w:rFonts w:ascii="Arial" w:hAnsi="Arial" w:cs="Arial"/>
          <w:sz w:val="24"/>
          <w:szCs w:val="24"/>
          <w:lang w:val="hr-HR"/>
        </w:rPr>
        <w:t xml:space="preserve">Gregor Viktor </w:t>
      </w:r>
      <w:proofErr w:type="spellStart"/>
      <w:r w:rsidRPr="00AE0914">
        <w:rPr>
          <w:rFonts w:ascii="Arial" w:hAnsi="Arial" w:cs="Arial"/>
          <w:sz w:val="24"/>
          <w:szCs w:val="24"/>
          <w:lang w:val="hr-HR"/>
        </w:rPr>
        <w:t>Krebel</w:t>
      </w:r>
      <w:proofErr w:type="spellEnd"/>
      <w:r w:rsidRPr="00AE0914">
        <w:rPr>
          <w:rFonts w:ascii="Arial" w:hAnsi="Arial" w:cs="Arial"/>
          <w:sz w:val="24"/>
          <w:szCs w:val="24"/>
          <w:lang w:val="hr-HR"/>
        </w:rPr>
        <w:t xml:space="preserve">, Brtonigla, Donji </w:t>
      </w:r>
      <w:proofErr w:type="spellStart"/>
      <w:r w:rsidRPr="00AE0914">
        <w:rPr>
          <w:rFonts w:ascii="Arial" w:hAnsi="Arial" w:cs="Arial"/>
          <w:sz w:val="24"/>
          <w:szCs w:val="24"/>
          <w:lang w:val="hr-HR"/>
        </w:rPr>
        <w:t>Srbani</w:t>
      </w:r>
      <w:proofErr w:type="spellEnd"/>
      <w:r w:rsidRPr="00AE0914">
        <w:rPr>
          <w:rFonts w:ascii="Arial" w:hAnsi="Arial" w:cs="Arial"/>
          <w:sz w:val="24"/>
          <w:szCs w:val="24"/>
          <w:lang w:val="hr-HR"/>
        </w:rPr>
        <w:t xml:space="preserve"> 127 A, za završeni drugi razred agrotehničke škole pri Srednjoj školi Mate Balota, Poreč.</w:t>
      </w:r>
    </w:p>
    <w:p w14:paraId="4C6D13E5" w14:textId="77777777" w:rsidR="00202DB2" w:rsidRPr="00AE0914" w:rsidRDefault="00202DB2" w:rsidP="00202DB2">
      <w:pPr>
        <w:numPr>
          <w:ilvl w:val="0"/>
          <w:numId w:val="12"/>
        </w:numPr>
        <w:jc w:val="both"/>
        <w:rPr>
          <w:rFonts w:ascii="Arial" w:hAnsi="Arial" w:cs="Arial"/>
          <w:sz w:val="24"/>
          <w:szCs w:val="24"/>
          <w:lang w:val="hr-HR"/>
        </w:rPr>
      </w:pPr>
      <w:r w:rsidRPr="00AE0914">
        <w:rPr>
          <w:rFonts w:ascii="Arial" w:hAnsi="Arial" w:cs="Arial"/>
          <w:sz w:val="24"/>
          <w:szCs w:val="24"/>
          <w:lang w:val="hr-HR"/>
        </w:rPr>
        <w:lastRenderedPageBreak/>
        <w:t xml:space="preserve">Morena </w:t>
      </w:r>
      <w:proofErr w:type="spellStart"/>
      <w:r w:rsidRPr="00AE0914">
        <w:rPr>
          <w:rFonts w:ascii="Arial" w:hAnsi="Arial" w:cs="Arial"/>
          <w:sz w:val="24"/>
          <w:szCs w:val="24"/>
          <w:lang w:val="hr-HR"/>
        </w:rPr>
        <w:t>Matos</w:t>
      </w:r>
      <w:proofErr w:type="spellEnd"/>
      <w:r w:rsidRPr="00AE0914">
        <w:rPr>
          <w:rFonts w:ascii="Arial" w:hAnsi="Arial" w:cs="Arial"/>
          <w:sz w:val="24"/>
          <w:szCs w:val="24"/>
          <w:lang w:val="hr-HR"/>
        </w:rPr>
        <w:t>, Brtonigla, Glavna 5, za završeni drugi razred frizerske škole pri Gospodarskoj školi Buje;</w:t>
      </w:r>
    </w:p>
    <w:p w14:paraId="0FA10718" w14:textId="77777777" w:rsidR="00202DB2" w:rsidRPr="00AE0914" w:rsidRDefault="00202DB2" w:rsidP="00202DB2">
      <w:pPr>
        <w:numPr>
          <w:ilvl w:val="0"/>
          <w:numId w:val="12"/>
        </w:numPr>
        <w:jc w:val="both"/>
        <w:rPr>
          <w:rFonts w:ascii="Arial" w:hAnsi="Arial" w:cs="Arial"/>
          <w:sz w:val="24"/>
          <w:szCs w:val="24"/>
          <w:lang w:val="hr-HR"/>
        </w:rPr>
      </w:pPr>
      <w:r w:rsidRPr="00AE0914">
        <w:rPr>
          <w:rFonts w:ascii="Arial" w:hAnsi="Arial" w:cs="Arial"/>
          <w:sz w:val="24"/>
          <w:szCs w:val="24"/>
          <w:lang w:val="hr-HR"/>
        </w:rPr>
        <w:t xml:space="preserve">Misa Čohilj, Brtonigla, Ulica </w:t>
      </w:r>
      <w:proofErr w:type="spellStart"/>
      <w:r w:rsidRPr="00AE0914">
        <w:rPr>
          <w:rFonts w:ascii="Arial" w:hAnsi="Arial" w:cs="Arial"/>
          <w:sz w:val="24"/>
          <w:szCs w:val="24"/>
          <w:lang w:val="hr-HR"/>
        </w:rPr>
        <w:t>Palih</w:t>
      </w:r>
      <w:proofErr w:type="spellEnd"/>
      <w:r w:rsidRPr="00AE0914">
        <w:rPr>
          <w:rFonts w:ascii="Arial" w:hAnsi="Arial" w:cs="Arial"/>
          <w:sz w:val="24"/>
          <w:szCs w:val="24"/>
          <w:lang w:val="hr-HR"/>
        </w:rPr>
        <w:t xml:space="preserve"> boraca 8, za završeni drugi razred za zanimanje tehničar za računalstvo pri Gospodarskoj školi Buje </w:t>
      </w:r>
      <w:proofErr w:type="spellStart"/>
      <w:r w:rsidRPr="00AE0914">
        <w:rPr>
          <w:rFonts w:ascii="Arial" w:hAnsi="Arial" w:cs="Arial"/>
          <w:sz w:val="24"/>
          <w:szCs w:val="24"/>
          <w:lang w:val="hr-HR"/>
        </w:rPr>
        <w:t>Istituto</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professionale</w:t>
      </w:r>
      <w:proofErr w:type="spellEnd"/>
      <w:r w:rsidRPr="00AE0914">
        <w:rPr>
          <w:rFonts w:ascii="Arial" w:hAnsi="Arial" w:cs="Arial"/>
          <w:sz w:val="24"/>
          <w:szCs w:val="24"/>
          <w:lang w:val="hr-HR"/>
        </w:rPr>
        <w:t xml:space="preserve"> , Buje; </w:t>
      </w:r>
    </w:p>
    <w:p w14:paraId="2F99E176" w14:textId="77777777" w:rsidR="00202DB2" w:rsidRPr="00AE0914" w:rsidRDefault="00202DB2" w:rsidP="00202DB2">
      <w:pPr>
        <w:numPr>
          <w:ilvl w:val="0"/>
          <w:numId w:val="12"/>
        </w:numPr>
        <w:jc w:val="both"/>
        <w:rPr>
          <w:rFonts w:ascii="Arial" w:hAnsi="Arial" w:cs="Arial"/>
          <w:sz w:val="24"/>
          <w:szCs w:val="24"/>
          <w:lang w:val="hr-HR"/>
        </w:rPr>
      </w:pPr>
      <w:r w:rsidRPr="00AE0914">
        <w:rPr>
          <w:rFonts w:ascii="Arial" w:hAnsi="Arial" w:cs="Arial"/>
          <w:sz w:val="24"/>
          <w:szCs w:val="24"/>
          <w:lang w:val="hr-HR"/>
        </w:rPr>
        <w:t xml:space="preserve">Tea </w:t>
      </w:r>
      <w:proofErr w:type="spellStart"/>
      <w:r w:rsidRPr="00AE0914">
        <w:rPr>
          <w:rFonts w:ascii="Arial" w:hAnsi="Arial" w:cs="Arial"/>
          <w:sz w:val="24"/>
          <w:szCs w:val="24"/>
          <w:lang w:val="hr-HR"/>
        </w:rPr>
        <w:t>Batrnek</w:t>
      </w:r>
      <w:proofErr w:type="spellEnd"/>
      <w:r w:rsidRPr="00AE0914">
        <w:rPr>
          <w:rFonts w:ascii="Arial" w:hAnsi="Arial" w:cs="Arial"/>
          <w:sz w:val="24"/>
          <w:szCs w:val="24"/>
          <w:lang w:val="hr-HR"/>
        </w:rPr>
        <w:t xml:space="preserve">, Brtonigla, Ulica mira 14, za završeni drugi razred za zanimanje hotelijersko - turističke tehničarke pri Srednjoj školi „Vladimir Gortan“ – </w:t>
      </w:r>
      <w:proofErr w:type="spellStart"/>
      <w:r w:rsidRPr="00AE0914">
        <w:rPr>
          <w:rFonts w:ascii="Arial" w:hAnsi="Arial" w:cs="Arial"/>
          <w:sz w:val="24"/>
          <w:szCs w:val="24"/>
          <w:lang w:val="hr-HR"/>
        </w:rPr>
        <w:t>Scuola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media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superiore</w:t>
      </w:r>
      <w:proofErr w:type="spellEnd"/>
      <w:r w:rsidRPr="00AE0914">
        <w:rPr>
          <w:rFonts w:ascii="Arial" w:hAnsi="Arial" w:cs="Arial"/>
          <w:sz w:val="24"/>
          <w:szCs w:val="24"/>
          <w:lang w:val="hr-HR"/>
        </w:rPr>
        <w:t xml:space="preserve"> „Vladimir Gortan“ Buje i </w:t>
      </w:r>
    </w:p>
    <w:p w14:paraId="3D6B391E" w14:textId="77777777" w:rsidR="00202DB2" w:rsidRPr="00AE0914" w:rsidRDefault="00202DB2" w:rsidP="00202DB2">
      <w:pPr>
        <w:numPr>
          <w:ilvl w:val="0"/>
          <w:numId w:val="12"/>
        </w:numPr>
        <w:jc w:val="both"/>
        <w:rPr>
          <w:rFonts w:ascii="Arial" w:hAnsi="Arial" w:cs="Arial"/>
          <w:sz w:val="24"/>
          <w:szCs w:val="24"/>
          <w:lang w:val="hr-HR"/>
        </w:rPr>
      </w:pPr>
      <w:r w:rsidRPr="00AE0914">
        <w:rPr>
          <w:rFonts w:ascii="Arial" w:hAnsi="Arial" w:cs="Arial"/>
          <w:sz w:val="24"/>
          <w:szCs w:val="24"/>
          <w:lang w:val="hr-HR"/>
        </w:rPr>
        <w:t xml:space="preserve">Zara Nekić, Brtonigla, Radini 11, za završeni prvi razred opće gimnazije pri Srednjoj školi „Vladimir Gortan“ – </w:t>
      </w:r>
      <w:proofErr w:type="spellStart"/>
      <w:r w:rsidRPr="00AE0914">
        <w:rPr>
          <w:rFonts w:ascii="Arial" w:hAnsi="Arial" w:cs="Arial"/>
          <w:sz w:val="24"/>
          <w:szCs w:val="24"/>
          <w:lang w:val="hr-HR"/>
        </w:rPr>
        <w:t>Scuola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media</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superiore</w:t>
      </w:r>
      <w:proofErr w:type="spellEnd"/>
      <w:r w:rsidRPr="00AE0914">
        <w:rPr>
          <w:rFonts w:ascii="Arial" w:hAnsi="Arial" w:cs="Arial"/>
          <w:sz w:val="24"/>
          <w:szCs w:val="24"/>
          <w:lang w:val="hr-HR"/>
        </w:rPr>
        <w:t xml:space="preserve"> „Vladimir Gortan“ Buje.</w:t>
      </w:r>
    </w:p>
    <w:p w14:paraId="557B1827" w14:textId="77777777" w:rsidR="00202DB2" w:rsidRPr="00AE0914" w:rsidRDefault="00202DB2" w:rsidP="00202DB2">
      <w:pPr>
        <w:jc w:val="both"/>
        <w:rPr>
          <w:rFonts w:ascii="Arial" w:hAnsi="Arial" w:cs="Arial"/>
          <w:sz w:val="24"/>
          <w:szCs w:val="24"/>
          <w:lang w:val="hr-HR"/>
        </w:rPr>
      </w:pPr>
    </w:p>
    <w:p w14:paraId="6E5A6B5A" w14:textId="77777777" w:rsidR="00202DB2" w:rsidRPr="00AE0914" w:rsidRDefault="00202DB2" w:rsidP="00202DB2">
      <w:pPr>
        <w:jc w:val="center"/>
        <w:rPr>
          <w:rStyle w:val="Strong"/>
          <w:rFonts w:ascii="Arial" w:hAnsi="Arial" w:cs="Arial"/>
          <w:sz w:val="24"/>
          <w:szCs w:val="24"/>
          <w:lang w:val="hr-HR"/>
        </w:rPr>
      </w:pPr>
      <w:r w:rsidRPr="00AE0914">
        <w:rPr>
          <w:rStyle w:val="Strong"/>
          <w:rFonts w:ascii="Arial" w:hAnsi="Arial" w:cs="Arial"/>
          <w:sz w:val="24"/>
          <w:szCs w:val="24"/>
          <w:lang w:val="hr-HR"/>
        </w:rPr>
        <w:t>II.</w:t>
      </w:r>
    </w:p>
    <w:p w14:paraId="1DD55E13"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Općina Brtonigla - Verteneglio dodjeljuje novčanu nagradu jednoj učenici sa prebivalištem na području Općine Brtonigla - Verteneglio koja je završila cijelo osnovnoškolsko obrazovanje sa odličnim uspjehom na kraju  školske godine 2021./2022. i to kako slijedi:</w:t>
      </w:r>
    </w:p>
    <w:p w14:paraId="1D86B47A" w14:textId="77777777" w:rsidR="00202DB2" w:rsidRPr="00AE0914" w:rsidRDefault="00202DB2" w:rsidP="00202DB2">
      <w:pPr>
        <w:numPr>
          <w:ilvl w:val="0"/>
          <w:numId w:val="12"/>
        </w:numPr>
        <w:jc w:val="both"/>
        <w:rPr>
          <w:rFonts w:ascii="Arial" w:hAnsi="Arial" w:cs="Arial"/>
          <w:sz w:val="24"/>
          <w:szCs w:val="24"/>
          <w:lang w:val="hr-HR"/>
        </w:rPr>
      </w:pPr>
      <w:proofErr w:type="spellStart"/>
      <w:r w:rsidRPr="00AE0914">
        <w:rPr>
          <w:rFonts w:ascii="Arial" w:hAnsi="Arial" w:cs="Arial"/>
          <w:sz w:val="24"/>
          <w:szCs w:val="24"/>
          <w:lang w:val="hr-HR"/>
        </w:rPr>
        <w:t>Nicol</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Beletić</w:t>
      </w:r>
      <w:proofErr w:type="spellEnd"/>
      <w:r w:rsidRPr="00AE0914">
        <w:rPr>
          <w:rFonts w:ascii="Arial" w:hAnsi="Arial" w:cs="Arial"/>
          <w:sz w:val="24"/>
          <w:szCs w:val="24"/>
          <w:lang w:val="hr-HR"/>
        </w:rPr>
        <w:t>, Brtonigla, Marconi 13.</w:t>
      </w:r>
    </w:p>
    <w:p w14:paraId="682BB1AF" w14:textId="77777777" w:rsidR="00202DB2" w:rsidRPr="00AE0914" w:rsidRDefault="00202DB2" w:rsidP="003C74A2">
      <w:pPr>
        <w:rPr>
          <w:rFonts w:ascii="Arial" w:hAnsi="Arial" w:cs="Arial"/>
          <w:b/>
          <w:bCs/>
          <w:sz w:val="24"/>
          <w:szCs w:val="24"/>
          <w:lang w:val="hr-HR"/>
        </w:rPr>
      </w:pPr>
    </w:p>
    <w:p w14:paraId="6F4C8427" w14:textId="77777777" w:rsidR="00202DB2" w:rsidRPr="00AE0914" w:rsidRDefault="00202DB2" w:rsidP="00202DB2">
      <w:pPr>
        <w:jc w:val="center"/>
        <w:rPr>
          <w:rFonts w:ascii="Arial" w:hAnsi="Arial" w:cs="Arial"/>
          <w:b/>
          <w:bCs/>
          <w:sz w:val="24"/>
          <w:szCs w:val="24"/>
          <w:lang w:val="hr-HR"/>
        </w:rPr>
      </w:pPr>
      <w:r w:rsidRPr="00AE0914">
        <w:rPr>
          <w:rFonts w:ascii="Arial" w:hAnsi="Arial" w:cs="Arial"/>
          <w:b/>
          <w:bCs/>
          <w:sz w:val="24"/>
          <w:szCs w:val="24"/>
          <w:lang w:val="hr-HR"/>
        </w:rPr>
        <w:t>III.</w:t>
      </w:r>
    </w:p>
    <w:p w14:paraId="1643D006" w14:textId="38F19500" w:rsidR="00202DB2" w:rsidRPr="003C74A2" w:rsidRDefault="00202DB2" w:rsidP="003C74A2">
      <w:pPr>
        <w:jc w:val="both"/>
        <w:rPr>
          <w:rFonts w:ascii="Arial" w:hAnsi="Arial" w:cs="Arial"/>
          <w:sz w:val="24"/>
          <w:szCs w:val="24"/>
          <w:lang w:val="hr-HR"/>
        </w:rPr>
      </w:pPr>
      <w:r w:rsidRPr="00AE0914">
        <w:rPr>
          <w:rFonts w:ascii="Arial" w:hAnsi="Arial" w:cs="Arial"/>
          <w:sz w:val="24"/>
          <w:szCs w:val="24"/>
          <w:lang w:val="hr-HR"/>
        </w:rPr>
        <w:t xml:space="preserve">         Pojedinačni iznos nagrade za postignuti odličan uspjeh za učenike srednje škole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xml:space="preserve">. I. ove Odluke iznosi 1.400,00 kn, dok pojedinačni  iznos za učenicu osnovne škole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II ove Odluke iznosi 900,00 kn.</w:t>
      </w:r>
    </w:p>
    <w:p w14:paraId="42903E43" w14:textId="77777777" w:rsidR="00202DB2" w:rsidRPr="00AE0914" w:rsidRDefault="00202DB2" w:rsidP="00202DB2">
      <w:pPr>
        <w:jc w:val="both"/>
        <w:rPr>
          <w:rFonts w:ascii="Arial" w:hAnsi="Arial" w:cs="Arial"/>
          <w:b/>
          <w:sz w:val="24"/>
          <w:szCs w:val="24"/>
          <w:lang w:val="hr-HR"/>
        </w:rPr>
      </w:pPr>
    </w:p>
    <w:p w14:paraId="32B16024"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IV.</w:t>
      </w:r>
    </w:p>
    <w:p w14:paraId="59C209B6"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 xml:space="preserve">          Nagrade određene ovom Odlukom uručiti će se učenicima na svečanom prijemu sa Općinskim  načelnikom Općine Brtonigla – Verteneglio.</w:t>
      </w:r>
    </w:p>
    <w:p w14:paraId="03FB73A5" w14:textId="77777777" w:rsidR="00202DB2" w:rsidRPr="00AE0914" w:rsidRDefault="00202DB2" w:rsidP="00202DB2">
      <w:pPr>
        <w:rPr>
          <w:rFonts w:ascii="Arial" w:hAnsi="Arial" w:cs="Arial"/>
          <w:b/>
          <w:color w:val="333333"/>
          <w:sz w:val="24"/>
          <w:szCs w:val="24"/>
          <w:lang w:val="hr-HR"/>
        </w:rPr>
      </w:pPr>
      <w:r w:rsidRPr="00AE0914">
        <w:rPr>
          <w:rFonts w:ascii="Arial" w:hAnsi="Arial" w:cs="Arial"/>
          <w:color w:val="333333"/>
          <w:sz w:val="24"/>
          <w:szCs w:val="24"/>
          <w:lang w:val="hr-HR"/>
        </w:rPr>
        <w:br/>
      </w:r>
      <w:r w:rsidRPr="00AE0914">
        <w:rPr>
          <w:rFonts w:ascii="Arial" w:hAnsi="Arial" w:cs="Arial"/>
          <w:b/>
          <w:color w:val="333333"/>
          <w:sz w:val="24"/>
          <w:szCs w:val="24"/>
          <w:lang w:val="hr-HR"/>
        </w:rPr>
        <w:t xml:space="preserve">                                                                  V.</w:t>
      </w:r>
    </w:p>
    <w:p w14:paraId="60904354"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 xml:space="preserve">           Sredstva za ostvarivanje prava iz ove Odluke dijelom su osigurana  Proračunom Općine Brtonigla - Verteneglio za 2022. godinu  stavka „nagrade odlikašima“  ( stavka - račun 37229 pozicija 294) dok će se razlika sredstava osigurati prvim slijedećim Izmjenama i dopunama Proračuna Općine Brtonigla- Verteneglio za 2022.godine.</w:t>
      </w:r>
    </w:p>
    <w:p w14:paraId="1973C4CF" w14:textId="77777777" w:rsidR="00202DB2" w:rsidRPr="00AE0914" w:rsidRDefault="00202DB2" w:rsidP="00202DB2">
      <w:pPr>
        <w:rPr>
          <w:rFonts w:ascii="Arial" w:hAnsi="Arial" w:cs="Arial"/>
          <w:sz w:val="24"/>
          <w:szCs w:val="24"/>
          <w:lang w:val="hr-HR"/>
        </w:rPr>
      </w:pPr>
    </w:p>
    <w:p w14:paraId="09520422"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VI.</w:t>
      </w:r>
    </w:p>
    <w:p w14:paraId="2A75320B"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 xml:space="preserve">              Ova Odluka stupa na snagu danom donošenja, a ista će se objaviti u Službenim novinama Općine Brtonigla- Verteneglio. </w:t>
      </w:r>
    </w:p>
    <w:p w14:paraId="6D0D917B" w14:textId="77777777" w:rsidR="00202DB2" w:rsidRPr="00AE0914" w:rsidRDefault="00202DB2" w:rsidP="00202DB2">
      <w:pPr>
        <w:rPr>
          <w:rFonts w:ascii="Arial" w:hAnsi="Arial" w:cs="Arial"/>
          <w:sz w:val="24"/>
          <w:szCs w:val="24"/>
          <w:lang w:val="hr-HR"/>
        </w:rPr>
      </w:pPr>
    </w:p>
    <w:p w14:paraId="3C931272"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KLASA: 604-02/22-20/01</w:t>
      </w:r>
    </w:p>
    <w:p w14:paraId="71377581"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URBROJ: 2105/04-02/01-21-18</w:t>
      </w:r>
    </w:p>
    <w:p w14:paraId="77A3CAC0"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 xml:space="preserve">Brtonigla - Verteneglio, 02. kolovoza 2022. godine </w:t>
      </w:r>
    </w:p>
    <w:p w14:paraId="61A60F60" w14:textId="77777777" w:rsidR="00202DB2" w:rsidRPr="00AE0914" w:rsidRDefault="00202DB2" w:rsidP="00202DB2">
      <w:pPr>
        <w:rPr>
          <w:rFonts w:ascii="Arial" w:hAnsi="Arial" w:cs="Arial"/>
          <w:sz w:val="24"/>
          <w:szCs w:val="24"/>
          <w:lang w:val="hr-HR"/>
        </w:rPr>
      </w:pPr>
    </w:p>
    <w:p w14:paraId="3AA8B7CF" w14:textId="77777777" w:rsidR="00202DB2" w:rsidRPr="00AE0914" w:rsidRDefault="00202DB2" w:rsidP="00202DB2">
      <w:pPr>
        <w:rPr>
          <w:rFonts w:ascii="Arial" w:hAnsi="Arial" w:cs="Arial"/>
          <w:sz w:val="24"/>
          <w:szCs w:val="24"/>
          <w:lang w:val="hr-HR"/>
        </w:rPr>
      </w:pPr>
    </w:p>
    <w:p w14:paraId="75A0432F" w14:textId="77777777" w:rsidR="00202DB2" w:rsidRPr="00AE0914" w:rsidRDefault="00202DB2" w:rsidP="00202DB2">
      <w:pPr>
        <w:jc w:val="right"/>
        <w:rPr>
          <w:rFonts w:ascii="Arial" w:hAnsi="Arial" w:cs="Arial"/>
          <w:sz w:val="24"/>
          <w:szCs w:val="24"/>
          <w:lang w:val="hr-HR"/>
        </w:rPr>
      </w:pPr>
      <w:r w:rsidRPr="00AE0914">
        <w:rPr>
          <w:rFonts w:ascii="Arial" w:hAnsi="Arial" w:cs="Arial"/>
          <w:sz w:val="24"/>
          <w:szCs w:val="24"/>
          <w:lang w:val="hr-HR"/>
        </w:rPr>
        <w:t xml:space="preserve">OPĆINSKI NAČELNIK </w:t>
      </w:r>
    </w:p>
    <w:p w14:paraId="203E4AC0" w14:textId="77777777" w:rsidR="00202DB2" w:rsidRPr="00AE0914" w:rsidRDefault="00202DB2" w:rsidP="00202DB2">
      <w:pPr>
        <w:jc w:val="right"/>
        <w:rPr>
          <w:rFonts w:ascii="Arial" w:hAnsi="Arial" w:cs="Arial"/>
          <w:sz w:val="24"/>
          <w:szCs w:val="24"/>
          <w:lang w:val="hr-HR"/>
        </w:rPr>
      </w:pPr>
      <w:r w:rsidRPr="00AE0914">
        <w:rPr>
          <w:rFonts w:ascii="Arial" w:hAnsi="Arial" w:cs="Arial"/>
          <w:sz w:val="24"/>
          <w:szCs w:val="24"/>
          <w:lang w:val="hr-HR"/>
        </w:rPr>
        <w:t>OPĆINE BRTONIGLA - VERTENEGLIO</w:t>
      </w:r>
    </w:p>
    <w:p w14:paraId="10C67827" w14:textId="7497B497" w:rsidR="00202DB2" w:rsidRPr="00AE0914" w:rsidRDefault="00202DB2" w:rsidP="00202DB2">
      <w:pPr>
        <w:jc w:val="right"/>
        <w:rPr>
          <w:rFonts w:ascii="Arial" w:hAnsi="Arial" w:cs="Arial"/>
          <w:sz w:val="24"/>
          <w:szCs w:val="24"/>
          <w:lang w:val="hr-HR"/>
        </w:rPr>
      </w:pPr>
      <w:r w:rsidRPr="00AE0914">
        <w:rPr>
          <w:rFonts w:ascii="Arial" w:hAnsi="Arial" w:cs="Arial"/>
          <w:sz w:val="24"/>
          <w:szCs w:val="24"/>
          <w:lang w:val="hr-HR"/>
        </w:rPr>
        <w:t xml:space="preserve">              </w:t>
      </w:r>
      <w:r w:rsidRPr="00AE0914">
        <w:rPr>
          <w:rFonts w:ascii="Arial" w:hAnsi="Arial" w:cs="Arial"/>
          <w:sz w:val="24"/>
          <w:szCs w:val="24"/>
          <w:lang w:val="hr-HR"/>
        </w:rPr>
        <w:tab/>
      </w:r>
      <w:r w:rsidRPr="00AE0914">
        <w:rPr>
          <w:rFonts w:ascii="Arial" w:hAnsi="Arial" w:cs="Arial"/>
          <w:sz w:val="24"/>
          <w:szCs w:val="24"/>
          <w:lang w:val="hr-HR"/>
        </w:rPr>
        <w:tab/>
      </w:r>
      <w:r w:rsidRPr="00AE0914">
        <w:rPr>
          <w:rFonts w:ascii="Arial" w:hAnsi="Arial" w:cs="Arial"/>
          <w:sz w:val="24"/>
          <w:szCs w:val="24"/>
          <w:lang w:val="hr-HR"/>
        </w:rPr>
        <w:tab/>
        <w:t xml:space="preserve">      </w:t>
      </w: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mag.ing.agr</w:t>
      </w:r>
      <w:proofErr w:type="spellEnd"/>
      <w:r w:rsidRPr="00AE0914">
        <w:rPr>
          <w:rFonts w:ascii="Arial" w:hAnsi="Arial" w:cs="Arial"/>
          <w:sz w:val="24"/>
          <w:szCs w:val="24"/>
          <w:lang w:val="hr-HR"/>
        </w:rPr>
        <w:t xml:space="preserve">. </w:t>
      </w:r>
      <w:r w:rsidR="00AE0914" w:rsidRPr="00AE0914">
        <w:rPr>
          <w:rFonts w:ascii="Arial" w:hAnsi="Arial" w:cs="Arial"/>
          <w:sz w:val="24"/>
          <w:szCs w:val="24"/>
          <w:lang w:val="hr-HR"/>
        </w:rPr>
        <w:t>v.r.</w:t>
      </w:r>
    </w:p>
    <w:p w14:paraId="37B74869" w14:textId="5FD24631" w:rsidR="00202DB2" w:rsidRPr="00AE0914" w:rsidRDefault="00202DB2" w:rsidP="00202DB2">
      <w:pPr>
        <w:jc w:val="center"/>
        <w:rPr>
          <w:rFonts w:ascii="Arial" w:hAnsi="Arial" w:cs="Arial"/>
          <w:sz w:val="24"/>
          <w:szCs w:val="24"/>
          <w:lang w:val="hr-HR"/>
        </w:rPr>
      </w:pPr>
    </w:p>
    <w:p w14:paraId="20DBB3B9" w14:textId="278A8598" w:rsidR="00202DB2" w:rsidRPr="00AE0914" w:rsidRDefault="00202DB2" w:rsidP="00202DB2">
      <w:pPr>
        <w:jc w:val="center"/>
        <w:rPr>
          <w:rFonts w:ascii="Arial" w:hAnsi="Arial" w:cs="Arial"/>
          <w:sz w:val="24"/>
          <w:szCs w:val="24"/>
          <w:lang w:val="hr-HR"/>
        </w:rPr>
      </w:pPr>
    </w:p>
    <w:p w14:paraId="0833D357" w14:textId="473F7025" w:rsidR="00202DB2" w:rsidRPr="00AE0914" w:rsidRDefault="00202DB2" w:rsidP="00202DB2">
      <w:pPr>
        <w:pStyle w:val="ListParagraph"/>
        <w:numPr>
          <w:ilvl w:val="0"/>
          <w:numId w:val="11"/>
        </w:numPr>
        <w:jc w:val="center"/>
        <w:rPr>
          <w:rFonts w:cs="Arial"/>
          <w:sz w:val="24"/>
          <w:szCs w:val="24"/>
          <w:lang w:val="hr-HR"/>
        </w:rPr>
      </w:pPr>
    </w:p>
    <w:p w14:paraId="67BE167A" w14:textId="07F82FD7" w:rsidR="00202DB2" w:rsidRPr="00AE0914" w:rsidRDefault="00202DB2" w:rsidP="00202DB2">
      <w:pPr>
        <w:jc w:val="center"/>
        <w:rPr>
          <w:rFonts w:ascii="Arial" w:hAnsi="Arial" w:cs="Arial"/>
          <w:sz w:val="24"/>
          <w:szCs w:val="24"/>
          <w:lang w:val="hr-HR"/>
        </w:rPr>
      </w:pPr>
    </w:p>
    <w:p w14:paraId="05086E21" w14:textId="77777777" w:rsidR="00202DB2" w:rsidRPr="00AE0914" w:rsidRDefault="00202DB2" w:rsidP="00202DB2">
      <w:pPr>
        <w:ind w:right="-108" w:firstLine="708"/>
        <w:jc w:val="both"/>
        <w:rPr>
          <w:rFonts w:ascii="Arial" w:hAnsi="Arial" w:cs="Arial"/>
          <w:sz w:val="24"/>
          <w:szCs w:val="24"/>
          <w:lang w:val="hr-HR"/>
        </w:rPr>
      </w:pPr>
      <w:r w:rsidRPr="00AE0914">
        <w:rPr>
          <w:rFonts w:ascii="Arial" w:hAnsi="Arial" w:cs="Arial"/>
          <w:sz w:val="24"/>
          <w:szCs w:val="24"/>
          <w:lang w:val="hr-HR"/>
        </w:rPr>
        <w:lastRenderedPageBreak/>
        <w:t>Na temelju čl. 39. Zakona o lokalnoj i područnoj (regionalnoj) samoupravi (NN – 33/01, 60/01, 129/05,109/07, 125/08, 36/09, 150/11, 144/12, 19/13, 137/15, 123/17, 98/19 i 104/20), članka 52. Statuta Općine Brtonigla - Verteneglio (“Službene novine Općine Brtonigla – Verteneglio” br. 03/18, 03/21 i 07/21), te čl.</w:t>
      </w:r>
      <w:r w:rsidRPr="00AE0914">
        <w:rPr>
          <w:rFonts w:ascii="Arial" w:hAnsi="Arial" w:cs="Arial"/>
          <w:bCs/>
          <w:sz w:val="24"/>
          <w:szCs w:val="24"/>
          <w:lang w:val="hr-HR"/>
        </w:rPr>
        <w:t xml:space="preserve"> 87. i 91 </w:t>
      </w:r>
      <w:bookmarkStart w:id="6" w:name="_Hlk30505259"/>
      <w:r w:rsidRPr="00AE0914">
        <w:rPr>
          <w:rFonts w:ascii="Arial" w:hAnsi="Arial" w:cs="Arial"/>
          <w:bCs/>
          <w:sz w:val="24"/>
          <w:szCs w:val="24"/>
          <w:lang w:val="hr-HR"/>
        </w:rPr>
        <w:t>Odluke o komunalnom redu (</w:t>
      </w:r>
      <w:r w:rsidRPr="00AE0914">
        <w:rPr>
          <w:rFonts w:ascii="Arial" w:hAnsi="Arial" w:cs="Arial"/>
          <w:sz w:val="24"/>
          <w:szCs w:val="24"/>
          <w:lang w:val="hr-HR"/>
        </w:rPr>
        <w:t>"Službene novine Općine Brtonigla - Verteneglio“ broj</w:t>
      </w:r>
      <w:r w:rsidRPr="00AE0914">
        <w:rPr>
          <w:rFonts w:ascii="Arial" w:hAnsi="Arial" w:cs="Arial"/>
          <w:bCs/>
          <w:sz w:val="24"/>
          <w:szCs w:val="24"/>
          <w:lang w:val="hr-HR"/>
        </w:rPr>
        <w:t xml:space="preserve"> 11/19), </w:t>
      </w:r>
      <w:bookmarkEnd w:id="6"/>
      <w:r w:rsidRPr="00AE0914">
        <w:rPr>
          <w:rFonts w:ascii="Arial" w:hAnsi="Arial" w:cs="Arial"/>
          <w:sz w:val="24"/>
          <w:szCs w:val="24"/>
          <w:lang w:val="hr-HR"/>
        </w:rPr>
        <w:t>Općinski načelnik Općine Brtonigla - Verteneglio, donosi sljedeću</w:t>
      </w:r>
    </w:p>
    <w:p w14:paraId="2F75A3C8" w14:textId="6737C3E8" w:rsidR="00202DB2" w:rsidRDefault="00202DB2" w:rsidP="00202DB2">
      <w:pPr>
        <w:ind w:firstLine="708"/>
        <w:jc w:val="both"/>
        <w:rPr>
          <w:rFonts w:ascii="Arial" w:hAnsi="Arial" w:cs="Arial"/>
          <w:sz w:val="24"/>
          <w:szCs w:val="24"/>
          <w:lang w:val="hr-HR"/>
        </w:rPr>
      </w:pPr>
    </w:p>
    <w:p w14:paraId="61637DCF" w14:textId="77777777" w:rsidR="003C74A2" w:rsidRPr="00AE0914" w:rsidRDefault="003C74A2" w:rsidP="00202DB2">
      <w:pPr>
        <w:ind w:firstLine="708"/>
        <w:jc w:val="both"/>
        <w:rPr>
          <w:rFonts w:ascii="Arial" w:hAnsi="Arial" w:cs="Arial"/>
          <w:sz w:val="24"/>
          <w:szCs w:val="24"/>
          <w:lang w:val="hr-HR"/>
        </w:rPr>
      </w:pPr>
    </w:p>
    <w:p w14:paraId="4F19078C" w14:textId="6BC014B9" w:rsidR="00202DB2" w:rsidRDefault="00202DB2" w:rsidP="00202DB2">
      <w:pPr>
        <w:jc w:val="center"/>
        <w:rPr>
          <w:rFonts w:ascii="Arial" w:hAnsi="Arial" w:cs="Arial"/>
          <w:b/>
          <w:sz w:val="24"/>
          <w:szCs w:val="24"/>
          <w:lang w:val="hr-HR"/>
        </w:rPr>
      </w:pPr>
      <w:r w:rsidRPr="00AE0914">
        <w:rPr>
          <w:rFonts w:ascii="Arial" w:hAnsi="Arial" w:cs="Arial"/>
          <w:b/>
          <w:sz w:val="24"/>
          <w:szCs w:val="24"/>
          <w:lang w:val="hr-HR"/>
        </w:rPr>
        <w:t>ODLUKU</w:t>
      </w:r>
    </w:p>
    <w:p w14:paraId="42E7FCCF" w14:textId="77777777" w:rsidR="003C74A2" w:rsidRPr="00AE0914" w:rsidRDefault="003C74A2" w:rsidP="00202DB2">
      <w:pPr>
        <w:jc w:val="center"/>
        <w:rPr>
          <w:rFonts w:ascii="Arial" w:hAnsi="Arial" w:cs="Arial"/>
          <w:b/>
          <w:sz w:val="24"/>
          <w:szCs w:val="24"/>
          <w:lang w:val="hr-HR"/>
        </w:rPr>
      </w:pPr>
    </w:p>
    <w:p w14:paraId="0E43622D" w14:textId="77777777" w:rsidR="00202DB2" w:rsidRPr="00AE0914" w:rsidRDefault="00202DB2" w:rsidP="00202DB2">
      <w:pPr>
        <w:jc w:val="center"/>
        <w:rPr>
          <w:rFonts w:ascii="Arial" w:hAnsi="Arial" w:cs="Arial"/>
          <w:b/>
          <w:sz w:val="24"/>
          <w:szCs w:val="24"/>
          <w:lang w:val="hr-HR"/>
        </w:rPr>
      </w:pPr>
    </w:p>
    <w:p w14:paraId="4A1A036E"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w:t>
      </w:r>
    </w:p>
    <w:p w14:paraId="63027DCF" w14:textId="77777777" w:rsidR="00202DB2" w:rsidRPr="00AE0914" w:rsidRDefault="00202DB2" w:rsidP="00202DB2">
      <w:pPr>
        <w:ind w:firstLine="708"/>
        <w:jc w:val="both"/>
        <w:rPr>
          <w:rFonts w:ascii="Arial" w:hAnsi="Arial" w:cs="Arial"/>
          <w:sz w:val="24"/>
          <w:szCs w:val="24"/>
          <w:lang w:val="hr-HR"/>
        </w:rPr>
      </w:pPr>
      <w:bookmarkStart w:id="7" w:name="_Hlk30492503"/>
      <w:bookmarkStart w:id="8" w:name="_Hlk30505284"/>
      <w:r w:rsidRPr="00AE0914">
        <w:rPr>
          <w:rFonts w:ascii="Arial" w:hAnsi="Arial" w:cs="Arial"/>
          <w:color w:val="000000"/>
          <w:sz w:val="24"/>
          <w:szCs w:val="24"/>
          <w:lang w:val="hr-HR"/>
        </w:rPr>
        <w:t xml:space="preserve">Razvojnoj agenciji Brtonigla d.o.o. </w:t>
      </w:r>
      <w:r w:rsidRPr="00AE0914">
        <w:rPr>
          <w:rFonts w:ascii="Arial" w:hAnsi="Arial" w:cs="Arial"/>
          <w:sz w:val="24"/>
          <w:szCs w:val="24"/>
          <w:lang w:val="hr-HR"/>
        </w:rPr>
        <w:t>(OIB: 78396874639), sa sjedištem u Brtonigli - Verteneglio, Mlinska 2, kao t</w:t>
      </w:r>
      <w:r w:rsidRPr="00AE0914">
        <w:rPr>
          <w:rFonts w:ascii="Arial" w:hAnsi="Arial" w:cs="Arial"/>
          <w:color w:val="000000"/>
          <w:sz w:val="24"/>
          <w:szCs w:val="24"/>
          <w:lang w:val="hr-HR"/>
        </w:rPr>
        <w:t xml:space="preserve">rgovačko društvo čiji je jedini osnivač Općina Brtonigla – Verteneglio, </w:t>
      </w:r>
      <w:bookmarkEnd w:id="8"/>
      <w:r w:rsidRPr="00AE0914">
        <w:rPr>
          <w:rFonts w:ascii="Arial" w:hAnsi="Arial" w:cs="Arial"/>
          <w:sz w:val="24"/>
          <w:szCs w:val="24"/>
          <w:lang w:val="hr-HR"/>
        </w:rPr>
        <w:t>(u daljnjem tekstu: Korisnik)</w:t>
      </w:r>
      <w:bookmarkEnd w:id="7"/>
      <w:r w:rsidRPr="00AE0914">
        <w:rPr>
          <w:rFonts w:ascii="Arial" w:hAnsi="Arial" w:cs="Arial"/>
          <w:sz w:val="24"/>
          <w:szCs w:val="24"/>
          <w:lang w:val="hr-HR"/>
        </w:rPr>
        <w:t xml:space="preserve"> odobrava se korištenje javne površine Glavne ulice u naselju Brtonigla - Verteneglio označena kao </w:t>
      </w:r>
      <w:proofErr w:type="spellStart"/>
      <w:r w:rsidRPr="00AE0914">
        <w:rPr>
          <w:rFonts w:ascii="Arial" w:hAnsi="Arial" w:cs="Arial"/>
          <w:sz w:val="24"/>
          <w:szCs w:val="24"/>
          <w:lang w:val="hr-HR"/>
        </w:rPr>
        <w:t>k.č.br</w:t>
      </w:r>
      <w:proofErr w:type="spellEnd"/>
      <w:r w:rsidRPr="00AE0914">
        <w:rPr>
          <w:rFonts w:ascii="Arial" w:hAnsi="Arial" w:cs="Arial"/>
          <w:sz w:val="24"/>
          <w:szCs w:val="24"/>
          <w:lang w:val="hr-HR"/>
        </w:rPr>
        <w:t>. 2326/3 k.o. Brtonigla, i to 10 m</w:t>
      </w:r>
      <w:r w:rsidRPr="00AE0914">
        <w:rPr>
          <w:rFonts w:ascii="Arial" w:hAnsi="Arial" w:cs="Arial"/>
          <w:sz w:val="24"/>
          <w:szCs w:val="24"/>
          <w:vertAlign w:val="superscript"/>
          <w:lang w:val="hr-HR"/>
        </w:rPr>
        <w:t>2</w:t>
      </w:r>
      <w:r w:rsidRPr="00AE0914">
        <w:rPr>
          <w:rFonts w:ascii="Arial" w:hAnsi="Arial" w:cs="Arial"/>
          <w:sz w:val="24"/>
          <w:szCs w:val="24"/>
          <w:lang w:val="hr-HR"/>
        </w:rPr>
        <w:t xml:space="preserve">, sa svrhom postavljanja pokretne naprave za promotivnu prodaju proizvoda vinara sa područja Općine, tijekom manifestacije sv. Roka od 14. do 16. kolovoza 2022. godine. </w:t>
      </w:r>
    </w:p>
    <w:p w14:paraId="71A148C9"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Dio javne površine iz prethodnog stavka ove točke, označene je na skici koja čini sastavni dio ove Odluke, brojem 17. </w:t>
      </w:r>
    </w:p>
    <w:p w14:paraId="53723803" w14:textId="77777777" w:rsidR="00202DB2" w:rsidRPr="00AE0914" w:rsidRDefault="00202DB2" w:rsidP="00202DB2">
      <w:pPr>
        <w:jc w:val="center"/>
        <w:rPr>
          <w:rFonts w:ascii="Arial" w:hAnsi="Arial" w:cs="Arial"/>
          <w:b/>
          <w:sz w:val="24"/>
          <w:szCs w:val="24"/>
          <w:lang w:val="hr-HR"/>
        </w:rPr>
      </w:pPr>
    </w:p>
    <w:p w14:paraId="5FDBA1A1"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II.</w:t>
      </w:r>
    </w:p>
    <w:p w14:paraId="07D495D4"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Korisniku se javna površina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I. ove Odluke daje isključivo radi postavljanja predmeta za promotivno – prodajni punkt</w:t>
      </w:r>
      <w:r w:rsidRPr="00AE0914">
        <w:rPr>
          <w:rFonts w:ascii="Arial" w:eastAsia="Calibri" w:hAnsi="Arial" w:cs="Arial"/>
          <w:sz w:val="24"/>
          <w:szCs w:val="24"/>
          <w:lang w:val="hr-HR"/>
        </w:rPr>
        <w:t>,</w:t>
      </w:r>
      <w:r w:rsidRPr="00AE0914">
        <w:rPr>
          <w:rFonts w:ascii="Arial" w:hAnsi="Arial" w:cs="Arial"/>
          <w:sz w:val="24"/>
          <w:szCs w:val="24"/>
          <w:lang w:val="hr-HR"/>
        </w:rPr>
        <w:t xml:space="preserve"> sukladno opisu iz čl. 87. i 89 Odluke  o komunalnom redu </w:t>
      </w:r>
      <w:bookmarkStart w:id="9" w:name="_Hlk30496810"/>
      <w:r w:rsidRPr="00AE0914">
        <w:rPr>
          <w:rFonts w:ascii="Arial" w:hAnsi="Arial" w:cs="Arial"/>
          <w:bCs/>
          <w:sz w:val="24"/>
          <w:szCs w:val="24"/>
          <w:lang w:val="hr-HR"/>
        </w:rPr>
        <w:t>(</w:t>
      </w:r>
      <w:r w:rsidRPr="00AE0914">
        <w:rPr>
          <w:rFonts w:ascii="Arial" w:hAnsi="Arial" w:cs="Arial"/>
          <w:color w:val="000000"/>
          <w:sz w:val="24"/>
          <w:szCs w:val="24"/>
          <w:lang w:val="hr-HR"/>
        </w:rPr>
        <w:t>Službene novine Općine Brtonigla - Verteneglio broj</w:t>
      </w:r>
      <w:r w:rsidRPr="00AE0914">
        <w:rPr>
          <w:rFonts w:ascii="Arial" w:hAnsi="Arial" w:cs="Arial"/>
          <w:bCs/>
          <w:sz w:val="24"/>
          <w:szCs w:val="24"/>
          <w:lang w:val="hr-HR"/>
        </w:rPr>
        <w:t xml:space="preserve"> 11/19)</w:t>
      </w:r>
      <w:bookmarkEnd w:id="9"/>
      <w:r w:rsidRPr="00AE0914">
        <w:rPr>
          <w:rFonts w:ascii="Arial" w:hAnsi="Arial" w:cs="Arial"/>
          <w:bCs/>
          <w:sz w:val="24"/>
          <w:szCs w:val="24"/>
          <w:lang w:val="hr-HR"/>
        </w:rPr>
        <w:t xml:space="preserve">. </w:t>
      </w:r>
    </w:p>
    <w:p w14:paraId="01848E8E" w14:textId="77777777" w:rsidR="00202DB2" w:rsidRPr="00AE0914" w:rsidRDefault="00202DB2" w:rsidP="00202DB2">
      <w:pPr>
        <w:ind w:firstLine="708"/>
        <w:jc w:val="both"/>
        <w:rPr>
          <w:rFonts w:ascii="Arial" w:hAnsi="Arial" w:cs="Arial"/>
          <w:sz w:val="24"/>
          <w:szCs w:val="24"/>
          <w:lang w:val="hr-HR"/>
        </w:rPr>
      </w:pPr>
      <w:r w:rsidRPr="00AE0914">
        <w:rPr>
          <w:rFonts w:ascii="Arial" w:eastAsia="Calibri" w:hAnsi="Arial" w:cs="Arial"/>
          <w:sz w:val="24"/>
          <w:szCs w:val="24"/>
          <w:lang w:val="hr-HR"/>
        </w:rPr>
        <w:t xml:space="preserve">Korisnik ima obvezu koristiti javnu površinu iz </w:t>
      </w:r>
      <w:proofErr w:type="spellStart"/>
      <w:r w:rsidRPr="00AE0914">
        <w:rPr>
          <w:rFonts w:ascii="Arial" w:eastAsia="Calibri" w:hAnsi="Arial" w:cs="Arial"/>
          <w:sz w:val="24"/>
          <w:szCs w:val="24"/>
          <w:lang w:val="hr-HR"/>
        </w:rPr>
        <w:t>toč</w:t>
      </w:r>
      <w:proofErr w:type="spellEnd"/>
      <w:r w:rsidRPr="00AE0914">
        <w:rPr>
          <w:rFonts w:ascii="Arial" w:eastAsia="Calibri" w:hAnsi="Arial" w:cs="Arial"/>
          <w:sz w:val="24"/>
          <w:szCs w:val="24"/>
          <w:lang w:val="hr-HR"/>
        </w:rPr>
        <w:t xml:space="preserve">. I. ove Odluke sukladno njezinoj namjeni na način i pod uvjetima utvrđenim odredbama ove odluke i </w:t>
      </w:r>
      <w:r w:rsidRPr="00AE0914">
        <w:rPr>
          <w:rFonts w:ascii="Arial" w:hAnsi="Arial" w:cs="Arial"/>
          <w:sz w:val="24"/>
          <w:szCs w:val="24"/>
          <w:lang w:val="hr-HR"/>
        </w:rPr>
        <w:t xml:space="preserve">Odluke  o komunalnom redu </w:t>
      </w:r>
      <w:r w:rsidRPr="00AE0914">
        <w:rPr>
          <w:rFonts w:ascii="Arial" w:hAnsi="Arial" w:cs="Arial"/>
          <w:bCs/>
          <w:sz w:val="24"/>
          <w:szCs w:val="24"/>
          <w:lang w:val="hr-HR"/>
        </w:rPr>
        <w:t>(</w:t>
      </w:r>
      <w:r w:rsidRPr="00AE0914">
        <w:rPr>
          <w:rFonts w:ascii="Arial" w:hAnsi="Arial" w:cs="Arial"/>
          <w:color w:val="000000"/>
          <w:sz w:val="24"/>
          <w:szCs w:val="24"/>
          <w:lang w:val="hr-HR"/>
        </w:rPr>
        <w:t>Službene novine Općine Brtonigla - Verteneglio broj</w:t>
      </w:r>
      <w:r w:rsidRPr="00AE0914">
        <w:rPr>
          <w:rFonts w:ascii="Arial" w:hAnsi="Arial" w:cs="Arial"/>
          <w:bCs/>
          <w:sz w:val="24"/>
          <w:szCs w:val="24"/>
          <w:lang w:val="hr-HR"/>
        </w:rPr>
        <w:t xml:space="preserve"> 11/19). </w:t>
      </w:r>
    </w:p>
    <w:p w14:paraId="555D9B53" w14:textId="77777777" w:rsidR="00202DB2" w:rsidRPr="00AE0914" w:rsidRDefault="00202DB2" w:rsidP="00202DB2">
      <w:pPr>
        <w:jc w:val="both"/>
        <w:rPr>
          <w:rFonts w:ascii="Arial" w:hAnsi="Arial" w:cs="Arial"/>
          <w:sz w:val="24"/>
          <w:szCs w:val="24"/>
          <w:lang w:val="hr-HR"/>
        </w:rPr>
      </w:pPr>
    </w:p>
    <w:p w14:paraId="031CB2C6"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III.</w:t>
      </w:r>
    </w:p>
    <w:p w14:paraId="7F02F8EB"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bCs/>
          <w:sz w:val="24"/>
          <w:szCs w:val="24"/>
          <w:lang w:val="hr-HR"/>
        </w:rPr>
        <w:t>Sukladno čl. 91. Odluke o komunalnom redu (</w:t>
      </w:r>
      <w:r w:rsidRPr="00AE0914">
        <w:rPr>
          <w:rFonts w:ascii="Arial" w:hAnsi="Arial" w:cs="Arial"/>
          <w:sz w:val="24"/>
          <w:szCs w:val="24"/>
          <w:lang w:val="hr-HR"/>
        </w:rPr>
        <w:t>"Službene novine Općine Brtonigla - Verteneglio“ broj</w:t>
      </w:r>
      <w:r w:rsidRPr="00AE0914">
        <w:rPr>
          <w:rFonts w:ascii="Arial" w:hAnsi="Arial" w:cs="Arial"/>
          <w:bCs/>
          <w:sz w:val="24"/>
          <w:szCs w:val="24"/>
          <w:lang w:val="hr-HR"/>
        </w:rPr>
        <w:t xml:space="preserve"> 11/19) za privremeno korištenje javnih površina u svrhu održavanja od značaja za Općinu, korisnik ne</w:t>
      </w:r>
      <w:r w:rsidRPr="00AE0914">
        <w:rPr>
          <w:rFonts w:ascii="Arial" w:hAnsi="Arial" w:cs="Arial"/>
          <w:sz w:val="24"/>
          <w:szCs w:val="24"/>
          <w:lang w:val="hr-HR"/>
        </w:rPr>
        <w:t xml:space="preserve"> plaća naknadu.</w:t>
      </w:r>
    </w:p>
    <w:p w14:paraId="301448E9" w14:textId="77777777" w:rsidR="00202DB2" w:rsidRPr="00AE0914" w:rsidRDefault="00202DB2" w:rsidP="00202DB2">
      <w:pPr>
        <w:ind w:firstLine="708"/>
        <w:jc w:val="both"/>
        <w:rPr>
          <w:rFonts w:ascii="Arial" w:hAnsi="Arial" w:cs="Arial"/>
          <w:sz w:val="24"/>
          <w:szCs w:val="24"/>
          <w:lang w:val="hr-HR"/>
        </w:rPr>
      </w:pPr>
    </w:p>
    <w:p w14:paraId="153DCEAA"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IV.</w:t>
      </w:r>
    </w:p>
    <w:p w14:paraId="7F2E1630"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Korisnik ne može dati javnu površinu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xml:space="preserve">. I. ove Odluke u podzakup. </w:t>
      </w:r>
    </w:p>
    <w:p w14:paraId="261625C0" w14:textId="77777777" w:rsidR="00202DB2" w:rsidRPr="00AE0914" w:rsidRDefault="00202DB2" w:rsidP="00202DB2">
      <w:pPr>
        <w:jc w:val="center"/>
        <w:rPr>
          <w:rFonts w:ascii="Arial" w:hAnsi="Arial" w:cs="Arial"/>
          <w:b/>
          <w:sz w:val="24"/>
          <w:szCs w:val="24"/>
          <w:lang w:val="hr-HR"/>
        </w:rPr>
      </w:pPr>
    </w:p>
    <w:p w14:paraId="3AB30966"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V.</w:t>
      </w:r>
    </w:p>
    <w:p w14:paraId="017C4EF2" w14:textId="77777777" w:rsidR="00202DB2" w:rsidRPr="00AE0914" w:rsidRDefault="00202DB2" w:rsidP="00202DB2">
      <w:pPr>
        <w:autoSpaceDE w:val="0"/>
        <w:autoSpaceDN w:val="0"/>
        <w:adjustRightInd w:val="0"/>
        <w:ind w:firstLine="708"/>
        <w:jc w:val="both"/>
        <w:rPr>
          <w:rFonts w:ascii="Arial" w:eastAsia="TimesNewRoman" w:hAnsi="Arial" w:cs="Arial"/>
          <w:sz w:val="24"/>
          <w:szCs w:val="24"/>
          <w:lang w:val="hr-HR"/>
        </w:rPr>
      </w:pPr>
      <w:r w:rsidRPr="00AE0914">
        <w:rPr>
          <w:rFonts w:ascii="Arial" w:hAnsi="Arial" w:cs="Arial"/>
          <w:sz w:val="24"/>
          <w:szCs w:val="24"/>
          <w:lang w:val="hr-HR"/>
        </w:rPr>
        <w:t>Općina</w:t>
      </w:r>
      <w:r w:rsidRPr="00AE0914">
        <w:rPr>
          <w:rFonts w:ascii="Arial" w:eastAsia="TimesNewRoman" w:hAnsi="Arial" w:cs="Arial"/>
          <w:sz w:val="24"/>
          <w:szCs w:val="24"/>
          <w:lang w:val="hr-HR"/>
        </w:rPr>
        <w:t xml:space="preserve"> se obvezuje predati javnu površinu </w:t>
      </w:r>
      <w:r w:rsidRPr="00AE0914">
        <w:rPr>
          <w:rFonts w:ascii="Arial" w:hAnsi="Arial" w:cs="Arial"/>
          <w:sz w:val="24"/>
          <w:szCs w:val="24"/>
          <w:lang w:val="hr-HR"/>
        </w:rPr>
        <w:t xml:space="preserve">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xml:space="preserve">. I. ove Odluke </w:t>
      </w:r>
      <w:r w:rsidRPr="00AE0914">
        <w:rPr>
          <w:rFonts w:ascii="Arial" w:eastAsia="TimesNewRoman" w:hAnsi="Arial" w:cs="Arial"/>
          <w:sz w:val="24"/>
          <w:szCs w:val="24"/>
          <w:lang w:val="hr-HR"/>
        </w:rPr>
        <w:t xml:space="preserve">u posjed Korisniku odmah po sklapanju ovog Ugovora. </w:t>
      </w:r>
    </w:p>
    <w:p w14:paraId="18ED58EE" w14:textId="77777777" w:rsidR="00202DB2" w:rsidRPr="00AE0914" w:rsidRDefault="00202DB2" w:rsidP="00202DB2">
      <w:pPr>
        <w:autoSpaceDE w:val="0"/>
        <w:autoSpaceDN w:val="0"/>
        <w:adjustRightInd w:val="0"/>
        <w:jc w:val="both"/>
        <w:rPr>
          <w:rFonts w:ascii="Arial" w:eastAsia="TimesNewRoman" w:hAnsi="Arial" w:cs="Arial"/>
          <w:sz w:val="24"/>
          <w:szCs w:val="24"/>
          <w:lang w:val="hr-HR"/>
        </w:rPr>
      </w:pPr>
    </w:p>
    <w:p w14:paraId="64797315" w14:textId="77777777" w:rsidR="00202DB2" w:rsidRPr="00AE0914" w:rsidRDefault="00202DB2" w:rsidP="00202DB2">
      <w:pPr>
        <w:autoSpaceDE w:val="0"/>
        <w:autoSpaceDN w:val="0"/>
        <w:adjustRightInd w:val="0"/>
        <w:jc w:val="center"/>
        <w:rPr>
          <w:rFonts w:ascii="Arial" w:hAnsi="Arial" w:cs="Arial"/>
          <w:b/>
          <w:sz w:val="24"/>
          <w:szCs w:val="24"/>
          <w:lang w:val="hr-HR"/>
        </w:rPr>
      </w:pPr>
      <w:r w:rsidRPr="00AE0914">
        <w:rPr>
          <w:rFonts w:ascii="Arial" w:hAnsi="Arial" w:cs="Arial"/>
          <w:b/>
          <w:sz w:val="24"/>
          <w:szCs w:val="24"/>
          <w:lang w:val="hr-HR"/>
        </w:rPr>
        <w:t>VI.</w:t>
      </w:r>
    </w:p>
    <w:p w14:paraId="2240E30E"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Općina osigurava privremeno korištenje neophodnih komunalnih priključaka radi održavanja manifestacije (priključak za električnu energiju).</w:t>
      </w:r>
    </w:p>
    <w:p w14:paraId="1467BA0B" w14:textId="77777777" w:rsidR="00202DB2" w:rsidRPr="00AE0914" w:rsidRDefault="00202DB2" w:rsidP="003C74A2">
      <w:pPr>
        <w:rPr>
          <w:rFonts w:ascii="Arial" w:hAnsi="Arial" w:cs="Arial"/>
          <w:b/>
          <w:sz w:val="24"/>
          <w:szCs w:val="24"/>
          <w:lang w:val="hr-HR"/>
        </w:rPr>
      </w:pPr>
    </w:p>
    <w:p w14:paraId="6A58F296"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VII.</w:t>
      </w:r>
    </w:p>
    <w:p w14:paraId="715F6657" w14:textId="77777777" w:rsidR="00202DB2" w:rsidRPr="00AE0914" w:rsidRDefault="00202DB2" w:rsidP="00202DB2">
      <w:pPr>
        <w:autoSpaceDE w:val="0"/>
        <w:autoSpaceDN w:val="0"/>
        <w:adjustRightInd w:val="0"/>
        <w:ind w:firstLine="708"/>
        <w:jc w:val="both"/>
        <w:rPr>
          <w:rFonts w:ascii="Arial" w:eastAsia="Calibri" w:hAnsi="Arial" w:cs="Arial"/>
          <w:sz w:val="24"/>
          <w:szCs w:val="24"/>
          <w:lang w:val="hr-HR"/>
        </w:rPr>
      </w:pPr>
      <w:r w:rsidRPr="00AE0914">
        <w:rPr>
          <w:rFonts w:ascii="Arial" w:eastAsia="Calibri" w:hAnsi="Arial" w:cs="Arial"/>
          <w:sz w:val="24"/>
          <w:szCs w:val="24"/>
          <w:lang w:val="hr-HR"/>
        </w:rPr>
        <w:t>Korisnik će se Ugovorom obvezati da neće zauzimati javnu površinu iz točke I. ove Odluke  na način da time sprječava ili onemogućiti korištenje susjednih objekta i javnih prometnih površina, odnosno moraju biti ispunjeni sljedeći uvjeti:</w:t>
      </w:r>
    </w:p>
    <w:p w14:paraId="73E60F7D" w14:textId="77777777" w:rsidR="00202DB2" w:rsidRPr="00AE0914" w:rsidRDefault="00202DB2" w:rsidP="00202DB2">
      <w:pPr>
        <w:autoSpaceDE w:val="0"/>
        <w:autoSpaceDN w:val="0"/>
        <w:adjustRightInd w:val="0"/>
        <w:jc w:val="both"/>
        <w:rPr>
          <w:rFonts w:ascii="Arial" w:eastAsia="Calibri" w:hAnsi="Arial" w:cs="Arial"/>
          <w:sz w:val="24"/>
          <w:szCs w:val="24"/>
          <w:lang w:val="hr-HR"/>
        </w:rPr>
      </w:pPr>
      <w:r w:rsidRPr="00AE0914">
        <w:rPr>
          <w:rFonts w:ascii="Arial" w:eastAsia="Calibri" w:hAnsi="Arial" w:cs="Arial"/>
          <w:sz w:val="24"/>
          <w:szCs w:val="24"/>
          <w:lang w:val="hr-HR"/>
        </w:rPr>
        <w:lastRenderedPageBreak/>
        <w:t>1. prostor koji ostaje za prolaz pješaka ne smije biti uži od 1 m,</w:t>
      </w:r>
    </w:p>
    <w:p w14:paraId="5BED203A" w14:textId="77777777" w:rsidR="00202DB2" w:rsidRPr="00AE0914" w:rsidRDefault="00202DB2" w:rsidP="00202DB2">
      <w:pPr>
        <w:autoSpaceDE w:val="0"/>
        <w:autoSpaceDN w:val="0"/>
        <w:adjustRightInd w:val="0"/>
        <w:jc w:val="both"/>
        <w:rPr>
          <w:rFonts w:ascii="Arial" w:eastAsia="Calibri" w:hAnsi="Arial" w:cs="Arial"/>
          <w:sz w:val="24"/>
          <w:szCs w:val="24"/>
          <w:lang w:val="hr-HR"/>
        </w:rPr>
      </w:pPr>
      <w:r w:rsidRPr="00AE0914">
        <w:rPr>
          <w:rFonts w:ascii="Arial" w:eastAsia="Calibri" w:hAnsi="Arial" w:cs="Arial"/>
          <w:sz w:val="24"/>
          <w:szCs w:val="24"/>
          <w:lang w:val="hr-HR"/>
        </w:rPr>
        <w:t>2. zauzimanje javne površine mora odgovarati propisima o sigurnosti prometa i svojim položajem ne smije smanjivati preglednost i onemogućiti odvijanje prometa,</w:t>
      </w:r>
    </w:p>
    <w:p w14:paraId="32FA279D" w14:textId="77777777" w:rsidR="00202DB2" w:rsidRPr="00AE0914" w:rsidRDefault="00202DB2" w:rsidP="00202DB2">
      <w:pPr>
        <w:autoSpaceDE w:val="0"/>
        <w:autoSpaceDN w:val="0"/>
        <w:adjustRightInd w:val="0"/>
        <w:jc w:val="both"/>
        <w:rPr>
          <w:rFonts w:ascii="Arial" w:eastAsia="Calibri" w:hAnsi="Arial" w:cs="Arial"/>
          <w:sz w:val="24"/>
          <w:szCs w:val="24"/>
          <w:lang w:val="hr-HR"/>
        </w:rPr>
      </w:pPr>
      <w:r w:rsidRPr="00AE0914">
        <w:rPr>
          <w:rFonts w:ascii="Arial" w:eastAsia="Calibri" w:hAnsi="Arial" w:cs="Arial"/>
          <w:sz w:val="24"/>
          <w:szCs w:val="24"/>
          <w:lang w:val="hr-HR"/>
        </w:rPr>
        <w:t>3. zauzimanjem javne površine ne smije se onemogući pristup vatrogasnim vozilima,</w:t>
      </w:r>
    </w:p>
    <w:p w14:paraId="41CE8402" w14:textId="77777777" w:rsidR="00202DB2" w:rsidRPr="00AE0914" w:rsidRDefault="00202DB2" w:rsidP="00202DB2">
      <w:pPr>
        <w:autoSpaceDE w:val="0"/>
        <w:autoSpaceDN w:val="0"/>
        <w:adjustRightInd w:val="0"/>
        <w:jc w:val="both"/>
        <w:rPr>
          <w:rFonts w:ascii="Arial" w:eastAsia="Calibri" w:hAnsi="Arial" w:cs="Arial"/>
          <w:sz w:val="24"/>
          <w:szCs w:val="24"/>
          <w:lang w:val="hr-HR"/>
        </w:rPr>
      </w:pPr>
      <w:r w:rsidRPr="00AE0914">
        <w:rPr>
          <w:rFonts w:ascii="Arial" w:eastAsia="Calibri" w:hAnsi="Arial" w:cs="Arial"/>
          <w:sz w:val="24"/>
          <w:szCs w:val="24"/>
          <w:lang w:val="hr-HR"/>
        </w:rPr>
        <w:t>vozilima hitne medicinske pomoći i korištenju hidranta,</w:t>
      </w:r>
    </w:p>
    <w:p w14:paraId="2AAB0FA1" w14:textId="77777777" w:rsidR="00202DB2" w:rsidRPr="00AE0914" w:rsidRDefault="00202DB2" w:rsidP="00202DB2">
      <w:pPr>
        <w:autoSpaceDE w:val="0"/>
        <w:autoSpaceDN w:val="0"/>
        <w:adjustRightInd w:val="0"/>
        <w:jc w:val="both"/>
        <w:rPr>
          <w:rFonts w:ascii="Arial" w:eastAsia="Calibri" w:hAnsi="Arial" w:cs="Arial"/>
          <w:sz w:val="24"/>
          <w:szCs w:val="24"/>
          <w:lang w:val="hr-HR"/>
        </w:rPr>
      </w:pPr>
      <w:r w:rsidRPr="00AE0914">
        <w:rPr>
          <w:rFonts w:ascii="Arial" w:eastAsia="Calibri" w:hAnsi="Arial" w:cs="Arial"/>
          <w:sz w:val="24"/>
          <w:szCs w:val="24"/>
          <w:lang w:val="hr-HR"/>
        </w:rPr>
        <w:t>4. zauzimanjem se ne smije stvarati prekomjerna buka i dodatno onečišćenje javnih</w:t>
      </w:r>
    </w:p>
    <w:p w14:paraId="7F83513A" w14:textId="77777777" w:rsidR="00202DB2" w:rsidRPr="00AE0914" w:rsidRDefault="00202DB2" w:rsidP="00202DB2">
      <w:pPr>
        <w:autoSpaceDE w:val="0"/>
        <w:autoSpaceDN w:val="0"/>
        <w:adjustRightInd w:val="0"/>
        <w:jc w:val="both"/>
        <w:rPr>
          <w:rFonts w:ascii="Arial" w:eastAsia="Calibri" w:hAnsi="Arial" w:cs="Arial"/>
          <w:sz w:val="24"/>
          <w:szCs w:val="24"/>
          <w:lang w:val="hr-HR"/>
        </w:rPr>
      </w:pPr>
      <w:r w:rsidRPr="00AE0914">
        <w:rPr>
          <w:rFonts w:ascii="Arial" w:eastAsia="Calibri" w:hAnsi="Arial" w:cs="Arial"/>
          <w:sz w:val="24"/>
          <w:szCs w:val="24"/>
          <w:lang w:val="hr-HR"/>
        </w:rPr>
        <w:t>površina,</w:t>
      </w:r>
    </w:p>
    <w:p w14:paraId="6BD011AF" w14:textId="77777777" w:rsidR="00202DB2" w:rsidRPr="00AE0914" w:rsidRDefault="00202DB2" w:rsidP="00202DB2">
      <w:pPr>
        <w:jc w:val="both"/>
        <w:rPr>
          <w:rFonts w:ascii="Arial" w:hAnsi="Arial" w:cs="Arial"/>
          <w:sz w:val="24"/>
          <w:szCs w:val="24"/>
          <w:lang w:val="hr-HR"/>
        </w:rPr>
      </w:pPr>
      <w:r w:rsidRPr="00AE0914">
        <w:rPr>
          <w:rFonts w:ascii="Arial" w:eastAsia="Calibri" w:hAnsi="Arial" w:cs="Arial"/>
          <w:sz w:val="24"/>
          <w:szCs w:val="24"/>
          <w:lang w:val="hr-HR"/>
        </w:rPr>
        <w:t>5. korisnik je dužan zauzetu javnu površine držati u urednom stanju.</w:t>
      </w:r>
    </w:p>
    <w:p w14:paraId="28434AE8" w14:textId="77777777" w:rsidR="00202DB2" w:rsidRPr="00AE0914" w:rsidRDefault="00202DB2" w:rsidP="00202DB2">
      <w:pPr>
        <w:rPr>
          <w:rFonts w:ascii="Arial" w:hAnsi="Arial" w:cs="Arial"/>
          <w:b/>
          <w:sz w:val="24"/>
          <w:szCs w:val="24"/>
          <w:lang w:val="hr-HR"/>
        </w:rPr>
      </w:pPr>
    </w:p>
    <w:p w14:paraId="389D6226"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VIII.</w:t>
      </w:r>
    </w:p>
    <w:p w14:paraId="08CB2AAB" w14:textId="77777777" w:rsidR="00202DB2" w:rsidRPr="00AE0914" w:rsidRDefault="00202DB2" w:rsidP="00202DB2">
      <w:pPr>
        <w:ind w:firstLine="708"/>
        <w:rPr>
          <w:rFonts w:ascii="Arial" w:hAnsi="Arial" w:cs="Arial"/>
          <w:sz w:val="24"/>
          <w:szCs w:val="24"/>
          <w:lang w:val="hr-HR"/>
        </w:rPr>
      </w:pPr>
      <w:r w:rsidRPr="00AE0914">
        <w:rPr>
          <w:rFonts w:ascii="Arial" w:hAnsi="Arial" w:cs="Arial"/>
          <w:sz w:val="24"/>
          <w:szCs w:val="24"/>
          <w:lang w:val="hr-HR"/>
        </w:rPr>
        <w:t>Korisnik je dužan tijekom korištenja javne površine iz ove Odluke:</w:t>
      </w:r>
    </w:p>
    <w:p w14:paraId="753093F2"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1. estetski oblikovati zakupljenu površinu,</w:t>
      </w:r>
    </w:p>
    <w:p w14:paraId="63A8A319"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2. osigurati zaštitu objekata ili ljudi od sunca, kiše ili nevremena  u slučaju potrebe, te izvršiti to suncobranima ili kišobranima, tendama i šatorima u svijetlim bojama koje su prikladne  za tu djelatnost,</w:t>
      </w:r>
    </w:p>
    <w:p w14:paraId="5785DD68"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3. na vidljivom i pogodnom mjestu istaknuti naziv trgovačkog društva odnosno obrta, te cjenik za proizvode i usluge koje nudi,</w:t>
      </w:r>
    </w:p>
    <w:p w14:paraId="458BCB21"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4.poštivati sanitarne standarde kod pripreme hrane.</w:t>
      </w:r>
    </w:p>
    <w:p w14:paraId="1EFC7D7E" w14:textId="77777777" w:rsidR="00202DB2" w:rsidRPr="00AE0914" w:rsidRDefault="00202DB2" w:rsidP="00202DB2">
      <w:pPr>
        <w:jc w:val="center"/>
        <w:rPr>
          <w:rFonts w:ascii="Arial" w:hAnsi="Arial" w:cs="Arial"/>
          <w:b/>
          <w:sz w:val="24"/>
          <w:szCs w:val="24"/>
          <w:lang w:val="hr-HR"/>
        </w:rPr>
      </w:pPr>
    </w:p>
    <w:p w14:paraId="57670FB5"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IX.</w:t>
      </w:r>
    </w:p>
    <w:p w14:paraId="27D270CA"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ab/>
        <w:t xml:space="preserve">Zadužuje se Jedinstveni upravni odjel za izradu Ugovora o davanju na korištenje javne površine sukladno odredbama Odluke  o komunalnom redu </w:t>
      </w:r>
      <w:r w:rsidRPr="00AE0914">
        <w:rPr>
          <w:rFonts w:ascii="Arial" w:hAnsi="Arial" w:cs="Arial"/>
          <w:bCs/>
          <w:sz w:val="24"/>
          <w:szCs w:val="24"/>
          <w:lang w:val="hr-HR"/>
        </w:rPr>
        <w:t>(</w:t>
      </w:r>
      <w:r w:rsidRPr="00AE0914">
        <w:rPr>
          <w:rFonts w:ascii="Arial" w:hAnsi="Arial" w:cs="Arial"/>
          <w:sz w:val="24"/>
          <w:szCs w:val="24"/>
          <w:lang w:val="hr-HR"/>
        </w:rPr>
        <w:t>Službene novine Općine Brtonigla - Verteneglio broj</w:t>
      </w:r>
      <w:r w:rsidRPr="00AE0914">
        <w:rPr>
          <w:rFonts w:ascii="Arial" w:hAnsi="Arial" w:cs="Arial"/>
          <w:bCs/>
          <w:sz w:val="24"/>
          <w:szCs w:val="24"/>
          <w:lang w:val="hr-HR"/>
        </w:rPr>
        <w:t xml:space="preserve"> 11/19), Odluci o davanju na korištenje javnih površina i drugih nekretnina u vlasništvu Općine Brtonigla za postavljanje privremenih objekata (</w:t>
      </w:r>
      <w:r w:rsidRPr="00AE0914">
        <w:rPr>
          <w:rFonts w:ascii="Arial" w:hAnsi="Arial" w:cs="Arial"/>
          <w:sz w:val="24"/>
          <w:szCs w:val="24"/>
          <w:lang w:val="hr-HR"/>
        </w:rPr>
        <w:t>"Službene novine Općine Brtonigla - Verteneglio“ broj</w:t>
      </w:r>
      <w:r w:rsidRPr="00AE0914">
        <w:rPr>
          <w:rFonts w:ascii="Arial" w:hAnsi="Arial" w:cs="Arial"/>
          <w:bCs/>
          <w:sz w:val="24"/>
          <w:szCs w:val="24"/>
          <w:lang w:val="hr-HR"/>
        </w:rPr>
        <w:t xml:space="preserve"> 9/16) te odredbama </w:t>
      </w:r>
      <w:r w:rsidRPr="00AE0914">
        <w:rPr>
          <w:rFonts w:ascii="Arial" w:hAnsi="Arial" w:cs="Arial"/>
          <w:sz w:val="24"/>
          <w:szCs w:val="24"/>
          <w:lang w:val="hr-HR"/>
        </w:rPr>
        <w:t xml:space="preserve">ove Odluke. </w:t>
      </w:r>
    </w:p>
    <w:p w14:paraId="4F3DCDA6" w14:textId="77777777" w:rsidR="00202DB2" w:rsidRPr="00AE0914" w:rsidRDefault="00202DB2" w:rsidP="00202DB2">
      <w:pPr>
        <w:pStyle w:val="BodyText"/>
        <w:jc w:val="center"/>
        <w:rPr>
          <w:rFonts w:ascii="Arial" w:hAnsi="Arial" w:cs="Arial"/>
          <w:b/>
          <w:szCs w:val="24"/>
        </w:rPr>
      </w:pPr>
    </w:p>
    <w:p w14:paraId="11073219" w14:textId="77777777" w:rsidR="00202DB2" w:rsidRPr="00AE0914" w:rsidRDefault="00202DB2" w:rsidP="00202DB2">
      <w:pPr>
        <w:pStyle w:val="BodyText"/>
        <w:jc w:val="center"/>
        <w:rPr>
          <w:rFonts w:ascii="Arial" w:hAnsi="Arial" w:cs="Arial"/>
          <w:b/>
          <w:szCs w:val="24"/>
        </w:rPr>
      </w:pPr>
      <w:r w:rsidRPr="00AE0914">
        <w:rPr>
          <w:rFonts w:ascii="Arial" w:hAnsi="Arial" w:cs="Arial"/>
          <w:b/>
          <w:szCs w:val="24"/>
        </w:rPr>
        <w:t>X.</w:t>
      </w:r>
    </w:p>
    <w:p w14:paraId="5C19A5EC" w14:textId="77777777" w:rsidR="00202DB2" w:rsidRPr="00AE0914" w:rsidRDefault="00202DB2" w:rsidP="00202DB2">
      <w:pPr>
        <w:pStyle w:val="BodyText"/>
        <w:rPr>
          <w:rFonts w:ascii="Arial" w:hAnsi="Arial" w:cs="Arial"/>
          <w:szCs w:val="24"/>
        </w:rPr>
      </w:pPr>
      <w:r w:rsidRPr="00AE0914">
        <w:rPr>
          <w:rFonts w:ascii="Arial" w:hAnsi="Arial" w:cs="Arial"/>
          <w:b/>
          <w:szCs w:val="24"/>
        </w:rPr>
        <w:tab/>
      </w:r>
      <w:r w:rsidRPr="00AE0914">
        <w:rPr>
          <w:rFonts w:ascii="Arial" w:hAnsi="Arial" w:cs="Arial"/>
          <w:szCs w:val="24"/>
        </w:rPr>
        <w:t>Ova Odluka stupa na snagu danom donošenja, a ista će se objaviti i u Službenim novinama Općine Brtonigla - Verteneglio.</w:t>
      </w:r>
    </w:p>
    <w:p w14:paraId="5EFF3B74" w14:textId="77777777" w:rsidR="00202DB2" w:rsidRPr="00AE0914" w:rsidRDefault="00202DB2" w:rsidP="00202DB2">
      <w:pPr>
        <w:pStyle w:val="BodyText"/>
        <w:rPr>
          <w:rFonts w:ascii="Arial" w:hAnsi="Arial" w:cs="Arial"/>
          <w:szCs w:val="24"/>
        </w:rPr>
      </w:pPr>
      <w:r w:rsidRPr="00AE0914">
        <w:rPr>
          <w:rFonts w:ascii="Arial" w:hAnsi="Arial" w:cs="Arial"/>
          <w:szCs w:val="24"/>
        </w:rPr>
        <w:tab/>
        <w:t>Skica iz točke I. ove Odluke neće se objaviti u Službenim novinama Općine Brtonigla - Verteneglio.</w:t>
      </w:r>
    </w:p>
    <w:p w14:paraId="0098C07D" w14:textId="366F957C" w:rsidR="00202DB2" w:rsidRDefault="00202DB2" w:rsidP="00202DB2">
      <w:pPr>
        <w:rPr>
          <w:rFonts w:ascii="Arial" w:hAnsi="Arial" w:cs="Arial"/>
          <w:sz w:val="24"/>
          <w:szCs w:val="24"/>
          <w:lang w:val="hr-HR"/>
        </w:rPr>
      </w:pPr>
    </w:p>
    <w:p w14:paraId="71C6805F" w14:textId="77777777" w:rsidR="003C74A2" w:rsidRPr="00AE0914" w:rsidRDefault="003C74A2" w:rsidP="00202DB2">
      <w:pPr>
        <w:rPr>
          <w:rFonts w:ascii="Arial" w:hAnsi="Arial" w:cs="Arial"/>
          <w:sz w:val="24"/>
          <w:szCs w:val="24"/>
          <w:lang w:val="hr-HR"/>
        </w:rPr>
      </w:pPr>
    </w:p>
    <w:p w14:paraId="7F1D2BBC" w14:textId="77777777" w:rsidR="00202DB2" w:rsidRPr="00AE0914" w:rsidRDefault="00202DB2" w:rsidP="00202DB2">
      <w:pPr>
        <w:rPr>
          <w:rFonts w:ascii="Arial" w:hAnsi="Arial" w:cs="Arial"/>
          <w:sz w:val="24"/>
          <w:szCs w:val="24"/>
          <w:lang w:val="hr-HR"/>
        </w:rPr>
      </w:pPr>
      <w:bookmarkStart w:id="10" w:name="_Hlk30504847"/>
      <w:r w:rsidRPr="00AE0914">
        <w:rPr>
          <w:rFonts w:ascii="Arial" w:hAnsi="Arial" w:cs="Arial"/>
          <w:sz w:val="24"/>
          <w:szCs w:val="24"/>
          <w:lang w:val="hr-HR"/>
        </w:rPr>
        <w:t>KLASA: 363-02/22-05/03</w:t>
      </w:r>
    </w:p>
    <w:p w14:paraId="1D23D192"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URBROJ: 2163-13-04/04-22-33</w:t>
      </w:r>
    </w:p>
    <w:p w14:paraId="022BA03D"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Brtonigla-Verteneglio, 03. kolovoza 2022.godine</w:t>
      </w:r>
    </w:p>
    <w:bookmarkEnd w:id="10"/>
    <w:p w14:paraId="5EAF019A" w14:textId="44D625B8" w:rsidR="00202DB2" w:rsidRDefault="00202DB2" w:rsidP="00202DB2">
      <w:pPr>
        <w:jc w:val="center"/>
        <w:rPr>
          <w:rFonts w:ascii="Arial" w:hAnsi="Arial" w:cs="Arial"/>
          <w:sz w:val="24"/>
          <w:szCs w:val="24"/>
          <w:lang w:val="hr-HR"/>
        </w:rPr>
      </w:pPr>
    </w:p>
    <w:p w14:paraId="6671CA6D" w14:textId="77777777" w:rsidR="003C74A2" w:rsidRPr="00AE0914" w:rsidRDefault="003C74A2" w:rsidP="00202DB2">
      <w:pPr>
        <w:jc w:val="center"/>
        <w:rPr>
          <w:rFonts w:ascii="Arial" w:hAnsi="Arial" w:cs="Arial"/>
          <w:sz w:val="24"/>
          <w:szCs w:val="24"/>
          <w:lang w:val="hr-HR"/>
        </w:rPr>
      </w:pPr>
    </w:p>
    <w:p w14:paraId="7ADD48AF" w14:textId="1E9505AC" w:rsidR="00202DB2" w:rsidRDefault="00202DB2" w:rsidP="00202DB2">
      <w:pPr>
        <w:jc w:val="center"/>
        <w:rPr>
          <w:rFonts w:ascii="Arial" w:hAnsi="Arial" w:cs="Arial"/>
          <w:sz w:val="24"/>
          <w:szCs w:val="24"/>
          <w:lang w:val="hr-HR"/>
        </w:rPr>
      </w:pPr>
      <w:r w:rsidRPr="00AE0914">
        <w:rPr>
          <w:rFonts w:ascii="Arial" w:hAnsi="Arial" w:cs="Arial"/>
          <w:sz w:val="24"/>
          <w:szCs w:val="24"/>
          <w:lang w:val="hr-HR"/>
        </w:rPr>
        <w:t xml:space="preserve">OPĆINSKI NAČELNIK OPĆINE BRTONIGLA </w:t>
      </w:r>
      <w:r w:rsidR="003C74A2">
        <w:rPr>
          <w:rFonts w:ascii="Arial" w:hAnsi="Arial" w:cs="Arial"/>
          <w:sz w:val="24"/>
          <w:szCs w:val="24"/>
          <w:lang w:val="hr-HR"/>
        </w:rPr>
        <w:t>–</w:t>
      </w:r>
      <w:r w:rsidRPr="00AE0914">
        <w:rPr>
          <w:rFonts w:ascii="Arial" w:hAnsi="Arial" w:cs="Arial"/>
          <w:sz w:val="24"/>
          <w:szCs w:val="24"/>
          <w:lang w:val="hr-HR"/>
        </w:rPr>
        <w:t xml:space="preserve"> VERTENEGLIO</w:t>
      </w:r>
    </w:p>
    <w:p w14:paraId="50379A0F" w14:textId="77777777" w:rsidR="003C74A2" w:rsidRPr="00AE0914" w:rsidRDefault="003C74A2" w:rsidP="00202DB2">
      <w:pPr>
        <w:jc w:val="center"/>
        <w:rPr>
          <w:rFonts w:ascii="Arial" w:hAnsi="Arial" w:cs="Arial"/>
          <w:sz w:val="24"/>
          <w:szCs w:val="24"/>
          <w:lang w:val="hr-HR"/>
        </w:rPr>
      </w:pPr>
    </w:p>
    <w:p w14:paraId="163A6D52" w14:textId="53D6DAE0" w:rsidR="00202DB2" w:rsidRPr="00AE0914" w:rsidRDefault="00202DB2" w:rsidP="00202DB2">
      <w:pPr>
        <w:jc w:val="center"/>
        <w:rPr>
          <w:rFonts w:ascii="Arial" w:hAnsi="Arial" w:cs="Arial"/>
          <w:sz w:val="24"/>
          <w:szCs w:val="24"/>
          <w:lang w:val="hr-HR"/>
        </w:rPr>
      </w:pPr>
      <w:r w:rsidRPr="00AE0914">
        <w:rPr>
          <w:rFonts w:ascii="Arial" w:hAnsi="Arial" w:cs="Arial"/>
          <w:sz w:val="24"/>
          <w:szCs w:val="24"/>
          <w:lang w:val="hr-HR"/>
        </w:rPr>
        <w:t xml:space="preserve">          </w:t>
      </w: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mag. ing. </w:t>
      </w:r>
      <w:proofErr w:type="spellStart"/>
      <w:r w:rsidRPr="00AE0914">
        <w:rPr>
          <w:rFonts w:ascii="Arial" w:hAnsi="Arial" w:cs="Arial"/>
          <w:sz w:val="24"/>
          <w:szCs w:val="24"/>
          <w:lang w:val="hr-HR"/>
        </w:rPr>
        <w:t>agr</w:t>
      </w:r>
      <w:proofErr w:type="spellEnd"/>
      <w:r w:rsidRPr="00AE0914">
        <w:rPr>
          <w:rFonts w:ascii="Arial" w:hAnsi="Arial" w:cs="Arial"/>
          <w:sz w:val="24"/>
          <w:szCs w:val="24"/>
          <w:lang w:val="hr-HR"/>
        </w:rPr>
        <w:t>.</w:t>
      </w:r>
      <w:r w:rsidR="00AE0914" w:rsidRPr="00AE0914">
        <w:rPr>
          <w:rFonts w:ascii="Arial" w:hAnsi="Arial" w:cs="Arial"/>
          <w:sz w:val="24"/>
          <w:szCs w:val="24"/>
          <w:lang w:val="hr-HR"/>
        </w:rPr>
        <w:t xml:space="preserve"> v.r.</w:t>
      </w:r>
    </w:p>
    <w:p w14:paraId="01EF3332" w14:textId="4E10E5C8" w:rsidR="00202DB2" w:rsidRPr="00AE0914" w:rsidRDefault="00202DB2" w:rsidP="00202DB2">
      <w:pPr>
        <w:jc w:val="center"/>
        <w:rPr>
          <w:rFonts w:ascii="Arial" w:hAnsi="Arial" w:cs="Arial"/>
          <w:sz w:val="24"/>
          <w:szCs w:val="24"/>
          <w:lang w:val="hr-HR"/>
        </w:rPr>
      </w:pPr>
    </w:p>
    <w:p w14:paraId="794BF7CE" w14:textId="26EE00FC" w:rsidR="00202DB2" w:rsidRDefault="00202DB2" w:rsidP="00202DB2">
      <w:pPr>
        <w:jc w:val="center"/>
        <w:rPr>
          <w:rFonts w:ascii="Arial" w:hAnsi="Arial" w:cs="Arial"/>
          <w:sz w:val="24"/>
          <w:szCs w:val="24"/>
          <w:lang w:val="hr-HR"/>
        </w:rPr>
      </w:pPr>
    </w:p>
    <w:p w14:paraId="13A8912D" w14:textId="77777777" w:rsidR="003C74A2" w:rsidRPr="00AE0914" w:rsidRDefault="003C74A2" w:rsidP="00202DB2">
      <w:pPr>
        <w:jc w:val="center"/>
        <w:rPr>
          <w:rFonts w:ascii="Arial" w:hAnsi="Arial" w:cs="Arial"/>
          <w:sz w:val="24"/>
          <w:szCs w:val="24"/>
          <w:lang w:val="hr-HR"/>
        </w:rPr>
      </w:pPr>
    </w:p>
    <w:p w14:paraId="14F087CC" w14:textId="6A966543" w:rsidR="00202DB2" w:rsidRPr="00AE0914" w:rsidRDefault="00202DB2" w:rsidP="00202DB2">
      <w:pPr>
        <w:pStyle w:val="ListParagraph"/>
        <w:numPr>
          <w:ilvl w:val="0"/>
          <w:numId w:val="11"/>
        </w:numPr>
        <w:jc w:val="center"/>
        <w:rPr>
          <w:rFonts w:cs="Arial"/>
          <w:sz w:val="24"/>
          <w:szCs w:val="24"/>
          <w:lang w:val="hr-HR"/>
        </w:rPr>
      </w:pPr>
    </w:p>
    <w:p w14:paraId="26B7B879" w14:textId="2AF60DD9" w:rsidR="00202DB2" w:rsidRPr="00AE0914" w:rsidRDefault="00202DB2" w:rsidP="00202DB2">
      <w:pPr>
        <w:jc w:val="center"/>
        <w:rPr>
          <w:lang w:val="hr-HR"/>
        </w:rPr>
      </w:pPr>
    </w:p>
    <w:p w14:paraId="3C7E132D" w14:textId="56076B54" w:rsidR="00202DB2" w:rsidRDefault="00202DB2" w:rsidP="00202DB2">
      <w:pPr>
        <w:jc w:val="center"/>
        <w:rPr>
          <w:lang w:val="hr-HR"/>
        </w:rPr>
      </w:pPr>
    </w:p>
    <w:p w14:paraId="75AD678E" w14:textId="186A9DF6" w:rsidR="003C74A2" w:rsidRDefault="003C74A2" w:rsidP="00202DB2">
      <w:pPr>
        <w:jc w:val="center"/>
        <w:rPr>
          <w:lang w:val="hr-HR"/>
        </w:rPr>
      </w:pPr>
    </w:p>
    <w:p w14:paraId="4D3AA515" w14:textId="77777777" w:rsidR="003C74A2" w:rsidRPr="00AE0914" w:rsidRDefault="003C74A2" w:rsidP="00202DB2">
      <w:pPr>
        <w:jc w:val="center"/>
        <w:rPr>
          <w:lang w:val="hr-HR"/>
        </w:rPr>
      </w:pPr>
    </w:p>
    <w:p w14:paraId="126723E0" w14:textId="77777777" w:rsidR="00202DB2" w:rsidRPr="00AE0914" w:rsidRDefault="00202DB2" w:rsidP="00202DB2">
      <w:pPr>
        <w:rPr>
          <w:rFonts w:ascii="Arial" w:hAnsi="Arial" w:cs="Arial"/>
          <w:lang w:val="hr-HR"/>
        </w:rPr>
      </w:pPr>
      <w:r w:rsidRPr="00AE0914">
        <w:rPr>
          <w:rFonts w:ascii="Arial" w:hAnsi="Arial" w:cs="Arial"/>
          <w:sz w:val="16"/>
          <w:lang w:val="hr-HR"/>
        </w:rPr>
        <w:lastRenderedPageBreak/>
        <w:t>                                           </w:t>
      </w:r>
      <w:r w:rsidRPr="00AE0914">
        <w:rPr>
          <w:rFonts w:ascii="Arial" w:hAnsi="Arial" w:cs="Arial"/>
          <w:lang w:val="hr-HR"/>
        </w:rPr>
        <w:fldChar w:fldCharType="begin"/>
      </w:r>
      <w:r w:rsidRPr="00AE0914">
        <w:rPr>
          <w:rFonts w:ascii="Arial" w:hAnsi="Arial" w:cs="Arial"/>
          <w:lang w:val="hr-HR"/>
        </w:rPr>
        <w:instrText xml:space="preserve"> INCLUDEPICTURE "http://rizicna.azo.hr/iszo/images/grb_rh.jpg" \* MERGEFORMATINET </w:instrText>
      </w:r>
      <w:r w:rsidRPr="00AE0914">
        <w:rPr>
          <w:rFonts w:ascii="Arial" w:hAnsi="Arial" w:cs="Arial"/>
          <w:lang w:val="hr-HR"/>
        </w:rPr>
        <w:fldChar w:fldCharType="separate"/>
      </w:r>
      <w:r w:rsidRPr="00AE0914">
        <w:rPr>
          <w:rFonts w:ascii="Arial" w:hAnsi="Arial" w:cs="Arial"/>
          <w:lang w:val="hr-HR"/>
        </w:rPr>
        <w:pict w14:anchorId="65413A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7.55pt;height:21.9pt">
            <v:imagedata r:id="rId13" r:href="rId14"/>
          </v:shape>
        </w:pict>
      </w:r>
      <w:r w:rsidRPr="00AE0914">
        <w:rPr>
          <w:rFonts w:ascii="Arial" w:hAnsi="Arial" w:cs="Arial"/>
          <w:lang w:val="hr-HR"/>
        </w:rPr>
        <w:fldChar w:fldCharType="end"/>
      </w:r>
    </w:p>
    <w:p w14:paraId="19D7F1D0" w14:textId="77777777" w:rsidR="00202DB2" w:rsidRPr="00AE0914" w:rsidRDefault="00202DB2" w:rsidP="00202DB2">
      <w:pPr>
        <w:ind w:left="142"/>
        <w:rPr>
          <w:rFonts w:ascii="Arial" w:hAnsi="Arial" w:cs="Arial"/>
          <w:lang w:val="hr-HR"/>
        </w:rPr>
      </w:pPr>
      <w:r w:rsidRPr="00AE0914">
        <w:rPr>
          <w:rFonts w:ascii="Arial" w:hAnsi="Arial" w:cs="Arial"/>
          <w:sz w:val="16"/>
          <w:lang w:val="hr-HR"/>
        </w:rPr>
        <w:t xml:space="preserve"> REPUBLIKA HRVATSKA - REPUBBLICA DI CROAZIA</w:t>
      </w:r>
    </w:p>
    <w:p w14:paraId="0C647D33" w14:textId="642D4988" w:rsidR="00202DB2" w:rsidRPr="00AE0914" w:rsidRDefault="00202DB2" w:rsidP="00202DB2">
      <w:pPr>
        <w:ind w:left="142"/>
        <w:rPr>
          <w:rFonts w:ascii="Arial" w:hAnsi="Arial" w:cs="Arial"/>
          <w:lang w:val="hr-HR"/>
        </w:rPr>
      </w:pPr>
      <w:r w:rsidRPr="00AE0914">
        <w:rPr>
          <w:rFonts w:ascii="Arial" w:hAnsi="Arial" w:cs="Arial"/>
          <w:noProof/>
          <w:lang w:val="hr-HR"/>
        </w:rPr>
        <w:drawing>
          <wp:anchor distT="0" distB="0" distL="114300" distR="114300" simplePos="0" relativeHeight="251661312" behindDoc="0" locked="0" layoutInCell="1" allowOverlap="1" wp14:anchorId="538D0D3A" wp14:editId="6211E93A">
            <wp:simplePos x="0" y="0"/>
            <wp:positionH relativeFrom="column">
              <wp:posOffset>-302260</wp:posOffset>
            </wp:positionH>
            <wp:positionV relativeFrom="paragraph">
              <wp:posOffset>61595</wp:posOffset>
            </wp:positionV>
            <wp:extent cx="293370" cy="301625"/>
            <wp:effectExtent l="0" t="0" r="0" b="317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0914">
        <w:rPr>
          <w:rFonts w:ascii="Arial" w:hAnsi="Arial" w:cs="Arial"/>
          <w:sz w:val="16"/>
          <w:lang w:val="hr-HR"/>
        </w:rPr>
        <w:t xml:space="preserve">ISTARSKA ŽUPANIJA - REGIONE ISTRIANA </w:t>
      </w:r>
    </w:p>
    <w:p w14:paraId="0623CFB1" w14:textId="77777777" w:rsidR="00202DB2" w:rsidRPr="00AE0914" w:rsidRDefault="00202DB2" w:rsidP="00202DB2">
      <w:pPr>
        <w:ind w:left="142"/>
        <w:rPr>
          <w:rFonts w:ascii="Arial" w:hAnsi="Arial" w:cs="Arial"/>
          <w:lang w:val="hr-HR"/>
        </w:rPr>
      </w:pPr>
      <w:r w:rsidRPr="00AE0914">
        <w:rPr>
          <w:rFonts w:ascii="Arial" w:hAnsi="Arial" w:cs="Arial"/>
          <w:sz w:val="16"/>
          <w:lang w:val="hr-HR"/>
        </w:rPr>
        <w:t xml:space="preserve">Općina Brtonigla Verteneglio / </w:t>
      </w:r>
      <w:proofErr w:type="spellStart"/>
      <w:r w:rsidRPr="00AE0914">
        <w:rPr>
          <w:rFonts w:ascii="Arial" w:hAnsi="Arial" w:cs="Arial"/>
          <w:sz w:val="16"/>
          <w:lang w:val="hr-HR"/>
        </w:rPr>
        <w:t>Comune</w:t>
      </w:r>
      <w:proofErr w:type="spellEnd"/>
      <w:r w:rsidRPr="00AE0914">
        <w:rPr>
          <w:rFonts w:ascii="Arial" w:hAnsi="Arial" w:cs="Arial"/>
          <w:sz w:val="16"/>
          <w:lang w:val="hr-HR"/>
        </w:rPr>
        <w:t xml:space="preserve"> di Brtonigla - Verteneglio</w:t>
      </w:r>
    </w:p>
    <w:p w14:paraId="26E37BB0" w14:textId="77777777" w:rsidR="00202DB2" w:rsidRPr="00AE0914" w:rsidRDefault="00202DB2" w:rsidP="00202DB2">
      <w:pPr>
        <w:ind w:left="142"/>
        <w:rPr>
          <w:rFonts w:ascii="Arial" w:hAnsi="Arial" w:cs="Arial"/>
          <w:sz w:val="16"/>
          <w:lang w:val="hr-HR"/>
        </w:rPr>
      </w:pPr>
      <w:r w:rsidRPr="00AE0914">
        <w:rPr>
          <w:rFonts w:ascii="Arial" w:hAnsi="Arial" w:cs="Arial"/>
          <w:sz w:val="16"/>
          <w:lang w:val="hr-HR"/>
        </w:rPr>
        <w:t xml:space="preserve">OPĆINSKI NAČELNIK – IL SINDACO </w:t>
      </w:r>
    </w:p>
    <w:p w14:paraId="000CE63C" w14:textId="77777777" w:rsidR="00202DB2" w:rsidRPr="00AE0914" w:rsidRDefault="00202DB2" w:rsidP="00202DB2">
      <w:pPr>
        <w:ind w:left="142"/>
        <w:rPr>
          <w:rFonts w:ascii="Arial" w:hAnsi="Arial" w:cs="Arial"/>
          <w:sz w:val="16"/>
          <w:lang w:val="hr-HR"/>
        </w:rPr>
      </w:pPr>
      <w:r w:rsidRPr="00AE0914">
        <w:rPr>
          <w:rFonts w:ascii="Arial" w:hAnsi="Arial" w:cs="Arial"/>
          <w:sz w:val="16"/>
          <w:lang w:val="hr-HR"/>
        </w:rPr>
        <w:t xml:space="preserve">52474 Brtonigla – Verteneglio, Trg Sv. Zenona / </w:t>
      </w:r>
      <w:proofErr w:type="spellStart"/>
      <w:r w:rsidRPr="00AE0914">
        <w:rPr>
          <w:rFonts w:ascii="Arial" w:hAnsi="Arial" w:cs="Arial"/>
          <w:sz w:val="16"/>
          <w:lang w:val="hr-HR"/>
        </w:rPr>
        <w:t>Piazza</w:t>
      </w:r>
      <w:proofErr w:type="spellEnd"/>
      <w:r w:rsidRPr="00AE0914">
        <w:rPr>
          <w:rFonts w:ascii="Arial" w:hAnsi="Arial" w:cs="Arial"/>
          <w:sz w:val="16"/>
          <w:lang w:val="hr-HR"/>
        </w:rPr>
        <w:t xml:space="preserve"> S. Zenone 1</w:t>
      </w:r>
    </w:p>
    <w:p w14:paraId="09E9305E" w14:textId="77777777" w:rsidR="00202DB2" w:rsidRPr="00AE0914" w:rsidRDefault="00202DB2" w:rsidP="00202DB2">
      <w:pPr>
        <w:ind w:left="142"/>
        <w:jc w:val="both"/>
        <w:rPr>
          <w:rFonts w:ascii="Arial" w:hAnsi="Arial" w:cs="Arial"/>
          <w:sz w:val="16"/>
          <w:lang w:val="hr-HR"/>
        </w:rPr>
      </w:pPr>
      <w:r w:rsidRPr="00AE0914">
        <w:rPr>
          <w:rFonts w:ascii="Arial" w:hAnsi="Arial" w:cs="Arial"/>
          <w:sz w:val="16"/>
          <w:lang w:val="hr-HR"/>
        </w:rPr>
        <w:t>Tel. &amp; Fax: +385 (0)52 774-174</w:t>
      </w:r>
    </w:p>
    <w:p w14:paraId="51F12BD7" w14:textId="77777777" w:rsidR="00202DB2" w:rsidRPr="00AE0914" w:rsidRDefault="00202DB2" w:rsidP="00202DB2">
      <w:pPr>
        <w:ind w:left="142"/>
        <w:jc w:val="both"/>
        <w:rPr>
          <w:rFonts w:ascii="Arial" w:hAnsi="Arial" w:cs="Arial"/>
          <w:sz w:val="16"/>
          <w:lang w:val="hr-HR"/>
        </w:rPr>
      </w:pPr>
      <w:r w:rsidRPr="00AE0914">
        <w:rPr>
          <w:rFonts w:ascii="Arial" w:hAnsi="Arial" w:cs="Arial"/>
          <w:sz w:val="16"/>
          <w:lang w:val="hr-HR"/>
        </w:rPr>
        <w:t xml:space="preserve">E-mail: </w:t>
      </w:r>
      <w:hyperlink r:id="rId16" w:history="1">
        <w:proofErr w:type="spellStart"/>
        <w:r w:rsidRPr="00AE0914">
          <w:rPr>
            <w:rStyle w:val="Hyperlink"/>
            <w:rFonts w:ascii="Arial" w:hAnsi="Arial" w:cs="Arial"/>
            <w:sz w:val="16"/>
            <w:lang w:val="hr-HR"/>
          </w:rPr>
          <w:t>info@brtonigla-verteneglio.hr</w:t>
        </w:r>
        <w:proofErr w:type="spellEnd"/>
      </w:hyperlink>
    </w:p>
    <w:p w14:paraId="2C2BA640" w14:textId="77777777" w:rsidR="00202DB2" w:rsidRPr="00AE0914" w:rsidRDefault="00202DB2" w:rsidP="00202DB2">
      <w:pPr>
        <w:ind w:left="142"/>
        <w:jc w:val="both"/>
        <w:rPr>
          <w:rFonts w:ascii="Arial" w:hAnsi="Arial" w:cs="Arial"/>
          <w:sz w:val="16"/>
          <w:lang w:val="hr-HR"/>
        </w:rPr>
      </w:pPr>
      <w:hyperlink r:id="rId17" w:history="1">
        <w:proofErr w:type="spellStart"/>
        <w:r w:rsidRPr="00AE0914">
          <w:rPr>
            <w:rStyle w:val="Hyperlink"/>
            <w:rFonts w:ascii="Arial" w:hAnsi="Arial" w:cs="Arial"/>
            <w:sz w:val="16"/>
            <w:lang w:val="hr-HR"/>
          </w:rPr>
          <w:t>www.brtonigla-verteneglio.hr</w:t>
        </w:r>
        <w:proofErr w:type="spellEnd"/>
      </w:hyperlink>
    </w:p>
    <w:p w14:paraId="2195B008" w14:textId="77777777" w:rsidR="00202DB2" w:rsidRPr="00AE0914" w:rsidRDefault="00202DB2" w:rsidP="00202DB2">
      <w:pPr>
        <w:pStyle w:val="NoSpacing"/>
        <w:jc w:val="both"/>
        <w:rPr>
          <w:sz w:val="24"/>
          <w:szCs w:val="24"/>
          <w:lang w:val="hr-HR"/>
        </w:rPr>
      </w:pPr>
    </w:p>
    <w:p w14:paraId="068EE107"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KLASA: 372-01/22-10/01</w:t>
      </w:r>
    </w:p>
    <w:p w14:paraId="325B6CE9"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URBROJ:2163-1304/04-22-5</w:t>
      </w:r>
    </w:p>
    <w:p w14:paraId="786DF64A"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Brtonigla - Verteneglio, 03.kolovoza 2022. godine</w:t>
      </w:r>
    </w:p>
    <w:p w14:paraId="2D8E784F"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ab/>
      </w:r>
      <w:r w:rsidRPr="00AE0914">
        <w:rPr>
          <w:rFonts w:ascii="Arial" w:hAnsi="Arial" w:cs="Arial"/>
          <w:sz w:val="24"/>
          <w:szCs w:val="24"/>
          <w:lang w:val="hr-HR"/>
        </w:rPr>
        <w:tab/>
      </w:r>
      <w:r w:rsidRPr="00AE0914">
        <w:rPr>
          <w:rFonts w:ascii="Arial" w:hAnsi="Arial" w:cs="Arial"/>
          <w:sz w:val="24"/>
          <w:szCs w:val="24"/>
          <w:lang w:val="hr-HR"/>
        </w:rPr>
        <w:tab/>
      </w:r>
    </w:p>
    <w:p w14:paraId="4DAA3941"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Temeljem članka 12. Pravilnika o visini zakupnine za zakup poslovnih prostora u vlasništvu Općine Brtonigla – Verteneglio (Službene novine Općine Brtonigla - Verteneglio broj  12/19) i članka 10. </w:t>
      </w:r>
      <w:bookmarkStart w:id="11" w:name="_Hlk83280072"/>
      <w:r w:rsidRPr="00AE0914">
        <w:rPr>
          <w:rFonts w:ascii="Arial" w:hAnsi="Arial" w:cs="Arial"/>
          <w:sz w:val="24"/>
          <w:szCs w:val="24"/>
          <w:lang w:val="hr-HR"/>
        </w:rPr>
        <w:t xml:space="preserve">Ugovora o zakupu poslovnog prostora </w:t>
      </w:r>
      <w:bookmarkEnd w:id="11"/>
      <w:r w:rsidRPr="00AE0914">
        <w:rPr>
          <w:rFonts w:ascii="Arial" w:eastAsia="Calibri" w:hAnsi="Arial" w:cs="Arial"/>
          <w:sz w:val="24"/>
          <w:szCs w:val="24"/>
          <w:lang w:val="hr-HR"/>
        </w:rPr>
        <w:t>KLASA:372-03/21-30/07 URBROJ:2105/04-02/01-21-23 od 15. rujna 2021.</w:t>
      </w:r>
      <w:r w:rsidRPr="00AE0914">
        <w:rPr>
          <w:rFonts w:ascii="Arial" w:hAnsi="Arial" w:cs="Arial"/>
          <w:sz w:val="24"/>
          <w:szCs w:val="24"/>
          <w:lang w:val="hr-HR"/>
        </w:rPr>
        <w:t xml:space="preserve">, a povodom Zahtjeva </w:t>
      </w:r>
      <w:bookmarkStart w:id="12" w:name="_Hlk108009303"/>
      <w:r w:rsidRPr="00AE0914">
        <w:rPr>
          <w:rFonts w:ascii="Arial" w:hAnsi="Arial" w:cs="Arial"/>
          <w:sz w:val="24"/>
          <w:szCs w:val="24"/>
          <w:lang w:val="hr-HR"/>
        </w:rPr>
        <w:t xml:space="preserve">OSNOVNE WALDORFSKE ŠKOLE (OIB 52895345726) sa sjedištem u Rijeci (Grad Rijeka), </w:t>
      </w:r>
      <w:proofErr w:type="spellStart"/>
      <w:r w:rsidRPr="00AE0914">
        <w:rPr>
          <w:rFonts w:ascii="Arial" w:hAnsi="Arial" w:cs="Arial"/>
          <w:sz w:val="24"/>
          <w:szCs w:val="24"/>
          <w:lang w:val="hr-HR"/>
        </w:rPr>
        <w:t>Zametska</w:t>
      </w:r>
      <w:proofErr w:type="spellEnd"/>
      <w:r w:rsidRPr="00AE0914">
        <w:rPr>
          <w:rFonts w:ascii="Arial" w:hAnsi="Arial" w:cs="Arial"/>
          <w:sz w:val="24"/>
          <w:szCs w:val="24"/>
          <w:lang w:val="hr-HR"/>
        </w:rPr>
        <w:t xml:space="preserve"> 6</w:t>
      </w:r>
      <w:bookmarkEnd w:id="12"/>
      <w:r w:rsidRPr="00AE0914">
        <w:rPr>
          <w:rFonts w:ascii="Arial" w:hAnsi="Arial" w:cs="Arial"/>
          <w:sz w:val="24"/>
          <w:szCs w:val="24"/>
          <w:lang w:val="hr-HR"/>
        </w:rPr>
        <w:t>, od 15. lipnja 2022., te nadopune zaprimljene 01.srpnja 2022. i 26. srpnja 2022.godine, Općinski načelnik Općine Brtonigla - Verteneglio, donosi sljedeću</w:t>
      </w:r>
    </w:p>
    <w:p w14:paraId="16634231" w14:textId="77777777" w:rsidR="00202DB2" w:rsidRPr="00AE0914" w:rsidRDefault="00202DB2" w:rsidP="00202DB2">
      <w:pPr>
        <w:jc w:val="center"/>
        <w:rPr>
          <w:rFonts w:ascii="Arial" w:hAnsi="Arial" w:cs="Arial"/>
          <w:b/>
          <w:sz w:val="24"/>
          <w:szCs w:val="24"/>
          <w:lang w:val="hr-HR"/>
        </w:rPr>
      </w:pPr>
    </w:p>
    <w:p w14:paraId="78EF0187"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ODLUKU</w:t>
      </w:r>
    </w:p>
    <w:p w14:paraId="041A8CEF" w14:textId="77777777" w:rsidR="00202DB2" w:rsidRPr="00AE0914" w:rsidRDefault="00202DB2" w:rsidP="00202DB2">
      <w:pPr>
        <w:jc w:val="both"/>
        <w:rPr>
          <w:rFonts w:ascii="Arial" w:hAnsi="Arial" w:cs="Arial"/>
          <w:sz w:val="24"/>
          <w:szCs w:val="24"/>
          <w:lang w:val="hr-HR"/>
        </w:rPr>
      </w:pPr>
    </w:p>
    <w:p w14:paraId="099D6E17"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w:t>
      </w:r>
    </w:p>
    <w:p w14:paraId="779523D8"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OSNOVNOJ WALDORFSKOJ ŠKOLI (OIB 52895345726) sa sjedištem u Rijeci (Grad Rijeka), </w:t>
      </w:r>
      <w:proofErr w:type="spellStart"/>
      <w:r w:rsidRPr="00AE0914">
        <w:rPr>
          <w:rFonts w:ascii="Arial" w:hAnsi="Arial" w:cs="Arial"/>
          <w:sz w:val="24"/>
          <w:szCs w:val="24"/>
          <w:lang w:val="hr-HR"/>
        </w:rPr>
        <w:t>Zametska</w:t>
      </w:r>
      <w:proofErr w:type="spellEnd"/>
      <w:r w:rsidRPr="00AE0914">
        <w:rPr>
          <w:rFonts w:ascii="Arial" w:hAnsi="Arial" w:cs="Arial"/>
          <w:sz w:val="24"/>
          <w:szCs w:val="24"/>
          <w:lang w:val="hr-HR"/>
        </w:rPr>
        <w:t xml:space="preserve"> 6 (u daljnjem tekstu: Zakupnik), radi zadovoljavanja  uvjeta važećih Državnih pedagoških standarda osnovnoškolskog sustava odgoja i obrazovanja, daje se suglasnost za izvođenje radova u poslovnom prostoru na 1.katu zgrade sagrađene na </w:t>
      </w:r>
      <w:proofErr w:type="spellStart"/>
      <w:r w:rsidRPr="00AE0914">
        <w:rPr>
          <w:rFonts w:ascii="Arial" w:hAnsi="Arial" w:cs="Arial"/>
          <w:sz w:val="24"/>
          <w:szCs w:val="24"/>
          <w:lang w:val="hr-HR"/>
        </w:rPr>
        <w:t>k.č.br</w:t>
      </w:r>
      <w:proofErr w:type="spellEnd"/>
      <w:r w:rsidRPr="00AE0914">
        <w:rPr>
          <w:rFonts w:ascii="Arial" w:hAnsi="Arial" w:cs="Arial"/>
          <w:sz w:val="24"/>
          <w:szCs w:val="24"/>
          <w:lang w:val="hr-HR"/>
        </w:rPr>
        <w:t xml:space="preserve">. 541 </w:t>
      </w:r>
      <w:proofErr w:type="spellStart"/>
      <w:r w:rsidRPr="00AE0914">
        <w:rPr>
          <w:rFonts w:ascii="Arial" w:hAnsi="Arial" w:cs="Arial"/>
          <w:sz w:val="24"/>
          <w:szCs w:val="24"/>
          <w:lang w:val="hr-HR"/>
        </w:rPr>
        <w:t>zgr</w:t>
      </w:r>
      <w:proofErr w:type="spellEnd"/>
      <w:r w:rsidRPr="00AE0914">
        <w:rPr>
          <w:rFonts w:ascii="Arial" w:hAnsi="Arial" w:cs="Arial"/>
          <w:sz w:val="24"/>
          <w:szCs w:val="24"/>
          <w:lang w:val="hr-HR"/>
        </w:rPr>
        <w:t xml:space="preserve">. k.o. Brtonigla, kojeg ista ustanova ima u zakupu Ugovorom o zakupu poslovnog prostora </w:t>
      </w:r>
      <w:r w:rsidRPr="00AE0914">
        <w:rPr>
          <w:rFonts w:ascii="Arial" w:eastAsia="Calibri" w:hAnsi="Arial" w:cs="Arial"/>
          <w:sz w:val="24"/>
          <w:szCs w:val="24"/>
          <w:lang w:val="hr-HR"/>
        </w:rPr>
        <w:t>KLASA:372-03/21-30/07 URBROJ:2105/04-02/01-21-23 od 15. rujna 2021.</w:t>
      </w:r>
      <w:r w:rsidRPr="00AE0914">
        <w:rPr>
          <w:rFonts w:ascii="Arial" w:hAnsi="Arial" w:cs="Arial"/>
          <w:sz w:val="24"/>
          <w:szCs w:val="24"/>
          <w:lang w:val="hr-HR"/>
        </w:rPr>
        <w:t xml:space="preserve"> </w:t>
      </w:r>
    </w:p>
    <w:p w14:paraId="2F8D1E37" w14:textId="77777777" w:rsidR="00202DB2" w:rsidRPr="00AE0914" w:rsidRDefault="00202DB2" w:rsidP="00202DB2">
      <w:pPr>
        <w:ind w:firstLine="708"/>
        <w:jc w:val="both"/>
        <w:rPr>
          <w:rFonts w:ascii="Arial" w:hAnsi="Arial" w:cs="Arial"/>
          <w:sz w:val="24"/>
          <w:szCs w:val="24"/>
          <w:lang w:val="hr-HR"/>
        </w:rPr>
      </w:pPr>
    </w:p>
    <w:p w14:paraId="53CCEA7D"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II.</w:t>
      </w:r>
    </w:p>
    <w:p w14:paraId="774C9453"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ab/>
      </w:r>
      <w:bookmarkStart w:id="13" w:name="_Hlk83282671"/>
      <w:r w:rsidRPr="00AE0914">
        <w:rPr>
          <w:rFonts w:ascii="Arial" w:hAnsi="Arial" w:cs="Arial"/>
          <w:sz w:val="24"/>
          <w:szCs w:val="24"/>
          <w:lang w:val="hr-HR"/>
        </w:rPr>
        <w:t xml:space="preserve">Radovi za koje se daje suglasnost ovom odlukom </w:t>
      </w:r>
      <w:bookmarkEnd w:id="13"/>
      <w:r w:rsidRPr="00AE0914">
        <w:rPr>
          <w:rFonts w:ascii="Arial" w:hAnsi="Arial" w:cs="Arial"/>
          <w:sz w:val="24"/>
          <w:szCs w:val="24"/>
          <w:lang w:val="hr-HR"/>
        </w:rPr>
        <w:t>obuhvaćaju rušenje i odvoz, izrada pregradnog zida od knaufa, prenamjena vode i struje u sanitarnom čvoru, postavljanje nadstrešnice 6,50 m</w:t>
      </w:r>
      <w:r w:rsidRPr="00AE0914">
        <w:rPr>
          <w:rFonts w:ascii="Arial" w:hAnsi="Arial" w:cs="Arial"/>
          <w:sz w:val="24"/>
          <w:szCs w:val="24"/>
          <w:vertAlign w:val="superscript"/>
          <w:lang w:val="hr-HR"/>
        </w:rPr>
        <w:t>2</w:t>
      </w:r>
      <w:r w:rsidRPr="00AE0914">
        <w:rPr>
          <w:rFonts w:ascii="Arial" w:hAnsi="Arial" w:cs="Arial"/>
          <w:sz w:val="24"/>
          <w:szCs w:val="24"/>
          <w:lang w:val="hr-HR"/>
        </w:rPr>
        <w:t xml:space="preserve"> i keramike 30 m</w:t>
      </w:r>
      <w:r w:rsidRPr="00AE0914">
        <w:rPr>
          <w:rFonts w:ascii="Arial" w:hAnsi="Arial" w:cs="Arial"/>
          <w:sz w:val="24"/>
          <w:szCs w:val="24"/>
          <w:vertAlign w:val="superscript"/>
          <w:lang w:val="hr-HR"/>
        </w:rPr>
        <w:t>2</w:t>
      </w:r>
      <w:r w:rsidRPr="00AE0914">
        <w:rPr>
          <w:rFonts w:ascii="Arial" w:hAnsi="Arial" w:cs="Arial"/>
          <w:sz w:val="24"/>
          <w:szCs w:val="24"/>
          <w:lang w:val="hr-HR"/>
        </w:rPr>
        <w:t xml:space="preserve"> te hidroizolacije, sukladno Troškovniku MAAS </w:t>
      </w:r>
      <w:proofErr w:type="spellStart"/>
      <w:r w:rsidRPr="00AE0914">
        <w:rPr>
          <w:rFonts w:ascii="Arial" w:hAnsi="Arial" w:cs="Arial"/>
          <w:sz w:val="24"/>
          <w:szCs w:val="24"/>
          <w:lang w:val="hr-HR"/>
        </w:rPr>
        <w:t>j.d.o.o</w:t>
      </w:r>
      <w:proofErr w:type="spellEnd"/>
      <w:r w:rsidRPr="00AE0914">
        <w:rPr>
          <w:rFonts w:ascii="Arial" w:hAnsi="Arial" w:cs="Arial"/>
          <w:sz w:val="24"/>
          <w:szCs w:val="24"/>
          <w:lang w:val="hr-HR"/>
        </w:rPr>
        <w:t>.(OIB 99427156800) iz Bala od 29. lipnja 2022. godine.</w:t>
      </w:r>
    </w:p>
    <w:p w14:paraId="4FE328F7" w14:textId="77777777" w:rsidR="00202DB2" w:rsidRPr="00AE0914" w:rsidRDefault="00202DB2" w:rsidP="00202DB2">
      <w:pPr>
        <w:jc w:val="both"/>
        <w:rPr>
          <w:rFonts w:ascii="Arial" w:hAnsi="Arial" w:cs="Arial"/>
          <w:b/>
          <w:sz w:val="24"/>
          <w:szCs w:val="24"/>
          <w:lang w:val="hr-HR"/>
        </w:rPr>
      </w:pPr>
    </w:p>
    <w:p w14:paraId="58A76C76"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III.</w:t>
      </w:r>
    </w:p>
    <w:p w14:paraId="29F8D7D1"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r w:rsidRPr="00AE0914">
        <w:rPr>
          <w:rFonts w:ascii="Arial" w:hAnsi="Arial" w:cs="Arial"/>
          <w:sz w:val="24"/>
          <w:szCs w:val="24"/>
          <w:lang w:val="hr-HR"/>
        </w:rPr>
        <w:t>Rok za izvo</w:t>
      </w:r>
      <w:r w:rsidRPr="00AE0914">
        <w:rPr>
          <w:rFonts w:ascii="Arial" w:eastAsia="TimesNewRoman" w:hAnsi="Arial" w:cs="Arial"/>
          <w:sz w:val="24"/>
          <w:szCs w:val="24"/>
          <w:lang w:val="hr-HR"/>
        </w:rPr>
        <w:t>đ</w:t>
      </w:r>
      <w:r w:rsidRPr="00AE0914">
        <w:rPr>
          <w:rFonts w:ascii="Arial" w:hAnsi="Arial" w:cs="Arial"/>
          <w:sz w:val="24"/>
          <w:szCs w:val="24"/>
          <w:lang w:val="hr-HR"/>
        </w:rPr>
        <w:t xml:space="preserve">enje radova </w:t>
      </w:r>
      <w:bookmarkStart w:id="14" w:name="_Hlk83281895"/>
      <w:r w:rsidRPr="00AE0914">
        <w:rPr>
          <w:rFonts w:ascii="Arial" w:hAnsi="Arial" w:cs="Arial"/>
          <w:sz w:val="24"/>
          <w:szCs w:val="24"/>
          <w:lang w:val="hr-HR"/>
        </w:rPr>
        <w:t xml:space="preserve">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xml:space="preserve">. II. ove Odluke </w:t>
      </w:r>
      <w:bookmarkEnd w:id="14"/>
      <w:r w:rsidRPr="00AE0914">
        <w:rPr>
          <w:rFonts w:ascii="Arial" w:hAnsi="Arial" w:cs="Arial"/>
          <w:sz w:val="24"/>
          <w:szCs w:val="24"/>
          <w:lang w:val="hr-HR"/>
        </w:rPr>
        <w:t xml:space="preserve">iznosi 60 dana od dana početka radova. </w:t>
      </w:r>
    </w:p>
    <w:p w14:paraId="4A7C2473"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r w:rsidRPr="00AE0914">
        <w:rPr>
          <w:rFonts w:ascii="Arial" w:hAnsi="Arial" w:cs="Arial"/>
          <w:sz w:val="24"/>
          <w:szCs w:val="24"/>
          <w:lang w:val="hr-HR"/>
        </w:rPr>
        <w:t xml:space="preserve">Zakupnik je dužan pismeno obavijestiti Jedinstveni upravni odjel Općine Brtonigla – Verteneglio o početku i završetku izvedenih radova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II. ove Odluke.</w:t>
      </w:r>
    </w:p>
    <w:p w14:paraId="178F1A1C"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r w:rsidRPr="00AE0914">
        <w:rPr>
          <w:rFonts w:ascii="Arial" w:hAnsi="Arial" w:cs="Arial"/>
          <w:sz w:val="24"/>
          <w:szCs w:val="24"/>
          <w:lang w:val="hr-HR"/>
        </w:rPr>
        <w:t xml:space="preserve">Zakupnik i predstavnici Zakupodavca zapisnički će utvrditi </w:t>
      </w:r>
      <w:bookmarkStart w:id="15" w:name="_Hlk83283102"/>
      <w:r w:rsidRPr="00AE0914">
        <w:rPr>
          <w:rFonts w:ascii="Arial" w:hAnsi="Arial" w:cs="Arial"/>
          <w:sz w:val="24"/>
          <w:szCs w:val="24"/>
          <w:lang w:val="hr-HR"/>
        </w:rPr>
        <w:t xml:space="preserve">stanje poslovnog prostora na 1.katu zgrade sagrađene na </w:t>
      </w:r>
      <w:proofErr w:type="spellStart"/>
      <w:r w:rsidRPr="00AE0914">
        <w:rPr>
          <w:rFonts w:ascii="Arial" w:hAnsi="Arial" w:cs="Arial"/>
          <w:sz w:val="24"/>
          <w:szCs w:val="24"/>
          <w:lang w:val="hr-HR"/>
        </w:rPr>
        <w:t>k.č.br</w:t>
      </w:r>
      <w:proofErr w:type="spellEnd"/>
      <w:r w:rsidRPr="00AE0914">
        <w:rPr>
          <w:rFonts w:ascii="Arial" w:hAnsi="Arial" w:cs="Arial"/>
          <w:sz w:val="24"/>
          <w:szCs w:val="24"/>
          <w:lang w:val="hr-HR"/>
        </w:rPr>
        <w:t xml:space="preserve">. 541 </w:t>
      </w:r>
      <w:proofErr w:type="spellStart"/>
      <w:r w:rsidRPr="00AE0914">
        <w:rPr>
          <w:rFonts w:ascii="Arial" w:hAnsi="Arial" w:cs="Arial"/>
          <w:sz w:val="24"/>
          <w:szCs w:val="24"/>
          <w:lang w:val="hr-HR"/>
        </w:rPr>
        <w:t>zgr</w:t>
      </w:r>
      <w:proofErr w:type="spellEnd"/>
      <w:r w:rsidRPr="00AE0914">
        <w:rPr>
          <w:rFonts w:ascii="Arial" w:hAnsi="Arial" w:cs="Arial"/>
          <w:sz w:val="24"/>
          <w:szCs w:val="24"/>
          <w:lang w:val="hr-HR"/>
        </w:rPr>
        <w:t>. k.o. Brtonigla, odmah nakon dovršetka radova odobrenih ovom Odlukom.</w:t>
      </w:r>
    </w:p>
    <w:bookmarkEnd w:id="15"/>
    <w:p w14:paraId="67E95ED7"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p>
    <w:p w14:paraId="7EE8408F"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p>
    <w:p w14:paraId="2F01A1B7"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p>
    <w:p w14:paraId="6CA5B561"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p>
    <w:p w14:paraId="2C2C4A84"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lastRenderedPageBreak/>
        <w:t>IV.</w:t>
      </w:r>
    </w:p>
    <w:p w14:paraId="3A338298"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Zakupnik dužan je financirati radove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II. ove Odluke o svom trošku, bez prava na povrat utrošenih sredstava i oslobađanja od plaćanja ugovorene zakupnine.</w:t>
      </w:r>
    </w:p>
    <w:p w14:paraId="6525D67C"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Zakupnika se obvezuje da radove za koje se daje suglasnost ovom Odlukom izvede stručno i kvalitetno koristeći materijale odgovarajuće kvalitete.</w:t>
      </w:r>
    </w:p>
    <w:p w14:paraId="77A24802" w14:textId="77777777" w:rsidR="00202DB2" w:rsidRPr="00AE0914" w:rsidRDefault="00202DB2" w:rsidP="00202DB2">
      <w:pPr>
        <w:jc w:val="both"/>
        <w:rPr>
          <w:rFonts w:ascii="Arial" w:hAnsi="Arial" w:cs="Arial"/>
          <w:sz w:val="24"/>
          <w:szCs w:val="24"/>
          <w:lang w:val="hr-HR"/>
        </w:rPr>
      </w:pPr>
    </w:p>
    <w:p w14:paraId="27B16353"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V.</w:t>
      </w:r>
    </w:p>
    <w:p w14:paraId="5B3C1E86"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r w:rsidRPr="00AE0914">
        <w:rPr>
          <w:rFonts w:ascii="Arial" w:hAnsi="Arial" w:cs="Arial"/>
          <w:sz w:val="24"/>
          <w:szCs w:val="24"/>
          <w:lang w:val="hr-HR"/>
        </w:rPr>
        <w:t xml:space="preserve">Za predstavnike Općine Brtonigla – Verteneglio radi utvrđivanja stanja poslovnog prostora na 1.katu zgrade sagrađene na </w:t>
      </w:r>
      <w:proofErr w:type="spellStart"/>
      <w:r w:rsidRPr="00AE0914">
        <w:rPr>
          <w:rFonts w:ascii="Arial" w:hAnsi="Arial" w:cs="Arial"/>
          <w:sz w:val="24"/>
          <w:szCs w:val="24"/>
          <w:lang w:val="hr-HR"/>
        </w:rPr>
        <w:t>k.č.br</w:t>
      </w:r>
      <w:proofErr w:type="spellEnd"/>
      <w:r w:rsidRPr="00AE0914">
        <w:rPr>
          <w:rFonts w:ascii="Arial" w:hAnsi="Arial" w:cs="Arial"/>
          <w:sz w:val="24"/>
          <w:szCs w:val="24"/>
          <w:lang w:val="hr-HR"/>
        </w:rPr>
        <w:t xml:space="preserve">. 541 </w:t>
      </w:r>
      <w:proofErr w:type="spellStart"/>
      <w:r w:rsidRPr="00AE0914">
        <w:rPr>
          <w:rFonts w:ascii="Arial" w:hAnsi="Arial" w:cs="Arial"/>
          <w:sz w:val="24"/>
          <w:szCs w:val="24"/>
          <w:lang w:val="hr-HR"/>
        </w:rPr>
        <w:t>zgr</w:t>
      </w:r>
      <w:proofErr w:type="spellEnd"/>
      <w:r w:rsidRPr="00AE0914">
        <w:rPr>
          <w:rFonts w:ascii="Arial" w:hAnsi="Arial" w:cs="Arial"/>
          <w:sz w:val="24"/>
          <w:szCs w:val="24"/>
          <w:lang w:val="hr-HR"/>
        </w:rPr>
        <w:t>. k.o. Brtonigla, odmah nakon dovršetka radova odobrenih ovom Odlukom, zadužuju se službenici Jedinstvenog upravnog odjela Općine Brtonigla – Verteneglio Admir Martinović i Morena Brečević – Štifanić.</w:t>
      </w:r>
    </w:p>
    <w:p w14:paraId="2C6BDD70" w14:textId="77777777" w:rsidR="00202DB2" w:rsidRPr="00AE0914" w:rsidRDefault="00202DB2" w:rsidP="00202DB2">
      <w:pPr>
        <w:autoSpaceDE w:val="0"/>
        <w:autoSpaceDN w:val="0"/>
        <w:adjustRightInd w:val="0"/>
        <w:ind w:firstLine="708"/>
        <w:jc w:val="center"/>
        <w:rPr>
          <w:rFonts w:ascii="Arial" w:hAnsi="Arial" w:cs="Arial"/>
          <w:b/>
          <w:sz w:val="24"/>
          <w:szCs w:val="24"/>
          <w:lang w:val="hr-HR"/>
        </w:rPr>
      </w:pPr>
    </w:p>
    <w:p w14:paraId="411AD499" w14:textId="77777777" w:rsidR="00202DB2" w:rsidRPr="00AE0914" w:rsidRDefault="00202DB2" w:rsidP="00202DB2">
      <w:pPr>
        <w:autoSpaceDE w:val="0"/>
        <w:autoSpaceDN w:val="0"/>
        <w:adjustRightInd w:val="0"/>
        <w:jc w:val="center"/>
        <w:rPr>
          <w:rFonts w:ascii="Arial" w:hAnsi="Arial" w:cs="Arial"/>
          <w:b/>
          <w:sz w:val="24"/>
          <w:szCs w:val="24"/>
          <w:lang w:val="hr-HR"/>
        </w:rPr>
      </w:pPr>
      <w:r w:rsidRPr="00AE0914">
        <w:rPr>
          <w:rFonts w:ascii="Arial" w:hAnsi="Arial" w:cs="Arial"/>
          <w:b/>
          <w:sz w:val="24"/>
          <w:szCs w:val="24"/>
          <w:lang w:val="hr-HR"/>
        </w:rPr>
        <w:t>VI.</w:t>
      </w:r>
    </w:p>
    <w:p w14:paraId="3D5AD34A" w14:textId="77777777" w:rsidR="00202DB2" w:rsidRPr="00AE0914" w:rsidRDefault="00202DB2" w:rsidP="00202DB2">
      <w:pPr>
        <w:ind w:firstLine="708"/>
        <w:jc w:val="both"/>
        <w:rPr>
          <w:rFonts w:ascii="Arial" w:hAnsi="Arial" w:cs="Arial"/>
          <w:sz w:val="24"/>
          <w:szCs w:val="24"/>
          <w:lang w:val="hr-HR"/>
        </w:rPr>
      </w:pPr>
      <w:r w:rsidRPr="00AE0914">
        <w:rPr>
          <w:rFonts w:ascii="Arial" w:eastAsia="Calibri" w:hAnsi="Arial" w:cs="Arial"/>
          <w:sz w:val="24"/>
          <w:szCs w:val="24"/>
          <w:lang w:val="hr-HR"/>
        </w:rPr>
        <w:t>Sa Zakupnikom sklopiti će se ugovor radi uređenja međusobnih  odnosa u svezi preinaka i radova </w:t>
      </w:r>
      <w:r w:rsidRPr="00AE0914">
        <w:rPr>
          <w:rFonts w:ascii="Arial" w:hAnsi="Arial" w:cs="Arial"/>
          <w:sz w:val="24"/>
          <w:szCs w:val="24"/>
          <w:lang w:val="hr-HR"/>
        </w:rPr>
        <w:t xml:space="preserve">u poslovnom prostoru na 1.katu zgrade sagrađene na </w:t>
      </w:r>
      <w:proofErr w:type="spellStart"/>
      <w:r w:rsidRPr="00AE0914">
        <w:rPr>
          <w:rFonts w:ascii="Arial" w:hAnsi="Arial" w:cs="Arial"/>
          <w:sz w:val="24"/>
          <w:szCs w:val="24"/>
          <w:lang w:val="hr-HR"/>
        </w:rPr>
        <w:t>k.č.br</w:t>
      </w:r>
      <w:proofErr w:type="spellEnd"/>
      <w:r w:rsidRPr="00AE0914">
        <w:rPr>
          <w:rFonts w:ascii="Arial" w:hAnsi="Arial" w:cs="Arial"/>
          <w:sz w:val="24"/>
          <w:szCs w:val="24"/>
          <w:lang w:val="hr-HR"/>
        </w:rPr>
        <w:t xml:space="preserve">. 541 </w:t>
      </w:r>
      <w:proofErr w:type="spellStart"/>
      <w:r w:rsidRPr="00AE0914">
        <w:rPr>
          <w:rFonts w:ascii="Arial" w:hAnsi="Arial" w:cs="Arial"/>
          <w:sz w:val="24"/>
          <w:szCs w:val="24"/>
          <w:lang w:val="hr-HR"/>
        </w:rPr>
        <w:t>zgr</w:t>
      </w:r>
      <w:proofErr w:type="spellEnd"/>
      <w:r w:rsidRPr="00AE0914">
        <w:rPr>
          <w:rFonts w:ascii="Arial" w:hAnsi="Arial" w:cs="Arial"/>
          <w:sz w:val="24"/>
          <w:szCs w:val="24"/>
          <w:lang w:val="hr-HR"/>
        </w:rPr>
        <w:t>. k.o. Brtonigla</w:t>
      </w:r>
      <w:r w:rsidRPr="00AE0914">
        <w:rPr>
          <w:rFonts w:ascii="Arial" w:eastAsia="Calibri" w:hAnsi="Arial" w:cs="Arial"/>
          <w:sz w:val="24"/>
          <w:szCs w:val="24"/>
          <w:lang w:val="hr-HR"/>
        </w:rPr>
        <w:t xml:space="preserve">, za koje je ovom Odlukom dana suglasnost. </w:t>
      </w:r>
    </w:p>
    <w:p w14:paraId="60689253"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p>
    <w:p w14:paraId="26C26F31"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VII.</w:t>
      </w:r>
    </w:p>
    <w:p w14:paraId="0C307A01"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Ova Odluka stupa na snagu danom donošenja, a ista će se objaviti i u Službenim novinama Općine Brtonigla - Verteneglio.</w:t>
      </w:r>
    </w:p>
    <w:p w14:paraId="3927092B" w14:textId="4FE46378" w:rsidR="00202DB2" w:rsidRDefault="00202DB2" w:rsidP="00202DB2">
      <w:pPr>
        <w:jc w:val="both"/>
        <w:rPr>
          <w:rFonts w:ascii="Arial" w:hAnsi="Arial" w:cs="Arial"/>
          <w:sz w:val="24"/>
          <w:szCs w:val="24"/>
          <w:lang w:val="hr-HR"/>
        </w:rPr>
      </w:pPr>
    </w:p>
    <w:p w14:paraId="07C8E098" w14:textId="77777777" w:rsidR="003C74A2" w:rsidRPr="00AE0914" w:rsidRDefault="003C74A2" w:rsidP="00202DB2">
      <w:pPr>
        <w:jc w:val="both"/>
        <w:rPr>
          <w:rFonts w:ascii="Arial" w:hAnsi="Arial" w:cs="Arial"/>
          <w:sz w:val="24"/>
          <w:szCs w:val="24"/>
          <w:lang w:val="hr-HR"/>
        </w:rPr>
      </w:pPr>
    </w:p>
    <w:p w14:paraId="29977603" w14:textId="77777777" w:rsidR="00202DB2" w:rsidRPr="00AE0914" w:rsidRDefault="00202DB2" w:rsidP="00202DB2">
      <w:pPr>
        <w:jc w:val="center"/>
        <w:rPr>
          <w:rFonts w:ascii="Arial" w:hAnsi="Arial" w:cs="Arial"/>
          <w:sz w:val="24"/>
          <w:szCs w:val="24"/>
          <w:lang w:val="hr-HR"/>
        </w:rPr>
      </w:pPr>
      <w:r w:rsidRPr="00AE0914">
        <w:rPr>
          <w:rFonts w:ascii="Arial" w:hAnsi="Arial" w:cs="Arial"/>
          <w:sz w:val="24"/>
          <w:szCs w:val="24"/>
          <w:lang w:val="hr-HR"/>
        </w:rPr>
        <w:t>OPĆINSKI NAČELNIK OPĆINE BRTONIGLA - VERTENEGLIO</w:t>
      </w:r>
    </w:p>
    <w:p w14:paraId="32971E31" w14:textId="6419FB9E" w:rsidR="00202DB2" w:rsidRPr="00AE0914" w:rsidRDefault="00202DB2" w:rsidP="00202DB2">
      <w:pPr>
        <w:jc w:val="center"/>
        <w:rPr>
          <w:rFonts w:ascii="Arial" w:hAnsi="Arial" w:cs="Arial"/>
          <w:sz w:val="24"/>
          <w:szCs w:val="24"/>
          <w:lang w:val="hr-HR"/>
        </w:rPr>
      </w:pP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mag. ing. </w:t>
      </w:r>
      <w:proofErr w:type="spellStart"/>
      <w:r w:rsidRPr="00AE0914">
        <w:rPr>
          <w:rFonts w:ascii="Arial" w:hAnsi="Arial" w:cs="Arial"/>
          <w:sz w:val="24"/>
          <w:szCs w:val="24"/>
          <w:lang w:val="hr-HR"/>
        </w:rPr>
        <w:t>agr</w:t>
      </w:r>
      <w:proofErr w:type="spellEnd"/>
      <w:r w:rsidRPr="00AE0914">
        <w:rPr>
          <w:rFonts w:ascii="Arial" w:hAnsi="Arial" w:cs="Arial"/>
          <w:sz w:val="24"/>
          <w:szCs w:val="24"/>
          <w:lang w:val="hr-HR"/>
        </w:rPr>
        <w:t>.</w:t>
      </w:r>
      <w:r w:rsidR="00AE0914" w:rsidRPr="00AE0914">
        <w:rPr>
          <w:rFonts w:ascii="Arial" w:hAnsi="Arial" w:cs="Arial"/>
          <w:sz w:val="24"/>
          <w:szCs w:val="24"/>
          <w:lang w:val="hr-HR"/>
        </w:rPr>
        <w:t xml:space="preserve"> v.r.</w:t>
      </w:r>
    </w:p>
    <w:p w14:paraId="19224D7C" w14:textId="3FDD6E0F" w:rsidR="00202DB2" w:rsidRPr="00AE0914" w:rsidRDefault="00202DB2" w:rsidP="00202DB2">
      <w:pPr>
        <w:jc w:val="center"/>
        <w:rPr>
          <w:sz w:val="24"/>
          <w:szCs w:val="24"/>
          <w:lang w:val="hr-HR"/>
        </w:rPr>
      </w:pPr>
    </w:p>
    <w:p w14:paraId="2CD418F5" w14:textId="077D3851" w:rsidR="00202DB2" w:rsidRDefault="00202DB2" w:rsidP="00202DB2">
      <w:pPr>
        <w:jc w:val="center"/>
        <w:rPr>
          <w:lang w:val="hr-HR"/>
        </w:rPr>
      </w:pPr>
    </w:p>
    <w:p w14:paraId="69E62C94" w14:textId="77777777" w:rsidR="003C74A2" w:rsidRPr="00AE0914" w:rsidRDefault="003C74A2" w:rsidP="00202DB2">
      <w:pPr>
        <w:jc w:val="center"/>
        <w:rPr>
          <w:lang w:val="hr-HR"/>
        </w:rPr>
      </w:pPr>
    </w:p>
    <w:p w14:paraId="034F8BE0" w14:textId="1DB5C234" w:rsidR="00202DB2" w:rsidRPr="00AE0914" w:rsidRDefault="00202DB2" w:rsidP="00202DB2">
      <w:pPr>
        <w:pStyle w:val="ListParagraph"/>
        <w:numPr>
          <w:ilvl w:val="0"/>
          <w:numId w:val="11"/>
        </w:numPr>
        <w:jc w:val="center"/>
        <w:rPr>
          <w:lang w:val="hr-HR"/>
        </w:rPr>
      </w:pPr>
    </w:p>
    <w:p w14:paraId="1A8A6E79" w14:textId="405CCD35" w:rsidR="00202DB2" w:rsidRDefault="00202DB2" w:rsidP="00202DB2">
      <w:pPr>
        <w:jc w:val="center"/>
        <w:rPr>
          <w:lang w:val="hr-HR"/>
        </w:rPr>
      </w:pPr>
    </w:p>
    <w:p w14:paraId="4339479D" w14:textId="77777777" w:rsidR="003C74A2" w:rsidRPr="00AE0914" w:rsidRDefault="003C74A2" w:rsidP="00202DB2">
      <w:pPr>
        <w:jc w:val="center"/>
        <w:rPr>
          <w:lang w:val="hr-HR"/>
        </w:rPr>
      </w:pPr>
    </w:p>
    <w:p w14:paraId="2218726A" w14:textId="77777777" w:rsidR="00202DB2" w:rsidRPr="00AE0914" w:rsidRDefault="00202DB2" w:rsidP="00202DB2">
      <w:pPr>
        <w:rPr>
          <w:sz w:val="22"/>
          <w:szCs w:val="22"/>
          <w:lang w:val="hr-HR"/>
        </w:rPr>
      </w:pPr>
    </w:p>
    <w:p w14:paraId="1EE9FEDD" w14:textId="4CC5111A" w:rsidR="00202DB2" w:rsidRPr="00AE0914" w:rsidRDefault="00202DB2" w:rsidP="00202DB2">
      <w:pPr>
        <w:spacing w:after="160" w:line="259" w:lineRule="auto"/>
        <w:rPr>
          <w:rFonts w:ascii="Calibri" w:eastAsia="Calibri" w:hAnsi="Calibri"/>
          <w:sz w:val="22"/>
          <w:szCs w:val="22"/>
          <w:lang w:val="hr-HR" w:eastAsia="en-US"/>
        </w:rPr>
      </w:pPr>
      <w:r w:rsidRPr="00AE0914">
        <w:rPr>
          <w:noProof/>
          <w:lang w:val="hr-HR"/>
        </w:rPr>
        <mc:AlternateContent>
          <mc:Choice Requires="wps">
            <w:drawing>
              <wp:inline distT="0" distB="0" distL="0" distR="0" wp14:anchorId="178CEF50" wp14:editId="701E12D3">
                <wp:extent cx="3408045" cy="1357630"/>
                <wp:effectExtent l="0" t="0" r="1905" b="0"/>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69"/>
                            </w:tblGrid>
                            <w:tr w:rsidR="00202DB2" w14:paraId="0CEDAF24" w14:textId="77777777" w:rsidTr="000D7EFD">
                              <w:tc>
                                <w:tcPr>
                                  <w:tcW w:w="612" w:type="dxa"/>
                                  <w:vMerge w:val="restart"/>
                                  <w:shd w:val="clear" w:color="auto" w:fill="auto"/>
                                  <w:vAlign w:val="center"/>
                                </w:tcPr>
                                <w:p w14:paraId="29A7D135" w14:textId="74A32F72" w:rsidR="00202DB2" w:rsidRPr="00636C94" w:rsidRDefault="00202DB2" w:rsidP="000D7EFD">
                                  <w:pPr>
                                    <w:autoSpaceDE w:val="0"/>
                                    <w:autoSpaceDN w:val="0"/>
                                    <w:adjustRightInd w:val="0"/>
                                    <w:jc w:val="center"/>
                                    <w:rPr>
                                      <w:rFonts w:ascii="Calibri" w:eastAsia="Calibri" w:hAnsi="Calibri" w:cs="Calibri"/>
                                      <w:sz w:val="16"/>
                                      <w:szCs w:val="16"/>
                                    </w:rPr>
                                  </w:pPr>
                                  <w:r w:rsidRPr="00D2718B">
                                    <w:rPr>
                                      <w:rFonts w:ascii="Calibri" w:eastAsia="Calibri" w:hAnsi="Calibri" w:cs="Calibri"/>
                                      <w:noProof/>
                                      <w:sz w:val="16"/>
                                      <w:szCs w:val="16"/>
                                    </w:rPr>
                                    <w:drawing>
                                      <wp:inline distT="0" distB="0" distL="0" distR="0" wp14:anchorId="77A79E90" wp14:editId="2C7DE411">
                                        <wp:extent cx="247650" cy="247650"/>
                                        <wp:effectExtent l="0" t="0" r="0" b="0"/>
                                        <wp:docPr id="35" name="Picture 3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26119E2B" w14:textId="40689DF8" w:rsidR="00202DB2" w:rsidRPr="00636C94" w:rsidRDefault="00202DB2" w:rsidP="000D7EFD">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D2718B">
                                    <w:rPr>
                                      <w:rFonts w:ascii="Calibri" w:eastAsia="Calibri" w:hAnsi="Calibri" w:cs="Calibri"/>
                                      <w:noProof/>
                                      <w:sz w:val="16"/>
                                      <w:szCs w:val="16"/>
                                    </w:rPr>
                                    <w:drawing>
                                      <wp:inline distT="0" distB="0" distL="0" distR="0" wp14:anchorId="747AE4C8" wp14:editId="62D5D566">
                                        <wp:extent cx="247650" cy="247650"/>
                                        <wp:effectExtent l="0" t="0" r="0" b="0"/>
                                        <wp:docPr id="32" name="Picture 3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icture containing text, clipart, vector graphic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02DB2" w14:paraId="490D266A" w14:textId="77777777" w:rsidTr="000D7EFD">
                              <w:tc>
                                <w:tcPr>
                                  <w:tcW w:w="612" w:type="dxa"/>
                                  <w:vMerge/>
                                  <w:shd w:val="clear" w:color="auto" w:fill="auto"/>
                                </w:tcPr>
                                <w:p w14:paraId="1564B18D" w14:textId="77777777" w:rsidR="00202DB2" w:rsidRPr="00636C94" w:rsidRDefault="00202DB2" w:rsidP="000D7EFD">
                                  <w:pPr>
                                    <w:autoSpaceDE w:val="0"/>
                                    <w:autoSpaceDN w:val="0"/>
                                    <w:adjustRightInd w:val="0"/>
                                    <w:rPr>
                                      <w:rFonts w:ascii="Calibri" w:eastAsia="Calibri" w:hAnsi="Calibri" w:cs="Calibri"/>
                                      <w:sz w:val="16"/>
                                      <w:szCs w:val="16"/>
                                    </w:rPr>
                                  </w:pPr>
                                </w:p>
                              </w:tc>
                              <w:tc>
                                <w:tcPr>
                                  <w:tcW w:w="5448" w:type="dxa"/>
                                  <w:shd w:val="clear" w:color="auto" w:fill="auto"/>
                                </w:tcPr>
                                <w:p w14:paraId="52FC2DE9" w14:textId="77777777" w:rsidR="00202DB2" w:rsidRPr="00364CFF" w:rsidRDefault="00202DB2" w:rsidP="000D7EFD">
                                  <w:pPr>
                                    <w:autoSpaceDE w:val="0"/>
                                    <w:autoSpaceDN w:val="0"/>
                                    <w:adjustRightInd w:val="0"/>
                                    <w:rPr>
                                      <w:rFonts w:ascii="Calibri" w:eastAsia="Calibri" w:hAnsi="Calibri" w:cs="Calibri"/>
                                      <w:sz w:val="16"/>
                                      <w:szCs w:val="16"/>
                                      <w:lang w:val="it-IT"/>
                                    </w:rPr>
                                  </w:pPr>
                                  <w:r w:rsidRPr="00364CFF">
                                    <w:rPr>
                                      <w:rFonts w:ascii="Calibri" w:eastAsia="Calibri" w:hAnsi="Calibri" w:cs="Calibri"/>
                                      <w:sz w:val="16"/>
                                      <w:szCs w:val="16"/>
                                      <w:lang w:val="it-IT"/>
                                    </w:rPr>
                                    <w:t>REPUBLIKA HRVATSKA - REPUBBLICA DI CROAZIA</w:t>
                                  </w:r>
                                </w:p>
                                <w:p w14:paraId="2F7A2C9F" w14:textId="77777777" w:rsidR="00202DB2" w:rsidRPr="00364CFF" w:rsidRDefault="00202DB2" w:rsidP="000D7EFD">
                                  <w:pPr>
                                    <w:autoSpaceDE w:val="0"/>
                                    <w:autoSpaceDN w:val="0"/>
                                    <w:adjustRightInd w:val="0"/>
                                    <w:rPr>
                                      <w:rFonts w:ascii="Calibri" w:eastAsia="Calibri" w:hAnsi="Calibri" w:cs="Calibri"/>
                                      <w:sz w:val="16"/>
                                      <w:szCs w:val="16"/>
                                      <w:lang w:val="it-IT"/>
                                    </w:rPr>
                                  </w:pPr>
                                  <w:r w:rsidRPr="00364CFF">
                                    <w:rPr>
                                      <w:rFonts w:ascii="Calibri" w:eastAsia="Calibri" w:hAnsi="Calibri" w:cs="Calibri"/>
                                      <w:sz w:val="16"/>
                                      <w:szCs w:val="16"/>
                                      <w:lang w:val="it-IT"/>
                                    </w:rPr>
                                    <w:t>ISTARSKA ŽUPANIJA - REGIONE ISTRIANA</w:t>
                                  </w:r>
                                </w:p>
                                <w:p w14:paraId="7D0E9597" w14:textId="77777777" w:rsidR="00202DB2" w:rsidRPr="00364CFF" w:rsidRDefault="00202DB2" w:rsidP="000D7EFD">
                                  <w:pPr>
                                    <w:autoSpaceDE w:val="0"/>
                                    <w:autoSpaceDN w:val="0"/>
                                    <w:adjustRightInd w:val="0"/>
                                    <w:rPr>
                                      <w:rFonts w:ascii="Calibri" w:eastAsia="Calibri" w:hAnsi="Calibri" w:cs="Calibri"/>
                                      <w:sz w:val="16"/>
                                      <w:szCs w:val="16"/>
                                      <w:lang w:val="it-IT"/>
                                    </w:rPr>
                                  </w:pPr>
                                  <w:proofErr w:type="spellStart"/>
                                  <w:r w:rsidRPr="00364CFF">
                                    <w:rPr>
                                      <w:rFonts w:ascii="Calibri" w:eastAsia="Calibri" w:hAnsi="Calibri" w:cs="Calibri"/>
                                      <w:sz w:val="16"/>
                                      <w:szCs w:val="16"/>
                                      <w:lang w:val="it-IT"/>
                                    </w:rPr>
                                    <w:t>Općina</w:t>
                                  </w:r>
                                  <w:proofErr w:type="spellEnd"/>
                                  <w:r w:rsidRPr="00364CFF">
                                    <w:rPr>
                                      <w:rFonts w:ascii="Calibri" w:eastAsia="Calibri" w:hAnsi="Calibri" w:cs="Calibri"/>
                                      <w:sz w:val="16"/>
                                      <w:szCs w:val="16"/>
                                      <w:lang w:val="it-IT"/>
                                    </w:rPr>
                                    <w:t xml:space="preserve"> Brtonigla-Verteneglio - Comune di Brtonigla-Verteneglio</w:t>
                                  </w:r>
                                </w:p>
                                <w:p w14:paraId="338DCD26" w14:textId="77777777" w:rsidR="00202DB2" w:rsidRPr="00364CFF" w:rsidRDefault="00202DB2" w:rsidP="000D7EFD">
                                  <w:pPr>
                                    <w:autoSpaceDE w:val="0"/>
                                    <w:autoSpaceDN w:val="0"/>
                                    <w:adjustRightInd w:val="0"/>
                                    <w:rPr>
                                      <w:rFonts w:ascii="Calibri" w:eastAsia="Calibri" w:hAnsi="Calibri" w:cs="Calibri"/>
                                      <w:sz w:val="16"/>
                                      <w:szCs w:val="16"/>
                                      <w:lang w:val="it-IT"/>
                                    </w:rPr>
                                  </w:pPr>
                                  <w:r w:rsidRPr="00364CFF">
                                    <w:rPr>
                                      <w:rFonts w:ascii="Calibri" w:eastAsia="Calibri" w:hAnsi="Calibri" w:cs="Calibri"/>
                                      <w:sz w:val="16"/>
                                      <w:szCs w:val="16"/>
                                      <w:lang w:val="it-IT"/>
                                    </w:rPr>
                                    <w:t>OPĆINSKI NAČELNIK – IL SINDACO</w:t>
                                  </w:r>
                                </w:p>
                                <w:p w14:paraId="6203F80E" w14:textId="77777777" w:rsidR="00202DB2" w:rsidRPr="00364CFF" w:rsidRDefault="00202DB2" w:rsidP="000D7EFD">
                                  <w:pPr>
                                    <w:autoSpaceDE w:val="0"/>
                                    <w:autoSpaceDN w:val="0"/>
                                    <w:adjustRightInd w:val="0"/>
                                    <w:rPr>
                                      <w:rFonts w:ascii="Calibri" w:eastAsia="Calibri" w:hAnsi="Calibri" w:cs="Calibri"/>
                                      <w:sz w:val="16"/>
                                      <w:szCs w:val="16"/>
                                      <w:lang w:val="it-IT"/>
                                    </w:rPr>
                                  </w:pPr>
                                  <w:r w:rsidRPr="00364CFF">
                                    <w:rPr>
                                      <w:rFonts w:ascii="Calibri" w:eastAsia="Calibri" w:hAnsi="Calibri" w:cs="Calibri"/>
                                      <w:sz w:val="16"/>
                                      <w:szCs w:val="16"/>
                                      <w:lang w:val="it-IT"/>
                                    </w:rPr>
                                    <w:t xml:space="preserve">52474 Brtonigla-Verteneglio, </w:t>
                                  </w:r>
                                  <w:proofErr w:type="spellStart"/>
                                  <w:r w:rsidRPr="00364CFF">
                                    <w:rPr>
                                      <w:rFonts w:ascii="Calibri" w:eastAsia="Calibri" w:hAnsi="Calibri" w:cs="Calibri"/>
                                      <w:sz w:val="16"/>
                                      <w:szCs w:val="16"/>
                                      <w:lang w:val="it-IT"/>
                                    </w:rPr>
                                    <w:t>Trg</w:t>
                                  </w:r>
                                  <w:proofErr w:type="spellEnd"/>
                                  <w:r w:rsidRPr="00364CFF">
                                    <w:rPr>
                                      <w:rFonts w:ascii="Calibri" w:eastAsia="Calibri" w:hAnsi="Calibri" w:cs="Calibri"/>
                                      <w:sz w:val="16"/>
                                      <w:szCs w:val="16"/>
                                      <w:lang w:val="it-IT"/>
                                    </w:rPr>
                                    <w:t xml:space="preserve"> </w:t>
                                  </w:r>
                                  <w:proofErr w:type="spellStart"/>
                                  <w:r w:rsidRPr="00364CFF">
                                    <w:rPr>
                                      <w:rFonts w:ascii="Calibri" w:eastAsia="Calibri" w:hAnsi="Calibri" w:cs="Calibri"/>
                                      <w:sz w:val="16"/>
                                      <w:szCs w:val="16"/>
                                      <w:lang w:val="it-IT"/>
                                    </w:rPr>
                                    <w:t>Sv</w:t>
                                  </w:r>
                                  <w:proofErr w:type="spellEnd"/>
                                  <w:r w:rsidRPr="00364CFF">
                                    <w:rPr>
                                      <w:rFonts w:ascii="Calibri" w:eastAsia="Calibri" w:hAnsi="Calibri" w:cs="Calibri"/>
                                      <w:sz w:val="16"/>
                                      <w:szCs w:val="16"/>
                                      <w:lang w:val="it-IT"/>
                                    </w:rPr>
                                    <w:t xml:space="preserve">. </w:t>
                                  </w:r>
                                  <w:proofErr w:type="spellStart"/>
                                  <w:r w:rsidRPr="00364CFF">
                                    <w:rPr>
                                      <w:rFonts w:ascii="Calibri" w:eastAsia="Calibri" w:hAnsi="Calibri" w:cs="Calibri"/>
                                      <w:sz w:val="16"/>
                                      <w:szCs w:val="16"/>
                                      <w:lang w:val="it-IT"/>
                                    </w:rPr>
                                    <w:t>Zenona</w:t>
                                  </w:r>
                                  <w:proofErr w:type="spellEnd"/>
                                  <w:r w:rsidRPr="00364CFF">
                                    <w:rPr>
                                      <w:rFonts w:ascii="Calibri" w:eastAsia="Calibri" w:hAnsi="Calibri" w:cs="Calibri"/>
                                      <w:sz w:val="16"/>
                                      <w:szCs w:val="16"/>
                                      <w:lang w:val="it-IT"/>
                                    </w:rPr>
                                    <w:t xml:space="preserve"> / Piazza S. Zenone 1</w:t>
                                  </w:r>
                                </w:p>
                                <w:p w14:paraId="4D501557" w14:textId="77777777" w:rsidR="00202DB2" w:rsidRPr="00364CFF" w:rsidRDefault="00202DB2" w:rsidP="000D7EFD">
                                  <w:pPr>
                                    <w:autoSpaceDE w:val="0"/>
                                    <w:autoSpaceDN w:val="0"/>
                                    <w:adjustRightInd w:val="0"/>
                                    <w:rPr>
                                      <w:rFonts w:ascii="Calibri" w:eastAsia="Calibri" w:hAnsi="Calibri" w:cs="Calibri"/>
                                      <w:sz w:val="16"/>
                                      <w:szCs w:val="16"/>
                                      <w:lang w:val="it-IT"/>
                                    </w:rPr>
                                  </w:pPr>
                                  <w:r w:rsidRPr="00364CFF">
                                    <w:rPr>
                                      <w:rFonts w:ascii="Calibri" w:eastAsia="Calibri" w:hAnsi="Calibri" w:cs="Calibri"/>
                                      <w:sz w:val="16"/>
                                      <w:szCs w:val="16"/>
                                      <w:lang w:val="it-IT"/>
                                    </w:rPr>
                                    <w:t>Tel. &amp; Fax: +385 (0)52 774-174</w:t>
                                  </w:r>
                                </w:p>
                                <w:p w14:paraId="144F85CC" w14:textId="77777777" w:rsidR="00202DB2" w:rsidRPr="00364CFF" w:rsidRDefault="00202DB2" w:rsidP="000D7EFD">
                                  <w:pPr>
                                    <w:autoSpaceDE w:val="0"/>
                                    <w:autoSpaceDN w:val="0"/>
                                    <w:adjustRightInd w:val="0"/>
                                    <w:rPr>
                                      <w:rFonts w:ascii="Calibri" w:eastAsia="Calibri" w:hAnsi="Calibri" w:cs="Calibri"/>
                                      <w:sz w:val="16"/>
                                      <w:szCs w:val="16"/>
                                      <w:lang w:val="it-IT"/>
                                    </w:rPr>
                                  </w:pPr>
                                  <w:r w:rsidRPr="00364CFF">
                                    <w:rPr>
                                      <w:rFonts w:ascii="Calibri" w:eastAsia="Calibri" w:hAnsi="Calibri" w:cs="Calibri"/>
                                      <w:sz w:val="16"/>
                                      <w:szCs w:val="16"/>
                                      <w:lang w:val="it-IT"/>
                                    </w:rPr>
                                    <w:t xml:space="preserve">E-mail: </w:t>
                                  </w:r>
                                  <w:proofErr w:type="spellStart"/>
                                  <w:r w:rsidRPr="00364CFF">
                                    <w:rPr>
                                      <w:rFonts w:ascii="Calibri" w:eastAsia="Calibri" w:hAnsi="Calibri" w:cs="Calibri"/>
                                      <w:sz w:val="16"/>
                                      <w:szCs w:val="16"/>
                                      <w:lang w:val="it-IT"/>
                                    </w:rPr>
                                    <w:t>info@brtonigla-verteneglio.hr</w:t>
                                  </w:r>
                                  <w:proofErr w:type="spellEnd"/>
                                </w:p>
                                <w:p w14:paraId="49CC98C2" w14:textId="77777777" w:rsidR="00202DB2" w:rsidRPr="00636C94" w:rsidRDefault="00202DB2" w:rsidP="000D7EFD">
                                  <w:pPr>
                                    <w:autoSpaceDE w:val="0"/>
                                    <w:autoSpaceDN w:val="0"/>
                                    <w:adjustRightInd w:val="0"/>
                                    <w:rPr>
                                      <w:rFonts w:ascii="Calibri" w:eastAsia="Calibri" w:hAnsi="Calibri" w:cs="Calibri"/>
                                      <w:sz w:val="16"/>
                                      <w:szCs w:val="16"/>
                                    </w:rPr>
                                  </w:pPr>
                                  <w:proofErr w:type="spellStart"/>
                                  <w:r w:rsidRPr="00636C94">
                                    <w:rPr>
                                      <w:rFonts w:ascii="Calibri" w:eastAsia="Calibri" w:hAnsi="Calibri" w:cs="Calibri"/>
                                      <w:sz w:val="16"/>
                                      <w:szCs w:val="16"/>
                                    </w:rPr>
                                    <w:t>www.brtonigla-verteneglio.hr</w:t>
                                  </w:r>
                                  <w:proofErr w:type="spellEnd"/>
                                </w:p>
                              </w:tc>
                            </w:tr>
                          </w:tbl>
                          <w:p w14:paraId="1887857B" w14:textId="77777777" w:rsidR="00202DB2" w:rsidRPr="00D4581A" w:rsidRDefault="00202DB2" w:rsidP="00202DB2">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78CEF50" id="Text Box 36" o:sp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BasOj4R&#10;AgAA/gMAAA4AAAAAAAAAAAAAAAAALgIAAGRycy9lMm9Eb2MueG1sUEsBAi0AFAAGAAgAAAAhABjJ&#10;C/XcAAAABQEAAA8AAAAAAAAAAAAAAAAAawQAAGRycy9kb3ducmV2LnhtbFBLBQYAAAAABAAEAPMA&#10;AAB0BQAAAAA=&#10;" stroked="f">
                <v:textbox>
                  <w:txbxContent>
                    <w:tbl>
                      <w:tblPr>
                        <w:tblW w:w="0" w:type="auto"/>
                        <w:tblLook w:val="04A0" w:firstRow="1" w:lastRow="0" w:firstColumn="1" w:lastColumn="0" w:noHBand="0" w:noVBand="1"/>
                      </w:tblPr>
                      <w:tblGrid>
                        <w:gridCol w:w="611"/>
                        <w:gridCol w:w="4469"/>
                      </w:tblGrid>
                      <w:tr w:rsidR="00202DB2" w14:paraId="0CEDAF24" w14:textId="77777777" w:rsidTr="000D7EFD">
                        <w:tc>
                          <w:tcPr>
                            <w:tcW w:w="612" w:type="dxa"/>
                            <w:vMerge w:val="restart"/>
                            <w:shd w:val="clear" w:color="auto" w:fill="auto"/>
                            <w:vAlign w:val="center"/>
                          </w:tcPr>
                          <w:p w14:paraId="29A7D135" w14:textId="74A32F72" w:rsidR="00202DB2" w:rsidRPr="00636C94" w:rsidRDefault="00202DB2" w:rsidP="000D7EFD">
                            <w:pPr>
                              <w:autoSpaceDE w:val="0"/>
                              <w:autoSpaceDN w:val="0"/>
                              <w:adjustRightInd w:val="0"/>
                              <w:jc w:val="center"/>
                              <w:rPr>
                                <w:rFonts w:ascii="Calibri" w:eastAsia="Calibri" w:hAnsi="Calibri" w:cs="Calibri"/>
                                <w:sz w:val="16"/>
                                <w:szCs w:val="16"/>
                              </w:rPr>
                            </w:pPr>
                            <w:r w:rsidRPr="00D2718B">
                              <w:rPr>
                                <w:rFonts w:ascii="Calibri" w:eastAsia="Calibri" w:hAnsi="Calibri" w:cs="Calibri"/>
                                <w:noProof/>
                                <w:sz w:val="16"/>
                                <w:szCs w:val="16"/>
                              </w:rPr>
                              <w:drawing>
                                <wp:inline distT="0" distB="0" distL="0" distR="0" wp14:anchorId="77A79E90" wp14:editId="2C7DE411">
                                  <wp:extent cx="247650" cy="247650"/>
                                  <wp:effectExtent l="0" t="0" r="0" b="0"/>
                                  <wp:docPr id="35" name="Picture 3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26119E2B" w14:textId="40689DF8" w:rsidR="00202DB2" w:rsidRPr="00636C94" w:rsidRDefault="00202DB2" w:rsidP="000D7EFD">
                            <w:pPr>
                              <w:autoSpaceDE w:val="0"/>
                              <w:autoSpaceDN w:val="0"/>
                              <w:adjustRightInd w:val="0"/>
                              <w:rPr>
                                <w:rFonts w:ascii="Calibri" w:eastAsia="Calibri" w:hAnsi="Calibri" w:cs="Calibri"/>
                                <w:sz w:val="16"/>
                                <w:szCs w:val="16"/>
                              </w:rPr>
                            </w:pPr>
                            <w:r w:rsidRPr="00636C94">
                              <w:rPr>
                                <w:rFonts w:ascii="Calibri" w:eastAsia="Calibri" w:hAnsi="Calibri" w:cs="Calibri"/>
                                <w:sz w:val="16"/>
                                <w:szCs w:val="16"/>
                              </w:rPr>
                              <w:t xml:space="preserve">                                     </w:t>
                            </w:r>
                            <w:r w:rsidRPr="00D2718B">
                              <w:rPr>
                                <w:rFonts w:ascii="Calibri" w:eastAsia="Calibri" w:hAnsi="Calibri" w:cs="Calibri"/>
                                <w:noProof/>
                                <w:sz w:val="16"/>
                                <w:szCs w:val="16"/>
                              </w:rPr>
                              <w:drawing>
                                <wp:inline distT="0" distB="0" distL="0" distR="0" wp14:anchorId="747AE4C8" wp14:editId="62D5D566">
                                  <wp:extent cx="247650" cy="247650"/>
                                  <wp:effectExtent l="0" t="0" r="0" b="0"/>
                                  <wp:docPr id="32" name="Picture 3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icture containing text, clipart, vector graphic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02DB2" w14:paraId="490D266A" w14:textId="77777777" w:rsidTr="000D7EFD">
                        <w:tc>
                          <w:tcPr>
                            <w:tcW w:w="612" w:type="dxa"/>
                            <w:vMerge/>
                            <w:shd w:val="clear" w:color="auto" w:fill="auto"/>
                          </w:tcPr>
                          <w:p w14:paraId="1564B18D" w14:textId="77777777" w:rsidR="00202DB2" w:rsidRPr="00636C94" w:rsidRDefault="00202DB2" w:rsidP="000D7EFD">
                            <w:pPr>
                              <w:autoSpaceDE w:val="0"/>
                              <w:autoSpaceDN w:val="0"/>
                              <w:adjustRightInd w:val="0"/>
                              <w:rPr>
                                <w:rFonts w:ascii="Calibri" w:eastAsia="Calibri" w:hAnsi="Calibri" w:cs="Calibri"/>
                                <w:sz w:val="16"/>
                                <w:szCs w:val="16"/>
                              </w:rPr>
                            </w:pPr>
                          </w:p>
                        </w:tc>
                        <w:tc>
                          <w:tcPr>
                            <w:tcW w:w="5448" w:type="dxa"/>
                            <w:shd w:val="clear" w:color="auto" w:fill="auto"/>
                          </w:tcPr>
                          <w:p w14:paraId="52FC2DE9" w14:textId="77777777" w:rsidR="00202DB2" w:rsidRPr="00364CFF" w:rsidRDefault="00202DB2" w:rsidP="000D7EFD">
                            <w:pPr>
                              <w:autoSpaceDE w:val="0"/>
                              <w:autoSpaceDN w:val="0"/>
                              <w:adjustRightInd w:val="0"/>
                              <w:rPr>
                                <w:rFonts w:ascii="Calibri" w:eastAsia="Calibri" w:hAnsi="Calibri" w:cs="Calibri"/>
                                <w:sz w:val="16"/>
                                <w:szCs w:val="16"/>
                                <w:lang w:val="it-IT"/>
                              </w:rPr>
                            </w:pPr>
                            <w:r w:rsidRPr="00364CFF">
                              <w:rPr>
                                <w:rFonts w:ascii="Calibri" w:eastAsia="Calibri" w:hAnsi="Calibri" w:cs="Calibri"/>
                                <w:sz w:val="16"/>
                                <w:szCs w:val="16"/>
                                <w:lang w:val="it-IT"/>
                              </w:rPr>
                              <w:t>REPUBLIKA HRVATSKA - REPUBBLICA DI CROAZIA</w:t>
                            </w:r>
                          </w:p>
                          <w:p w14:paraId="2F7A2C9F" w14:textId="77777777" w:rsidR="00202DB2" w:rsidRPr="00364CFF" w:rsidRDefault="00202DB2" w:rsidP="000D7EFD">
                            <w:pPr>
                              <w:autoSpaceDE w:val="0"/>
                              <w:autoSpaceDN w:val="0"/>
                              <w:adjustRightInd w:val="0"/>
                              <w:rPr>
                                <w:rFonts w:ascii="Calibri" w:eastAsia="Calibri" w:hAnsi="Calibri" w:cs="Calibri"/>
                                <w:sz w:val="16"/>
                                <w:szCs w:val="16"/>
                                <w:lang w:val="it-IT"/>
                              </w:rPr>
                            </w:pPr>
                            <w:r w:rsidRPr="00364CFF">
                              <w:rPr>
                                <w:rFonts w:ascii="Calibri" w:eastAsia="Calibri" w:hAnsi="Calibri" w:cs="Calibri"/>
                                <w:sz w:val="16"/>
                                <w:szCs w:val="16"/>
                                <w:lang w:val="it-IT"/>
                              </w:rPr>
                              <w:t>ISTARSKA ŽUPANIJA - REGIONE ISTRIANA</w:t>
                            </w:r>
                          </w:p>
                          <w:p w14:paraId="7D0E9597" w14:textId="77777777" w:rsidR="00202DB2" w:rsidRPr="00364CFF" w:rsidRDefault="00202DB2" w:rsidP="000D7EFD">
                            <w:pPr>
                              <w:autoSpaceDE w:val="0"/>
                              <w:autoSpaceDN w:val="0"/>
                              <w:adjustRightInd w:val="0"/>
                              <w:rPr>
                                <w:rFonts w:ascii="Calibri" w:eastAsia="Calibri" w:hAnsi="Calibri" w:cs="Calibri"/>
                                <w:sz w:val="16"/>
                                <w:szCs w:val="16"/>
                                <w:lang w:val="it-IT"/>
                              </w:rPr>
                            </w:pPr>
                            <w:proofErr w:type="spellStart"/>
                            <w:r w:rsidRPr="00364CFF">
                              <w:rPr>
                                <w:rFonts w:ascii="Calibri" w:eastAsia="Calibri" w:hAnsi="Calibri" w:cs="Calibri"/>
                                <w:sz w:val="16"/>
                                <w:szCs w:val="16"/>
                                <w:lang w:val="it-IT"/>
                              </w:rPr>
                              <w:t>Općina</w:t>
                            </w:r>
                            <w:proofErr w:type="spellEnd"/>
                            <w:r w:rsidRPr="00364CFF">
                              <w:rPr>
                                <w:rFonts w:ascii="Calibri" w:eastAsia="Calibri" w:hAnsi="Calibri" w:cs="Calibri"/>
                                <w:sz w:val="16"/>
                                <w:szCs w:val="16"/>
                                <w:lang w:val="it-IT"/>
                              </w:rPr>
                              <w:t xml:space="preserve"> Brtonigla-Verteneglio - Comune di Brtonigla-Verteneglio</w:t>
                            </w:r>
                          </w:p>
                          <w:p w14:paraId="338DCD26" w14:textId="77777777" w:rsidR="00202DB2" w:rsidRPr="00364CFF" w:rsidRDefault="00202DB2" w:rsidP="000D7EFD">
                            <w:pPr>
                              <w:autoSpaceDE w:val="0"/>
                              <w:autoSpaceDN w:val="0"/>
                              <w:adjustRightInd w:val="0"/>
                              <w:rPr>
                                <w:rFonts w:ascii="Calibri" w:eastAsia="Calibri" w:hAnsi="Calibri" w:cs="Calibri"/>
                                <w:sz w:val="16"/>
                                <w:szCs w:val="16"/>
                                <w:lang w:val="it-IT"/>
                              </w:rPr>
                            </w:pPr>
                            <w:r w:rsidRPr="00364CFF">
                              <w:rPr>
                                <w:rFonts w:ascii="Calibri" w:eastAsia="Calibri" w:hAnsi="Calibri" w:cs="Calibri"/>
                                <w:sz w:val="16"/>
                                <w:szCs w:val="16"/>
                                <w:lang w:val="it-IT"/>
                              </w:rPr>
                              <w:t>OPĆINSKI NAČELNIK – IL SINDACO</w:t>
                            </w:r>
                          </w:p>
                          <w:p w14:paraId="6203F80E" w14:textId="77777777" w:rsidR="00202DB2" w:rsidRPr="00364CFF" w:rsidRDefault="00202DB2" w:rsidP="000D7EFD">
                            <w:pPr>
                              <w:autoSpaceDE w:val="0"/>
                              <w:autoSpaceDN w:val="0"/>
                              <w:adjustRightInd w:val="0"/>
                              <w:rPr>
                                <w:rFonts w:ascii="Calibri" w:eastAsia="Calibri" w:hAnsi="Calibri" w:cs="Calibri"/>
                                <w:sz w:val="16"/>
                                <w:szCs w:val="16"/>
                                <w:lang w:val="it-IT"/>
                              </w:rPr>
                            </w:pPr>
                            <w:r w:rsidRPr="00364CFF">
                              <w:rPr>
                                <w:rFonts w:ascii="Calibri" w:eastAsia="Calibri" w:hAnsi="Calibri" w:cs="Calibri"/>
                                <w:sz w:val="16"/>
                                <w:szCs w:val="16"/>
                                <w:lang w:val="it-IT"/>
                              </w:rPr>
                              <w:t xml:space="preserve">52474 Brtonigla-Verteneglio, </w:t>
                            </w:r>
                            <w:proofErr w:type="spellStart"/>
                            <w:r w:rsidRPr="00364CFF">
                              <w:rPr>
                                <w:rFonts w:ascii="Calibri" w:eastAsia="Calibri" w:hAnsi="Calibri" w:cs="Calibri"/>
                                <w:sz w:val="16"/>
                                <w:szCs w:val="16"/>
                                <w:lang w:val="it-IT"/>
                              </w:rPr>
                              <w:t>Trg</w:t>
                            </w:r>
                            <w:proofErr w:type="spellEnd"/>
                            <w:r w:rsidRPr="00364CFF">
                              <w:rPr>
                                <w:rFonts w:ascii="Calibri" w:eastAsia="Calibri" w:hAnsi="Calibri" w:cs="Calibri"/>
                                <w:sz w:val="16"/>
                                <w:szCs w:val="16"/>
                                <w:lang w:val="it-IT"/>
                              </w:rPr>
                              <w:t xml:space="preserve"> </w:t>
                            </w:r>
                            <w:proofErr w:type="spellStart"/>
                            <w:r w:rsidRPr="00364CFF">
                              <w:rPr>
                                <w:rFonts w:ascii="Calibri" w:eastAsia="Calibri" w:hAnsi="Calibri" w:cs="Calibri"/>
                                <w:sz w:val="16"/>
                                <w:szCs w:val="16"/>
                                <w:lang w:val="it-IT"/>
                              </w:rPr>
                              <w:t>Sv</w:t>
                            </w:r>
                            <w:proofErr w:type="spellEnd"/>
                            <w:r w:rsidRPr="00364CFF">
                              <w:rPr>
                                <w:rFonts w:ascii="Calibri" w:eastAsia="Calibri" w:hAnsi="Calibri" w:cs="Calibri"/>
                                <w:sz w:val="16"/>
                                <w:szCs w:val="16"/>
                                <w:lang w:val="it-IT"/>
                              </w:rPr>
                              <w:t xml:space="preserve">. </w:t>
                            </w:r>
                            <w:proofErr w:type="spellStart"/>
                            <w:r w:rsidRPr="00364CFF">
                              <w:rPr>
                                <w:rFonts w:ascii="Calibri" w:eastAsia="Calibri" w:hAnsi="Calibri" w:cs="Calibri"/>
                                <w:sz w:val="16"/>
                                <w:szCs w:val="16"/>
                                <w:lang w:val="it-IT"/>
                              </w:rPr>
                              <w:t>Zenona</w:t>
                            </w:r>
                            <w:proofErr w:type="spellEnd"/>
                            <w:r w:rsidRPr="00364CFF">
                              <w:rPr>
                                <w:rFonts w:ascii="Calibri" w:eastAsia="Calibri" w:hAnsi="Calibri" w:cs="Calibri"/>
                                <w:sz w:val="16"/>
                                <w:szCs w:val="16"/>
                                <w:lang w:val="it-IT"/>
                              </w:rPr>
                              <w:t xml:space="preserve"> / Piazza S. Zenone 1</w:t>
                            </w:r>
                          </w:p>
                          <w:p w14:paraId="4D501557" w14:textId="77777777" w:rsidR="00202DB2" w:rsidRPr="00364CFF" w:rsidRDefault="00202DB2" w:rsidP="000D7EFD">
                            <w:pPr>
                              <w:autoSpaceDE w:val="0"/>
                              <w:autoSpaceDN w:val="0"/>
                              <w:adjustRightInd w:val="0"/>
                              <w:rPr>
                                <w:rFonts w:ascii="Calibri" w:eastAsia="Calibri" w:hAnsi="Calibri" w:cs="Calibri"/>
                                <w:sz w:val="16"/>
                                <w:szCs w:val="16"/>
                                <w:lang w:val="it-IT"/>
                              </w:rPr>
                            </w:pPr>
                            <w:r w:rsidRPr="00364CFF">
                              <w:rPr>
                                <w:rFonts w:ascii="Calibri" w:eastAsia="Calibri" w:hAnsi="Calibri" w:cs="Calibri"/>
                                <w:sz w:val="16"/>
                                <w:szCs w:val="16"/>
                                <w:lang w:val="it-IT"/>
                              </w:rPr>
                              <w:t>Tel. &amp; Fax: +385 (0)52 774-174</w:t>
                            </w:r>
                          </w:p>
                          <w:p w14:paraId="144F85CC" w14:textId="77777777" w:rsidR="00202DB2" w:rsidRPr="00364CFF" w:rsidRDefault="00202DB2" w:rsidP="000D7EFD">
                            <w:pPr>
                              <w:autoSpaceDE w:val="0"/>
                              <w:autoSpaceDN w:val="0"/>
                              <w:adjustRightInd w:val="0"/>
                              <w:rPr>
                                <w:rFonts w:ascii="Calibri" w:eastAsia="Calibri" w:hAnsi="Calibri" w:cs="Calibri"/>
                                <w:sz w:val="16"/>
                                <w:szCs w:val="16"/>
                                <w:lang w:val="it-IT"/>
                              </w:rPr>
                            </w:pPr>
                            <w:r w:rsidRPr="00364CFF">
                              <w:rPr>
                                <w:rFonts w:ascii="Calibri" w:eastAsia="Calibri" w:hAnsi="Calibri" w:cs="Calibri"/>
                                <w:sz w:val="16"/>
                                <w:szCs w:val="16"/>
                                <w:lang w:val="it-IT"/>
                              </w:rPr>
                              <w:t xml:space="preserve">E-mail: </w:t>
                            </w:r>
                            <w:proofErr w:type="spellStart"/>
                            <w:r w:rsidRPr="00364CFF">
                              <w:rPr>
                                <w:rFonts w:ascii="Calibri" w:eastAsia="Calibri" w:hAnsi="Calibri" w:cs="Calibri"/>
                                <w:sz w:val="16"/>
                                <w:szCs w:val="16"/>
                                <w:lang w:val="it-IT"/>
                              </w:rPr>
                              <w:t>info@brtonigla-verteneglio.hr</w:t>
                            </w:r>
                            <w:proofErr w:type="spellEnd"/>
                          </w:p>
                          <w:p w14:paraId="49CC98C2" w14:textId="77777777" w:rsidR="00202DB2" w:rsidRPr="00636C94" w:rsidRDefault="00202DB2" w:rsidP="000D7EFD">
                            <w:pPr>
                              <w:autoSpaceDE w:val="0"/>
                              <w:autoSpaceDN w:val="0"/>
                              <w:adjustRightInd w:val="0"/>
                              <w:rPr>
                                <w:rFonts w:ascii="Calibri" w:eastAsia="Calibri" w:hAnsi="Calibri" w:cs="Calibri"/>
                                <w:sz w:val="16"/>
                                <w:szCs w:val="16"/>
                              </w:rPr>
                            </w:pPr>
                            <w:proofErr w:type="spellStart"/>
                            <w:r w:rsidRPr="00636C94">
                              <w:rPr>
                                <w:rFonts w:ascii="Calibri" w:eastAsia="Calibri" w:hAnsi="Calibri" w:cs="Calibri"/>
                                <w:sz w:val="16"/>
                                <w:szCs w:val="16"/>
                              </w:rPr>
                              <w:t>www.brtonigla-verteneglio.hr</w:t>
                            </w:r>
                            <w:proofErr w:type="spellEnd"/>
                          </w:p>
                        </w:tc>
                      </w:tr>
                    </w:tbl>
                    <w:p w14:paraId="1887857B" w14:textId="77777777" w:rsidR="00202DB2" w:rsidRPr="00D4581A" w:rsidRDefault="00202DB2" w:rsidP="00202DB2">
                      <w:pPr>
                        <w:autoSpaceDE w:val="0"/>
                        <w:autoSpaceDN w:val="0"/>
                        <w:adjustRightInd w:val="0"/>
                        <w:rPr>
                          <w:rFonts w:ascii="Calibri" w:hAnsi="Calibri" w:cs="Calibri"/>
                          <w:sz w:val="16"/>
                          <w:szCs w:val="16"/>
                        </w:rPr>
                      </w:pPr>
                    </w:p>
                  </w:txbxContent>
                </v:textbox>
                <w10:anchorlock/>
              </v:shape>
            </w:pict>
          </mc:Fallback>
        </mc:AlternateContent>
      </w:r>
    </w:p>
    <w:p w14:paraId="130218A3" w14:textId="77777777" w:rsidR="003C74A2" w:rsidRDefault="003C74A2" w:rsidP="003C74A2">
      <w:pPr>
        <w:pStyle w:val="Bezproreda1"/>
        <w:rPr>
          <w:rFonts w:ascii="Arial" w:hAnsi="Arial" w:cs="Arial"/>
          <w:sz w:val="24"/>
          <w:szCs w:val="24"/>
          <w:lang w:val="hr-HR"/>
        </w:rPr>
      </w:pPr>
    </w:p>
    <w:p w14:paraId="11E31A29" w14:textId="3E490999" w:rsidR="00202DB2" w:rsidRPr="003C74A2" w:rsidRDefault="00202DB2" w:rsidP="003C74A2">
      <w:pPr>
        <w:pStyle w:val="Bezproreda1"/>
        <w:rPr>
          <w:rFonts w:ascii="Arial" w:hAnsi="Arial" w:cs="Arial"/>
          <w:color w:val="000000"/>
          <w:sz w:val="24"/>
          <w:szCs w:val="24"/>
          <w:lang w:val="hr-HR"/>
        </w:rPr>
      </w:pPr>
      <w:r w:rsidRPr="003C74A2">
        <w:rPr>
          <w:rFonts w:ascii="Arial" w:hAnsi="Arial" w:cs="Arial"/>
          <w:sz w:val="24"/>
          <w:szCs w:val="24"/>
          <w:lang w:val="hr-HR"/>
        </w:rPr>
        <w:t>KLASA: 363-02/22-05/03</w:t>
      </w:r>
    </w:p>
    <w:p w14:paraId="506F615F" w14:textId="77777777" w:rsidR="00202DB2" w:rsidRPr="003C74A2" w:rsidRDefault="00202DB2" w:rsidP="003C74A2">
      <w:pPr>
        <w:pStyle w:val="Bezproreda1"/>
        <w:rPr>
          <w:rFonts w:ascii="Arial" w:hAnsi="Arial" w:cs="Arial"/>
          <w:sz w:val="24"/>
          <w:szCs w:val="24"/>
          <w:lang w:val="hr-HR"/>
        </w:rPr>
      </w:pPr>
      <w:r w:rsidRPr="003C74A2">
        <w:rPr>
          <w:rFonts w:ascii="Arial" w:hAnsi="Arial" w:cs="Arial"/>
          <w:sz w:val="24"/>
          <w:szCs w:val="24"/>
          <w:lang w:val="hr-HR"/>
        </w:rPr>
        <w:t>URBROJ: 2163-13-04/04-22-37</w:t>
      </w:r>
    </w:p>
    <w:p w14:paraId="5BF7687B" w14:textId="77777777" w:rsidR="00202DB2" w:rsidRPr="003C74A2" w:rsidRDefault="00202DB2" w:rsidP="003C74A2">
      <w:pPr>
        <w:pStyle w:val="Bezproreda1"/>
        <w:rPr>
          <w:rFonts w:ascii="Arial" w:hAnsi="Arial" w:cs="Arial"/>
          <w:sz w:val="24"/>
          <w:szCs w:val="24"/>
          <w:lang w:val="hr-HR"/>
        </w:rPr>
      </w:pPr>
      <w:r w:rsidRPr="003C74A2">
        <w:rPr>
          <w:rFonts w:ascii="Arial" w:hAnsi="Arial" w:cs="Arial"/>
          <w:sz w:val="24"/>
          <w:szCs w:val="24"/>
          <w:lang w:val="hr-HR"/>
        </w:rPr>
        <w:t>Brtonigla - Verteneglio, 04. kolovoza 2022. godine</w:t>
      </w:r>
    </w:p>
    <w:p w14:paraId="3D7010E6" w14:textId="77777777" w:rsidR="00202DB2" w:rsidRPr="00AE0914" w:rsidRDefault="00202DB2" w:rsidP="00202DB2">
      <w:pPr>
        <w:pStyle w:val="NoSpacing"/>
        <w:ind w:firstLine="708"/>
        <w:jc w:val="both"/>
        <w:rPr>
          <w:rFonts w:ascii="Arial" w:hAnsi="Arial" w:cs="Arial"/>
          <w:sz w:val="24"/>
          <w:szCs w:val="24"/>
          <w:lang w:val="hr-HR"/>
        </w:rPr>
      </w:pPr>
    </w:p>
    <w:p w14:paraId="0F4515B5" w14:textId="77777777" w:rsidR="00202DB2" w:rsidRPr="00AE0914" w:rsidRDefault="00202DB2" w:rsidP="00202DB2">
      <w:pPr>
        <w:pStyle w:val="NoSpacing"/>
        <w:ind w:firstLine="708"/>
        <w:jc w:val="both"/>
        <w:rPr>
          <w:rFonts w:ascii="Arial" w:hAnsi="Arial" w:cs="Arial"/>
          <w:sz w:val="24"/>
          <w:szCs w:val="24"/>
          <w:lang w:val="hr-HR"/>
        </w:rPr>
      </w:pPr>
      <w:r w:rsidRPr="00AE0914">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03/18,03/21 i 07/21 – pročišćeni tekst), a u svezi čl. </w:t>
      </w:r>
      <w:r w:rsidRPr="00AE0914">
        <w:rPr>
          <w:rFonts w:ascii="Arial" w:hAnsi="Arial" w:cs="Arial"/>
          <w:bCs/>
          <w:sz w:val="24"/>
          <w:szCs w:val="24"/>
          <w:lang w:val="hr-HR"/>
        </w:rPr>
        <w:t xml:space="preserve">6. Odluke o davanju na korištenje javnih površina i drugih nekretnina u vlasništvu Općine Brtonigla za </w:t>
      </w:r>
      <w:r w:rsidRPr="00AE0914">
        <w:rPr>
          <w:rFonts w:ascii="Arial" w:hAnsi="Arial" w:cs="Arial"/>
          <w:bCs/>
          <w:sz w:val="24"/>
          <w:szCs w:val="24"/>
          <w:lang w:val="hr-HR"/>
        </w:rPr>
        <w:lastRenderedPageBreak/>
        <w:t>postavljanje privremenih objekata (</w:t>
      </w:r>
      <w:r w:rsidRPr="00AE0914">
        <w:rPr>
          <w:rFonts w:ascii="Arial" w:hAnsi="Arial" w:cs="Arial"/>
          <w:sz w:val="24"/>
          <w:szCs w:val="24"/>
          <w:lang w:val="hr-HR"/>
        </w:rPr>
        <w:t>"Službene novine Općine Brtonigla - Verteneglio“ broj</w:t>
      </w:r>
      <w:r w:rsidRPr="00AE0914">
        <w:rPr>
          <w:rFonts w:ascii="Arial" w:hAnsi="Arial" w:cs="Arial"/>
          <w:bCs/>
          <w:sz w:val="24"/>
          <w:szCs w:val="24"/>
          <w:lang w:val="hr-HR"/>
        </w:rPr>
        <w:t xml:space="preserve"> 9/16 </w:t>
      </w:r>
      <w:bookmarkStart w:id="16" w:name="_Hlk67479314"/>
      <w:r w:rsidRPr="00AE0914">
        <w:rPr>
          <w:rFonts w:ascii="Arial" w:hAnsi="Arial" w:cs="Arial"/>
          <w:bCs/>
          <w:sz w:val="24"/>
          <w:szCs w:val="24"/>
          <w:lang w:val="hr-HR"/>
        </w:rPr>
        <w:t>i 10/18</w:t>
      </w:r>
      <w:bookmarkEnd w:id="16"/>
      <w:r w:rsidRPr="00AE0914">
        <w:rPr>
          <w:rFonts w:ascii="Arial" w:hAnsi="Arial" w:cs="Arial"/>
          <w:bCs/>
          <w:sz w:val="24"/>
          <w:szCs w:val="24"/>
          <w:lang w:val="hr-HR"/>
        </w:rPr>
        <w:t>) i čl.</w:t>
      </w:r>
      <w:r w:rsidRPr="00AE0914">
        <w:rPr>
          <w:rFonts w:ascii="Arial" w:hAnsi="Arial" w:cs="Arial"/>
          <w:sz w:val="24"/>
          <w:szCs w:val="24"/>
          <w:lang w:val="hr-HR"/>
        </w:rPr>
        <w:t xml:space="preserve"> 87., 89., 90., 91., 95. Odluke o komunalnom redu (Službene novine Općine Brtonigla – Verteneglio br.11/19)</w:t>
      </w:r>
      <w:r w:rsidRPr="00AE0914">
        <w:rPr>
          <w:rFonts w:ascii="Arial" w:hAnsi="Arial" w:cs="Arial"/>
          <w:bCs/>
          <w:sz w:val="24"/>
          <w:szCs w:val="24"/>
          <w:lang w:val="hr-HR"/>
        </w:rPr>
        <w:t xml:space="preserve">,  </w:t>
      </w:r>
      <w:r w:rsidRPr="00AE0914">
        <w:rPr>
          <w:rFonts w:ascii="Arial" w:hAnsi="Arial" w:cs="Arial"/>
          <w:sz w:val="24"/>
          <w:szCs w:val="24"/>
          <w:lang w:val="hr-HR"/>
        </w:rPr>
        <w:t xml:space="preserve">Općinski načelnik Općine Brtonigla - Verteneglio, donosi </w:t>
      </w:r>
    </w:p>
    <w:p w14:paraId="685E8589" w14:textId="77777777" w:rsidR="00202DB2" w:rsidRPr="00AE0914" w:rsidRDefault="00202DB2" w:rsidP="00202DB2">
      <w:pPr>
        <w:ind w:right="-108" w:firstLine="708"/>
        <w:jc w:val="both"/>
        <w:rPr>
          <w:rFonts w:ascii="Arial" w:hAnsi="Arial" w:cs="Arial"/>
          <w:sz w:val="24"/>
          <w:szCs w:val="24"/>
          <w:lang w:val="hr-HR"/>
        </w:rPr>
      </w:pPr>
    </w:p>
    <w:p w14:paraId="0D35CF3C"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ODLUKU</w:t>
      </w:r>
    </w:p>
    <w:p w14:paraId="645BEAF0" w14:textId="77777777" w:rsidR="00202DB2" w:rsidRPr="00AE0914" w:rsidRDefault="00202DB2" w:rsidP="00202DB2">
      <w:pPr>
        <w:jc w:val="center"/>
        <w:rPr>
          <w:rFonts w:ascii="Arial" w:hAnsi="Arial" w:cs="Arial"/>
          <w:b/>
          <w:sz w:val="24"/>
          <w:szCs w:val="24"/>
          <w:lang w:val="hr-HR"/>
        </w:rPr>
      </w:pPr>
    </w:p>
    <w:p w14:paraId="3550F798"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w:t>
      </w:r>
    </w:p>
    <w:p w14:paraId="7E37461A"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Bez provedbe javnog natječaja, radi održavanja manifestacije sv. Roka u Brtonigli i obogaćivanja ponude, </w:t>
      </w:r>
      <w:r w:rsidRPr="00AE0914">
        <w:rPr>
          <w:rFonts w:ascii="Arial" w:hAnsi="Arial" w:cs="Arial"/>
          <w:bCs/>
          <w:sz w:val="24"/>
          <w:szCs w:val="24"/>
          <w:lang w:val="hr-HR"/>
        </w:rPr>
        <w:t xml:space="preserve">od 14. do 16. kolovoza 2022.godine, </w:t>
      </w:r>
      <w:r w:rsidRPr="00AE0914">
        <w:rPr>
          <w:rFonts w:ascii="Arial" w:hAnsi="Arial" w:cs="Arial"/>
          <w:sz w:val="24"/>
          <w:szCs w:val="24"/>
          <w:lang w:val="hr-HR"/>
        </w:rPr>
        <w:t xml:space="preserve">daju se na privremeno korištenje dijelovi javnih površina za koje nije bilo valjanih ponuda na Javnom natječaj </w:t>
      </w:r>
      <w:r w:rsidRPr="00AE0914">
        <w:rPr>
          <w:rFonts w:ascii="Arial" w:hAnsi="Arial" w:cs="Arial"/>
          <w:bCs/>
          <w:sz w:val="24"/>
          <w:szCs w:val="24"/>
          <w:lang w:val="hr-HR"/>
        </w:rPr>
        <w:t xml:space="preserve">za davanje na privremeno korištenje javne površine tijekom manifestacije </w:t>
      </w:r>
      <w:proofErr w:type="spellStart"/>
      <w:r w:rsidRPr="00AE0914">
        <w:rPr>
          <w:rFonts w:ascii="Arial" w:hAnsi="Arial" w:cs="Arial"/>
          <w:bCs/>
          <w:sz w:val="24"/>
          <w:szCs w:val="24"/>
          <w:lang w:val="hr-HR"/>
        </w:rPr>
        <w:t>sv.Roka</w:t>
      </w:r>
      <w:proofErr w:type="spellEnd"/>
      <w:r w:rsidRPr="00AE0914">
        <w:rPr>
          <w:rFonts w:ascii="Arial" w:hAnsi="Arial" w:cs="Arial"/>
          <w:bCs/>
          <w:sz w:val="24"/>
          <w:szCs w:val="24"/>
          <w:lang w:val="hr-HR"/>
        </w:rPr>
        <w:t xml:space="preserve"> u Brtonigli – Verteneglio </w:t>
      </w:r>
      <w:r w:rsidRPr="00AE0914">
        <w:rPr>
          <w:rFonts w:ascii="Arial" w:hAnsi="Arial" w:cs="Arial"/>
          <w:sz w:val="24"/>
          <w:szCs w:val="24"/>
          <w:lang w:val="hr-HR"/>
        </w:rPr>
        <w:t xml:space="preserve">KLASA: 363-02/22-05/03 URBROJ: 2163-13-04/04-22-2 od 01. srpnja 2022. godine, i </w:t>
      </w:r>
      <w:bookmarkStart w:id="17" w:name="_Hlk110502720"/>
      <w:r w:rsidRPr="00AE0914">
        <w:rPr>
          <w:rFonts w:ascii="Arial" w:hAnsi="Arial" w:cs="Arial"/>
          <w:sz w:val="24"/>
          <w:szCs w:val="24"/>
          <w:lang w:val="hr-HR"/>
        </w:rPr>
        <w:t xml:space="preserve">Javnom natječaju </w:t>
      </w:r>
      <w:r w:rsidRPr="00AE0914">
        <w:rPr>
          <w:rFonts w:ascii="Arial" w:hAnsi="Arial" w:cs="Arial"/>
          <w:bCs/>
          <w:sz w:val="24"/>
          <w:szCs w:val="24"/>
          <w:lang w:val="hr-HR"/>
        </w:rPr>
        <w:t xml:space="preserve">za davanje na privremeno korištenje javne površine tijekom manifestacije </w:t>
      </w:r>
      <w:proofErr w:type="spellStart"/>
      <w:r w:rsidRPr="00AE0914">
        <w:rPr>
          <w:rFonts w:ascii="Arial" w:hAnsi="Arial" w:cs="Arial"/>
          <w:bCs/>
          <w:sz w:val="24"/>
          <w:szCs w:val="24"/>
          <w:lang w:val="hr-HR"/>
        </w:rPr>
        <w:t>sv.Roka</w:t>
      </w:r>
      <w:proofErr w:type="spellEnd"/>
      <w:r w:rsidRPr="00AE0914">
        <w:rPr>
          <w:rFonts w:ascii="Arial" w:hAnsi="Arial" w:cs="Arial"/>
          <w:bCs/>
          <w:sz w:val="24"/>
          <w:szCs w:val="24"/>
          <w:lang w:val="hr-HR"/>
        </w:rPr>
        <w:t xml:space="preserve"> u Brtonigli – Verteneglio </w:t>
      </w:r>
      <w:bookmarkStart w:id="18" w:name="_Hlk109823944"/>
      <w:r w:rsidRPr="00AE0914">
        <w:rPr>
          <w:rFonts w:ascii="Arial" w:hAnsi="Arial" w:cs="Arial"/>
          <w:sz w:val="24"/>
          <w:szCs w:val="24"/>
          <w:lang w:val="hr-HR"/>
        </w:rPr>
        <w:t>KLASA: 363-02/22-05/03 URBROJ: 2163-13-04/04-22-16 od 15. srpnja 2022. godine</w:t>
      </w:r>
      <w:bookmarkEnd w:id="17"/>
      <w:bookmarkEnd w:id="18"/>
      <w:r w:rsidRPr="00AE0914">
        <w:rPr>
          <w:rFonts w:ascii="Arial" w:hAnsi="Arial" w:cs="Arial"/>
          <w:sz w:val="24"/>
          <w:szCs w:val="24"/>
          <w:lang w:val="hr-HR"/>
        </w:rPr>
        <w:t>, i to:</w:t>
      </w:r>
    </w:p>
    <w:p w14:paraId="29894304"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  </w:t>
      </w:r>
    </w:p>
    <w:p w14:paraId="11DCB5C4" w14:textId="77777777" w:rsidR="00202DB2" w:rsidRPr="00AE0914" w:rsidRDefault="00202DB2" w:rsidP="00202DB2">
      <w:pPr>
        <w:numPr>
          <w:ilvl w:val="0"/>
          <w:numId w:val="8"/>
        </w:numPr>
        <w:jc w:val="both"/>
        <w:rPr>
          <w:rFonts w:ascii="Arial" w:hAnsi="Arial" w:cs="Arial"/>
          <w:sz w:val="24"/>
          <w:szCs w:val="24"/>
          <w:lang w:val="hr-HR"/>
        </w:rPr>
      </w:pPr>
      <w:r w:rsidRPr="00AE0914">
        <w:rPr>
          <w:rFonts w:ascii="Arial" w:hAnsi="Arial" w:cs="Arial"/>
          <w:sz w:val="24"/>
          <w:szCs w:val="24"/>
          <w:lang w:val="hr-HR"/>
        </w:rPr>
        <w:t xml:space="preserve">IN FAMIGLIA, obrt za ugostiteljstvo, </w:t>
      </w:r>
      <w:proofErr w:type="spellStart"/>
      <w:r w:rsidRPr="00AE0914">
        <w:rPr>
          <w:rFonts w:ascii="Arial" w:hAnsi="Arial" w:cs="Arial"/>
          <w:sz w:val="24"/>
          <w:szCs w:val="24"/>
          <w:lang w:val="hr-HR"/>
        </w:rPr>
        <w:t>vl</w:t>
      </w:r>
      <w:proofErr w:type="spellEnd"/>
      <w:r w:rsidRPr="00AE0914">
        <w:rPr>
          <w:rFonts w:ascii="Arial" w:hAnsi="Arial" w:cs="Arial"/>
          <w:sz w:val="24"/>
          <w:szCs w:val="24"/>
          <w:lang w:val="hr-HR"/>
        </w:rPr>
        <w:t xml:space="preserve">. Sandi </w:t>
      </w:r>
      <w:proofErr w:type="spellStart"/>
      <w:r w:rsidRPr="00AE0914">
        <w:rPr>
          <w:rFonts w:ascii="Arial" w:hAnsi="Arial" w:cs="Arial"/>
          <w:sz w:val="24"/>
          <w:szCs w:val="24"/>
          <w:lang w:val="hr-HR"/>
        </w:rPr>
        <w:t>Paoletić</w:t>
      </w:r>
      <w:proofErr w:type="spellEnd"/>
      <w:r w:rsidRPr="00AE0914">
        <w:rPr>
          <w:rFonts w:ascii="Arial" w:hAnsi="Arial" w:cs="Arial"/>
          <w:sz w:val="24"/>
          <w:szCs w:val="24"/>
          <w:lang w:val="hr-HR"/>
        </w:rPr>
        <w:t xml:space="preserve">, Brtonigla, Trg </w:t>
      </w:r>
      <w:proofErr w:type="spellStart"/>
      <w:r w:rsidRPr="00AE0914">
        <w:rPr>
          <w:rFonts w:ascii="Arial" w:hAnsi="Arial" w:cs="Arial"/>
          <w:sz w:val="24"/>
          <w:szCs w:val="24"/>
          <w:lang w:val="hr-HR"/>
        </w:rPr>
        <w:t>Mazzini</w:t>
      </w:r>
      <w:proofErr w:type="spellEnd"/>
      <w:r w:rsidRPr="00AE0914">
        <w:rPr>
          <w:rFonts w:ascii="Arial" w:hAnsi="Arial" w:cs="Arial"/>
          <w:sz w:val="24"/>
          <w:szCs w:val="24"/>
          <w:lang w:val="hr-HR"/>
        </w:rPr>
        <w:t xml:space="preserve"> 3B, MBO 91283230, OIB 17065879790, daje se na privremeno korištenje dio javne površine označene kao </w:t>
      </w:r>
      <w:proofErr w:type="spellStart"/>
      <w:r w:rsidRPr="00AE0914">
        <w:rPr>
          <w:rFonts w:ascii="Arial" w:hAnsi="Arial" w:cs="Arial"/>
          <w:sz w:val="24"/>
          <w:szCs w:val="24"/>
          <w:lang w:val="hr-HR"/>
        </w:rPr>
        <w:t>k.č.br</w:t>
      </w:r>
      <w:proofErr w:type="spellEnd"/>
      <w:r w:rsidRPr="00AE0914">
        <w:rPr>
          <w:rFonts w:ascii="Arial" w:hAnsi="Arial" w:cs="Arial"/>
          <w:sz w:val="24"/>
          <w:szCs w:val="24"/>
          <w:lang w:val="hr-HR"/>
        </w:rPr>
        <w:t xml:space="preserve">. 2326/3 </w:t>
      </w:r>
      <w:proofErr w:type="spellStart"/>
      <w:r w:rsidRPr="00AE0914">
        <w:rPr>
          <w:rFonts w:ascii="Arial" w:hAnsi="Arial" w:cs="Arial"/>
          <w:sz w:val="24"/>
          <w:szCs w:val="24"/>
          <w:lang w:val="hr-HR"/>
        </w:rPr>
        <w:t>k.o.Brtonigla</w:t>
      </w:r>
      <w:proofErr w:type="spellEnd"/>
      <w:r w:rsidRPr="00AE0914">
        <w:rPr>
          <w:rFonts w:ascii="Arial" w:hAnsi="Arial" w:cs="Arial"/>
          <w:sz w:val="24"/>
          <w:szCs w:val="24"/>
          <w:lang w:val="hr-HR"/>
        </w:rPr>
        <w:t xml:space="preserve">, u površini od ukupno 40 m2, označena na Skici </w:t>
      </w:r>
      <w:proofErr w:type="spellStart"/>
      <w:r w:rsidRPr="00AE0914">
        <w:rPr>
          <w:rFonts w:ascii="Arial" w:hAnsi="Arial" w:cs="Arial"/>
          <w:sz w:val="24"/>
          <w:szCs w:val="24"/>
          <w:lang w:val="hr-HR"/>
        </w:rPr>
        <w:t>pozicijia</w:t>
      </w:r>
      <w:proofErr w:type="spellEnd"/>
      <w:r w:rsidRPr="00AE0914">
        <w:rPr>
          <w:rFonts w:ascii="Arial" w:hAnsi="Arial" w:cs="Arial"/>
          <w:sz w:val="24"/>
          <w:szCs w:val="24"/>
          <w:lang w:val="hr-HR"/>
        </w:rPr>
        <w:t xml:space="preserve"> (u daljnjem tekstu: skica) pod rednim brojem 3, a to radi obavljanja </w:t>
      </w:r>
      <w:r w:rsidRPr="00AE0914">
        <w:rPr>
          <w:rFonts w:ascii="Arial" w:hAnsi="Arial" w:cs="Arial"/>
          <w:color w:val="000000"/>
          <w:sz w:val="24"/>
          <w:szCs w:val="24"/>
          <w:lang w:val="hr-HR"/>
        </w:rPr>
        <w:t>ugostiteljskih i slastičarskih usluga na terasama u sklopu stalnih ugostiteljskih objekata</w:t>
      </w:r>
      <w:r w:rsidRPr="00AE0914">
        <w:rPr>
          <w:rFonts w:ascii="Arial" w:hAnsi="Arial" w:cs="Arial"/>
          <w:sz w:val="24"/>
          <w:szCs w:val="24"/>
          <w:lang w:val="hr-HR"/>
        </w:rPr>
        <w:t xml:space="preserve">, </w:t>
      </w:r>
      <w:bookmarkStart w:id="19" w:name="_Hlk110501967"/>
      <w:r w:rsidRPr="00AE0914">
        <w:rPr>
          <w:rFonts w:ascii="Arial" w:hAnsi="Arial" w:cs="Arial"/>
          <w:sz w:val="24"/>
          <w:szCs w:val="24"/>
          <w:lang w:val="hr-HR"/>
        </w:rPr>
        <w:t xml:space="preserve">za naknadu u iznosu od </w:t>
      </w:r>
      <w:r w:rsidRPr="00AE0914">
        <w:rPr>
          <w:rFonts w:ascii="Arial" w:hAnsi="Arial" w:cs="Arial"/>
          <w:color w:val="000000"/>
          <w:sz w:val="24"/>
          <w:szCs w:val="24"/>
          <w:lang w:val="hr-HR"/>
        </w:rPr>
        <w:t xml:space="preserve">2.955,00 </w:t>
      </w:r>
      <w:r w:rsidRPr="00AE0914">
        <w:rPr>
          <w:rFonts w:ascii="Arial" w:hAnsi="Arial" w:cs="Arial"/>
          <w:sz w:val="24"/>
          <w:szCs w:val="24"/>
          <w:lang w:val="hr-HR"/>
        </w:rPr>
        <w:t>kn;</w:t>
      </w:r>
      <w:bookmarkEnd w:id="19"/>
    </w:p>
    <w:p w14:paraId="5B35D45A" w14:textId="77777777" w:rsidR="00202DB2" w:rsidRPr="00AE0914" w:rsidRDefault="00202DB2" w:rsidP="00202DB2">
      <w:pPr>
        <w:numPr>
          <w:ilvl w:val="0"/>
          <w:numId w:val="8"/>
        </w:numPr>
        <w:jc w:val="both"/>
        <w:rPr>
          <w:rFonts w:ascii="Arial" w:hAnsi="Arial" w:cs="Arial"/>
          <w:sz w:val="24"/>
          <w:szCs w:val="24"/>
          <w:lang w:val="hr-HR"/>
        </w:rPr>
      </w:pPr>
      <w:r w:rsidRPr="00AE0914">
        <w:rPr>
          <w:rFonts w:ascii="Arial" w:hAnsi="Arial" w:cs="Arial"/>
          <w:sz w:val="24"/>
          <w:szCs w:val="24"/>
          <w:lang w:val="hr-HR"/>
        </w:rPr>
        <w:t xml:space="preserve">ARTIČOKA d.o.o. iz Zagreba, Trnsko 46 B, OIB 91193776662, daje se na privremeno korištenje dio javne površine označene kao </w:t>
      </w:r>
      <w:proofErr w:type="spellStart"/>
      <w:r w:rsidRPr="00AE0914">
        <w:rPr>
          <w:rFonts w:ascii="Arial" w:hAnsi="Arial" w:cs="Arial"/>
          <w:sz w:val="24"/>
          <w:szCs w:val="24"/>
          <w:lang w:val="hr-HR"/>
        </w:rPr>
        <w:t>k.č.br</w:t>
      </w:r>
      <w:proofErr w:type="spellEnd"/>
      <w:r w:rsidRPr="00AE0914">
        <w:rPr>
          <w:rFonts w:ascii="Arial" w:hAnsi="Arial" w:cs="Arial"/>
          <w:sz w:val="24"/>
          <w:szCs w:val="24"/>
          <w:lang w:val="hr-HR"/>
        </w:rPr>
        <w:t xml:space="preserve">. 2326/19 </w:t>
      </w:r>
      <w:proofErr w:type="spellStart"/>
      <w:r w:rsidRPr="00AE0914">
        <w:rPr>
          <w:rFonts w:ascii="Arial" w:hAnsi="Arial" w:cs="Arial"/>
          <w:sz w:val="24"/>
          <w:szCs w:val="24"/>
          <w:lang w:val="hr-HR"/>
        </w:rPr>
        <w:t>k.o.Brtonigla</w:t>
      </w:r>
      <w:proofErr w:type="spellEnd"/>
      <w:r w:rsidRPr="00AE0914">
        <w:rPr>
          <w:rFonts w:ascii="Arial" w:hAnsi="Arial" w:cs="Arial"/>
          <w:sz w:val="24"/>
          <w:szCs w:val="24"/>
          <w:lang w:val="hr-HR"/>
        </w:rPr>
        <w:t>, u površini od ukupno 60 m2, označena na skici pod rednim brojem 8, a to radi pružanja u</w:t>
      </w:r>
      <w:r w:rsidRPr="00AE0914">
        <w:rPr>
          <w:rFonts w:ascii="Arial" w:hAnsi="Arial" w:cs="Arial"/>
          <w:color w:val="000000"/>
          <w:sz w:val="24"/>
          <w:szCs w:val="24"/>
          <w:lang w:val="hr-HR"/>
        </w:rPr>
        <w:t>gostiteljskih i slastičarskih usluga putem kioska, naprava i drugih privremenih objekata</w:t>
      </w:r>
      <w:r w:rsidRPr="00AE0914">
        <w:rPr>
          <w:rFonts w:ascii="Arial" w:hAnsi="Arial" w:cs="Arial"/>
          <w:sz w:val="24"/>
          <w:szCs w:val="24"/>
          <w:lang w:val="hr-HR"/>
        </w:rPr>
        <w:t xml:space="preserve">, za naknadu u iznosu od </w:t>
      </w:r>
      <w:r w:rsidRPr="00AE0914">
        <w:rPr>
          <w:rFonts w:ascii="Arial" w:hAnsi="Arial" w:cs="Arial"/>
          <w:color w:val="000000"/>
          <w:sz w:val="24"/>
          <w:szCs w:val="24"/>
          <w:lang w:val="hr-HR"/>
        </w:rPr>
        <w:t xml:space="preserve">3.697,50 </w:t>
      </w:r>
      <w:r w:rsidRPr="00AE0914">
        <w:rPr>
          <w:rFonts w:ascii="Arial" w:hAnsi="Arial" w:cs="Arial"/>
          <w:sz w:val="24"/>
          <w:szCs w:val="24"/>
          <w:lang w:val="hr-HR"/>
        </w:rPr>
        <w:t>kn;</w:t>
      </w:r>
    </w:p>
    <w:p w14:paraId="3B206AB8" w14:textId="77777777" w:rsidR="00202DB2" w:rsidRPr="00AE0914" w:rsidRDefault="00202DB2" w:rsidP="00202DB2">
      <w:pPr>
        <w:numPr>
          <w:ilvl w:val="0"/>
          <w:numId w:val="8"/>
        </w:numPr>
        <w:jc w:val="both"/>
        <w:rPr>
          <w:rFonts w:ascii="Arial" w:hAnsi="Arial" w:cs="Arial"/>
          <w:sz w:val="24"/>
          <w:szCs w:val="24"/>
          <w:lang w:val="hr-HR"/>
        </w:rPr>
      </w:pPr>
      <w:r w:rsidRPr="00AE0914">
        <w:rPr>
          <w:rFonts w:ascii="Arial" w:hAnsi="Arial" w:cs="Arial"/>
          <w:sz w:val="24"/>
          <w:szCs w:val="24"/>
          <w:lang w:val="hr-HR"/>
        </w:rPr>
        <w:t xml:space="preserve"> AGORA obrt za zabavne djelatnosti i ostale usluge, </w:t>
      </w:r>
      <w:proofErr w:type="spellStart"/>
      <w:r w:rsidRPr="00AE0914">
        <w:rPr>
          <w:rFonts w:ascii="Arial" w:hAnsi="Arial" w:cs="Arial"/>
          <w:sz w:val="24"/>
          <w:szCs w:val="24"/>
          <w:lang w:val="hr-HR"/>
        </w:rPr>
        <w:t>vl</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Ruždi</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Rakipović</w:t>
      </w:r>
      <w:proofErr w:type="spellEnd"/>
      <w:r w:rsidRPr="00AE0914">
        <w:rPr>
          <w:rFonts w:ascii="Arial" w:hAnsi="Arial" w:cs="Arial"/>
          <w:sz w:val="24"/>
          <w:szCs w:val="24"/>
          <w:lang w:val="hr-HR"/>
        </w:rPr>
        <w:t xml:space="preserve">, Belišće, Kralja Tomislava 112, MBO 97856797, daje se na </w:t>
      </w:r>
      <w:proofErr w:type="spellStart"/>
      <w:r w:rsidRPr="00AE0914">
        <w:rPr>
          <w:rFonts w:ascii="Arial" w:hAnsi="Arial" w:cs="Arial"/>
          <w:sz w:val="24"/>
          <w:szCs w:val="24"/>
          <w:lang w:val="hr-HR"/>
        </w:rPr>
        <w:t>pivremeno</w:t>
      </w:r>
      <w:proofErr w:type="spellEnd"/>
      <w:r w:rsidRPr="00AE0914">
        <w:rPr>
          <w:rFonts w:ascii="Arial" w:hAnsi="Arial" w:cs="Arial"/>
          <w:sz w:val="24"/>
          <w:szCs w:val="24"/>
          <w:lang w:val="hr-HR"/>
        </w:rPr>
        <w:t xml:space="preserve"> korištenje dio javne površine označene  kao </w:t>
      </w:r>
      <w:proofErr w:type="spellStart"/>
      <w:r w:rsidRPr="00AE0914">
        <w:rPr>
          <w:rFonts w:ascii="Arial" w:hAnsi="Arial" w:cs="Arial"/>
          <w:sz w:val="24"/>
          <w:szCs w:val="24"/>
          <w:lang w:val="hr-HR"/>
        </w:rPr>
        <w:t>k.č.br</w:t>
      </w:r>
      <w:proofErr w:type="spellEnd"/>
      <w:r w:rsidRPr="00AE0914">
        <w:rPr>
          <w:rFonts w:ascii="Arial" w:hAnsi="Arial" w:cs="Arial"/>
          <w:sz w:val="24"/>
          <w:szCs w:val="24"/>
          <w:lang w:val="hr-HR"/>
        </w:rPr>
        <w:t>. 905/1 k.o. Brtonigla, površine 100,00 m2, označena na skici pod rednim brojem 7, a to radi postavljanja zabavnog parka, za naknadu u iznosu od 900,00 kn.</w:t>
      </w:r>
    </w:p>
    <w:p w14:paraId="65AAEF81" w14:textId="77777777" w:rsidR="00202DB2" w:rsidRPr="00AE0914" w:rsidRDefault="00202DB2" w:rsidP="00202DB2">
      <w:pPr>
        <w:ind w:left="720"/>
        <w:jc w:val="both"/>
        <w:rPr>
          <w:rFonts w:ascii="Arial" w:hAnsi="Arial" w:cs="Arial"/>
          <w:sz w:val="24"/>
          <w:szCs w:val="24"/>
          <w:lang w:val="hr-HR"/>
        </w:rPr>
      </w:pPr>
    </w:p>
    <w:p w14:paraId="69B31FD2"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Skica pozicije iz prethodnog stavka ove točke, čini sastavni dio ove Odluke.  </w:t>
      </w:r>
    </w:p>
    <w:p w14:paraId="17D8B414" w14:textId="77777777" w:rsidR="00202DB2" w:rsidRPr="00AE0914" w:rsidRDefault="00202DB2" w:rsidP="00202DB2">
      <w:pPr>
        <w:jc w:val="center"/>
        <w:rPr>
          <w:rFonts w:ascii="Arial" w:hAnsi="Arial" w:cs="Arial"/>
          <w:b/>
          <w:sz w:val="24"/>
          <w:szCs w:val="24"/>
          <w:lang w:val="hr-HR"/>
        </w:rPr>
      </w:pPr>
    </w:p>
    <w:p w14:paraId="6F810F3F"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II.</w:t>
      </w:r>
    </w:p>
    <w:p w14:paraId="4532D5A1"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r w:rsidRPr="00AE0914">
        <w:rPr>
          <w:rFonts w:ascii="Arial" w:eastAsia="Calibri" w:hAnsi="Arial" w:cs="Arial"/>
          <w:sz w:val="24"/>
          <w:szCs w:val="24"/>
          <w:lang w:val="hr-HR"/>
        </w:rPr>
        <w:t xml:space="preserve">Korisnik je obvezan koristiti javnu površinu iz </w:t>
      </w:r>
      <w:proofErr w:type="spellStart"/>
      <w:r w:rsidRPr="00AE0914">
        <w:rPr>
          <w:rFonts w:ascii="Arial" w:eastAsia="Calibri" w:hAnsi="Arial" w:cs="Arial"/>
          <w:sz w:val="24"/>
          <w:szCs w:val="24"/>
          <w:lang w:val="hr-HR"/>
        </w:rPr>
        <w:t>toč</w:t>
      </w:r>
      <w:proofErr w:type="spellEnd"/>
      <w:r w:rsidRPr="00AE0914">
        <w:rPr>
          <w:rFonts w:ascii="Arial" w:eastAsia="Calibri" w:hAnsi="Arial" w:cs="Arial"/>
          <w:sz w:val="24"/>
          <w:szCs w:val="24"/>
          <w:lang w:val="hr-HR"/>
        </w:rPr>
        <w:t xml:space="preserve">. I. ove Odluke sukladno njezinoj namjeni na način i pod uvjetima utvrđenim odredbama  natječaja, Ugovora koji će se sklopiti  i </w:t>
      </w:r>
      <w:r w:rsidRPr="00AE0914">
        <w:rPr>
          <w:rFonts w:ascii="Arial" w:hAnsi="Arial" w:cs="Arial"/>
          <w:sz w:val="24"/>
          <w:szCs w:val="24"/>
          <w:lang w:val="hr-HR"/>
        </w:rPr>
        <w:t xml:space="preserve">Odluke  </w:t>
      </w:r>
      <w:r w:rsidRPr="00AE0914">
        <w:rPr>
          <w:rFonts w:ascii="Arial" w:hAnsi="Arial" w:cs="Arial"/>
          <w:color w:val="000000"/>
          <w:sz w:val="24"/>
          <w:szCs w:val="24"/>
          <w:lang w:val="hr-HR"/>
        </w:rPr>
        <w:t xml:space="preserve">o komunalnom redu </w:t>
      </w:r>
      <w:r w:rsidRPr="00AE0914">
        <w:rPr>
          <w:rFonts w:ascii="Arial" w:hAnsi="Arial" w:cs="Arial"/>
          <w:bCs/>
          <w:sz w:val="24"/>
          <w:szCs w:val="24"/>
          <w:lang w:val="hr-HR"/>
        </w:rPr>
        <w:t>(</w:t>
      </w:r>
      <w:r w:rsidRPr="00AE0914">
        <w:rPr>
          <w:rFonts w:ascii="Arial" w:hAnsi="Arial" w:cs="Arial"/>
          <w:color w:val="000000"/>
          <w:sz w:val="24"/>
          <w:szCs w:val="24"/>
          <w:lang w:val="hr-HR"/>
        </w:rPr>
        <w:t xml:space="preserve">Službene novine Općine Brtonigla - </w:t>
      </w:r>
      <w:proofErr w:type="spellStart"/>
      <w:r w:rsidRPr="00AE0914">
        <w:rPr>
          <w:rFonts w:ascii="Arial" w:hAnsi="Arial" w:cs="Arial"/>
          <w:color w:val="000000"/>
          <w:sz w:val="24"/>
          <w:szCs w:val="24"/>
          <w:lang w:val="hr-HR"/>
        </w:rPr>
        <w:t>Verteneglio“broj</w:t>
      </w:r>
      <w:proofErr w:type="spellEnd"/>
      <w:r w:rsidRPr="00AE0914">
        <w:rPr>
          <w:rFonts w:ascii="Arial" w:hAnsi="Arial" w:cs="Arial"/>
          <w:bCs/>
          <w:sz w:val="24"/>
          <w:szCs w:val="24"/>
          <w:lang w:val="hr-HR"/>
        </w:rPr>
        <w:t xml:space="preserve"> 11/19).</w:t>
      </w:r>
    </w:p>
    <w:p w14:paraId="4A3A5123" w14:textId="77777777" w:rsidR="00202DB2" w:rsidRPr="00AE0914" w:rsidRDefault="00202DB2" w:rsidP="00202DB2">
      <w:pPr>
        <w:ind w:firstLine="708"/>
        <w:jc w:val="both"/>
        <w:rPr>
          <w:rFonts w:ascii="Arial" w:hAnsi="Arial" w:cs="Arial"/>
          <w:sz w:val="24"/>
          <w:szCs w:val="24"/>
          <w:lang w:val="hr-HR"/>
        </w:rPr>
      </w:pPr>
      <w:r w:rsidRPr="00AE0914">
        <w:rPr>
          <w:rFonts w:ascii="Arial" w:eastAsia="Calibri" w:hAnsi="Arial" w:cs="Arial"/>
          <w:sz w:val="24"/>
          <w:szCs w:val="24"/>
          <w:lang w:val="hr-HR"/>
        </w:rPr>
        <w:t xml:space="preserve">Za korištenje javne površine iz </w:t>
      </w:r>
      <w:proofErr w:type="spellStart"/>
      <w:r w:rsidRPr="00AE0914">
        <w:rPr>
          <w:rFonts w:ascii="Arial" w:eastAsia="Calibri" w:hAnsi="Arial" w:cs="Arial"/>
          <w:sz w:val="24"/>
          <w:szCs w:val="24"/>
          <w:lang w:val="hr-HR"/>
        </w:rPr>
        <w:t>toč</w:t>
      </w:r>
      <w:proofErr w:type="spellEnd"/>
      <w:r w:rsidRPr="00AE0914">
        <w:rPr>
          <w:rFonts w:ascii="Arial" w:eastAsia="Calibri" w:hAnsi="Arial" w:cs="Arial"/>
          <w:sz w:val="24"/>
          <w:szCs w:val="24"/>
          <w:lang w:val="hr-HR"/>
        </w:rPr>
        <w:t xml:space="preserve">. I. ove Odluke, </w:t>
      </w:r>
      <w:r w:rsidRPr="00AE0914">
        <w:rPr>
          <w:rFonts w:ascii="Arial" w:hAnsi="Arial" w:cs="Arial"/>
          <w:sz w:val="24"/>
          <w:szCs w:val="24"/>
          <w:lang w:val="hr-HR"/>
        </w:rPr>
        <w:t>Općina Brtonigla - Verteneglio ne osigurava privremeno korištenje neophodnih komunalnih priključaka radi obavljanja djelatnosti (vodovod, odvod otpadnih voda, priključak za električnu energiju), već da je to dužan riješiti Korisnik o svom trošku.</w:t>
      </w:r>
    </w:p>
    <w:p w14:paraId="3A4788C7" w14:textId="77777777" w:rsidR="00202DB2" w:rsidRPr="00AE0914" w:rsidRDefault="00202DB2" w:rsidP="00202DB2">
      <w:pPr>
        <w:widowControl w:val="0"/>
        <w:overflowPunct w:val="0"/>
        <w:autoSpaceDE w:val="0"/>
        <w:autoSpaceDN w:val="0"/>
        <w:adjustRightInd w:val="0"/>
        <w:ind w:firstLine="708"/>
        <w:jc w:val="both"/>
        <w:rPr>
          <w:rFonts w:ascii="Arial" w:hAnsi="Arial" w:cs="Arial"/>
          <w:color w:val="000000"/>
          <w:sz w:val="24"/>
          <w:szCs w:val="24"/>
          <w:lang w:val="hr-HR"/>
        </w:rPr>
      </w:pPr>
      <w:r w:rsidRPr="00AE0914">
        <w:rPr>
          <w:rFonts w:ascii="Arial" w:hAnsi="Arial" w:cs="Arial"/>
          <w:color w:val="000000"/>
          <w:sz w:val="24"/>
          <w:szCs w:val="24"/>
          <w:lang w:val="hr-HR"/>
        </w:rPr>
        <w:t>Korisnik je obvezan o svom trošku ishodi lokacijsku dozvolu ili akt kojim se odobrava gradnja, ako su potrebni prema propisima kojima se uređuje gradnja.</w:t>
      </w:r>
    </w:p>
    <w:p w14:paraId="655704B2"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Korisnik je obvezan održavati, čuvati i osigurati čišćenje zakupljene površine kao i odvoz smeća o vlastitom trošku.</w:t>
      </w:r>
    </w:p>
    <w:p w14:paraId="565C08AA"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lastRenderedPageBreak/>
        <w:t xml:space="preserve">Od dana sklapanja Ugovora Korisnik je obvezan snositi sve eventualne poreze, doprinose i naknade koji se odnose na posjedovanje zakupljene površine iz čl. 1 ovoga Ugovora.  </w:t>
      </w:r>
    </w:p>
    <w:p w14:paraId="23C54018"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Korisnik ne može javnu površinu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I. ove Odluke dati u podzakup.</w:t>
      </w:r>
    </w:p>
    <w:p w14:paraId="6138A67E"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p>
    <w:p w14:paraId="55581E71"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III.</w:t>
      </w:r>
    </w:p>
    <w:p w14:paraId="3094B9C1" w14:textId="77777777" w:rsidR="00202DB2" w:rsidRPr="00AE0914" w:rsidRDefault="00202DB2" w:rsidP="00202DB2">
      <w:pPr>
        <w:widowControl w:val="0"/>
        <w:overflowPunct w:val="0"/>
        <w:autoSpaceDE w:val="0"/>
        <w:autoSpaceDN w:val="0"/>
        <w:adjustRightInd w:val="0"/>
        <w:ind w:firstLine="708"/>
        <w:jc w:val="both"/>
        <w:textAlignment w:val="baseline"/>
        <w:rPr>
          <w:rFonts w:ascii="Arial" w:hAnsi="Arial" w:cs="Arial"/>
          <w:sz w:val="24"/>
          <w:szCs w:val="24"/>
          <w:lang w:val="hr-HR"/>
        </w:rPr>
      </w:pPr>
      <w:r w:rsidRPr="00AE0914">
        <w:rPr>
          <w:rFonts w:ascii="Arial" w:hAnsi="Arial" w:cs="Arial"/>
          <w:sz w:val="24"/>
          <w:szCs w:val="24"/>
          <w:lang w:val="hr-HR"/>
        </w:rPr>
        <w:t xml:space="preserve">Korisnik ima obvezu plaćanja naknade utvrđene u </w:t>
      </w:r>
      <w:proofErr w:type="spellStart"/>
      <w:r w:rsidRPr="00AE0914">
        <w:rPr>
          <w:rFonts w:ascii="Arial" w:hAnsi="Arial" w:cs="Arial"/>
          <w:sz w:val="24"/>
          <w:szCs w:val="24"/>
          <w:lang w:val="hr-HR"/>
        </w:rPr>
        <w:t>toč.I.ove</w:t>
      </w:r>
      <w:proofErr w:type="spellEnd"/>
      <w:r w:rsidRPr="00AE0914">
        <w:rPr>
          <w:rFonts w:ascii="Arial" w:hAnsi="Arial" w:cs="Arial"/>
          <w:sz w:val="24"/>
          <w:szCs w:val="24"/>
          <w:lang w:val="hr-HR"/>
        </w:rPr>
        <w:t xml:space="preserve"> Odluke odmah po primitku računa, a prije sklapanja ugovora sa Općinom Brtonigla – Verteneglio. </w:t>
      </w:r>
    </w:p>
    <w:p w14:paraId="54A6FFBF" w14:textId="77777777" w:rsidR="00202DB2" w:rsidRPr="00AE0914" w:rsidRDefault="00202DB2" w:rsidP="00202DB2">
      <w:pPr>
        <w:jc w:val="center"/>
        <w:rPr>
          <w:rFonts w:ascii="Arial" w:hAnsi="Arial" w:cs="Arial"/>
          <w:b/>
          <w:sz w:val="24"/>
          <w:szCs w:val="24"/>
          <w:lang w:val="hr-HR"/>
        </w:rPr>
      </w:pPr>
    </w:p>
    <w:p w14:paraId="25AE2C0A"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IV.</w:t>
      </w:r>
    </w:p>
    <w:p w14:paraId="25DC3375" w14:textId="77777777" w:rsidR="00202DB2" w:rsidRPr="00AE0914" w:rsidRDefault="00202DB2" w:rsidP="00202DB2">
      <w:pPr>
        <w:autoSpaceDE w:val="0"/>
        <w:autoSpaceDN w:val="0"/>
        <w:adjustRightInd w:val="0"/>
        <w:ind w:firstLine="708"/>
        <w:jc w:val="both"/>
        <w:rPr>
          <w:rFonts w:ascii="Arial" w:eastAsia="TimesNewRoman" w:hAnsi="Arial" w:cs="Arial"/>
          <w:sz w:val="24"/>
          <w:szCs w:val="24"/>
          <w:lang w:val="hr-HR"/>
        </w:rPr>
      </w:pPr>
      <w:r w:rsidRPr="00AE0914">
        <w:rPr>
          <w:rFonts w:ascii="Arial" w:hAnsi="Arial" w:cs="Arial"/>
          <w:sz w:val="24"/>
          <w:szCs w:val="24"/>
          <w:lang w:val="hr-HR"/>
        </w:rPr>
        <w:t>Općina</w:t>
      </w:r>
      <w:r w:rsidRPr="00AE0914">
        <w:rPr>
          <w:rFonts w:ascii="Arial" w:eastAsia="TimesNewRoman" w:hAnsi="Arial" w:cs="Arial"/>
          <w:sz w:val="24"/>
          <w:szCs w:val="24"/>
          <w:lang w:val="hr-HR"/>
        </w:rPr>
        <w:t xml:space="preserve"> se obvezuje predati javnu površinu </w:t>
      </w:r>
      <w:r w:rsidRPr="00AE0914">
        <w:rPr>
          <w:rFonts w:ascii="Arial" w:hAnsi="Arial" w:cs="Arial"/>
          <w:sz w:val="24"/>
          <w:szCs w:val="24"/>
          <w:lang w:val="hr-HR"/>
        </w:rPr>
        <w:t xml:space="preserve">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xml:space="preserve">. I. ove Odluke </w:t>
      </w:r>
      <w:r w:rsidRPr="00AE0914">
        <w:rPr>
          <w:rFonts w:ascii="Arial" w:eastAsia="TimesNewRoman" w:hAnsi="Arial" w:cs="Arial"/>
          <w:sz w:val="24"/>
          <w:szCs w:val="24"/>
          <w:lang w:val="hr-HR"/>
        </w:rPr>
        <w:t xml:space="preserve">u posjed Korisniku odmah po sklapanju ovog Ugovora. </w:t>
      </w:r>
    </w:p>
    <w:p w14:paraId="0BAECF59" w14:textId="77777777" w:rsidR="00202DB2" w:rsidRPr="00AE0914" w:rsidRDefault="00202DB2" w:rsidP="00202DB2">
      <w:pPr>
        <w:autoSpaceDE w:val="0"/>
        <w:autoSpaceDN w:val="0"/>
        <w:adjustRightInd w:val="0"/>
        <w:ind w:firstLine="708"/>
        <w:jc w:val="both"/>
        <w:rPr>
          <w:rFonts w:ascii="Arial" w:eastAsia="TimesNewRoman" w:hAnsi="Arial" w:cs="Arial"/>
          <w:sz w:val="24"/>
          <w:szCs w:val="24"/>
          <w:lang w:val="hr-HR"/>
        </w:rPr>
      </w:pPr>
    </w:p>
    <w:p w14:paraId="4C553384" w14:textId="77777777" w:rsidR="00202DB2" w:rsidRPr="00AE0914" w:rsidRDefault="00202DB2" w:rsidP="00202DB2">
      <w:pPr>
        <w:autoSpaceDE w:val="0"/>
        <w:autoSpaceDN w:val="0"/>
        <w:adjustRightInd w:val="0"/>
        <w:jc w:val="center"/>
        <w:rPr>
          <w:rFonts w:ascii="Arial" w:hAnsi="Arial" w:cs="Arial"/>
          <w:b/>
          <w:sz w:val="24"/>
          <w:szCs w:val="24"/>
          <w:lang w:val="hr-HR"/>
        </w:rPr>
      </w:pPr>
      <w:r w:rsidRPr="00AE0914">
        <w:rPr>
          <w:rFonts w:ascii="Arial" w:hAnsi="Arial" w:cs="Arial"/>
          <w:b/>
          <w:sz w:val="24"/>
          <w:szCs w:val="24"/>
          <w:lang w:val="hr-HR"/>
        </w:rPr>
        <w:t>V.</w:t>
      </w:r>
    </w:p>
    <w:p w14:paraId="7BA632E7" w14:textId="77777777" w:rsidR="00202DB2" w:rsidRPr="00AE0914" w:rsidRDefault="00202DB2" w:rsidP="00202DB2">
      <w:pPr>
        <w:autoSpaceDE w:val="0"/>
        <w:autoSpaceDN w:val="0"/>
        <w:adjustRightInd w:val="0"/>
        <w:ind w:firstLine="708"/>
        <w:jc w:val="both"/>
        <w:rPr>
          <w:rFonts w:ascii="Arial" w:eastAsia="Calibri" w:hAnsi="Arial" w:cs="Arial"/>
          <w:sz w:val="24"/>
          <w:szCs w:val="24"/>
          <w:lang w:val="hr-HR"/>
        </w:rPr>
      </w:pPr>
      <w:r w:rsidRPr="00AE0914">
        <w:rPr>
          <w:rFonts w:ascii="Arial" w:eastAsia="Calibri" w:hAnsi="Arial" w:cs="Arial"/>
          <w:sz w:val="24"/>
          <w:szCs w:val="24"/>
          <w:lang w:val="hr-HR"/>
        </w:rPr>
        <w:t xml:space="preserve">Korisnik će se Ugovorom obvezati da neće zauzimati javnu površinu iz </w:t>
      </w:r>
      <w:proofErr w:type="spellStart"/>
      <w:r w:rsidRPr="00AE0914">
        <w:rPr>
          <w:rFonts w:ascii="Arial" w:eastAsia="Calibri" w:hAnsi="Arial" w:cs="Arial"/>
          <w:sz w:val="24"/>
          <w:szCs w:val="24"/>
          <w:lang w:val="hr-HR"/>
        </w:rPr>
        <w:t>toč</w:t>
      </w:r>
      <w:proofErr w:type="spellEnd"/>
      <w:r w:rsidRPr="00AE0914">
        <w:rPr>
          <w:rFonts w:ascii="Arial" w:eastAsia="Calibri" w:hAnsi="Arial" w:cs="Arial"/>
          <w:sz w:val="24"/>
          <w:szCs w:val="24"/>
          <w:lang w:val="hr-HR"/>
        </w:rPr>
        <w:t>. I. ove Odluke  na način da time sprječava ili onemogućiti korištenje susjednih objekta i javnih prometnih površina, odnosno moraju biti ispunjeni sljedeći uvjeti:</w:t>
      </w:r>
    </w:p>
    <w:p w14:paraId="31FBD3F6" w14:textId="77777777" w:rsidR="00202DB2" w:rsidRPr="00AE0914" w:rsidRDefault="00202DB2" w:rsidP="00202DB2">
      <w:pPr>
        <w:numPr>
          <w:ilvl w:val="0"/>
          <w:numId w:val="13"/>
        </w:numPr>
        <w:suppressAutoHyphens/>
        <w:autoSpaceDE w:val="0"/>
        <w:autoSpaceDN w:val="0"/>
        <w:adjustRightInd w:val="0"/>
        <w:ind w:left="284" w:hanging="284"/>
        <w:jc w:val="both"/>
        <w:rPr>
          <w:rFonts w:ascii="Arial" w:hAnsi="Arial" w:cs="Arial"/>
          <w:sz w:val="24"/>
          <w:szCs w:val="24"/>
          <w:lang w:val="hr-HR"/>
        </w:rPr>
      </w:pPr>
      <w:r w:rsidRPr="00AE0914">
        <w:rPr>
          <w:rFonts w:ascii="Arial" w:hAnsi="Arial" w:cs="Arial"/>
          <w:sz w:val="24"/>
          <w:szCs w:val="24"/>
          <w:lang w:val="hr-HR"/>
        </w:rPr>
        <w:t>prostor koji ostaje za prolaz pješaka ne smije biti uži od 1 m,</w:t>
      </w:r>
    </w:p>
    <w:p w14:paraId="24FF4A94" w14:textId="77777777" w:rsidR="00202DB2" w:rsidRPr="00AE0914" w:rsidRDefault="00202DB2" w:rsidP="00202DB2">
      <w:pPr>
        <w:numPr>
          <w:ilvl w:val="0"/>
          <w:numId w:val="13"/>
        </w:numPr>
        <w:suppressAutoHyphens/>
        <w:autoSpaceDE w:val="0"/>
        <w:autoSpaceDN w:val="0"/>
        <w:adjustRightInd w:val="0"/>
        <w:ind w:left="284" w:hanging="284"/>
        <w:jc w:val="both"/>
        <w:rPr>
          <w:rFonts w:ascii="Arial" w:hAnsi="Arial" w:cs="Arial"/>
          <w:sz w:val="24"/>
          <w:szCs w:val="24"/>
          <w:lang w:val="hr-HR"/>
        </w:rPr>
      </w:pPr>
      <w:r w:rsidRPr="00AE0914">
        <w:rPr>
          <w:rFonts w:ascii="Arial" w:hAnsi="Arial" w:cs="Arial"/>
          <w:sz w:val="24"/>
          <w:szCs w:val="24"/>
          <w:lang w:val="hr-HR"/>
        </w:rPr>
        <w:t>zauzimanje javnih površina mora odgovarati propisima o sigurnosti prometa i svojim položajem ne smije smanjivati preglednost i onemogućiti odvijanje prometa,</w:t>
      </w:r>
    </w:p>
    <w:p w14:paraId="70DCCACE" w14:textId="77777777" w:rsidR="00202DB2" w:rsidRPr="00AE0914" w:rsidRDefault="00202DB2" w:rsidP="00202DB2">
      <w:pPr>
        <w:numPr>
          <w:ilvl w:val="0"/>
          <w:numId w:val="13"/>
        </w:numPr>
        <w:suppressAutoHyphens/>
        <w:autoSpaceDE w:val="0"/>
        <w:autoSpaceDN w:val="0"/>
        <w:adjustRightInd w:val="0"/>
        <w:ind w:left="284" w:hanging="284"/>
        <w:jc w:val="both"/>
        <w:rPr>
          <w:rFonts w:ascii="Arial" w:hAnsi="Arial" w:cs="Arial"/>
          <w:sz w:val="24"/>
          <w:szCs w:val="24"/>
          <w:lang w:val="hr-HR"/>
        </w:rPr>
      </w:pPr>
      <w:r w:rsidRPr="00AE0914">
        <w:rPr>
          <w:rFonts w:ascii="Arial" w:hAnsi="Arial" w:cs="Arial"/>
          <w:sz w:val="24"/>
          <w:szCs w:val="24"/>
          <w:lang w:val="hr-HR"/>
        </w:rPr>
        <w:t>zauzimanjem javnih površina ne smije se onemogući pristup susjednim nekretninama, vatrogasnim vozilima, vozilima hitne medicinske pomoći i korištenju hidranta,</w:t>
      </w:r>
    </w:p>
    <w:p w14:paraId="615D4622" w14:textId="77777777" w:rsidR="00202DB2" w:rsidRPr="00AE0914" w:rsidRDefault="00202DB2" w:rsidP="00202DB2">
      <w:pPr>
        <w:numPr>
          <w:ilvl w:val="0"/>
          <w:numId w:val="13"/>
        </w:numPr>
        <w:suppressAutoHyphens/>
        <w:autoSpaceDE w:val="0"/>
        <w:autoSpaceDN w:val="0"/>
        <w:adjustRightInd w:val="0"/>
        <w:ind w:left="284" w:hanging="284"/>
        <w:jc w:val="both"/>
        <w:rPr>
          <w:rFonts w:ascii="Arial" w:hAnsi="Arial" w:cs="Arial"/>
          <w:sz w:val="24"/>
          <w:szCs w:val="24"/>
          <w:lang w:val="hr-HR"/>
        </w:rPr>
      </w:pPr>
      <w:r w:rsidRPr="00AE0914">
        <w:rPr>
          <w:rFonts w:ascii="Arial" w:hAnsi="Arial" w:cs="Arial"/>
          <w:sz w:val="24"/>
          <w:szCs w:val="24"/>
          <w:lang w:val="hr-HR"/>
        </w:rPr>
        <w:t>zauzimanjem se ne smije stvarati prekomjerna buka i dodatno onečišćenje javnih površina,</w:t>
      </w:r>
    </w:p>
    <w:p w14:paraId="52586596" w14:textId="77777777" w:rsidR="00202DB2" w:rsidRPr="00AE0914" w:rsidRDefault="00202DB2" w:rsidP="00202DB2">
      <w:pPr>
        <w:numPr>
          <w:ilvl w:val="0"/>
          <w:numId w:val="13"/>
        </w:numPr>
        <w:suppressAutoHyphens/>
        <w:autoSpaceDE w:val="0"/>
        <w:autoSpaceDN w:val="0"/>
        <w:adjustRightInd w:val="0"/>
        <w:ind w:left="284" w:hanging="284"/>
        <w:jc w:val="both"/>
        <w:rPr>
          <w:rFonts w:ascii="Arial" w:hAnsi="Arial" w:cs="Arial"/>
          <w:sz w:val="24"/>
          <w:szCs w:val="24"/>
          <w:lang w:val="hr-HR"/>
        </w:rPr>
      </w:pPr>
      <w:r w:rsidRPr="00AE0914">
        <w:rPr>
          <w:rFonts w:ascii="Arial" w:hAnsi="Arial" w:cs="Arial"/>
          <w:sz w:val="24"/>
          <w:szCs w:val="24"/>
          <w:lang w:val="hr-HR"/>
        </w:rPr>
        <w:t>korisnici su dužni zauzete javne površine držati u urednom stanju.</w:t>
      </w:r>
    </w:p>
    <w:p w14:paraId="243E002A" w14:textId="77777777" w:rsidR="00202DB2" w:rsidRPr="00AE0914" w:rsidRDefault="00202DB2" w:rsidP="00202DB2">
      <w:pPr>
        <w:rPr>
          <w:rFonts w:ascii="Arial" w:hAnsi="Arial" w:cs="Arial"/>
          <w:b/>
          <w:sz w:val="24"/>
          <w:szCs w:val="24"/>
          <w:lang w:val="hr-HR"/>
        </w:rPr>
      </w:pPr>
    </w:p>
    <w:p w14:paraId="79990879"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VI.</w:t>
      </w:r>
    </w:p>
    <w:p w14:paraId="7EE6F327" w14:textId="77777777" w:rsidR="00202DB2" w:rsidRPr="00AE0914" w:rsidRDefault="00202DB2" w:rsidP="00202DB2">
      <w:pPr>
        <w:ind w:firstLine="708"/>
        <w:rPr>
          <w:rFonts w:ascii="Arial" w:hAnsi="Arial" w:cs="Arial"/>
          <w:sz w:val="24"/>
          <w:szCs w:val="24"/>
          <w:lang w:val="hr-HR"/>
        </w:rPr>
      </w:pPr>
      <w:r w:rsidRPr="00AE0914">
        <w:rPr>
          <w:rFonts w:ascii="Arial" w:hAnsi="Arial" w:cs="Arial"/>
          <w:sz w:val="24"/>
          <w:szCs w:val="24"/>
          <w:lang w:val="hr-HR"/>
        </w:rPr>
        <w:t>Korisnik je dužan tijekom korištenja javne površine iz ove Odluke:</w:t>
      </w:r>
    </w:p>
    <w:p w14:paraId="7D0B2044" w14:textId="77777777" w:rsidR="00202DB2" w:rsidRPr="00AE0914" w:rsidRDefault="00202DB2" w:rsidP="00202DB2">
      <w:pPr>
        <w:ind w:left="360"/>
        <w:jc w:val="both"/>
        <w:rPr>
          <w:rFonts w:ascii="Arial" w:hAnsi="Arial" w:cs="Arial"/>
          <w:sz w:val="24"/>
          <w:szCs w:val="24"/>
          <w:lang w:val="hr-HR"/>
        </w:rPr>
      </w:pPr>
      <w:r w:rsidRPr="00AE0914">
        <w:rPr>
          <w:rFonts w:ascii="Arial" w:hAnsi="Arial" w:cs="Arial"/>
          <w:sz w:val="24"/>
          <w:szCs w:val="24"/>
          <w:lang w:val="hr-HR"/>
        </w:rPr>
        <w:t>1.estetski oblikovati zakupljenu površinu,</w:t>
      </w:r>
    </w:p>
    <w:p w14:paraId="2EE1CFB5" w14:textId="77777777" w:rsidR="00202DB2" w:rsidRPr="00AE0914" w:rsidRDefault="00202DB2" w:rsidP="00202DB2">
      <w:pPr>
        <w:ind w:left="360"/>
        <w:jc w:val="both"/>
        <w:rPr>
          <w:rFonts w:ascii="Arial" w:hAnsi="Arial" w:cs="Arial"/>
          <w:sz w:val="24"/>
          <w:szCs w:val="24"/>
          <w:lang w:val="hr-HR"/>
        </w:rPr>
      </w:pPr>
      <w:r w:rsidRPr="00AE0914">
        <w:rPr>
          <w:rFonts w:ascii="Arial" w:hAnsi="Arial" w:cs="Arial"/>
          <w:sz w:val="24"/>
          <w:szCs w:val="24"/>
          <w:lang w:val="hr-HR"/>
        </w:rPr>
        <w:t>2.osigurati zaštitu objekata ili ljudi od sunca, kiše ili nevremena  u slučaju potrebe, te izvršiti to suncobranima ili kišobranima, tendama i šatorima u svijetlim bojama koje su prikladne  za tu djelatnost,</w:t>
      </w:r>
    </w:p>
    <w:p w14:paraId="27EA2819" w14:textId="77777777" w:rsidR="00202DB2" w:rsidRPr="00AE0914" w:rsidRDefault="00202DB2" w:rsidP="00202DB2">
      <w:pPr>
        <w:ind w:left="360"/>
        <w:jc w:val="both"/>
        <w:rPr>
          <w:rFonts w:ascii="Arial" w:hAnsi="Arial" w:cs="Arial"/>
          <w:sz w:val="24"/>
          <w:szCs w:val="24"/>
          <w:lang w:val="hr-HR"/>
        </w:rPr>
      </w:pPr>
      <w:r w:rsidRPr="00AE0914">
        <w:rPr>
          <w:rFonts w:ascii="Arial" w:hAnsi="Arial" w:cs="Arial"/>
          <w:sz w:val="24"/>
          <w:szCs w:val="24"/>
          <w:lang w:val="hr-HR"/>
        </w:rPr>
        <w:t>3.na vidljivom i pogodnom mjestu istaknuti naziv trgovačkog društva odnosno obrta, te cjenik za proizvode i usluge koje nudi,</w:t>
      </w:r>
    </w:p>
    <w:p w14:paraId="5D111CA6" w14:textId="77777777" w:rsidR="00202DB2" w:rsidRPr="00AE0914" w:rsidRDefault="00202DB2" w:rsidP="00202DB2">
      <w:pPr>
        <w:ind w:left="360"/>
        <w:jc w:val="both"/>
        <w:rPr>
          <w:rFonts w:ascii="Arial" w:hAnsi="Arial" w:cs="Arial"/>
          <w:sz w:val="24"/>
          <w:szCs w:val="24"/>
          <w:lang w:val="hr-HR"/>
        </w:rPr>
      </w:pPr>
      <w:r w:rsidRPr="00AE0914">
        <w:rPr>
          <w:rFonts w:ascii="Arial" w:hAnsi="Arial" w:cs="Arial"/>
          <w:sz w:val="24"/>
          <w:szCs w:val="24"/>
          <w:lang w:val="hr-HR"/>
        </w:rPr>
        <w:t>4.poštivati sanitarne standarde kod pripreme hrane.</w:t>
      </w:r>
    </w:p>
    <w:p w14:paraId="7484F6C6" w14:textId="77777777" w:rsidR="00202DB2" w:rsidRPr="00AE0914" w:rsidRDefault="00202DB2" w:rsidP="00202DB2">
      <w:pPr>
        <w:jc w:val="center"/>
        <w:rPr>
          <w:rFonts w:ascii="Arial" w:hAnsi="Arial" w:cs="Arial"/>
          <w:b/>
          <w:sz w:val="24"/>
          <w:szCs w:val="24"/>
          <w:lang w:val="hr-HR"/>
        </w:rPr>
      </w:pPr>
    </w:p>
    <w:p w14:paraId="2BFC0E68"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VII.</w:t>
      </w:r>
    </w:p>
    <w:p w14:paraId="7FC164A6"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ab/>
        <w:t xml:space="preserve">Zadužuje se Jedinstveni upravni odjel za izradu Ugovora o davanju na korištenje javne površine sukladno odredbama Odluke  </w:t>
      </w:r>
      <w:r w:rsidRPr="00AE0914">
        <w:rPr>
          <w:rFonts w:ascii="Arial" w:hAnsi="Arial" w:cs="Arial"/>
          <w:color w:val="000000"/>
          <w:sz w:val="24"/>
          <w:szCs w:val="24"/>
          <w:lang w:val="hr-HR"/>
        </w:rPr>
        <w:t xml:space="preserve">o komunalnom redu </w:t>
      </w:r>
      <w:r w:rsidRPr="00AE0914">
        <w:rPr>
          <w:rFonts w:ascii="Arial" w:hAnsi="Arial" w:cs="Arial"/>
          <w:bCs/>
          <w:sz w:val="24"/>
          <w:szCs w:val="24"/>
          <w:lang w:val="hr-HR"/>
        </w:rPr>
        <w:t>(</w:t>
      </w:r>
      <w:r w:rsidRPr="00AE0914">
        <w:rPr>
          <w:rFonts w:ascii="Arial" w:hAnsi="Arial" w:cs="Arial"/>
          <w:color w:val="000000"/>
          <w:sz w:val="24"/>
          <w:szCs w:val="24"/>
          <w:lang w:val="hr-HR"/>
        </w:rPr>
        <w:t>"Službene novine Općine Brtonigla - Verteneglio“ broj</w:t>
      </w:r>
      <w:r w:rsidRPr="00AE0914">
        <w:rPr>
          <w:rFonts w:ascii="Arial" w:hAnsi="Arial" w:cs="Arial"/>
          <w:bCs/>
          <w:sz w:val="24"/>
          <w:szCs w:val="24"/>
          <w:lang w:val="hr-HR"/>
        </w:rPr>
        <w:t xml:space="preserve"> 11/19) i Odluci o davanju na korištenje javnih površina i drugih nekretnina u vlasništvu Općine Brtonigla za postavljanje privremenih objekata (</w:t>
      </w:r>
      <w:r w:rsidRPr="00AE0914">
        <w:rPr>
          <w:rFonts w:ascii="Arial" w:hAnsi="Arial" w:cs="Arial"/>
          <w:sz w:val="24"/>
          <w:szCs w:val="24"/>
          <w:lang w:val="hr-HR"/>
        </w:rPr>
        <w:t>"Službene novine Općine Brtonigla - Verteneglio“ broj</w:t>
      </w:r>
      <w:r w:rsidRPr="00AE0914">
        <w:rPr>
          <w:rFonts w:ascii="Arial" w:hAnsi="Arial" w:cs="Arial"/>
          <w:bCs/>
          <w:sz w:val="24"/>
          <w:szCs w:val="24"/>
          <w:lang w:val="hr-HR"/>
        </w:rPr>
        <w:t xml:space="preserve"> 9/16) te odredbama </w:t>
      </w:r>
      <w:r w:rsidRPr="00AE0914">
        <w:rPr>
          <w:rFonts w:ascii="Arial" w:hAnsi="Arial" w:cs="Arial"/>
          <w:sz w:val="24"/>
          <w:szCs w:val="24"/>
          <w:lang w:val="hr-HR"/>
        </w:rPr>
        <w:t xml:space="preserve">ove Odluke i Javnog natječaja </w:t>
      </w:r>
      <w:r w:rsidRPr="00AE0914">
        <w:rPr>
          <w:rFonts w:ascii="Arial" w:hAnsi="Arial" w:cs="Arial"/>
          <w:bCs/>
          <w:sz w:val="24"/>
          <w:szCs w:val="24"/>
          <w:lang w:val="hr-HR"/>
        </w:rPr>
        <w:t xml:space="preserve">za davanje na privremeno korištenje javne površine tijekom manifestacije </w:t>
      </w:r>
      <w:proofErr w:type="spellStart"/>
      <w:r w:rsidRPr="00AE0914">
        <w:rPr>
          <w:rFonts w:ascii="Arial" w:hAnsi="Arial" w:cs="Arial"/>
          <w:bCs/>
          <w:sz w:val="24"/>
          <w:szCs w:val="24"/>
          <w:lang w:val="hr-HR"/>
        </w:rPr>
        <w:t>sv.Roka</w:t>
      </w:r>
      <w:proofErr w:type="spellEnd"/>
      <w:r w:rsidRPr="00AE0914">
        <w:rPr>
          <w:rFonts w:ascii="Arial" w:hAnsi="Arial" w:cs="Arial"/>
          <w:bCs/>
          <w:sz w:val="24"/>
          <w:szCs w:val="24"/>
          <w:lang w:val="hr-HR"/>
        </w:rPr>
        <w:t xml:space="preserve"> u Brtonigli – Verteneglio </w:t>
      </w:r>
      <w:r w:rsidRPr="00AE0914">
        <w:rPr>
          <w:rFonts w:ascii="Arial" w:hAnsi="Arial" w:cs="Arial"/>
          <w:sz w:val="24"/>
          <w:szCs w:val="24"/>
          <w:lang w:val="hr-HR"/>
        </w:rPr>
        <w:t xml:space="preserve">KLASA: 363-02/22-05/03 URBROJ: 2163-13-04/04-22-16 od 15. srpnja 2022. godine. </w:t>
      </w:r>
    </w:p>
    <w:p w14:paraId="393F2F56" w14:textId="77777777" w:rsidR="00202DB2" w:rsidRPr="00AE0914" w:rsidRDefault="00202DB2" w:rsidP="00202DB2">
      <w:pPr>
        <w:pStyle w:val="BodyText"/>
        <w:jc w:val="center"/>
        <w:rPr>
          <w:rFonts w:ascii="Arial" w:hAnsi="Arial" w:cs="Arial"/>
          <w:b/>
          <w:szCs w:val="24"/>
        </w:rPr>
      </w:pPr>
    </w:p>
    <w:p w14:paraId="4807D9F9" w14:textId="77777777" w:rsidR="00202DB2" w:rsidRPr="00AE0914" w:rsidRDefault="00202DB2" w:rsidP="00202DB2">
      <w:pPr>
        <w:pStyle w:val="BodyText"/>
        <w:jc w:val="center"/>
        <w:rPr>
          <w:rFonts w:ascii="Arial" w:hAnsi="Arial" w:cs="Arial"/>
          <w:b/>
          <w:szCs w:val="24"/>
        </w:rPr>
      </w:pPr>
      <w:r w:rsidRPr="00AE0914">
        <w:rPr>
          <w:rFonts w:ascii="Arial" w:hAnsi="Arial" w:cs="Arial"/>
          <w:b/>
          <w:szCs w:val="24"/>
        </w:rPr>
        <w:t>VIII.</w:t>
      </w:r>
    </w:p>
    <w:p w14:paraId="7041F63A" w14:textId="77777777" w:rsidR="00202DB2" w:rsidRPr="00AE0914" w:rsidRDefault="00202DB2" w:rsidP="00202DB2">
      <w:pPr>
        <w:pStyle w:val="BodyText"/>
        <w:rPr>
          <w:rFonts w:ascii="Arial" w:hAnsi="Arial" w:cs="Arial"/>
          <w:szCs w:val="24"/>
        </w:rPr>
      </w:pPr>
      <w:r w:rsidRPr="00AE0914">
        <w:rPr>
          <w:rFonts w:ascii="Arial" w:hAnsi="Arial" w:cs="Arial"/>
          <w:b/>
          <w:szCs w:val="24"/>
        </w:rPr>
        <w:tab/>
      </w:r>
      <w:r w:rsidRPr="00AE0914">
        <w:rPr>
          <w:rFonts w:ascii="Arial" w:hAnsi="Arial" w:cs="Arial"/>
          <w:szCs w:val="24"/>
        </w:rPr>
        <w:t>Ova Odluka stupa na snagu danom donošenja, a ista će se objaviti i u Službenim novinama Općine Brtonigla - Verteneglio.</w:t>
      </w:r>
    </w:p>
    <w:p w14:paraId="2D9007EE" w14:textId="77777777" w:rsidR="00202DB2" w:rsidRPr="00AE0914" w:rsidRDefault="00202DB2" w:rsidP="00202DB2">
      <w:pPr>
        <w:pStyle w:val="BodyText"/>
        <w:rPr>
          <w:rFonts w:ascii="Arial" w:hAnsi="Arial" w:cs="Arial"/>
          <w:szCs w:val="24"/>
        </w:rPr>
      </w:pPr>
      <w:r w:rsidRPr="00AE0914">
        <w:rPr>
          <w:rFonts w:ascii="Arial" w:hAnsi="Arial" w:cs="Arial"/>
          <w:szCs w:val="24"/>
        </w:rPr>
        <w:lastRenderedPageBreak/>
        <w:tab/>
        <w:t xml:space="preserve">Skica pozicija iz </w:t>
      </w:r>
      <w:proofErr w:type="spellStart"/>
      <w:r w:rsidRPr="00AE0914">
        <w:rPr>
          <w:rFonts w:ascii="Arial" w:hAnsi="Arial" w:cs="Arial"/>
          <w:szCs w:val="24"/>
        </w:rPr>
        <w:t>toč</w:t>
      </w:r>
      <w:proofErr w:type="spellEnd"/>
      <w:r w:rsidRPr="00AE0914">
        <w:rPr>
          <w:rFonts w:ascii="Arial" w:hAnsi="Arial" w:cs="Arial"/>
          <w:szCs w:val="24"/>
        </w:rPr>
        <w:t>. I. ove Odluke neće se objaviti u Službenim novinama Općine Brtonigla - Verteneglio.</w:t>
      </w:r>
    </w:p>
    <w:p w14:paraId="098D0EDB" w14:textId="77777777" w:rsidR="00202DB2" w:rsidRPr="00AE0914" w:rsidRDefault="00202DB2" w:rsidP="00202DB2">
      <w:pPr>
        <w:jc w:val="center"/>
        <w:rPr>
          <w:rFonts w:ascii="Arial" w:hAnsi="Arial" w:cs="Arial"/>
          <w:sz w:val="24"/>
          <w:szCs w:val="24"/>
          <w:lang w:val="hr-HR"/>
        </w:rPr>
      </w:pPr>
    </w:p>
    <w:p w14:paraId="037F8F6D" w14:textId="77777777" w:rsidR="00202DB2" w:rsidRPr="00AE0914" w:rsidRDefault="00202DB2" w:rsidP="00202DB2">
      <w:pPr>
        <w:jc w:val="center"/>
        <w:rPr>
          <w:rFonts w:ascii="Arial" w:hAnsi="Arial" w:cs="Arial"/>
          <w:sz w:val="24"/>
          <w:szCs w:val="24"/>
          <w:lang w:val="hr-HR"/>
        </w:rPr>
      </w:pPr>
      <w:r w:rsidRPr="00AE0914">
        <w:rPr>
          <w:rFonts w:ascii="Arial" w:hAnsi="Arial" w:cs="Arial"/>
          <w:sz w:val="24"/>
          <w:szCs w:val="24"/>
          <w:lang w:val="hr-HR"/>
        </w:rPr>
        <w:t>OPĆINSKI NAČELNIK OPĆINE BRTONIGLA - VERTENEGLIO</w:t>
      </w:r>
    </w:p>
    <w:p w14:paraId="4FADEDFC" w14:textId="1899ECB1" w:rsidR="00202DB2" w:rsidRPr="00AE0914" w:rsidRDefault="00202DB2" w:rsidP="00202DB2">
      <w:pPr>
        <w:jc w:val="center"/>
        <w:rPr>
          <w:rFonts w:ascii="Arial" w:hAnsi="Arial" w:cs="Arial"/>
          <w:sz w:val="24"/>
          <w:szCs w:val="24"/>
          <w:lang w:val="hr-HR"/>
        </w:rPr>
      </w:pPr>
      <w:r w:rsidRPr="00AE0914">
        <w:rPr>
          <w:rFonts w:ascii="Arial" w:hAnsi="Arial" w:cs="Arial"/>
          <w:sz w:val="24"/>
          <w:szCs w:val="24"/>
          <w:lang w:val="hr-HR"/>
        </w:rPr>
        <w:t xml:space="preserve">          </w:t>
      </w: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mag.ing.agr</w:t>
      </w:r>
      <w:proofErr w:type="spellEnd"/>
      <w:r w:rsidRPr="00AE0914">
        <w:rPr>
          <w:rFonts w:ascii="Arial" w:hAnsi="Arial" w:cs="Arial"/>
          <w:sz w:val="24"/>
          <w:szCs w:val="24"/>
          <w:lang w:val="hr-HR"/>
        </w:rPr>
        <w:t>.</w:t>
      </w:r>
      <w:r w:rsidR="00AE0914" w:rsidRPr="00AE0914">
        <w:rPr>
          <w:rFonts w:ascii="Arial" w:hAnsi="Arial" w:cs="Arial"/>
          <w:sz w:val="24"/>
          <w:szCs w:val="24"/>
          <w:lang w:val="hr-HR"/>
        </w:rPr>
        <w:t xml:space="preserve"> v.r.</w:t>
      </w:r>
    </w:p>
    <w:p w14:paraId="24315A5F" w14:textId="00B5E120" w:rsidR="00202DB2" w:rsidRPr="00AE0914" w:rsidRDefault="00202DB2" w:rsidP="003C74A2">
      <w:pPr>
        <w:rPr>
          <w:rFonts w:ascii="Arial" w:hAnsi="Arial" w:cs="Arial"/>
          <w:sz w:val="24"/>
          <w:szCs w:val="24"/>
          <w:lang w:val="hr-HR"/>
        </w:rPr>
      </w:pPr>
    </w:p>
    <w:p w14:paraId="5C8A4BAF" w14:textId="40866838" w:rsidR="00202DB2" w:rsidRPr="00AE0914" w:rsidRDefault="00202DB2" w:rsidP="00202DB2">
      <w:pPr>
        <w:jc w:val="center"/>
        <w:rPr>
          <w:rFonts w:ascii="Arial" w:hAnsi="Arial" w:cs="Arial"/>
          <w:sz w:val="24"/>
          <w:szCs w:val="24"/>
          <w:lang w:val="hr-HR"/>
        </w:rPr>
      </w:pPr>
    </w:p>
    <w:p w14:paraId="7F590402" w14:textId="14FBAE80" w:rsidR="00202DB2" w:rsidRPr="00AE0914" w:rsidRDefault="00202DB2" w:rsidP="00202DB2">
      <w:pPr>
        <w:pStyle w:val="ListParagraph"/>
        <w:numPr>
          <w:ilvl w:val="0"/>
          <w:numId w:val="11"/>
        </w:numPr>
        <w:jc w:val="center"/>
        <w:rPr>
          <w:rFonts w:cs="Arial"/>
          <w:sz w:val="24"/>
          <w:szCs w:val="24"/>
          <w:lang w:val="hr-HR"/>
        </w:rPr>
      </w:pPr>
    </w:p>
    <w:p w14:paraId="57E11180" w14:textId="77777777" w:rsidR="00202DB2" w:rsidRPr="00AE0914" w:rsidRDefault="00202DB2" w:rsidP="003C74A2">
      <w:pPr>
        <w:jc w:val="both"/>
        <w:rPr>
          <w:rFonts w:ascii="Arial" w:hAnsi="Arial" w:cs="Arial"/>
          <w:sz w:val="24"/>
          <w:szCs w:val="24"/>
          <w:lang w:val="hr-HR"/>
        </w:rPr>
      </w:pPr>
    </w:p>
    <w:p w14:paraId="706942F9" w14:textId="1C4DEC06" w:rsidR="00202DB2" w:rsidRPr="00AE0914" w:rsidRDefault="00202DB2" w:rsidP="00202DB2">
      <w:pPr>
        <w:spacing w:after="160" w:line="259" w:lineRule="auto"/>
        <w:rPr>
          <w:rFonts w:ascii="Calibri" w:hAnsi="Calibri"/>
          <w:sz w:val="22"/>
          <w:szCs w:val="22"/>
          <w:lang w:val="hr-HR" w:eastAsia="en-US"/>
        </w:rPr>
      </w:pPr>
      <w:r w:rsidRPr="00AE0914">
        <w:rPr>
          <w:noProof/>
          <w:sz w:val="24"/>
          <w:szCs w:val="24"/>
          <w:lang w:val="hr-HR"/>
        </w:rPr>
        <mc:AlternateContent>
          <mc:Choice Requires="wps">
            <w:drawing>
              <wp:inline distT="0" distB="0" distL="0" distR="0" wp14:anchorId="43C478F7" wp14:editId="37A6FD3D">
                <wp:extent cx="3408045" cy="1357630"/>
                <wp:effectExtent l="0" t="0" r="1905" b="0"/>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69"/>
                            </w:tblGrid>
                            <w:tr w:rsidR="00202DB2" w14:paraId="730153EE" w14:textId="77777777" w:rsidTr="00421009">
                              <w:tc>
                                <w:tcPr>
                                  <w:tcW w:w="612" w:type="dxa"/>
                                  <w:vMerge w:val="restart"/>
                                  <w:shd w:val="clear" w:color="auto" w:fill="auto"/>
                                  <w:vAlign w:val="center"/>
                                </w:tcPr>
                                <w:p w14:paraId="188696A0" w14:textId="063C937E" w:rsidR="00202DB2" w:rsidRPr="00636C94" w:rsidRDefault="00202DB2" w:rsidP="00421009">
                                  <w:pPr>
                                    <w:autoSpaceDE w:val="0"/>
                                    <w:autoSpaceDN w:val="0"/>
                                    <w:adjustRightInd w:val="0"/>
                                    <w:jc w:val="center"/>
                                    <w:rPr>
                                      <w:rFonts w:ascii="Calibri" w:hAnsi="Calibri" w:cs="Calibri"/>
                                      <w:sz w:val="16"/>
                                      <w:szCs w:val="16"/>
                                    </w:rPr>
                                  </w:pPr>
                                  <w:r w:rsidRPr="00636C94">
                                    <w:rPr>
                                      <w:rFonts w:ascii="Calibri" w:hAnsi="Calibri" w:cs="Calibri"/>
                                      <w:noProof/>
                                      <w:sz w:val="16"/>
                                      <w:szCs w:val="16"/>
                                    </w:rPr>
                                    <w:drawing>
                                      <wp:inline distT="0" distB="0" distL="0" distR="0" wp14:anchorId="2BF99E72" wp14:editId="2DF76077">
                                        <wp:extent cx="247650" cy="247650"/>
                                        <wp:effectExtent l="0" t="0" r="0" b="0"/>
                                        <wp:docPr id="38" name="Picture 3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7E4D3543" w14:textId="75730E45" w:rsidR="00202DB2" w:rsidRPr="00636C94" w:rsidRDefault="00202DB2" w:rsidP="00421009">
                                  <w:pPr>
                                    <w:autoSpaceDE w:val="0"/>
                                    <w:autoSpaceDN w:val="0"/>
                                    <w:adjustRightInd w:val="0"/>
                                    <w:rPr>
                                      <w:rFonts w:ascii="Calibri" w:hAnsi="Calibri" w:cs="Calibri"/>
                                      <w:sz w:val="16"/>
                                      <w:szCs w:val="16"/>
                                    </w:rPr>
                                  </w:pPr>
                                  <w:r w:rsidRPr="00636C94">
                                    <w:rPr>
                                      <w:rFonts w:ascii="Calibri" w:hAnsi="Calibri" w:cs="Calibri"/>
                                      <w:sz w:val="16"/>
                                      <w:szCs w:val="16"/>
                                    </w:rPr>
                                    <w:t xml:space="preserve">                                     </w:t>
                                  </w:r>
                                  <w:r w:rsidRPr="00636C94">
                                    <w:rPr>
                                      <w:rFonts w:ascii="Calibri" w:hAnsi="Calibri" w:cs="Calibri"/>
                                      <w:noProof/>
                                      <w:sz w:val="16"/>
                                      <w:szCs w:val="16"/>
                                    </w:rPr>
                                    <w:drawing>
                                      <wp:inline distT="0" distB="0" distL="0" distR="0" wp14:anchorId="22405195" wp14:editId="0DEDC389">
                                        <wp:extent cx="247650" cy="247650"/>
                                        <wp:effectExtent l="0" t="0" r="0" b="0"/>
                                        <wp:docPr id="37" name="Picture 3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02DB2" w14:paraId="5D17DACF" w14:textId="77777777" w:rsidTr="00421009">
                              <w:tc>
                                <w:tcPr>
                                  <w:tcW w:w="612" w:type="dxa"/>
                                  <w:vMerge/>
                                  <w:shd w:val="clear" w:color="auto" w:fill="auto"/>
                                </w:tcPr>
                                <w:p w14:paraId="14FDD6C3" w14:textId="77777777" w:rsidR="00202DB2" w:rsidRPr="00636C94" w:rsidRDefault="00202DB2" w:rsidP="00421009">
                                  <w:pPr>
                                    <w:autoSpaceDE w:val="0"/>
                                    <w:autoSpaceDN w:val="0"/>
                                    <w:adjustRightInd w:val="0"/>
                                    <w:rPr>
                                      <w:rFonts w:ascii="Calibri" w:hAnsi="Calibri" w:cs="Calibri"/>
                                      <w:sz w:val="16"/>
                                      <w:szCs w:val="16"/>
                                    </w:rPr>
                                  </w:pPr>
                                </w:p>
                              </w:tc>
                              <w:tc>
                                <w:tcPr>
                                  <w:tcW w:w="5448" w:type="dxa"/>
                                  <w:shd w:val="clear" w:color="auto" w:fill="auto"/>
                                </w:tcPr>
                                <w:p w14:paraId="6924AFB5" w14:textId="77777777" w:rsidR="00202DB2" w:rsidRPr="003D7A46" w:rsidRDefault="00202DB2" w:rsidP="00421009">
                                  <w:pPr>
                                    <w:autoSpaceDE w:val="0"/>
                                    <w:autoSpaceDN w:val="0"/>
                                    <w:adjustRightInd w:val="0"/>
                                    <w:rPr>
                                      <w:rFonts w:ascii="Calibri" w:hAnsi="Calibri" w:cs="Calibri"/>
                                      <w:sz w:val="16"/>
                                      <w:szCs w:val="16"/>
                                      <w:lang w:val="it-IT"/>
                                    </w:rPr>
                                  </w:pPr>
                                  <w:r w:rsidRPr="003D7A46">
                                    <w:rPr>
                                      <w:rFonts w:ascii="Calibri" w:hAnsi="Calibri" w:cs="Calibri"/>
                                      <w:sz w:val="16"/>
                                      <w:szCs w:val="16"/>
                                      <w:lang w:val="it-IT"/>
                                    </w:rPr>
                                    <w:t>REPUBLIKA HRVATSKA - REPUBBLICA DI CROAZIA</w:t>
                                  </w:r>
                                </w:p>
                                <w:p w14:paraId="3F75ADC9" w14:textId="77777777" w:rsidR="00202DB2" w:rsidRPr="003D7A46" w:rsidRDefault="00202DB2" w:rsidP="00421009">
                                  <w:pPr>
                                    <w:autoSpaceDE w:val="0"/>
                                    <w:autoSpaceDN w:val="0"/>
                                    <w:adjustRightInd w:val="0"/>
                                    <w:rPr>
                                      <w:rFonts w:ascii="Calibri" w:hAnsi="Calibri" w:cs="Calibri"/>
                                      <w:sz w:val="16"/>
                                      <w:szCs w:val="16"/>
                                      <w:lang w:val="it-IT"/>
                                    </w:rPr>
                                  </w:pPr>
                                  <w:r w:rsidRPr="003D7A46">
                                    <w:rPr>
                                      <w:rFonts w:ascii="Calibri" w:hAnsi="Calibri" w:cs="Calibri"/>
                                      <w:sz w:val="16"/>
                                      <w:szCs w:val="16"/>
                                      <w:lang w:val="it-IT"/>
                                    </w:rPr>
                                    <w:t>ISTARSKA ŽUPANIJA - REGIONE ISTRIANA</w:t>
                                  </w:r>
                                </w:p>
                                <w:p w14:paraId="2098DB9A" w14:textId="77777777" w:rsidR="00202DB2" w:rsidRPr="003D7A46" w:rsidRDefault="00202DB2" w:rsidP="00421009">
                                  <w:pPr>
                                    <w:autoSpaceDE w:val="0"/>
                                    <w:autoSpaceDN w:val="0"/>
                                    <w:adjustRightInd w:val="0"/>
                                    <w:rPr>
                                      <w:rFonts w:ascii="Calibri" w:hAnsi="Calibri" w:cs="Calibri"/>
                                      <w:sz w:val="16"/>
                                      <w:szCs w:val="16"/>
                                      <w:lang w:val="it-IT"/>
                                    </w:rPr>
                                  </w:pPr>
                                  <w:proofErr w:type="spellStart"/>
                                  <w:r w:rsidRPr="003D7A46">
                                    <w:rPr>
                                      <w:rFonts w:ascii="Calibri" w:hAnsi="Calibri" w:cs="Calibri"/>
                                      <w:sz w:val="16"/>
                                      <w:szCs w:val="16"/>
                                      <w:lang w:val="it-IT"/>
                                    </w:rPr>
                                    <w:t>Općina</w:t>
                                  </w:r>
                                  <w:proofErr w:type="spellEnd"/>
                                  <w:r w:rsidRPr="003D7A46">
                                    <w:rPr>
                                      <w:rFonts w:ascii="Calibri" w:hAnsi="Calibri" w:cs="Calibri"/>
                                      <w:sz w:val="16"/>
                                      <w:szCs w:val="16"/>
                                      <w:lang w:val="it-IT"/>
                                    </w:rPr>
                                    <w:t xml:space="preserve"> Brtonigla-Verteneglio - Comune di Brtonigla-Verteneglio</w:t>
                                  </w:r>
                                </w:p>
                                <w:p w14:paraId="232D65C9" w14:textId="77777777" w:rsidR="00202DB2" w:rsidRPr="003D7A46" w:rsidRDefault="00202DB2" w:rsidP="00421009">
                                  <w:pPr>
                                    <w:autoSpaceDE w:val="0"/>
                                    <w:autoSpaceDN w:val="0"/>
                                    <w:adjustRightInd w:val="0"/>
                                    <w:rPr>
                                      <w:rFonts w:ascii="Calibri" w:hAnsi="Calibri" w:cs="Calibri"/>
                                      <w:sz w:val="16"/>
                                      <w:szCs w:val="16"/>
                                      <w:lang w:val="it-IT"/>
                                    </w:rPr>
                                  </w:pPr>
                                  <w:r w:rsidRPr="003D7A46">
                                    <w:rPr>
                                      <w:rFonts w:ascii="Calibri" w:hAnsi="Calibri" w:cs="Calibri"/>
                                      <w:sz w:val="16"/>
                                      <w:szCs w:val="16"/>
                                      <w:lang w:val="it-IT"/>
                                    </w:rPr>
                                    <w:t>OPĆINSKI NAČELNIK – IL SINDACO</w:t>
                                  </w:r>
                                </w:p>
                                <w:p w14:paraId="1FA68466" w14:textId="77777777" w:rsidR="00202DB2" w:rsidRPr="003D7A46" w:rsidRDefault="00202DB2" w:rsidP="00421009">
                                  <w:pPr>
                                    <w:autoSpaceDE w:val="0"/>
                                    <w:autoSpaceDN w:val="0"/>
                                    <w:adjustRightInd w:val="0"/>
                                    <w:rPr>
                                      <w:rFonts w:ascii="Calibri" w:hAnsi="Calibri" w:cs="Calibri"/>
                                      <w:sz w:val="16"/>
                                      <w:szCs w:val="16"/>
                                      <w:lang w:val="it-IT"/>
                                    </w:rPr>
                                  </w:pPr>
                                  <w:r w:rsidRPr="003D7A46">
                                    <w:rPr>
                                      <w:rFonts w:ascii="Calibri" w:hAnsi="Calibri" w:cs="Calibri"/>
                                      <w:sz w:val="16"/>
                                      <w:szCs w:val="16"/>
                                      <w:lang w:val="it-IT"/>
                                    </w:rPr>
                                    <w:t xml:space="preserve">52474 Brtonigla-Verteneglio, </w:t>
                                  </w:r>
                                  <w:proofErr w:type="spellStart"/>
                                  <w:r w:rsidRPr="003D7A46">
                                    <w:rPr>
                                      <w:rFonts w:ascii="Calibri" w:hAnsi="Calibri" w:cs="Calibri"/>
                                      <w:sz w:val="16"/>
                                      <w:szCs w:val="16"/>
                                      <w:lang w:val="it-IT"/>
                                    </w:rPr>
                                    <w:t>Trg</w:t>
                                  </w:r>
                                  <w:proofErr w:type="spellEnd"/>
                                  <w:r w:rsidRPr="003D7A46">
                                    <w:rPr>
                                      <w:rFonts w:ascii="Calibri" w:hAnsi="Calibri" w:cs="Calibri"/>
                                      <w:sz w:val="16"/>
                                      <w:szCs w:val="16"/>
                                      <w:lang w:val="it-IT"/>
                                    </w:rPr>
                                    <w:t xml:space="preserve"> </w:t>
                                  </w:r>
                                  <w:proofErr w:type="spellStart"/>
                                  <w:r w:rsidRPr="003D7A46">
                                    <w:rPr>
                                      <w:rFonts w:ascii="Calibri" w:hAnsi="Calibri" w:cs="Calibri"/>
                                      <w:sz w:val="16"/>
                                      <w:szCs w:val="16"/>
                                      <w:lang w:val="it-IT"/>
                                    </w:rPr>
                                    <w:t>Sv</w:t>
                                  </w:r>
                                  <w:proofErr w:type="spellEnd"/>
                                  <w:r w:rsidRPr="003D7A46">
                                    <w:rPr>
                                      <w:rFonts w:ascii="Calibri" w:hAnsi="Calibri" w:cs="Calibri"/>
                                      <w:sz w:val="16"/>
                                      <w:szCs w:val="16"/>
                                      <w:lang w:val="it-IT"/>
                                    </w:rPr>
                                    <w:t xml:space="preserve">. </w:t>
                                  </w:r>
                                  <w:proofErr w:type="spellStart"/>
                                  <w:r w:rsidRPr="003D7A46">
                                    <w:rPr>
                                      <w:rFonts w:ascii="Calibri" w:hAnsi="Calibri" w:cs="Calibri"/>
                                      <w:sz w:val="16"/>
                                      <w:szCs w:val="16"/>
                                      <w:lang w:val="it-IT"/>
                                    </w:rPr>
                                    <w:t>Zenona</w:t>
                                  </w:r>
                                  <w:proofErr w:type="spellEnd"/>
                                  <w:r w:rsidRPr="003D7A46">
                                    <w:rPr>
                                      <w:rFonts w:ascii="Calibri" w:hAnsi="Calibri" w:cs="Calibri"/>
                                      <w:sz w:val="16"/>
                                      <w:szCs w:val="16"/>
                                      <w:lang w:val="it-IT"/>
                                    </w:rPr>
                                    <w:t xml:space="preserve"> / Piazza S. Zenone 1</w:t>
                                  </w:r>
                                </w:p>
                                <w:p w14:paraId="5231EF42" w14:textId="77777777" w:rsidR="00202DB2" w:rsidRPr="003D7A46" w:rsidRDefault="00202DB2" w:rsidP="00421009">
                                  <w:pPr>
                                    <w:autoSpaceDE w:val="0"/>
                                    <w:autoSpaceDN w:val="0"/>
                                    <w:adjustRightInd w:val="0"/>
                                    <w:rPr>
                                      <w:rFonts w:ascii="Calibri" w:hAnsi="Calibri" w:cs="Calibri"/>
                                      <w:sz w:val="16"/>
                                      <w:szCs w:val="16"/>
                                      <w:lang w:val="it-IT"/>
                                    </w:rPr>
                                  </w:pPr>
                                  <w:r w:rsidRPr="003D7A46">
                                    <w:rPr>
                                      <w:rFonts w:ascii="Calibri" w:hAnsi="Calibri" w:cs="Calibri"/>
                                      <w:sz w:val="16"/>
                                      <w:szCs w:val="16"/>
                                      <w:lang w:val="it-IT"/>
                                    </w:rPr>
                                    <w:t>Tel. &amp; Fax: +385 (0)52 774-174</w:t>
                                  </w:r>
                                </w:p>
                                <w:p w14:paraId="60B48546" w14:textId="77777777" w:rsidR="00202DB2" w:rsidRPr="003D7A46" w:rsidRDefault="00202DB2" w:rsidP="00421009">
                                  <w:pPr>
                                    <w:autoSpaceDE w:val="0"/>
                                    <w:autoSpaceDN w:val="0"/>
                                    <w:adjustRightInd w:val="0"/>
                                    <w:rPr>
                                      <w:rFonts w:ascii="Calibri" w:hAnsi="Calibri" w:cs="Calibri"/>
                                      <w:sz w:val="16"/>
                                      <w:szCs w:val="16"/>
                                      <w:lang w:val="it-IT"/>
                                    </w:rPr>
                                  </w:pPr>
                                  <w:r w:rsidRPr="003D7A46">
                                    <w:rPr>
                                      <w:rFonts w:ascii="Calibri" w:hAnsi="Calibri" w:cs="Calibri"/>
                                      <w:sz w:val="16"/>
                                      <w:szCs w:val="16"/>
                                      <w:lang w:val="it-IT"/>
                                    </w:rPr>
                                    <w:t xml:space="preserve">E-mail: </w:t>
                                  </w:r>
                                  <w:proofErr w:type="spellStart"/>
                                  <w:r w:rsidRPr="003D7A46">
                                    <w:rPr>
                                      <w:rFonts w:ascii="Calibri" w:hAnsi="Calibri" w:cs="Calibri"/>
                                      <w:sz w:val="16"/>
                                      <w:szCs w:val="16"/>
                                      <w:lang w:val="it-IT"/>
                                    </w:rPr>
                                    <w:t>info@brtonigla-verteneglio.hr</w:t>
                                  </w:r>
                                  <w:proofErr w:type="spellEnd"/>
                                </w:p>
                                <w:p w14:paraId="0869C784" w14:textId="77777777" w:rsidR="00202DB2" w:rsidRPr="00636C94" w:rsidRDefault="00202DB2" w:rsidP="00421009">
                                  <w:pPr>
                                    <w:autoSpaceDE w:val="0"/>
                                    <w:autoSpaceDN w:val="0"/>
                                    <w:adjustRightInd w:val="0"/>
                                    <w:rPr>
                                      <w:rFonts w:ascii="Calibri" w:hAnsi="Calibri" w:cs="Calibri"/>
                                      <w:sz w:val="16"/>
                                      <w:szCs w:val="16"/>
                                    </w:rPr>
                                  </w:pPr>
                                  <w:proofErr w:type="spellStart"/>
                                  <w:r w:rsidRPr="00636C94">
                                    <w:rPr>
                                      <w:rFonts w:ascii="Calibri" w:hAnsi="Calibri" w:cs="Calibri"/>
                                      <w:sz w:val="16"/>
                                      <w:szCs w:val="16"/>
                                    </w:rPr>
                                    <w:t>www.brtonigla-verteneglio.hr</w:t>
                                  </w:r>
                                  <w:proofErr w:type="spellEnd"/>
                                </w:p>
                              </w:tc>
                            </w:tr>
                          </w:tbl>
                          <w:p w14:paraId="77321874" w14:textId="77777777" w:rsidR="00202DB2" w:rsidRPr="00D4581A" w:rsidRDefault="00202DB2" w:rsidP="00202DB2">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3C478F7" id="Text Box 39" o:sp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vj/EwIAAP4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XfJZzI10VVA/EWEIoyDpA9GhBfzNWU9iLLn/dRCoODOfLJF+M10sonqTsVhez8jAS091&#10;6RFWElTJA2fjcRuS4iMdFu5oOI1OtL1UciqZRJbYPH2IqOJLO0W9fNvNH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IXL4&#10;/xMCAAD+AwAADgAAAAAAAAAAAAAAAAAuAgAAZHJzL2Uyb0RvYy54bWxQSwECLQAUAAYACAAAACEA&#10;GMkL9dwAAAAFAQAADwAAAAAAAAAAAAAAAABtBAAAZHJzL2Rvd25yZXYueG1sUEsFBgAAAAAEAAQA&#10;8wAAAHYFAAAAAA==&#10;" stroked="f">
                <v:textbox>
                  <w:txbxContent>
                    <w:tbl>
                      <w:tblPr>
                        <w:tblW w:w="0" w:type="auto"/>
                        <w:tblLook w:val="04A0" w:firstRow="1" w:lastRow="0" w:firstColumn="1" w:lastColumn="0" w:noHBand="0" w:noVBand="1"/>
                      </w:tblPr>
                      <w:tblGrid>
                        <w:gridCol w:w="611"/>
                        <w:gridCol w:w="4469"/>
                      </w:tblGrid>
                      <w:tr w:rsidR="00202DB2" w14:paraId="730153EE" w14:textId="77777777" w:rsidTr="00421009">
                        <w:tc>
                          <w:tcPr>
                            <w:tcW w:w="612" w:type="dxa"/>
                            <w:vMerge w:val="restart"/>
                            <w:shd w:val="clear" w:color="auto" w:fill="auto"/>
                            <w:vAlign w:val="center"/>
                          </w:tcPr>
                          <w:p w14:paraId="188696A0" w14:textId="063C937E" w:rsidR="00202DB2" w:rsidRPr="00636C94" w:rsidRDefault="00202DB2" w:rsidP="00421009">
                            <w:pPr>
                              <w:autoSpaceDE w:val="0"/>
                              <w:autoSpaceDN w:val="0"/>
                              <w:adjustRightInd w:val="0"/>
                              <w:jc w:val="center"/>
                              <w:rPr>
                                <w:rFonts w:ascii="Calibri" w:hAnsi="Calibri" w:cs="Calibri"/>
                                <w:sz w:val="16"/>
                                <w:szCs w:val="16"/>
                              </w:rPr>
                            </w:pPr>
                            <w:r w:rsidRPr="00636C94">
                              <w:rPr>
                                <w:rFonts w:ascii="Calibri" w:hAnsi="Calibri" w:cs="Calibri"/>
                                <w:noProof/>
                                <w:sz w:val="16"/>
                                <w:szCs w:val="16"/>
                              </w:rPr>
                              <w:drawing>
                                <wp:inline distT="0" distB="0" distL="0" distR="0" wp14:anchorId="2BF99E72" wp14:editId="2DF76077">
                                  <wp:extent cx="247650" cy="247650"/>
                                  <wp:effectExtent l="0" t="0" r="0" b="0"/>
                                  <wp:docPr id="38" name="Picture 3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7E4D3543" w14:textId="75730E45" w:rsidR="00202DB2" w:rsidRPr="00636C94" w:rsidRDefault="00202DB2" w:rsidP="00421009">
                            <w:pPr>
                              <w:autoSpaceDE w:val="0"/>
                              <w:autoSpaceDN w:val="0"/>
                              <w:adjustRightInd w:val="0"/>
                              <w:rPr>
                                <w:rFonts w:ascii="Calibri" w:hAnsi="Calibri" w:cs="Calibri"/>
                                <w:sz w:val="16"/>
                                <w:szCs w:val="16"/>
                              </w:rPr>
                            </w:pPr>
                            <w:r w:rsidRPr="00636C94">
                              <w:rPr>
                                <w:rFonts w:ascii="Calibri" w:hAnsi="Calibri" w:cs="Calibri"/>
                                <w:sz w:val="16"/>
                                <w:szCs w:val="16"/>
                              </w:rPr>
                              <w:t xml:space="preserve">                                     </w:t>
                            </w:r>
                            <w:r w:rsidRPr="00636C94">
                              <w:rPr>
                                <w:rFonts w:ascii="Calibri" w:hAnsi="Calibri" w:cs="Calibri"/>
                                <w:noProof/>
                                <w:sz w:val="16"/>
                                <w:szCs w:val="16"/>
                              </w:rPr>
                              <w:drawing>
                                <wp:inline distT="0" distB="0" distL="0" distR="0" wp14:anchorId="22405195" wp14:editId="0DEDC389">
                                  <wp:extent cx="247650" cy="247650"/>
                                  <wp:effectExtent l="0" t="0" r="0" b="0"/>
                                  <wp:docPr id="37" name="Picture 3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202DB2" w14:paraId="5D17DACF" w14:textId="77777777" w:rsidTr="00421009">
                        <w:tc>
                          <w:tcPr>
                            <w:tcW w:w="612" w:type="dxa"/>
                            <w:vMerge/>
                            <w:shd w:val="clear" w:color="auto" w:fill="auto"/>
                          </w:tcPr>
                          <w:p w14:paraId="14FDD6C3" w14:textId="77777777" w:rsidR="00202DB2" w:rsidRPr="00636C94" w:rsidRDefault="00202DB2" w:rsidP="00421009">
                            <w:pPr>
                              <w:autoSpaceDE w:val="0"/>
                              <w:autoSpaceDN w:val="0"/>
                              <w:adjustRightInd w:val="0"/>
                              <w:rPr>
                                <w:rFonts w:ascii="Calibri" w:hAnsi="Calibri" w:cs="Calibri"/>
                                <w:sz w:val="16"/>
                                <w:szCs w:val="16"/>
                              </w:rPr>
                            </w:pPr>
                          </w:p>
                        </w:tc>
                        <w:tc>
                          <w:tcPr>
                            <w:tcW w:w="5448" w:type="dxa"/>
                            <w:shd w:val="clear" w:color="auto" w:fill="auto"/>
                          </w:tcPr>
                          <w:p w14:paraId="6924AFB5" w14:textId="77777777" w:rsidR="00202DB2" w:rsidRPr="003D7A46" w:rsidRDefault="00202DB2" w:rsidP="00421009">
                            <w:pPr>
                              <w:autoSpaceDE w:val="0"/>
                              <w:autoSpaceDN w:val="0"/>
                              <w:adjustRightInd w:val="0"/>
                              <w:rPr>
                                <w:rFonts w:ascii="Calibri" w:hAnsi="Calibri" w:cs="Calibri"/>
                                <w:sz w:val="16"/>
                                <w:szCs w:val="16"/>
                                <w:lang w:val="it-IT"/>
                              </w:rPr>
                            </w:pPr>
                            <w:r w:rsidRPr="003D7A46">
                              <w:rPr>
                                <w:rFonts w:ascii="Calibri" w:hAnsi="Calibri" w:cs="Calibri"/>
                                <w:sz w:val="16"/>
                                <w:szCs w:val="16"/>
                                <w:lang w:val="it-IT"/>
                              </w:rPr>
                              <w:t>REPUBLIKA HRVATSKA - REPUBBLICA DI CROAZIA</w:t>
                            </w:r>
                          </w:p>
                          <w:p w14:paraId="3F75ADC9" w14:textId="77777777" w:rsidR="00202DB2" w:rsidRPr="003D7A46" w:rsidRDefault="00202DB2" w:rsidP="00421009">
                            <w:pPr>
                              <w:autoSpaceDE w:val="0"/>
                              <w:autoSpaceDN w:val="0"/>
                              <w:adjustRightInd w:val="0"/>
                              <w:rPr>
                                <w:rFonts w:ascii="Calibri" w:hAnsi="Calibri" w:cs="Calibri"/>
                                <w:sz w:val="16"/>
                                <w:szCs w:val="16"/>
                                <w:lang w:val="it-IT"/>
                              </w:rPr>
                            </w:pPr>
                            <w:r w:rsidRPr="003D7A46">
                              <w:rPr>
                                <w:rFonts w:ascii="Calibri" w:hAnsi="Calibri" w:cs="Calibri"/>
                                <w:sz w:val="16"/>
                                <w:szCs w:val="16"/>
                                <w:lang w:val="it-IT"/>
                              </w:rPr>
                              <w:t>ISTARSKA ŽUPANIJA - REGIONE ISTRIANA</w:t>
                            </w:r>
                          </w:p>
                          <w:p w14:paraId="2098DB9A" w14:textId="77777777" w:rsidR="00202DB2" w:rsidRPr="003D7A46" w:rsidRDefault="00202DB2" w:rsidP="00421009">
                            <w:pPr>
                              <w:autoSpaceDE w:val="0"/>
                              <w:autoSpaceDN w:val="0"/>
                              <w:adjustRightInd w:val="0"/>
                              <w:rPr>
                                <w:rFonts w:ascii="Calibri" w:hAnsi="Calibri" w:cs="Calibri"/>
                                <w:sz w:val="16"/>
                                <w:szCs w:val="16"/>
                                <w:lang w:val="it-IT"/>
                              </w:rPr>
                            </w:pPr>
                            <w:proofErr w:type="spellStart"/>
                            <w:r w:rsidRPr="003D7A46">
                              <w:rPr>
                                <w:rFonts w:ascii="Calibri" w:hAnsi="Calibri" w:cs="Calibri"/>
                                <w:sz w:val="16"/>
                                <w:szCs w:val="16"/>
                                <w:lang w:val="it-IT"/>
                              </w:rPr>
                              <w:t>Općina</w:t>
                            </w:r>
                            <w:proofErr w:type="spellEnd"/>
                            <w:r w:rsidRPr="003D7A46">
                              <w:rPr>
                                <w:rFonts w:ascii="Calibri" w:hAnsi="Calibri" w:cs="Calibri"/>
                                <w:sz w:val="16"/>
                                <w:szCs w:val="16"/>
                                <w:lang w:val="it-IT"/>
                              </w:rPr>
                              <w:t xml:space="preserve"> Brtonigla-Verteneglio - Comune di Brtonigla-Verteneglio</w:t>
                            </w:r>
                          </w:p>
                          <w:p w14:paraId="232D65C9" w14:textId="77777777" w:rsidR="00202DB2" w:rsidRPr="003D7A46" w:rsidRDefault="00202DB2" w:rsidP="00421009">
                            <w:pPr>
                              <w:autoSpaceDE w:val="0"/>
                              <w:autoSpaceDN w:val="0"/>
                              <w:adjustRightInd w:val="0"/>
                              <w:rPr>
                                <w:rFonts w:ascii="Calibri" w:hAnsi="Calibri" w:cs="Calibri"/>
                                <w:sz w:val="16"/>
                                <w:szCs w:val="16"/>
                                <w:lang w:val="it-IT"/>
                              </w:rPr>
                            </w:pPr>
                            <w:r w:rsidRPr="003D7A46">
                              <w:rPr>
                                <w:rFonts w:ascii="Calibri" w:hAnsi="Calibri" w:cs="Calibri"/>
                                <w:sz w:val="16"/>
                                <w:szCs w:val="16"/>
                                <w:lang w:val="it-IT"/>
                              </w:rPr>
                              <w:t>OPĆINSKI NAČELNIK – IL SINDACO</w:t>
                            </w:r>
                          </w:p>
                          <w:p w14:paraId="1FA68466" w14:textId="77777777" w:rsidR="00202DB2" w:rsidRPr="003D7A46" w:rsidRDefault="00202DB2" w:rsidP="00421009">
                            <w:pPr>
                              <w:autoSpaceDE w:val="0"/>
                              <w:autoSpaceDN w:val="0"/>
                              <w:adjustRightInd w:val="0"/>
                              <w:rPr>
                                <w:rFonts w:ascii="Calibri" w:hAnsi="Calibri" w:cs="Calibri"/>
                                <w:sz w:val="16"/>
                                <w:szCs w:val="16"/>
                                <w:lang w:val="it-IT"/>
                              </w:rPr>
                            </w:pPr>
                            <w:r w:rsidRPr="003D7A46">
                              <w:rPr>
                                <w:rFonts w:ascii="Calibri" w:hAnsi="Calibri" w:cs="Calibri"/>
                                <w:sz w:val="16"/>
                                <w:szCs w:val="16"/>
                                <w:lang w:val="it-IT"/>
                              </w:rPr>
                              <w:t xml:space="preserve">52474 Brtonigla-Verteneglio, </w:t>
                            </w:r>
                            <w:proofErr w:type="spellStart"/>
                            <w:r w:rsidRPr="003D7A46">
                              <w:rPr>
                                <w:rFonts w:ascii="Calibri" w:hAnsi="Calibri" w:cs="Calibri"/>
                                <w:sz w:val="16"/>
                                <w:szCs w:val="16"/>
                                <w:lang w:val="it-IT"/>
                              </w:rPr>
                              <w:t>Trg</w:t>
                            </w:r>
                            <w:proofErr w:type="spellEnd"/>
                            <w:r w:rsidRPr="003D7A46">
                              <w:rPr>
                                <w:rFonts w:ascii="Calibri" w:hAnsi="Calibri" w:cs="Calibri"/>
                                <w:sz w:val="16"/>
                                <w:szCs w:val="16"/>
                                <w:lang w:val="it-IT"/>
                              </w:rPr>
                              <w:t xml:space="preserve"> </w:t>
                            </w:r>
                            <w:proofErr w:type="spellStart"/>
                            <w:r w:rsidRPr="003D7A46">
                              <w:rPr>
                                <w:rFonts w:ascii="Calibri" w:hAnsi="Calibri" w:cs="Calibri"/>
                                <w:sz w:val="16"/>
                                <w:szCs w:val="16"/>
                                <w:lang w:val="it-IT"/>
                              </w:rPr>
                              <w:t>Sv</w:t>
                            </w:r>
                            <w:proofErr w:type="spellEnd"/>
                            <w:r w:rsidRPr="003D7A46">
                              <w:rPr>
                                <w:rFonts w:ascii="Calibri" w:hAnsi="Calibri" w:cs="Calibri"/>
                                <w:sz w:val="16"/>
                                <w:szCs w:val="16"/>
                                <w:lang w:val="it-IT"/>
                              </w:rPr>
                              <w:t xml:space="preserve">. </w:t>
                            </w:r>
                            <w:proofErr w:type="spellStart"/>
                            <w:r w:rsidRPr="003D7A46">
                              <w:rPr>
                                <w:rFonts w:ascii="Calibri" w:hAnsi="Calibri" w:cs="Calibri"/>
                                <w:sz w:val="16"/>
                                <w:szCs w:val="16"/>
                                <w:lang w:val="it-IT"/>
                              </w:rPr>
                              <w:t>Zenona</w:t>
                            </w:r>
                            <w:proofErr w:type="spellEnd"/>
                            <w:r w:rsidRPr="003D7A46">
                              <w:rPr>
                                <w:rFonts w:ascii="Calibri" w:hAnsi="Calibri" w:cs="Calibri"/>
                                <w:sz w:val="16"/>
                                <w:szCs w:val="16"/>
                                <w:lang w:val="it-IT"/>
                              </w:rPr>
                              <w:t xml:space="preserve"> / Piazza S. Zenone 1</w:t>
                            </w:r>
                          </w:p>
                          <w:p w14:paraId="5231EF42" w14:textId="77777777" w:rsidR="00202DB2" w:rsidRPr="003D7A46" w:rsidRDefault="00202DB2" w:rsidP="00421009">
                            <w:pPr>
                              <w:autoSpaceDE w:val="0"/>
                              <w:autoSpaceDN w:val="0"/>
                              <w:adjustRightInd w:val="0"/>
                              <w:rPr>
                                <w:rFonts w:ascii="Calibri" w:hAnsi="Calibri" w:cs="Calibri"/>
                                <w:sz w:val="16"/>
                                <w:szCs w:val="16"/>
                                <w:lang w:val="it-IT"/>
                              </w:rPr>
                            </w:pPr>
                            <w:r w:rsidRPr="003D7A46">
                              <w:rPr>
                                <w:rFonts w:ascii="Calibri" w:hAnsi="Calibri" w:cs="Calibri"/>
                                <w:sz w:val="16"/>
                                <w:szCs w:val="16"/>
                                <w:lang w:val="it-IT"/>
                              </w:rPr>
                              <w:t>Tel. &amp; Fax: +385 (0)52 774-174</w:t>
                            </w:r>
                          </w:p>
                          <w:p w14:paraId="60B48546" w14:textId="77777777" w:rsidR="00202DB2" w:rsidRPr="003D7A46" w:rsidRDefault="00202DB2" w:rsidP="00421009">
                            <w:pPr>
                              <w:autoSpaceDE w:val="0"/>
                              <w:autoSpaceDN w:val="0"/>
                              <w:adjustRightInd w:val="0"/>
                              <w:rPr>
                                <w:rFonts w:ascii="Calibri" w:hAnsi="Calibri" w:cs="Calibri"/>
                                <w:sz w:val="16"/>
                                <w:szCs w:val="16"/>
                                <w:lang w:val="it-IT"/>
                              </w:rPr>
                            </w:pPr>
                            <w:r w:rsidRPr="003D7A46">
                              <w:rPr>
                                <w:rFonts w:ascii="Calibri" w:hAnsi="Calibri" w:cs="Calibri"/>
                                <w:sz w:val="16"/>
                                <w:szCs w:val="16"/>
                                <w:lang w:val="it-IT"/>
                              </w:rPr>
                              <w:t xml:space="preserve">E-mail: </w:t>
                            </w:r>
                            <w:proofErr w:type="spellStart"/>
                            <w:r w:rsidRPr="003D7A46">
                              <w:rPr>
                                <w:rFonts w:ascii="Calibri" w:hAnsi="Calibri" w:cs="Calibri"/>
                                <w:sz w:val="16"/>
                                <w:szCs w:val="16"/>
                                <w:lang w:val="it-IT"/>
                              </w:rPr>
                              <w:t>info@brtonigla-verteneglio.hr</w:t>
                            </w:r>
                            <w:proofErr w:type="spellEnd"/>
                          </w:p>
                          <w:p w14:paraId="0869C784" w14:textId="77777777" w:rsidR="00202DB2" w:rsidRPr="00636C94" w:rsidRDefault="00202DB2" w:rsidP="00421009">
                            <w:pPr>
                              <w:autoSpaceDE w:val="0"/>
                              <w:autoSpaceDN w:val="0"/>
                              <w:adjustRightInd w:val="0"/>
                              <w:rPr>
                                <w:rFonts w:ascii="Calibri" w:hAnsi="Calibri" w:cs="Calibri"/>
                                <w:sz w:val="16"/>
                                <w:szCs w:val="16"/>
                              </w:rPr>
                            </w:pPr>
                            <w:proofErr w:type="spellStart"/>
                            <w:r w:rsidRPr="00636C94">
                              <w:rPr>
                                <w:rFonts w:ascii="Calibri" w:hAnsi="Calibri" w:cs="Calibri"/>
                                <w:sz w:val="16"/>
                                <w:szCs w:val="16"/>
                              </w:rPr>
                              <w:t>www.brtonigla-verteneglio.hr</w:t>
                            </w:r>
                            <w:proofErr w:type="spellEnd"/>
                          </w:p>
                        </w:tc>
                      </w:tr>
                    </w:tbl>
                    <w:p w14:paraId="77321874" w14:textId="77777777" w:rsidR="00202DB2" w:rsidRPr="00D4581A" w:rsidRDefault="00202DB2" w:rsidP="00202DB2">
                      <w:pPr>
                        <w:autoSpaceDE w:val="0"/>
                        <w:autoSpaceDN w:val="0"/>
                        <w:adjustRightInd w:val="0"/>
                        <w:rPr>
                          <w:rFonts w:ascii="Calibri" w:hAnsi="Calibri" w:cs="Calibri"/>
                          <w:sz w:val="16"/>
                          <w:szCs w:val="16"/>
                        </w:rPr>
                      </w:pPr>
                    </w:p>
                  </w:txbxContent>
                </v:textbox>
                <w10:anchorlock/>
              </v:shape>
            </w:pict>
          </mc:Fallback>
        </mc:AlternateContent>
      </w:r>
    </w:p>
    <w:p w14:paraId="113B44BE" w14:textId="77777777" w:rsidR="00202DB2" w:rsidRPr="00AE0914" w:rsidRDefault="00202DB2" w:rsidP="00202DB2">
      <w:pPr>
        <w:rPr>
          <w:rFonts w:ascii="Arial" w:hAnsi="Arial" w:cs="Arial"/>
          <w:color w:val="000000"/>
          <w:sz w:val="24"/>
          <w:szCs w:val="24"/>
          <w:lang w:val="hr-HR"/>
        </w:rPr>
      </w:pPr>
      <w:r w:rsidRPr="00AE0914">
        <w:rPr>
          <w:rFonts w:ascii="Arial" w:hAnsi="Arial" w:cs="Arial"/>
          <w:sz w:val="24"/>
          <w:szCs w:val="24"/>
          <w:lang w:val="hr-HR"/>
        </w:rPr>
        <w:t>KLASA: 610-01/22-10/04</w:t>
      </w:r>
    </w:p>
    <w:p w14:paraId="29C8F149"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URBROJ: 2163-13-04/04-22-1</w:t>
      </w:r>
    </w:p>
    <w:p w14:paraId="1CDD4335"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Brtonigla - Verteneglio, 04.kolovoza 2022. godine</w:t>
      </w:r>
    </w:p>
    <w:p w14:paraId="6F67F8E1" w14:textId="77777777" w:rsidR="00202DB2" w:rsidRPr="00AE0914" w:rsidRDefault="00202DB2" w:rsidP="00202DB2">
      <w:pPr>
        <w:ind w:firstLine="708"/>
        <w:jc w:val="both"/>
        <w:rPr>
          <w:rFonts w:ascii="Arial" w:hAnsi="Arial" w:cs="Arial"/>
          <w:sz w:val="24"/>
          <w:szCs w:val="24"/>
          <w:lang w:val="hr-HR"/>
        </w:rPr>
      </w:pPr>
    </w:p>
    <w:p w14:paraId="02C3CB86" w14:textId="77777777" w:rsidR="00202DB2" w:rsidRPr="00AE0914" w:rsidRDefault="00202DB2" w:rsidP="00202DB2">
      <w:pPr>
        <w:ind w:firstLine="708"/>
        <w:jc w:val="both"/>
        <w:rPr>
          <w:rFonts w:ascii="Arial" w:hAnsi="Arial" w:cs="Arial"/>
          <w:sz w:val="24"/>
          <w:szCs w:val="24"/>
          <w:lang w:val="hr-HR"/>
        </w:rPr>
      </w:pPr>
    </w:p>
    <w:p w14:paraId="2C6389DB"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Na temelju  čl. 48  Zakona o lokalnoj i područnoj (regionalnoj) samoupravi ( NN – 33/01, 60/01, 129/05, 109/07, 125/08, 36/09, 150/11, 144/12, 19/13, 157/15, 123/17, 98/19 i 144/20), čl. 48. Statuta Općine Brtonigla - Verteneglio (Službene novine Općine Brtonigla - Verteneglio 03/18, 03/21 i 07/21 - </w:t>
      </w:r>
      <w:proofErr w:type="spellStart"/>
      <w:r w:rsidRPr="00AE0914">
        <w:rPr>
          <w:rFonts w:ascii="Arial" w:hAnsi="Arial" w:cs="Arial"/>
          <w:sz w:val="24"/>
          <w:szCs w:val="24"/>
          <w:lang w:val="hr-HR"/>
        </w:rPr>
        <w:t>proč.tekst</w:t>
      </w:r>
      <w:proofErr w:type="spellEnd"/>
      <w:r w:rsidRPr="00AE0914">
        <w:rPr>
          <w:rFonts w:ascii="Arial" w:hAnsi="Arial" w:cs="Arial"/>
          <w:sz w:val="24"/>
          <w:szCs w:val="24"/>
          <w:lang w:val="hr-HR"/>
        </w:rPr>
        <w:t>) i čl.590 Zakona o obveznim odnosima (NN-35/05, 41/08, 125/11, 78/15, 29/18 i 126/21), Općinski načelnik Općine Brtonigla - Verteneglio donosi sljedeću</w:t>
      </w:r>
    </w:p>
    <w:p w14:paraId="01AC568E" w14:textId="3586EAC3" w:rsidR="00202DB2" w:rsidRDefault="00202DB2" w:rsidP="00202DB2">
      <w:pPr>
        <w:rPr>
          <w:rFonts w:ascii="Arial" w:hAnsi="Arial" w:cs="Arial"/>
          <w:sz w:val="24"/>
          <w:szCs w:val="24"/>
          <w:lang w:val="hr-HR"/>
        </w:rPr>
      </w:pPr>
    </w:p>
    <w:p w14:paraId="13E90805" w14:textId="77777777" w:rsidR="003C74A2" w:rsidRPr="00AE0914" w:rsidRDefault="003C74A2" w:rsidP="00202DB2">
      <w:pPr>
        <w:rPr>
          <w:rFonts w:ascii="Arial" w:hAnsi="Arial" w:cs="Arial"/>
          <w:sz w:val="24"/>
          <w:szCs w:val="24"/>
          <w:lang w:val="hr-HR"/>
        </w:rPr>
      </w:pPr>
    </w:p>
    <w:p w14:paraId="4B812E59" w14:textId="77777777" w:rsidR="00202DB2" w:rsidRPr="00AE0914" w:rsidRDefault="00202DB2" w:rsidP="00202DB2">
      <w:pPr>
        <w:jc w:val="center"/>
        <w:rPr>
          <w:rFonts w:ascii="Arial" w:hAnsi="Arial" w:cs="Arial"/>
          <w:b/>
          <w:bCs/>
          <w:sz w:val="24"/>
          <w:szCs w:val="24"/>
          <w:lang w:val="hr-HR"/>
        </w:rPr>
      </w:pPr>
      <w:r w:rsidRPr="00AE0914">
        <w:rPr>
          <w:rFonts w:ascii="Arial" w:hAnsi="Arial" w:cs="Arial"/>
          <w:b/>
          <w:sz w:val="24"/>
          <w:szCs w:val="24"/>
          <w:lang w:val="hr-HR"/>
        </w:rPr>
        <w:t>ODLUKU</w:t>
      </w:r>
    </w:p>
    <w:p w14:paraId="35DBDEFB" w14:textId="77777777" w:rsidR="00202DB2" w:rsidRPr="00AE0914" w:rsidRDefault="00202DB2" w:rsidP="00202DB2">
      <w:pPr>
        <w:jc w:val="center"/>
        <w:rPr>
          <w:rFonts w:ascii="Arial" w:hAnsi="Arial" w:cs="Arial"/>
          <w:sz w:val="24"/>
          <w:szCs w:val="24"/>
          <w:lang w:val="hr-HR"/>
        </w:rPr>
      </w:pPr>
      <w:r w:rsidRPr="00AE0914">
        <w:rPr>
          <w:rFonts w:ascii="Arial" w:hAnsi="Arial" w:cs="Arial"/>
          <w:b/>
          <w:bCs/>
          <w:sz w:val="24"/>
          <w:szCs w:val="24"/>
          <w:lang w:val="hr-HR"/>
        </w:rPr>
        <w:t xml:space="preserve">o </w:t>
      </w:r>
      <w:r w:rsidRPr="00AE0914">
        <w:rPr>
          <w:rFonts w:ascii="Arial" w:hAnsi="Arial" w:cs="Arial"/>
          <w:b/>
          <w:sz w:val="24"/>
          <w:szCs w:val="24"/>
          <w:lang w:val="hr-HR"/>
        </w:rPr>
        <w:t xml:space="preserve">sklapanju ugovora o djelu </w:t>
      </w:r>
    </w:p>
    <w:p w14:paraId="4F061B13" w14:textId="5277E7D3" w:rsidR="00202DB2" w:rsidRDefault="00202DB2" w:rsidP="00202DB2">
      <w:pPr>
        <w:jc w:val="center"/>
        <w:rPr>
          <w:rFonts w:ascii="Arial" w:hAnsi="Arial" w:cs="Arial"/>
          <w:sz w:val="24"/>
          <w:szCs w:val="24"/>
          <w:lang w:val="hr-HR"/>
        </w:rPr>
      </w:pPr>
    </w:p>
    <w:p w14:paraId="5D0575D9" w14:textId="77777777" w:rsidR="003C74A2" w:rsidRPr="00AE0914" w:rsidRDefault="003C74A2" w:rsidP="00202DB2">
      <w:pPr>
        <w:jc w:val="center"/>
        <w:rPr>
          <w:rFonts w:ascii="Arial" w:hAnsi="Arial" w:cs="Arial"/>
          <w:sz w:val="24"/>
          <w:szCs w:val="24"/>
          <w:lang w:val="hr-HR"/>
        </w:rPr>
      </w:pPr>
    </w:p>
    <w:p w14:paraId="38498437"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 xml:space="preserve">I. </w:t>
      </w:r>
    </w:p>
    <w:p w14:paraId="7762036D" w14:textId="77777777" w:rsidR="00202DB2" w:rsidRPr="00AE0914" w:rsidRDefault="00202DB2" w:rsidP="00202DB2">
      <w:pPr>
        <w:pStyle w:val="BodyText"/>
        <w:ind w:firstLine="720"/>
        <w:rPr>
          <w:rFonts w:ascii="Arial" w:hAnsi="Arial" w:cs="Arial"/>
          <w:szCs w:val="24"/>
        </w:rPr>
      </w:pPr>
      <w:r w:rsidRPr="00AE0914">
        <w:rPr>
          <w:rFonts w:ascii="Arial" w:hAnsi="Arial" w:cs="Arial"/>
          <w:szCs w:val="24"/>
        </w:rPr>
        <w:t xml:space="preserve">Ovom Odlukom utvrđuje se potreba za sklapanje ugovora o djelu sa </w:t>
      </w:r>
      <w:proofErr w:type="spellStart"/>
      <w:r w:rsidRPr="00AE0914">
        <w:rPr>
          <w:rFonts w:ascii="Arial" w:hAnsi="Arial" w:cs="Arial"/>
          <w:color w:val="000000"/>
          <w:szCs w:val="24"/>
        </w:rPr>
        <w:t>Mauriziom</w:t>
      </w:r>
      <w:proofErr w:type="spellEnd"/>
      <w:r w:rsidRPr="00AE0914">
        <w:rPr>
          <w:rFonts w:ascii="Arial" w:hAnsi="Arial" w:cs="Arial"/>
          <w:color w:val="000000"/>
          <w:szCs w:val="24"/>
        </w:rPr>
        <w:t xml:space="preserve"> </w:t>
      </w:r>
      <w:proofErr w:type="spellStart"/>
      <w:r w:rsidRPr="00AE0914">
        <w:rPr>
          <w:rFonts w:ascii="Arial" w:hAnsi="Arial" w:cs="Arial"/>
          <w:color w:val="000000"/>
          <w:szCs w:val="24"/>
        </w:rPr>
        <w:t>Brozolom</w:t>
      </w:r>
      <w:proofErr w:type="spellEnd"/>
      <w:r w:rsidRPr="00AE0914">
        <w:rPr>
          <w:rFonts w:ascii="Arial" w:hAnsi="Arial" w:cs="Arial"/>
          <w:color w:val="000000"/>
          <w:szCs w:val="24"/>
        </w:rPr>
        <w:t xml:space="preserve">, OIB:96769337314, iz Grožnjana, </w:t>
      </w:r>
      <w:proofErr w:type="spellStart"/>
      <w:r w:rsidRPr="00AE0914">
        <w:rPr>
          <w:rFonts w:ascii="Arial" w:hAnsi="Arial" w:cs="Arial"/>
          <w:color w:val="000000"/>
          <w:szCs w:val="24"/>
        </w:rPr>
        <w:t>Makovci</w:t>
      </w:r>
      <w:proofErr w:type="spellEnd"/>
      <w:r w:rsidRPr="00AE0914">
        <w:rPr>
          <w:rFonts w:ascii="Arial" w:hAnsi="Arial" w:cs="Arial"/>
          <w:color w:val="000000"/>
          <w:szCs w:val="24"/>
        </w:rPr>
        <w:t xml:space="preserve"> Kolari 62</w:t>
      </w:r>
      <w:r w:rsidRPr="00AE0914">
        <w:rPr>
          <w:rFonts w:ascii="Arial" w:hAnsi="Arial" w:cs="Arial"/>
          <w:szCs w:val="24"/>
        </w:rPr>
        <w:t xml:space="preserve">, radi izvođenja zabavno – glazbenog programa za manifestaciju sv. Lovre u Novoj Vasi – </w:t>
      </w:r>
      <w:proofErr w:type="spellStart"/>
      <w:r w:rsidRPr="00AE0914">
        <w:rPr>
          <w:rFonts w:ascii="Arial" w:hAnsi="Arial" w:cs="Arial"/>
          <w:szCs w:val="24"/>
        </w:rPr>
        <w:t>Villanova</w:t>
      </w:r>
      <w:proofErr w:type="spellEnd"/>
      <w:r w:rsidRPr="00AE0914">
        <w:rPr>
          <w:rFonts w:ascii="Arial" w:hAnsi="Arial" w:cs="Arial"/>
          <w:szCs w:val="24"/>
        </w:rPr>
        <w:t xml:space="preserve"> dana 06. kolovoza 2022. godine, na mjesto organiziranog okupljanja u Novoj Vasi - </w:t>
      </w:r>
      <w:proofErr w:type="spellStart"/>
      <w:r w:rsidRPr="00AE0914">
        <w:rPr>
          <w:rFonts w:ascii="Arial" w:hAnsi="Arial" w:cs="Arial"/>
          <w:szCs w:val="24"/>
        </w:rPr>
        <w:t>Villanova</w:t>
      </w:r>
      <w:proofErr w:type="spellEnd"/>
      <w:r w:rsidRPr="00AE0914">
        <w:rPr>
          <w:rFonts w:ascii="Arial" w:hAnsi="Arial" w:cs="Arial"/>
          <w:szCs w:val="24"/>
        </w:rPr>
        <w:t>, sa početkom u 21,00 sat do 02,00 sata (5 sata uzastopno).</w:t>
      </w:r>
    </w:p>
    <w:p w14:paraId="062A5773" w14:textId="77777777" w:rsidR="00202DB2" w:rsidRPr="00AE0914" w:rsidRDefault="00202DB2" w:rsidP="00202DB2">
      <w:pPr>
        <w:pStyle w:val="BodyText"/>
        <w:ind w:firstLine="720"/>
        <w:rPr>
          <w:rFonts w:ascii="Arial" w:hAnsi="Arial" w:cs="Arial"/>
          <w:szCs w:val="24"/>
        </w:rPr>
      </w:pPr>
    </w:p>
    <w:p w14:paraId="21698B28" w14:textId="77777777" w:rsidR="00202DB2" w:rsidRPr="00AE0914" w:rsidRDefault="00202DB2" w:rsidP="00202DB2">
      <w:pPr>
        <w:pStyle w:val="BodyText"/>
        <w:jc w:val="center"/>
        <w:rPr>
          <w:rFonts w:ascii="Arial" w:hAnsi="Arial" w:cs="Arial"/>
          <w:b/>
          <w:szCs w:val="24"/>
        </w:rPr>
      </w:pPr>
      <w:r w:rsidRPr="00AE0914">
        <w:rPr>
          <w:rFonts w:ascii="Arial" w:hAnsi="Arial" w:cs="Arial"/>
          <w:b/>
          <w:szCs w:val="24"/>
        </w:rPr>
        <w:t>II.</w:t>
      </w:r>
    </w:p>
    <w:p w14:paraId="690C2FBB"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Općina Brtonigla - Verteneglio obvezuje se imenovanom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xml:space="preserve">. I ove Odluke, isplatiti neto iznos od 4.500,00 kn (slovima: 4.500,00 kuna), </w:t>
      </w:r>
      <w:bookmarkStart w:id="20" w:name="_Hlk523896212"/>
      <w:r w:rsidRPr="00AE0914">
        <w:rPr>
          <w:rFonts w:ascii="Arial" w:hAnsi="Arial" w:cs="Arial"/>
          <w:sz w:val="24"/>
          <w:szCs w:val="24"/>
          <w:lang w:val="hr-HR"/>
        </w:rPr>
        <w:t xml:space="preserve">do 22. kolovoza 2022.godine </w:t>
      </w:r>
      <w:bookmarkEnd w:id="20"/>
      <w:r w:rsidRPr="00AE0914">
        <w:rPr>
          <w:rFonts w:ascii="Arial" w:hAnsi="Arial" w:cs="Arial"/>
          <w:sz w:val="24"/>
          <w:szCs w:val="24"/>
          <w:lang w:val="hr-HR"/>
        </w:rPr>
        <w:t>te snositi  plaćanje poreza i doprinosa na spomenuti iznos.</w:t>
      </w:r>
    </w:p>
    <w:p w14:paraId="13900D9A"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Za plaćanje usluge iz prethodnog stavka koristiti će se proračunska sredstva koja su osigurana i namijenjena u Općinskim proračunom Općine Brtonigla - Verteneglio za 2022. godinu, za izdatke za kulturne i druge manifestacije (proračunska stavka – račun 32931 pozicija 48).</w:t>
      </w:r>
    </w:p>
    <w:p w14:paraId="1866794E" w14:textId="77777777" w:rsidR="00202DB2" w:rsidRPr="00AE0914" w:rsidRDefault="00202DB2" w:rsidP="00202DB2">
      <w:pPr>
        <w:jc w:val="both"/>
        <w:rPr>
          <w:rFonts w:ascii="Arial" w:hAnsi="Arial" w:cs="Arial"/>
          <w:sz w:val="24"/>
          <w:szCs w:val="24"/>
          <w:lang w:val="hr-HR"/>
        </w:rPr>
      </w:pPr>
    </w:p>
    <w:p w14:paraId="2E486D32"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lastRenderedPageBreak/>
        <w:t>III.</w:t>
      </w:r>
    </w:p>
    <w:p w14:paraId="2B91D20F"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ab/>
        <w:t>Ova Odluka stupa na snagu danom donošenja, a ista će se objaviti  u Službenim novinama Općine Brtonigla - Verteneglio.</w:t>
      </w:r>
    </w:p>
    <w:p w14:paraId="377EAED1" w14:textId="77777777" w:rsidR="00202DB2" w:rsidRPr="00AE0914" w:rsidRDefault="00202DB2" w:rsidP="00202DB2">
      <w:pPr>
        <w:rPr>
          <w:rFonts w:ascii="Arial" w:hAnsi="Arial" w:cs="Arial"/>
          <w:sz w:val="24"/>
          <w:szCs w:val="24"/>
          <w:lang w:val="hr-HR"/>
        </w:rPr>
      </w:pPr>
    </w:p>
    <w:p w14:paraId="120554E1" w14:textId="77777777" w:rsidR="00202DB2" w:rsidRPr="00AE0914" w:rsidRDefault="00202DB2" w:rsidP="00202DB2">
      <w:pPr>
        <w:jc w:val="center"/>
        <w:rPr>
          <w:rFonts w:ascii="Arial" w:hAnsi="Arial" w:cs="Arial"/>
          <w:sz w:val="24"/>
          <w:szCs w:val="24"/>
          <w:lang w:val="hr-HR"/>
        </w:rPr>
      </w:pPr>
      <w:r w:rsidRPr="00AE0914">
        <w:rPr>
          <w:rFonts w:ascii="Arial" w:hAnsi="Arial" w:cs="Arial"/>
          <w:sz w:val="24"/>
          <w:szCs w:val="24"/>
          <w:lang w:val="hr-HR"/>
        </w:rPr>
        <w:t>NAČELNIK OPĆINE BRTONIGLA - VERTENEGLIO</w:t>
      </w:r>
    </w:p>
    <w:p w14:paraId="7196041E" w14:textId="0CA45D3F" w:rsidR="00202DB2" w:rsidRPr="00AE0914" w:rsidRDefault="00202DB2" w:rsidP="00202DB2">
      <w:pPr>
        <w:ind w:left="2160" w:firstLine="720"/>
        <w:jc w:val="both"/>
        <w:rPr>
          <w:rFonts w:ascii="Arial" w:hAnsi="Arial" w:cs="Arial"/>
          <w:sz w:val="24"/>
          <w:szCs w:val="24"/>
          <w:lang w:val="hr-HR"/>
        </w:rPr>
      </w:pP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mag.ing.agr</w:t>
      </w:r>
      <w:proofErr w:type="spellEnd"/>
      <w:r w:rsidRPr="00AE0914">
        <w:rPr>
          <w:rFonts w:ascii="Arial" w:hAnsi="Arial" w:cs="Arial"/>
          <w:sz w:val="24"/>
          <w:szCs w:val="24"/>
          <w:lang w:val="hr-HR"/>
        </w:rPr>
        <w:t>.</w:t>
      </w:r>
      <w:r w:rsidR="00AE0914" w:rsidRPr="00AE0914">
        <w:rPr>
          <w:rFonts w:ascii="Arial" w:hAnsi="Arial" w:cs="Arial"/>
          <w:sz w:val="24"/>
          <w:szCs w:val="24"/>
          <w:lang w:val="hr-HR"/>
        </w:rPr>
        <w:t xml:space="preserve"> v.r.</w:t>
      </w:r>
    </w:p>
    <w:p w14:paraId="1B12755B" w14:textId="74645401" w:rsidR="00202DB2" w:rsidRPr="00AE0914" w:rsidRDefault="00202DB2" w:rsidP="00202DB2">
      <w:pPr>
        <w:jc w:val="center"/>
        <w:rPr>
          <w:lang w:val="hr-HR"/>
        </w:rPr>
      </w:pPr>
    </w:p>
    <w:p w14:paraId="47F7A28C" w14:textId="0223BC31" w:rsidR="00202DB2" w:rsidRPr="00AE0914" w:rsidRDefault="00202DB2" w:rsidP="00202DB2">
      <w:pPr>
        <w:jc w:val="center"/>
        <w:rPr>
          <w:lang w:val="hr-HR"/>
        </w:rPr>
      </w:pPr>
    </w:p>
    <w:p w14:paraId="2FF7436C" w14:textId="3BE252BD" w:rsidR="00202DB2" w:rsidRPr="00AE0914" w:rsidRDefault="00202DB2" w:rsidP="00202DB2">
      <w:pPr>
        <w:pStyle w:val="ListParagraph"/>
        <w:numPr>
          <w:ilvl w:val="0"/>
          <w:numId w:val="11"/>
        </w:numPr>
        <w:jc w:val="center"/>
        <w:rPr>
          <w:lang w:val="hr-HR"/>
        </w:rPr>
      </w:pPr>
    </w:p>
    <w:p w14:paraId="53668A13" w14:textId="1FCBD3FF" w:rsidR="00202DB2" w:rsidRPr="00AE0914" w:rsidRDefault="00202DB2" w:rsidP="00202DB2">
      <w:pPr>
        <w:jc w:val="center"/>
        <w:rPr>
          <w:lang w:val="hr-HR"/>
        </w:rPr>
      </w:pPr>
    </w:p>
    <w:p w14:paraId="2148A40D" w14:textId="7734FA30" w:rsidR="00202DB2" w:rsidRPr="00AE0914" w:rsidRDefault="00202DB2" w:rsidP="00202DB2">
      <w:pPr>
        <w:rPr>
          <w:lang w:val="hr-HR"/>
        </w:rPr>
      </w:pPr>
      <w:r w:rsidRPr="00AE0914">
        <w:rPr>
          <w:rFonts w:ascii="Arial" w:hAnsi="Arial" w:cs="Arial"/>
          <w:sz w:val="16"/>
          <w:lang w:val="hr-HR"/>
        </w:rPr>
        <w:t>                                          </w:t>
      </w:r>
      <w:r w:rsidRPr="00AE0914">
        <w:rPr>
          <w:noProof/>
          <w:lang w:val="hr-HR"/>
        </w:rPr>
        <w:drawing>
          <wp:inline distT="0" distB="0" distL="0" distR="0" wp14:anchorId="357D418E" wp14:editId="463B97A2">
            <wp:extent cx="228600" cy="2762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76225"/>
                    </a:xfrm>
                    <a:prstGeom prst="rect">
                      <a:avLst/>
                    </a:prstGeom>
                    <a:noFill/>
                    <a:ln>
                      <a:noFill/>
                    </a:ln>
                  </pic:spPr>
                </pic:pic>
              </a:graphicData>
            </a:graphic>
          </wp:inline>
        </w:drawing>
      </w:r>
    </w:p>
    <w:p w14:paraId="7ACA5ACA" w14:textId="77777777" w:rsidR="00202DB2" w:rsidRPr="00AE0914" w:rsidRDefault="00202DB2" w:rsidP="00202DB2">
      <w:pPr>
        <w:rPr>
          <w:rFonts w:ascii="Arial" w:hAnsi="Arial" w:cs="Arial"/>
          <w:lang w:val="hr-HR"/>
        </w:rPr>
      </w:pPr>
      <w:r w:rsidRPr="00AE0914">
        <w:rPr>
          <w:rFonts w:ascii="Arial" w:hAnsi="Arial" w:cs="Arial"/>
          <w:sz w:val="16"/>
          <w:lang w:val="hr-HR"/>
        </w:rPr>
        <w:t>    REPUBLIKA HRVATSKA - REPUBBLICA DI CROAZIA</w:t>
      </w:r>
    </w:p>
    <w:p w14:paraId="4009EFF1" w14:textId="04285A26" w:rsidR="00202DB2" w:rsidRPr="00AE0914" w:rsidRDefault="00202DB2" w:rsidP="00202DB2">
      <w:pPr>
        <w:rPr>
          <w:rFonts w:ascii="Arial" w:hAnsi="Arial" w:cs="Arial"/>
          <w:lang w:val="hr-HR"/>
        </w:rPr>
      </w:pPr>
      <w:r w:rsidRPr="00AE0914">
        <w:rPr>
          <w:noProof/>
          <w:lang w:val="hr-HR"/>
        </w:rPr>
        <w:drawing>
          <wp:anchor distT="0" distB="0" distL="114300" distR="114300" simplePos="0" relativeHeight="251663360" behindDoc="0" locked="0" layoutInCell="1" allowOverlap="1" wp14:anchorId="73238A4B" wp14:editId="0276019B">
            <wp:simplePos x="0" y="0"/>
            <wp:positionH relativeFrom="column">
              <wp:posOffset>-302260</wp:posOffset>
            </wp:positionH>
            <wp:positionV relativeFrom="paragraph">
              <wp:posOffset>61595</wp:posOffset>
            </wp:positionV>
            <wp:extent cx="293370" cy="301625"/>
            <wp:effectExtent l="0" t="0" r="0" b="317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0914">
        <w:rPr>
          <w:rFonts w:ascii="Arial" w:hAnsi="Arial" w:cs="Arial"/>
          <w:sz w:val="16"/>
          <w:lang w:val="hr-HR"/>
        </w:rPr>
        <w:t xml:space="preserve">ISTARSKA ŽUPANIJA - REGIONE ISTRIANA </w:t>
      </w:r>
    </w:p>
    <w:p w14:paraId="5846D46E" w14:textId="77777777" w:rsidR="00202DB2" w:rsidRPr="00AE0914" w:rsidRDefault="00202DB2" w:rsidP="00202DB2">
      <w:pPr>
        <w:rPr>
          <w:rFonts w:ascii="Arial" w:hAnsi="Arial" w:cs="Arial"/>
          <w:lang w:val="hr-HR"/>
        </w:rPr>
      </w:pPr>
      <w:r w:rsidRPr="00AE0914">
        <w:rPr>
          <w:rFonts w:ascii="Arial" w:hAnsi="Arial" w:cs="Arial"/>
          <w:sz w:val="16"/>
          <w:lang w:val="hr-HR"/>
        </w:rPr>
        <w:t xml:space="preserve">Općina Brtonigla - </w:t>
      </w:r>
      <w:proofErr w:type="spellStart"/>
      <w:r w:rsidRPr="00AE0914">
        <w:rPr>
          <w:rFonts w:ascii="Arial" w:hAnsi="Arial" w:cs="Arial"/>
          <w:sz w:val="16"/>
          <w:lang w:val="hr-HR"/>
        </w:rPr>
        <w:t>Comune</w:t>
      </w:r>
      <w:proofErr w:type="spellEnd"/>
      <w:r w:rsidRPr="00AE0914">
        <w:rPr>
          <w:rFonts w:ascii="Arial" w:hAnsi="Arial" w:cs="Arial"/>
          <w:sz w:val="16"/>
          <w:lang w:val="hr-HR"/>
        </w:rPr>
        <w:t xml:space="preserve"> di Verteneglio</w:t>
      </w:r>
    </w:p>
    <w:p w14:paraId="30505EAC" w14:textId="77777777" w:rsidR="00202DB2" w:rsidRPr="00AE0914" w:rsidRDefault="00202DB2" w:rsidP="00202DB2">
      <w:pPr>
        <w:rPr>
          <w:rFonts w:ascii="Arial" w:hAnsi="Arial" w:cs="Arial"/>
          <w:lang w:val="hr-HR"/>
        </w:rPr>
      </w:pPr>
      <w:r w:rsidRPr="00AE0914">
        <w:rPr>
          <w:rFonts w:ascii="Arial" w:hAnsi="Arial" w:cs="Arial"/>
          <w:sz w:val="16"/>
          <w:lang w:val="hr-HR"/>
        </w:rPr>
        <w:t>OPĆINSKI NAČELNIK – IL SINDACO</w:t>
      </w:r>
    </w:p>
    <w:p w14:paraId="164CB6BE" w14:textId="77777777" w:rsidR="00202DB2" w:rsidRPr="00AE0914" w:rsidRDefault="00202DB2" w:rsidP="00202DB2">
      <w:pPr>
        <w:rPr>
          <w:rFonts w:ascii="Arial" w:hAnsi="Arial" w:cs="Arial"/>
          <w:lang w:val="hr-HR"/>
        </w:rPr>
      </w:pPr>
      <w:r w:rsidRPr="00AE0914">
        <w:rPr>
          <w:rFonts w:ascii="Arial" w:hAnsi="Arial" w:cs="Arial"/>
          <w:sz w:val="16"/>
          <w:lang w:val="hr-HR"/>
        </w:rPr>
        <w:t xml:space="preserve">52474 Brtonigla – Verteneglio, Trg Sv. Zenona / </w:t>
      </w:r>
      <w:proofErr w:type="spellStart"/>
      <w:r w:rsidRPr="00AE0914">
        <w:rPr>
          <w:rFonts w:ascii="Arial" w:hAnsi="Arial" w:cs="Arial"/>
          <w:sz w:val="16"/>
          <w:lang w:val="hr-HR"/>
        </w:rPr>
        <w:t>Piazza</w:t>
      </w:r>
      <w:proofErr w:type="spellEnd"/>
      <w:r w:rsidRPr="00AE0914">
        <w:rPr>
          <w:rFonts w:ascii="Arial" w:hAnsi="Arial" w:cs="Arial"/>
          <w:sz w:val="16"/>
          <w:lang w:val="hr-HR"/>
        </w:rPr>
        <w:t xml:space="preserve"> S. Zenone 1</w:t>
      </w:r>
    </w:p>
    <w:p w14:paraId="180B4ABA" w14:textId="77777777" w:rsidR="00202DB2" w:rsidRPr="00AE0914" w:rsidRDefault="00202DB2" w:rsidP="00202DB2">
      <w:pPr>
        <w:rPr>
          <w:rFonts w:ascii="Arial" w:hAnsi="Arial" w:cs="Arial"/>
          <w:lang w:val="hr-HR"/>
        </w:rPr>
      </w:pPr>
      <w:r w:rsidRPr="00AE0914">
        <w:rPr>
          <w:rFonts w:ascii="Arial" w:hAnsi="Arial" w:cs="Arial"/>
          <w:sz w:val="16"/>
          <w:lang w:val="hr-HR"/>
        </w:rPr>
        <w:t>    Tel. &amp; Fax: +385 (0)52 774-174</w:t>
      </w:r>
    </w:p>
    <w:p w14:paraId="043E81CA" w14:textId="77777777" w:rsidR="00202DB2" w:rsidRPr="00AE0914" w:rsidRDefault="00202DB2" w:rsidP="00202DB2">
      <w:pPr>
        <w:rPr>
          <w:rFonts w:ascii="Arial" w:hAnsi="Arial" w:cs="Arial"/>
          <w:lang w:val="hr-HR"/>
        </w:rPr>
      </w:pPr>
      <w:r w:rsidRPr="00AE0914">
        <w:rPr>
          <w:rFonts w:ascii="Arial" w:hAnsi="Arial" w:cs="Arial"/>
          <w:sz w:val="16"/>
          <w:lang w:val="hr-HR"/>
        </w:rPr>
        <w:t xml:space="preserve">     E-mail: </w:t>
      </w:r>
      <w:hyperlink r:id="rId20" w:history="1">
        <w:proofErr w:type="spellStart"/>
        <w:r w:rsidRPr="00AE0914">
          <w:rPr>
            <w:rStyle w:val="Hyperlink"/>
            <w:rFonts w:ascii="Arial" w:hAnsi="Arial" w:cs="Arial"/>
            <w:sz w:val="16"/>
            <w:lang w:val="hr-HR"/>
          </w:rPr>
          <w:t>info@brtonigla-verteneglio.hr</w:t>
        </w:r>
        <w:proofErr w:type="spellEnd"/>
      </w:hyperlink>
    </w:p>
    <w:p w14:paraId="6D05C90B" w14:textId="77777777" w:rsidR="00202DB2" w:rsidRPr="00AE0914" w:rsidRDefault="00202DB2" w:rsidP="00202DB2">
      <w:pPr>
        <w:rPr>
          <w:rFonts w:ascii="Arial" w:hAnsi="Arial" w:cs="Arial"/>
          <w:lang w:val="hr-HR"/>
        </w:rPr>
      </w:pPr>
      <w:r w:rsidRPr="00AE0914">
        <w:rPr>
          <w:rFonts w:ascii="Arial" w:hAnsi="Arial" w:cs="Arial"/>
          <w:sz w:val="16"/>
          <w:lang w:val="hr-HR"/>
        </w:rPr>
        <w:t xml:space="preserve">     </w:t>
      </w:r>
      <w:hyperlink r:id="rId21" w:history="1">
        <w:proofErr w:type="spellStart"/>
        <w:r w:rsidRPr="00AE0914">
          <w:rPr>
            <w:rStyle w:val="Hyperlink"/>
            <w:rFonts w:ascii="Arial" w:hAnsi="Arial" w:cs="Arial"/>
            <w:sz w:val="16"/>
            <w:lang w:val="hr-HR"/>
          </w:rPr>
          <w:t>www.brtonigla-verteneglio.hr</w:t>
        </w:r>
        <w:proofErr w:type="spellEnd"/>
      </w:hyperlink>
    </w:p>
    <w:p w14:paraId="11FEA0B6" w14:textId="77777777" w:rsidR="00202DB2" w:rsidRPr="00AE0914" w:rsidRDefault="00202DB2" w:rsidP="00202DB2">
      <w:pPr>
        <w:jc w:val="both"/>
        <w:rPr>
          <w:rFonts w:ascii="Arial" w:hAnsi="Arial" w:cs="Arial"/>
          <w:lang w:val="hr-HR"/>
        </w:rPr>
      </w:pPr>
    </w:p>
    <w:p w14:paraId="70682761"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KLASA: 363-02/22-05/06</w:t>
      </w:r>
    </w:p>
    <w:p w14:paraId="66BB9618"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URBROJ: 2163-13-04/01-22-3</w:t>
      </w:r>
    </w:p>
    <w:p w14:paraId="735BE09E" w14:textId="6DE55EBD" w:rsidR="00202DB2" w:rsidRPr="00AE0914" w:rsidRDefault="00202DB2" w:rsidP="003C74A2">
      <w:pPr>
        <w:rPr>
          <w:rFonts w:ascii="Arial" w:hAnsi="Arial" w:cs="Arial"/>
          <w:sz w:val="24"/>
          <w:szCs w:val="24"/>
          <w:lang w:val="hr-HR"/>
        </w:rPr>
      </w:pPr>
      <w:r w:rsidRPr="00AE0914">
        <w:rPr>
          <w:rFonts w:ascii="Arial" w:hAnsi="Arial" w:cs="Arial"/>
          <w:sz w:val="24"/>
          <w:szCs w:val="24"/>
          <w:lang w:val="hr-HR"/>
        </w:rPr>
        <w:t>Brtonigla-Verteneglio,10. kolovoza  2022. godine</w:t>
      </w:r>
    </w:p>
    <w:p w14:paraId="26C4FB78" w14:textId="77777777" w:rsidR="00202DB2" w:rsidRPr="00AE0914" w:rsidRDefault="00202DB2" w:rsidP="00202DB2">
      <w:pPr>
        <w:rPr>
          <w:rFonts w:ascii="Arial" w:hAnsi="Arial" w:cs="Arial"/>
          <w:sz w:val="24"/>
          <w:szCs w:val="24"/>
          <w:lang w:val="hr-HR"/>
        </w:rPr>
      </w:pPr>
    </w:p>
    <w:p w14:paraId="6DEFFDFD"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Na temelju čl. 48. Zakona o lokalnoj i područnoj (regionalnoj) samoupravi (NN – 33/01, 60/01, 144/03 – vjerodostojno tumačenje, 039/05, 109/07, 035/08, 36/09, </w:t>
      </w:r>
      <w:r w:rsidRPr="00AE0914">
        <w:rPr>
          <w:rFonts w:ascii="Arial" w:eastAsia="Calibri" w:hAnsi="Arial" w:cs="Arial"/>
          <w:sz w:val="24"/>
          <w:szCs w:val="24"/>
          <w:lang w:val="hr-HR"/>
        </w:rPr>
        <w:t>150/11, 144/03 i 19/13-pročišćeni tekst, 033/17</w:t>
      </w:r>
      <w:r w:rsidRPr="00AE0914">
        <w:rPr>
          <w:rFonts w:ascii="Arial" w:hAnsi="Arial" w:cs="Arial"/>
          <w:sz w:val="24"/>
          <w:szCs w:val="24"/>
          <w:lang w:val="hr-HR"/>
        </w:rPr>
        <w:t xml:space="preserve">),  čl. 52. Statuta Općine Brtonigla-Verteneglio (Službene novine Općine Brtonigla-Verteneglio broj 03/18, 03/21, 07/21-pročišćeni tekst) i članka 2. </w:t>
      </w:r>
      <w:proofErr w:type="spellStart"/>
      <w:r w:rsidRPr="00AE0914">
        <w:rPr>
          <w:rFonts w:ascii="Arial" w:hAnsi="Arial" w:cs="Arial"/>
          <w:sz w:val="24"/>
          <w:szCs w:val="24"/>
          <w:lang w:val="hr-HR"/>
        </w:rPr>
        <w:t>Odlujke</w:t>
      </w:r>
      <w:proofErr w:type="spellEnd"/>
      <w:r w:rsidRPr="00AE0914">
        <w:rPr>
          <w:rFonts w:ascii="Arial" w:hAnsi="Arial" w:cs="Arial"/>
          <w:sz w:val="24"/>
          <w:szCs w:val="24"/>
          <w:lang w:val="hr-HR"/>
        </w:rPr>
        <w:t xml:space="preserve"> o dozvoljenom prekoračenju najviše dopuštene razine buke (Službene novine Općine Brtonigla br. 15/13), načelnik Općine Brtonigla-Verteneglio donosi sljedeću</w:t>
      </w:r>
    </w:p>
    <w:p w14:paraId="2AEFB31F" w14:textId="77777777" w:rsidR="00202DB2" w:rsidRPr="00AE0914" w:rsidRDefault="00202DB2" w:rsidP="00202DB2">
      <w:pPr>
        <w:jc w:val="both"/>
        <w:rPr>
          <w:rFonts w:ascii="Arial" w:hAnsi="Arial" w:cs="Arial"/>
          <w:sz w:val="24"/>
          <w:szCs w:val="24"/>
          <w:lang w:val="hr-HR"/>
        </w:rPr>
      </w:pPr>
    </w:p>
    <w:p w14:paraId="48B7686E"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 xml:space="preserve">ODLUKU </w:t>
      </w:r>
    </w:p>
    <w:p w14:paraId="3F2E1855"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O dozvoli za  prekoračenje dopuštene razine buke za vrijeme održavanja manifestacije  proslave  Sv. Roka 2022</w:t>
      </w:r>
    </w:p>
    <w:p w14:paraId="66683C95" w14:textId="77777777" w:rsidR="00202DB2" w:rsidRPr="00AE0914" w:rsidRDefault="00202DB2" w:rsidP="00202DB2">
      <w:pPr>
        <w:jc w:val="center"/>
        <w:rPr>
          <w:rFonts w:ascii="Arial" w:hAnsi="Arial" w:cs="Arial"/>
          <w:sz w:val="24"/>
          <w:szCs w:val="24"/>
          <w:lang w:val="hr-HR"/>
        </w:rPr>
      </w:pPr>
    </w:p>
    <w:p w14:paraId="47E919D0"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w:t>
      </w:r>
    </w:p>
    <w:p w14:paraId="549019CD" w14:textId="77777777" w:rsidR="00202DB2" w:rsidRPr="00AE0914" w:rsidRDefault="00202DB2" w:rsidP="00202DB2">
      <w:pPr>
        <w:pStyle w:val="BodyText"/>
        <w:ind w:firstLine="708"/>
        <w:rPr>
          <w:rFonts w:ascii="Arial" w:hAnsi="Arial" w:cs="Arial"/>
          <w:szCs w:val="24"/>
        </w:rPr>
      </w:pPr>
    </w:p>
    <w:p w14:paraId="373AB420" w14:textId="77777777" w:rsidR="00202DB2" w:rsidRPr="00AE0914" w:rsidRDefault="00202DB2" w:rsidP="00202DB2">
      <w:pPr>
        <w:pStyle w:val="BodyText"/>
        <w:ind w:firstLine="708"/>
        <w:rPr>
          <w:rFonts w:ascii="Arial" w:hAnsi="Arial" w:cs="Arial"/>
          <w:szCs w:val="24"/>
        </w:rPr>
      </w:pPr>
      <w:r w:rsidRPr="00AE0914">
        <w:rPr>
          <w:rFonts w:ascii="Arial" w:hAnsi="Arial" w:cs="Arial"/>
          <w:szCs w:val="24"/>
        </w:rPr>
        <w:t>Zbog izvođenja glazbeno-zabavnog programa za vrijeme manifestacije proslave Sv. Roka 2022, dozvoljava se prekoračenje dopuštene razine buke u naselju Brtonigla-Verteneglio,  u periodu od 14.08.2022. do 16.08.2022., i to u vremenu od 18:00 do 04:00 sati.</w:t>
      </w:r>
    </w:p>
    <w:p w14:paraId="0E20B5FE" w14:textId="77777777" w:rsidR="00202DB2" w:rsidRPr="00AE0914" w:rsidRDefault="00202DB2" w:rsidP="00202DB2">
      <w:pPr>
        <w:pStyle w:val="BodyText"/>
        <w:rPr>
          <w:rFonts w:ascii="Arial" w:hAnsi="Arial" w:cs="Arial"/>
          <w:szCs w:val="24"/>
        </w:rPr>
      </w:pPr>
    </w:p>
    <w:p w14:paraId="17F292D7" w14:textId="77777777" w:rsidR="00202DB2" w:rsidRPr="00AE0914" w:rsidRDefault="00202DB2" w:rsidP="00202DB2">
      <w:pPr>
        <w:pStyle w:val="BodyText"/>
        <w:jc w:val="center"/>
        <w:rPr>
          <w:rFonts w:ascii="Arial" w:hAnsi="Arial" w:cs="Arial"/>
          <w:b/>
          <w:szCs w:val="24"/>
        </w:rPr>
      </w:pPr>
      <w:r w:rsidRPr="00AE0914">
        <w:rPr>
          <w:rFonts w:ascii="Arial" w:hAnsi="Arial" w:cs="Arial"/>
          <w:b/>
          <w:szCs w:val="24"/>
        </w:rPr>
        <w:t>II.</w:t>
      </w:r>
    </w:p>
    <w:p w14:paraId="76364B11" w14:textId="57EBA0BB" w:rsidR="00202DB2" w:rsidRPr="00AE0914" w:rsidRDefault="00202DB2" w:rsidP="003C74A2">
      <w:pPr>
        <w:ind w:firstLine="708"/>
        <w:jc w:val="both"/>
        <w:rPr>
          <w:rFonts w:ascii="Arial" w:hAnsi="Arial" w:cs="Arial"/>
          <w:sz w:val="24"/>
          <w:szCs w:val="24"/>
          <w:lang w:val="hr-HR"/>
        </w:rPr>
      </w:pPr>
      <w:r w:rsidRPr="00AE0914">
        <w:rPr>
          <w:rFonts w:ascii="Arial" w:hAnsi="Arial" w:cs="Arial"/>
          <w:sz w:val="24"/>
          <w:szCs w:val="24"/>
          <w:lang w:val="hr-HR"/>
        </w:rPr>
        <w:t>Ova Odluka stupa na snagu danom donošenja, a ista će se objaviti i u Službenim novinama Općine Brtonigla.</w:t>
      </w:r>
    </w:p>
    <w:p w14:paraId="1BEAB979" w14:textId="77777777" w:rsidR="00202DB2" w:rsidRPr="00AE0914" w:rsidRDefault="00202DB2" w:rsidP="00202DB2">
      <w:pPr>
        <w:jc w:val="both"/>
        <w:rPr>
          <w:rFonts w:ascii="Arial" w:hAnsi="Arial" w:cs="Arial"/>
          <w:sz w:val="24"/>
          <w:szCs w:val="24"/>
          <w:lang w:val="hr-HR"/>
        </w:rPr>
      </w:pPr>
    </w:p>
    <w:p w14:paraId="47F6FD2A" w14:textId="137057F9" w:rsidR="00202DB2" w:rsidRPr="00AE0914" w:rsidRDefault="00202DB2" w:rsidP="003C74A2">
      <w:pPr>
        <w:jc w:val="center"/>
        <w:rPr>
          <w:rFonts w:ascii="Arial" w:hAnsi="Arial" w:cs="Arial"/>
          <w:sz w:val="24"/>
          <w:szCs w:val="24"/>
          <w:lang w:val="hr-HR"/>
        </w:rPr>
      </w:pPr>
      <w:r w:rsidRPr="00AE0914">
        <w:rPr>
          <w:rFonts w:ascii="Arial" w:hAnsi="Arial" w:cs="Arial"/>
          <w:sz w:val="24"/>
          <w:szCs w:val="24"/>
          <w:lang w:val="hr-HR"/>
        </w:rPr>
        <w:t>OPĆINSKI NAČELNIK OPĆINE BRTONIGLA</w:t>
      </w:r>
    </w:p>
    <w:p w14:paraId="695B1C08" w14:textId="2159C9ED" w:rsidR="00202DB2" w:rsidRPr="00AE0914" w:rsidRDefault="00202DB2" w:rsidP="00202DB2">
      <w:pPr>
        <w:jc w:val="center"/>
        <w:rPr>
          <w:rFonts w:ascii="Arial" w:hAnsi="Arial" w:cs="Arial"/>
          <w:sz w:val="24"/>
          <w:szCs w:val="24"/>
          <w:lang w:val="hr-HR"/>
        </w:rPr>
      </w:pP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mag.ing.agr</w:t>
      </w:r>
      <w:proofErr w:type="spellEnd"/>
      <w:r w:rsidRPr="00AE0914">
        <w:rPr>
          <w:rFonts w:ascii="Arial" w:hAnsi="Arial" w:cs="Arial"/>
          <w:sz w:val="24"/>
          <w:szCs w:val="24"/>
          <w:lang w:val="hr-HR"/>
        </w:rPr>
        <w:t xml:space="preserve">. </w:t>
      </w:r>
      <w:r w:rsidR="00AE0914" w:rsidRPr="00AE0914">
        <w:rPr>
          <w:rFonts w:ascii="Arial" w:hAnsi="Arial" w:cs="Arial"/>
          <w:sz w:val="24"/>
          <w:szCs w:val="24"/>
          <w:lang w:val="hr-HR"/>
        </w:rPr>
        <w:t>v.r.</w:t>
      </w:r>
    </w:p>
    <w:p w14:paraId="69908FFC" w14:textId="4E559702" w:rsidR="00202DB2" w:rsidRPr="00AE0914" w:rsidRDefault="00202DB2" w:rsidP="003C74A2">
      <w:pPr>
        <w:rPr>
          <w:rFonts w:ascii="Arial" w:hAnsi="Arial" w:cs="Arial"/>
          <w:sz w:val="24"/>
          <w:szCs w:val="24"/>
          <w:lang w:val="hr-HR"/>
        </w:rPr>
      </w:pPr>
    </w:p>
    <w:p w14:paraId="448F022A" w14:textId="3D52E850" w:rsidR="00202DB2" w:rsidRPr="00AE0914" w:rsidRDefault="00202DB2" w:rsidP="00202DB2">
      <w:pPr>
        <w:jc w:val="center"/>
        <w:rPr>
          <w:rFonts w:ascii="Arial" w:hAnsi="Arial" w:cs="Arial"/>
          <w:sz w:val="24"/>
          <w:szCs w:val="24"/>
          <w:lang w:val="hr-HR"/>
        </w:rPr>
      </w:pPr>
    </w:p>
    <w:p w14:paraId="30A723D9" w14:textId="17170D0F" w:rsidR="00202DB2" w:rsidRPr="00AE0914" w:rsidRDefault="00202DB2" w:rsidP="00202DB2">
      <w:pPr>
        <w:pStyle w:val="ListParagraph"/>
        <w:numPr>
          <w:ilvl w:val="0"/>
          <w:numId w:val="11"/>
        </w:numPr>
        <w:jc w:val="center"/>
        <w:rPr>
          <w:lang w:val="hr-HR"/>
        </w:rPr>
      </w:pPr>
    </w:p>
    <w:p w14:paraId="6A5CA807" w14:textId="624D33A6" w:rsidR="00202DB2" w:rsidRPr="00AE0914" w:rsidRDefault="00202DB2" w:rsidP="00202DB2">
      <w:pPr>
        <w:jc w:val="center"/>
        <w:rPr>
          <w:lang w:val="hr-HR"/>
        </w:rPr>
      </w:pPr>
    </w:p>
    <w:p w14:paraId="641F19DE" w14:textId="4E00968E" w:rsidR="00202DB2" w:rsidRPr="00AE0914" w:rsidRDefault="00202DB2" w:rsidP="00202DB2">
      <w:pPr>
        <w:rPr>
          <w:lang w:val="hr-HR"/>
        </w:rPr>
      </w:pPr>
      <w:r w:rsidRPr="00AE0914">
        <w:rPr>
          <w:rFonts w:ascii="Arial" w:hAnsi="Arial" w:cs="Arial"/>
          <w:sz w:val="16"/>
          <w:lang w:val="hr-HR"/>
        </w:rPr>
        <w:lastRenderedPageBreak/>
        <w:t>                                          </w:t>
      </w:r>
      <w:r w:rsidRPr="00AE0914">
        <w:rPr>
          <w:noProof/>
          <w:lang w:val="hr-HR"/>
        </w:rPr>
        <w:drawing>
          <wp:inline distT="0" distB="0" distL="0" distR="0" wp14:anchorId="524CB741" wp14:editId="69F3EE0F">
            <wp:extent cx="228600" cy="27622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76225"/>
                    </a:xfrm>
                    <a:prstGeom prst="rect">
                      <a:avLst/>
                    </a:prstGeom>
                    <a:noFill/>
                    <a:ln>
                      <a:noFill/>
                    </a:ln>
                  </pic:spPr>
                </pic:pic>
              </a:graphicData>
            </a:graphic>
          </wp:inline>
        </w:drawing>
      </w:r>
    </w:p>
    <w:p w14:paraId="18305103" w14:textId="77777777" w:rsidR="00202DB2" w:rsidRPr="00AE0914" w:rsidRDefault="00202DB2" w:rsidP="00202DB2">
      <w:pPr>
        <w:rPr>
          <w:rFonts w:ascii="Arial" w:hAnsi="Arial" w:cs="Arial"/>
          <w:lang w:val="hr-HR"/>
        </w:rPr>
      </w:pPr>
      <w:r w:rsidRPr="00AE0914">
        <w:rPr>
          <w:rFonts w:ascii="Arial" w:hAnsi="Arial" w:cs="Arial"/>
          <w:sz w:val="16"/>
          <w:lang w:val="hr-HR"/>
        </w:rPr>
        <w:t>    REPUBLIKA HRVATSKA - REPUBBLICA DI CROAZIA</w:t>
      </w:r>
    </w:p>
    <w:p w14:paraId="10A0A121" w14:textId="1A264E71" w:rsidR="00202DB2" w:rsidRPr="00AE0914" w:rsidRDefault="00202DB2" w:rsidP="00202DB2">
      <w:pPr>
        <w:rPr>
          <w:rFonts w:ascii="Arial" w:hAnsi="Arial" w:cs="Arial"/>
          <w:lang w:val="hr-HR"/>
        </w:rPr>
      </w:pPr>
      <w:r w:rsidRPr="00AE0914">
        <w:rPr>
          <w:noProof/>
          <w:lang w:val="hr-HR"/>
        </w:rPr>
        <w:drawing>
          <wp:anchor distT="0" distB="0" distL="114300" distR="114300" simplePos="0" relativeHeight="251665408" behindDoc="0" locked="0" layoutInCell="1" allowOverlap="1" wp14:anchorId="0C812A9E" wp14:editId="09A1AAE8">
            <wp:simplePos x="0" y="0"/>
            <wp:positionH relativeFrom="column">
              <wp:posOffset>-302260</wp:posOffset>
            </wp:positionH>
            <wp:positionV relativeFrom="paragraph">
              <wp:posOffset>61595</wp:posOffset>
            </wp:positionV>
            <wp:extent cx="293370" cy="301625"/>
            <wp:effectExtent l="0" t="0" r="0" b="317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0914">
        <w:rPr>
          <w:rFonts w:ascii="Arial" w:hAnsi="Arial" w:cs="Arial"/>
          <w:sz w:val="16"/>
          <w:lang w:val="hr-HR"/>
        </w:rPr>
        <w:t xml:space="preserve">ISTARSKA ŽUPANIJA - REGIONE ISTRIANA </w:t>
      </w:r>
    </w:p>
    <w:p w14:paraId="7D523BF0" w14:textId="77777777" w:rsidR="00202DB2" w:rsidRPr="00AE0914" w:rsidRDefault="00202DB2" w:rsidP="00202DB2">
      <w:pPr>
        <w:rPr>
          <w:rFonts w:ascii="Arial" w:hAnsi="Arial" w:cs="Arial"/>
          <w:lang w:val="hr-HR"/>
        </w:rPr>
      </w:pPr>
      <w:r w:rsidRPr="00AE0914">
        <w:rPr>
          <w:rFonts w:ascii="Arial" w:hAnsi="Arial" w:cs="Arial"/>
          <w:sz w:val="16"/>
          <w:lang w:val="hr-HR"/>
        </w:rPr>
        <w:t xml:space="preserve">Općina Brtonigla - </w:t>
      </w:r>
      <w:proofErr w:type="spellStart"/>
      <w:r w:rsidRPr="00AE0914">
        <w:rPr>
          <w:rFonts w:ascii="Arial" w:hAnsi="Arial" w:cs="Arial"/>
          <w:sz w:val="16"/>
          <w:lang w:val="hr-HR"/>
        </w:rPr>
        <w:t>Comune</w:t>
      </w:r>
      <w:proofErr w:type="spellEnd"/>
      <w:r w:rsidRPr="00AE0914">
        <w:rPr>
          <w:rFonts w:ascii="Arial" w:hAnsi="Arial" w:cs="Arial"/>
          <w:sz w:val="16"/>
          <w:lang w:val="hr-HR"/>
        </w:rPr>
        <w:t xml:space="preserve"> di Verteneglio</w:t>
      </w:r>
    </w:p>
    <w:p w14:paraId="56D254EE" w14:textId="77777777" w:rsidR="00202DB2" w:rsidRPr="00AE0914" w:rsidRDefault="00202DB2" w:rsidP="00202DB2">
      <w:pPr>
        <w:rPr>
          <w:rFonts w:ascii="Arial" w:hAnsi="Arial" w:cs="Arial"/>
          <w:lang w:val="hr-HR"/>
        </w:rPr>
      </w:pPr>
      <w:r w:rsidRPr="00AE0914">
        <w:rPr>
          <w:rFonts w:ascii="Arial" w:hAnsi="Arial" w:cs="Arial"/>
          <w:sz w:val="16"/>
          <w:lang w:val="hr-HR"/>
        </w:rPr>
        <w:t>OPĆINSKI NAČELNIK – IL SINDACO</w:t>
      </w:r>
    </w:p>
    <w:p w14:paraId="5E111A48" w14:textId="77777777" w:rsidR="00202DB2" w:rsidRPr="00AE0914" w:rsidRDefault="00202DB2" w:rsidP="00202DB2">
      <w:pPr>
        <w:rPr>
          <w:rFonts w:ascii="Arial" w:hAnsi="Arial" w:cs="Arial"/>
          <w:lang w:val="hr-HR"/>
        </w:rPr>
      </w:pPr>
      <w:r w:rsidRPr="00AE0914">
        <w:rPr>
          <w:rFonts w:ascii="Arial" w:hAnsi="Arial" w:cs="Arial"/>
          <w:sz w:val="16"/>
          <w:lang w:val="hr-HR"/>
        </w:rPr>
        <w:t xml:space="preserve">52474 Brtonigla – Verteneglio, Trg Sv. Zenona / </w:t>
      </w:r>
      <w:proofErr w:type="spellStart"/>
      <w:r w:rsidRPr="00AE0914">
        <w:rPr>
          <w:rFonts w:ascii="Arial" w:hAnsi="Arial" w:cs="Arial"/>
          <w:sz w:val="16"/>
          <w:lang w:val="hr-HR"/>
        </w:rPr>
        <w:t>Piazza</w:t>
      </w:r>
      <w:proofErr w:type="spellEnd"/>
      <w:r w:rsidRPr="00AE0914">
        <w:rPr>
          <w:rFonts w:ascii="Arial" w:hAnsi="Arial" w:cs="Arial"/>
          <w:sz w:val="16"/>
          <w:lang w:val="hr-HR"/>
        </w:rPr>
        <w:t xml:space="preserve"> S. Zenone 1</w:t>
      </w:r>
    </w:p>
    <w:p w14:paraId="512A249B" w14:textId="77777777" w:rsidR="00202DB2" w:rsidRPr="00AE0914" w:rsidRDefault="00202DB2" w:rsidP="00202DB2">
      <w:pPr>
        <w:rPr>
          <w:rFonts w:ascii="Arial" w:hAnsi="Arial" w:cs="Arial"/>
          <w:lang w:val="hr-HR"/>
        </w:rPr>
      </w:pPr>
      <w:r w:rsidRPr="00AE0914">
        <w:rPr>
          <w:rFonts w:ascii="Arial" w:hAnsi="Arial" w:cs="Arial"/>
          <w:sz w:val="16"/>
          <w:lang w:val="hr-HR"/>
        </w:rPr>
        <w:t>    Tel. &amp; Fax: +385 (0)52 774-174</w:t>
      </w:r>
    </w:p>
    <w:p w14:paraId="58CB3017" w14:textId="77777777" w:rsidR="00202DB2" w:rsidRPr="00AE0914" w:rsidRDefault="00202DB2" w:rsidP="00202DB2">
      <w:pPr>
        <w:rPr>
          <w:rFonts w:ascii="Arial" w:hAnsi="Arial" w:cs="Arial"/>
          <w:lang w:val="hr-HR"/>
        </w:rPr>
      </w:pPr>
      <w:r w:rsidRPr="00AE0914">
        <w:rPr>
          <w:rFonts w:ascii="Arial" w:hAnsi="Arial" w:cs="Arial"/>
          <w:sz w:val="16"/>
          <w:lang w:val="hr-HR"/>
        </w:rPr>
        <w:t xml:space="preserve">     E-mail: </w:t>
      </w:r>
      <w:hyperlink r:id="rId22" w:history="1">
        <w:proofErr w:type="spellStart"/>
        <w:r w:rsidRPr="00AE0914">
          <w:rPr>
            <w:rStyle w:val="Hyperlink"/>
            <w:rFonts w:ascii="Arial" w:hAnsi="Arial" w:cs="Arial"/>
            <w:sz w:val="16"/>
            <w:lang w:val="hr-HR"/>
          </w:rPr>
          <w:t>info@brtonigla-verteneglio.hr</w:t>
        </w:r>
        <w:proofErr w:type="spellEnd"/>
      </w:hyperlink>
    </w:p>
    <w:p w14:paraId="0600BDC6" w14:textId="77777777" w:rsidR="00202DB2" w:rsidRPr="00AE0914" w:rsidRDefault="00202DB2" w:rsidP="00202DB2">
      <w:pPr>
        <w:rPr>
          <w:rFonts w:ascii="Arial" w:hAnsi="Arial" w:cs="Arial"/>
          <w:lang w:val="hr-HR"/>
        </w:rPr>
      </w:pPr>
      <w:r w:rsidRPr="00AE0914">
        <w:rPr>
          <w:rFonts w:ascii="Arial" w:hAnsi="Arial" w:cs="Arial"/>
          <w:sz w:val="16"/>
          <w:lang w:val="hr-HR"/>
        </w:rPr>
        <w:t xml:space="preserve">     </w:t>
      </w:r>
      <w:hyperlink r:id="rId23" w:history="1">
        <w:proofErr w:type="spellStart"/>
        <w:r w:rsidRPr="00AE0914">
          <w:rPr>
            <w:rStyle w:val="Hyperlink"/>
            <w:rFonts w:ascii="Arial" w:hAnsi="Arial" w:cs="Arial"/>
            <w:sz w:val="16"/>
            <w:lang w:val="hr-HR"/>
          </w:rPr>
          <w:t>www.brtonigla-verteneglio.hr</w:t>
        </w:r>
        <w:proofErr w:type="spellEnd"/>
      </w:hyperlink>
    </w:p>
    <w:p w14:paraId="657CF91E" w14:textId="77777777" w:rsidR="00202DB2" w:rsidRPr="00AE0914" w:rsidRDefault="00202DB2" w:rsidP="00202DB2">
      <w:pPr>
        <w:jc w:val="both"/>
        <w:rPr>
          <w:rFonts w:ascii="Arial" w:hAnsi="Arial" w:cs="Arial"/>
          <w:sz w:val="24"/>
          <w:szCs w:val="24"/>
          <w:lang w:val="hr-HR"/>
        </w:rPr>
      </w:pPr>
    </w:p>
    <w:p w14:paraId="066DE9D7"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KLASA: 363-02/22-05/06</w:t>
      </w:r>
    </w:p>
    <w:p w14:paraId="41B08CD6"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URBROJ: 2163-13-04/01-22-2</w:t>
      </w:r>
    </w:p>
    <w:p w14:paraId="2D17BC45"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Brtonigla-Verteneglio,10. kolovoza  2022. godine</w:t>
      </w:r>
    </w:p>
    <w:p w14:paraId="029E6455" w14:textId="77777777" w:rsidR="00202DB2" w:rsidRPr="00AE0914" w:rsidRDefault="00202DB2" w:rsidP="00202DB2">
      <w:pPr>
        <w:jc w:val="both"/>
        <w:rPr>
          <w:rFonts w:ascii="Arial" w:hAnsi="Arial" w:cs="Arial"/>
          <w:sz w:val="24"/>
          <w:szCs w:val="24"/>
          <w:lang w:val="hr-HR"/>
        </w:rPr>
      </w:pPr>
    </w:p>
    <w:p w14:paraId="555C3AE5"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Na temelju čl. 48. Zakona o lokalnoj i područnoj (regionalnoj) samoupravi (NN – 33/01, 60/01, 144/03 – vjerodostojno tumačenje, 039/05, 109/07, 035/08, 36/09, </w:t>
      </w:r>
      <w:r w:rsidRPr="00AE0914">
        <w:rPr>
          <w:rFonts w:ascii="Arial" w:eastAsia="Calibri" w:hAnsi="Arial" w:cs="Arial"/>
          <w:sz w:val="24"/>
          <w:szCs w:val="24"/>
          <w:lang w:val="hr-HR"/>
        </w:rPr>
        <w:t>150/11, 144/03 i 19/13-pročišćeni tekst, 033/17</w:t>
      </w:r>
      <w:r w:rsidRPr="00AE0914">
        <w:rPr>
          <w:rFonts w:ascii="Arial" w:hAnsi="Arial" w:cs="Arial"/>
          <w:sz w:val="24"/>
          <w:szCs w:val="24"/>
          <w:lang w:val="hr-HR"/>
        </w:rPr>
        <w:t>) i čl. 52. Statuta Općine Brtonigla-Verteneglio (Službene novine Općine Brtonigla-Verteneglio broj 03/18, 03/21, 07/21-pročišćeni tekst), načelnik Općine Brtonigla-Verteneglio donosi sljedeću</w:t>
      </w:r>
    </w:p>
    <w:p w14:paraId="4E4C40A0" w14:textId="77777777" w:rsidR="00202DB2" w:rsidRPr="00AE0914" w:rsidRDefault="00202DB2" w:rsidP="003C74A2">
      <w:pPr>
        <w:jc w:val="both"/>
        <w:rPr>
          <w:rFonts w:ascii="Arial" w:hAnsi="Arial" w:cs="Arial"/>
          <w:sz w:val="24"/>
          <w:szCs w:val="24"/>
          <w:lang w:val="hr-HR"/>
        </w:rPr>
      </w:pPr>
    </w:p>
    <w:p w14:paraId="76EB3AE7"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 xml:space="preserve">ODLUKU </w:t>
      </w:r>
    </w:p>
    <w:p w14:paraId="393FB67D"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o privremenom zatvaranju  prometa  za vrijeme održavanja manifestacije  proslave  Sv. Roka 2022</w:t>
      </w:r>
    </w:p>
    <w:p w14:paraId="5C48BBF1" w14:textId="77777777" w:rsidR="00202DB2" w:rsidRPr="00AE0914" w:rsidRDefault="00202DB2" w:rsidP="00202DB2">
      <w:pPr>
        <w:jc w:val="center"/>
        <w:rPr>
          <w:rFonts w:ascii="Arial" w:hAnsi="Arial" w:cs="Arial"/>
          <w:sz w:val="24"/>
          <w:szCs w:val="24"/>
          <w:lang w:val="hr-HR"/>
        </w:rPr>
      </w:pPr>
    </w:p>
    <w:p w14:paraId="6D5EE0EB"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w:t>
      </w:r>
    </w:p>
    <w:p w14:paraId="6BE78570" w14:textId="77777777" w:rsidR="00202DB2" w:rsidRPr="00AE0914" w:rsidRDefault="00202DB2" w:rsidP="00202DB2">
      <w:pPr>
        <w:pStyle w:val="BodyText"/>
        <w:ind w:firstLine="708"/>
        <w:rPr>
          <w:rFonts w:ascii="Arial" w:hAnsi="Arial" w:cs="Arial"/>
          <w:szCs w:val="24"/>
        </w:rPr>
      </w:pPr>
      <w:r w:rsidRPr="00AE0914">
        <w:rPr>
          <w:rFonts w:ascii="Arial" w:hAnsi="Arial" w:cs="Arial"/>
          <w:szCs w:val="24"/>
        </w:rPr>
        <w:t xml:space="preserve">Privremeno se zatvara za sav promet dio ulice Sv. Križa, Glavna ulica, Mlinska ulica, Bunarska ulica,  dio Vrtne ulice, ulica </w:t>
      </w:r>
      <w:proofErr w:type="spellStart"/>
      <w:r w:rsidRPr="00AE0914">
        <w:rPr>
          <w:rFonts w:ascii="Arial" w:hAnsi="Arial" w:cs="Arial"/>
          <w:szCs w:val="24"/>
        </w:rPr>
        <w:t>G.Marconi</w:t>
      </w:r>
      <w:proofErr w:type="spellEnd"/>
      <w:r w:rsidRPr="00AE0914">
        <w:rPr>
          <w:rFonts w:ascii="Arial" w:hAnsi="Arial" w:cs="Arial"/>
          <w:szCs w:val="24"/>
        </w:rPr>
        <w:t xml:space="preserve">, Trg sv. Zenona,  Trg </w:t>
      </w:r>
      <w:proofErr w:type="spellStart"/>
      <w:r w:rsidRPr="00AE0914">
        <w:rPr>
          <w:rFonts w:ascii="Arial" w:hAnsi="Arial" w:cs="Arial"/>
          <w:szCs w:val="24"/>
        </w:rPr>
        <w:t>Mazzini</w:t>
      </w:r>
      <w:proofErr w:type="spellEnd"/>
      <w:r w:rsidRPr="00AE0914">
        <w:rPr>
          <w:rFonts w:ascii="Arial" w:hAnsi="Arial" w:cs="Arial"/>
          <w:szCs w:val="24"/>
        </w:rPr>
        <w:t xml:space="preserve">, Trg Loža, Školski trg, parking kod ugostiteljskog objekta </w:t>
      </w:r>
      <w:proofErr w:type="spellStart"/>
      <w:r w:rsidRPr="00AE0914">
        <w:rPr>
          <w:rFonts w:ascii="Arial" w:hAnsi="Arial" w:cs="Arial"/>
          <w:szCs w:val="24"/>
        </w:rPr>
        <w:t>Primizia</w:t>
      </w:r>
      <w:proofErr w:type="spellEnd"/>
      <w:r w:rsidRPr="00AE0914">
        <w:rPr>
          <w:rFonts w:ascii="Arial" w:hAnsi="Arial" w:cs="Arial"/>
          <w:szCs w:val="24"/>
        </w:rPr>
        <w:t xml:space="preserve">, te sve pristupne ceste. </w:t>
      </w:r>
    </w:p>
    <w:p w14:paraId="2BF71373" w14:textId="77777777" w:rsidR="00202DB2" w:rsidRPr="00AE0914" w:rsidRDefault="00202DB2" w:rsidP="00202DB2">
      <w:pPr>
        <w:pStyle w:val="BodyText"/>
        <w:ind w:firstLine="708"/>
        <w:rPr>
          <w:rFonts w:ascii="Arial" w:hAnsi="Arial" w:cs="Arial"/>
          <w:szCs w:val="24"/>
        </w:rPr>
      </w:pPr>
      <w:r w:rsidRPr="00AE0914">
        <w:rPr>
          <w:rFonts w:ascii="Arial" w:hAnsi="Arial" w:cs="Arial"/>
          <w:szCs w:val="24"/>
        </w:rPr>
        <w:t>Zatvaranje cestovnog prometa provest će se postavljanjem rampi.</w:t>
      </w:r>
    </w:p>
    <w:p w14:paraId="40B1DCB2" w14:textId="77777777" w:rsidR="00202DB2" w:rsidRPr="00AE0914" w:rsidRDefault="00202DB2" w:rsidP="00202DB2">
      <w:pPr>
        <w:pStyle w:val="BodyText"/>
        <w:rPr>
          <w:rFonts w:ascii="Arial" w:hAnsi="Arial" w:cs="Arial"/>
          <w:szCs w:val="24"/>
        </w:rPr>
      </w:pPr>
    </w:p>
    <w:p w14:paraId="026C822B" w14:textId="77777777" w:rsidR="00202DB2" w:rsidRPr="00AE0914" w:rsidRDefault="00202DB2" w:rsidP="00202DB2">
      <w:pPr>
        <w:pStyle w:val="BodyText"/>
        <w:jc w:val="center"/>
        <w:rPr>
          <w:rFonts w:ascii="Arial" w:hAnsi="Arial" w:cs="Arial"/>
          <w:b/>
          <w:szCs w:val="24"/>
        </w:rPr>
      </w:pPr>
      <w:r w:rsidRPr="00AE0914">
        <w:rPr>
          <w:rFonts w:ascii="Arial" w:hAnsi="Arial" w:cs="Arial"/>
          <w:b/>
          <w:szCs w:val="24"/>
        </w:rPr>
        <w:t>II.</w:t>
      </w:r>
    </w:p>
    <w:p w14:paraId="17CA5582"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 xml:space="preserve">Promet se privremeno obustavlja za potrebe održavanja </w:t>
      </w:r>
      <w:r w:rsidRPr="00AE0914">
        <w:rPr>
          <w:rFonts w:ascii="Arial" w:eastAsia="Calibri" w:hAnsi="Arial" w:cs="Arial"/>
          <w:sz w:val="24"/>
          <w:szCs w:val="24"/>
          <w:lang w:val="hr-HR"/>
        </w:rPr>
        <w:t>manifestacije proslave Sv. Roka 2022 u periodu od 12.08.2022. godine (petak) do 17.08.2022. godine (srijeda).</w:t>
      </w:r>
    </w:p>
    <w:p w14:paraId="483F244F" w14:textId="77777777" w:rsidR="00202DB2" w:rsidRPr="00AE0914" w:rsidRDefault="00202DB2" w:rsidP="00202DB2">
      <w:pPr>
        <w:jc w:val="both"/>
        <w:rPr>
          <w:rFonts w:ascii="Arial" w:hAnsi="Arial" w:cs="Arial"/>
          <w:sz w:val="24"/>
          <w:szCs w:val="24"/>
          <w:lang w:val="hr-HR"/>
        </w:rPr>
      </w:pPr>
    </w:p>
    <w:p w14:paraId="3960D180"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III.</w:t>
      </w:r>
    </w:p>
    <w:p w14:paraId="5251FD6E"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Zabranjuje se zaustavljanje i parkiranje vozila u ulicama i trgovima na koje se ova Odluka odnosi.</w:t>
      </w:r>
    </w:p>
    <w:p w14:paraId="2E744E50" w14:textId="77777777" w:rsidR="00202DB2" w:rsidRPr="00AE0914" w:rsidRDefault="00202DB2" w:rsidP="00202DB2">
      <w:pPr>
        <w:jc w:val="both"/>
        <w:rPr>
          <w:rFonts w:ascii="Arial" w:hAnsi="Arial" w:cs="Arial"/>
          <w:sz w:val="24"/>
          <w:szCs w:val="24"/>
          <w:lang w:val="hr-HR"/>
        </w:rPr>
      </w:pPr>
    </w:p>
    <w:p w14:paraId="3EED1560"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IV.</w:t>
      </w:r>
    </w:p>
    <w:p w14:paraId="2859D433"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Ova Odluka stupa na snagu danom donošenja, a ista će se objaviti i u Službenim novinama Općine Brtonigla.</w:t>
      </w:r>
    </w:p>
    <w:p w14:paraId="192E7794" w14:textId="77777777" w:rsidR="00202DB2" w:rsidRPr="00AE0914" w:rsidRDefault="00202DB2" w:rsidP="00202DB2">
      <w:pPr>
        <w:jc w:val="both"/>
        <w:rPr>
          <w:rFonts w:ascii="Arial" w:hAnsi="Arial" w:cs="Arial"/>
          <w:sz w:val="24"/>
          <w:szCs w:val="24"/>
          <w:lang w:val="hr-HR"/>
        </w:rPr>
      </w:pPr>
    </w:p>
    <w:p w14:paraId="26AE3472" w14:textId="77777777" w:rsidR="00202DB2" w:rsidRPr="00AE0914" w:rsidRDefault="00202DB2" w:rsidP="00202DB2">
      <w:pPr>
        <w:jc w:val="both"/>
        <w:rPr>
          <w:rFonts w:ascii="Arial" w:hAnsi="Arial" w:cs="Arial"/>
          <w:sz w:val="24"/>
          <w:szCs w:val="24"/>
          <w:lang w:val="hr-HR"/>
        </w:rPr>
      </w:pPr>
    </w:p>
    <w:p w14:paraId="2A7C1A3D" w14:textId="05820565" w:rsidR="00202DB2" w:rsidRPr="00AE0914" w:rsidRDefault="00202DB2" w:rsidP="003C74A2">
      <w:pPr>
        <w:jc w:val="center"/>
        <w:rPr>
          <w:rFonts w:ascii="Arial" w:hAnsi="Arial" w:cs="Arial"/>
          <w:sz w:val="24"/>
          <w:szCs w:val="24"/>
          <w:lang w:val="hr-HR"/>
        </w:rPr>
      </w:pPr>
      <w:r w:rsidRPr="00AE0914">
        <w:rPr>
          <w:rFonts w:ascii="Arial" w:hAnsi="Arial" w:cs="Arial"/>
          <w:sz w:val="24"/>
          <w:szCs w:val="24"/>
          <w:lang w:val="hr-HR"/>
        </w:rPr>
        <w:t>OPĆINSKI NAČELNIK OPĆINE BRTONIGLA</w:t>
      </w:r>
    </w:p>
    <w:p w14:paraId="47AD12FB" w14:textId="24169323" w:rsidR="00202DB2" w:rsidRDefault="00202DB2" w:rsidP="003C74A2">
      <w:pPr>
        <w:jc w:val="center"/>
        <w:rPr>
          <w:rFonts w:ascii="Arial" w:hAnsi="Arial" w:cs="Arial"/>
          <w:sz w:val="24"/>
          <w:szCs w:val="24"/>
          <w:lang w:val="hr-HR"/>
        </w:rPr>
      </w:pP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mag.ing.agr</w:t>
      </w:r>
      <w:proofErr w:type="spellEnd"/>
      <w:r w:rsidRPr="00AE0914">
        <w:rPr>
          <w:rFonts w:ascii="Arial" w:hAnsi="Arial" w:cs="Arial"/>
          <w:sz w:val="24"/>
          <w:szCs w:val="24"/>
          <w:lang w:val="hr-HR"/>
        </w:rPr>
        <w:t xml:space="preserve">. </w:t>
      </w:r>
      <w:r w:rsidR="00AE0914" w:rsidRPr="00AE0914">
        <w:rPr>
          <w:rFonts w:ascii="Arial" w:hAnsi="Arial" w:cs="Arial"/>
          <w:sz w:val="24"/>
          <w:szCs w:val="24"/>
          <w:lang w:val="hr-HR"/>
        </w:rPr>
        <w:t>v.r.</w:t>
      </w:r>
    </w:p>
    <w:p w14:paraId="111769AE" w14:textId="77777777" w:rsidR="003C74A2" w:rsidRPr="00AE0914" w:rsidRDefault="003C74A2" w:rsidP="003C74A2">
      <w:pPr>
        <w:jc w:val="center"/>
        <w:rPr>
          <w:rFonts w:ascii="Arial" w:hAnsi="Arial" w:cs="Arial"/>
          <w:sz w:val="24"/>
          <w:szCs w:val="24"/>
          <w:lang w:val="hr-HR"/>
        </w:rPr>
      </w:pPr>
    </w:p>
    <w:p w14:paraId="47844128" w14:textId="37C469AF" w:rsidR="00202DB2" w:rsidRPr="00AE0914" w:rsidRDefault="00202DB2" w:rsidP="00202DB2">
      <w:pPr>
        <w:jc w:val="center"/>
        <w:rPr>
          <w:rFonts w:ascii="Arial" w:hAnsi="Arial" w:cs="Arial"/>
          <w:sz w:val="24"/>
          <w:szCs w:val="24"/>
          <w:lang w:val="hr-HR"/>
        </w:rPr>
      </w:pPr>
    </w:p>
    <w:p w14:paraId="0517235D" w14:textId="63B45085" w:rsidR="00202DB2" w:rsidRPr="00AE0914" w:rsidRDefault="00202DB2" w:rsidP="00202DB2">
      <w:pPr>
        <w:pStyle w:val="ListParagraph"/>
        <w:numPr>
          <w:ilvl w:val="0"/>
          <w:numId w:val="11"/>
        </w:numPr>
        <w:jc w:val="center"/>
        <w:rPr>
          <w:rFonts w:cs="Arial"/>
          <w:sz w:val="24"/>
          <w:szCs w:val="24"/>
          <w:lang w:val="hr-HR"/>
        </w:rPr>
      </w:pPr>
    </w:p>
    <w:p w14:paraId="1781DED4" w14:textId="21109B4F" w:rsidR="00202DB2" w:rsidRPr="00AE0914" w:rsidRDefault="00202DB2" w:rsidP="00202DB2">
      <w:pPr>
        <w:jc w:val="center"/>
        <w:rPr>
          <w:rFonts w:ascii="Arial" w:hAnsi="Arial" w:cs="Arial"/>
          <w:sz w:val="24"/>
          <w:szCs w:val="24"/>
          <w:lang w:val="hr-HR"/>
        </w:rPr>
      </w:pPr>
    </w:p>
    <w:p w14:paraId="1522F713" w14:textId="796D516A" w:rsidR="00202DB2" w:rsidRPr="00AE0914" w:rsidRDefault="00202DB2" w:rsidP="00202DB2">
      <w:pPr>
        <w:jc w:val="center"/>
        <w:rPr>
          <w:rFonts w:ascii="Arial" w:hAnsi="Arial" w:cs="Arial"/>
          <w:sz w:val="24"/>
          <w:szCs w:val="24"/>
          <w:lang w:val="hr-HR"/>
        </w:rPr>
      </w:pPr>
    </w:p>
    <w:p w14:paraId="5161D3CD" w14:textId="77777777" w:rsidR="00202DB2" w:rsidRPr="00AE0914" w:rsidRDefault="00202DB2" w:rsidP="00202DB2">
      <w:pPr>
        <w:pStyle w:val="Default"/>
        <w:ind w:firstLine="708"/>
        <w:jc w:val="both"/>
        <w:rPr>
          <w:lang w:val="hr-HR"/>
        </w:rPr>
      </w:pPr>
      <w:r w:rsidRPr="00AE0914">
        <w:rPr>
          <w:lang w:val="hr-HR"/>
        </w:rPr>
        <w:lastRenderedPageBreak/>
        <w:t xml:space="preserve">Na temelju čl. 52. Statuta Općine Brtonigla - Verteneglio (Službene novine Općine Brtonigla - Verteneglio br. 03/18, 03/21 i 07/21-Proč.tekst) i članka 9. Pravilnika o provedbi postupaka jednostavne nabave, („Službene novine Općine Brtonigla“ br. 6/17),  Općinski načelnik Općine Brtonigla – Verteneglio,  donosi </w:t>
      </w:r>
    </w:p>
    <w:p w14:paraId="31074C0C" w14:textId="77777777" w:rsidR="00202DB2" w:rsidRPr="00AE0914" w:rsidRDefault="00202DB2" w:rsidP="00202DB2">
      <w:pPr>
        <w:pStyle w:val="Default"/>
        <w:rPr>
          <w:b/>
          <w:bCs/>
          <w:lang w:val="hr-HR"/>
        </w:rPr>
      </w:pPr>
    </w:p>
    <w:p w14:paraId="7FFD2366" w14:textId="77777777" w:rsidR="00202DB2" w:rsidRPr="00AE0914" w:rsidRDefault="00202DB2" w:rsidP="00202DB2">
      <w:pPr>
        <w:pStyle w:val="Default"/>
        <w:jc w:val="center"/>
        <w:rPr>
          <w:b/>
          <w:bCs/>
          <w:lang w:val="hr-HR"/>
        </w:rPr>
      </w:pPr>
      <w:r w:rsidRPr="00AE0914">
        <w:rPr>
          <w:b/>
          <w:bCs/>
          <w:lang w:val="hr-HR"/>
        </w:rPr>
        <w:t xml:space="preserve">ODLUKU </w:t>
      </w:r>
    </w:p>
    <w:p w14:paraId="2D44055B" w14:textId="77777777" w:rsidR="00202DB2" w:rsidRPr="00AE0914" w:rsidRDefault="00202DB2" w:rsidP="00202DB2">
      <w:pPr>
        <w:pStyle w:val="Default"/>
        <w:jc w:val="center"/>
        <w:rPr>
          <w:b/>
          <w:bCs/>
          <w:lang w:val="hr-HR"/>
        </w:rPr>
      </w:pPr>
      <w:r w:rsidRPr="00AE0914">
        <w:rPr>
          <w:b/>
          <w:bCs/>
          <w:lang w:val="hr-HR"/>
        </w:rPr>
        <w:t>o početku postupka jednostavne nabave</w:t>
      </w:r>
    </w:p>
    <w:p w14:paraId="258E2CEE" w14:textId="4A3DE205" w:rsidR="00202DB2" w:rsidRDefault="00202DB2" w:rsidP="00202DB2">
      <w:pPr>
        <w:jc w:val="center"/>
        <w:rPr>
          <w:rFonts w:ascii="Arial" w:hAnsi="Arial" w:cs="Arial"/>
          <w:b/>
          <w:sz w:val="24"/>
          <w:szCs w:val="24"/>
          <w:lang w:val="hr-HR"/>
        </w:rPr>
      </w:pPr>
      <w:r w:rsidRPr="00AE0914">
        <w:rPr>
          <w:rFonts w:ascii="Arial" w:hAnsi="Arial" w:cs="Arial"/>
          <w:b/>
          <w:sz w:val="24"/>
          <w:szCs w:val="24"/>
          <w:lang w:val="hr-HR"/>
        </w:rPr>
        <w:t>za obavljanje usluge izrade procjene vrijednosti nekretnina</w:t>
      </w:r>
    </w:p>
    <w:p w14:paraId="4314C14B" w14:textId="77777777" w:rsidR="003C74A2" w:rsidRPr="00AE0914" w:rsidRDefault="003C74A2" w:rsidP="00202DB2">
      <w:pPr>
        <w:jc w:val="center"/>
        <w:rPr>
          <w:rFonts w:ascii="Arial" w:hAnsi="Arial" w:cs="Arial"/>
          <w:b/>
          <w:sz w:val="24"/>
          <w:szCs w:val="24"/>
          <w:lang w:val="hr-HR"/>
        </w:rPr>
      </w:pPr>
    </w:p>
    <w:p w14:paraId="5A5E7B21"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I.</w:t>
      </w:r>
    </w:p>
    <w:p w14:paraId="75A68491" w14:textId="77777777" w:rsidR="00202DB2" w:rsidRPr="00AE0914" w:rsidRDefault="00202DB2" w:rsidP="00202DB2">
      <w:pPr>
        <w:pStyle w:val="NoSpacing"/>
        <w:jc w:val="both"/>
        <w:rPr>
          <w:rFonts w:ascii="Arial" w:hAnsi="Arial" w:cs="Arial"/>
          <w:sz w:val="24"/>
          <w:szCs w:val="24"/>
          <w:lang w:val="hr-HR"/>
        </w:rPr>
      </w:pPr>
      <w:r w:rsidRPr="00AE0914">
        <w:rPr>
          <w:rFonts w:ascii="Arial" w:hAnsi="Arial" w:cs="Arial"/>
          <w:sz w:val="24"/>
          <w:szCs w:val="24"/>
          <w:lang w:val="hr-HR"/>
        </w:rPr>
        <w:t xml:space="preserve">Naručitelj predmeta nabave iz ove Odluke je Općina Brtonigla - Verteneglio, Trg </w:t>
      </w:r>
      <w:proofErr w:type="spellStart"/>
      <w:r w:rsidRPr="00AE0914">
        <w:rPr>
          <w:rFonts w:ascii="Arial" w:hAnsi="Arial" w:cs="Arial"/>
          <w:sz w:val="24"/>
          <w:szCs w:val="24"/>
          <w:lang w:val="hr-HR"/>
        </w:rPr>
        <w:t>Sv.Zenona</w:t>
      </w:r>
      <w:proofErr w:type="spellEnd"/>
      <w:r w:rsidRPr="00AE0914">
        <w:rPr>
          <w:rFonts w:ascii="Arial" w:hAnsi="Arial" w:cs="Arial"/>
          <w:sz w:val="24"/>
          <w:szCs w:val="24"/>
          <w:lang w:val="hr-HR"/>
        </w:rPr>
        <w:t xml:space="preserve"> 1, Brtonigla - Verteneglio, OIB: 81025770849.</w:t>
      </w:r>
    </w:p>
    <w:p w14:paraId="103897E1" w14:textId="77777777" w:rsidR="00202DB2" w:rsidRPr="00AE0914" w:rsidRDefault="00202DB2" w:rsidP="00202DB2">
      <w:pPr>
        <w:pStyle w:val="ListParagraph"/>
        <w:ind w:left="390" w:firstLine="318"/>
        <w:rPr>
          <w:rFonts w:cs="Arial"/>
          <w:sz w:val="24"/>
          <w:szCs w:val="24"/>
          <w:lang w:val="hr-HR"/>
        </w:rPr>
      </w:pPr>
    </w:p>
    <w:p w14:paraId="6627471C" w14:textId="77777777" w:rsidR="00202DB2" w:rsidRPr="00AE0914" w:rsidRDefault="00202DB2" w:rsidP="00202DB2">
      <w:pPr>
        <w:pStyle w:val="ListParagraph"/>
        <w:ind w:left="0"/>
        <w:jc w:val="center"/>
        <w:rPr>
          <w:rFonts w:cs="Arial"/>
          <w:b/>
          <w:sz w:val="24"/>
          <w:szCs w:val="24"/>
          <w:lang w:val="hr-HR"/>
        </w:rPr>
      </w:pPr>
      <w:r w:rsidRPr="00AE0914">
        <w:rPr>
          <w:rFonts w:cs="Arial"/>
          <w:b/>
          <w:sz w:val="24"/>
          <w:szCs w:val="24"/>
          <w:lang w:val="hr-HR"/>
        </w:rPr>
        <w:t>II.</w:t>
      </w:r>
    </w:p>
    <w:p w14:paraId="0BDFFC1B" w14:textId="77777777" w:rsidR="00202DB2" w:rsidRPr="00AE0914" w:rsidRDefault="00202DB2" w:rsidP="00202DB2">
      <w:pPr>
        <w:pStyle w:val="ListParagraph"/>
        <w:ind w:left="0"/>
        <w:jc w:val="both"/>
        <w:rPr>
          <w:rFonts w:cs="Arial"/>
          <w:sz w:val="24"/>
          <w:szCs w:val="24"/>
          <w:lang w:val="hr-HR"/>
        </w:rPr>
      </w:pPr>
      <w:r w:rsidRPr="00AE0914">
        <w:rPr>
          <w:rFonts w:cs="Arial"/>
          <w:bCs/>
          <w:sz w:val="24"/>
          <w:szCs w:val="24"/>
          <w:lang w:val="hr-HR"/>
        </w:rPr>
        <w:t>Predmet nabave je</w:t>
      </w:r>
      <w:r w:rsidRPr="00AE0914">
        <w:rPr>
          <w:rFonts w:cs="Arial"/>
          <w:b/>
          <w:sz w:val="24"/>
          <w:szCs w:val="24"/>
          <w:lang w:val="hr-HR"/>
        </w:rPr>
        <w:t xml:space="preserve"> </w:t>
      </w:r>
      <w:r w:rsidRPr="00AE0914">
        <w:rPr>
          <w:rFonts w:cs="Arial"/>
          <w:bCs/>
          <w:sz w:val="24"/>
          <w:szCs w:val="24"/>
          <w:lang w:val="hr-HR"/>
        </w:rPr>
        <w:t>izrada</w:t>
      </w:r>
      <w:r w:rsidRPr="00AE0914">
        <w:rPr>
          <w:rFonts w:cs="Arial"/>
          <w:sz w:val="24"/>
          <w:szCs w:val="24"/>
          <w:lang w:val="hr-HR"/>
        </w:rPr>
        <w:t xml:space="preserve"> procjene vrijednosti nekretnina, odnosno izrada procjembenih elaborata sukladno Zakonu o procjeni vrijednosti nekretnina (Narodne novine br.78/15) i važećih podzakonskih propisa.</w:t>
      </w:r>
    </w:p>
    <w:p w14:paraId="2AD73FBF" w14:textId="77777777" w:rsidR="00202DB2" w:rsidRPr="00AE0914" w:rsidRDefault="00202DB2" w:rsidP="00202DB2">
      <w:pPr>
        <w:pStyle w:val="ListParagraph"/>
        <w:ind w:left="0"/>
        <w:jc w:val="both"/>
        <w:rPr>
          <w:rFonts w:cs="Arial"/>
          <w:b/>
          <w:sz w:val="24"/>
          <w:szCs w:val="24"/>
          <w:lang w:val="hr-HR"/>
        </w:rPr>
      </w:pPr>
      <w:r w:rsidRPr="00AE0914">
        <w:rPr>
          <w:rFonts w:cs="Arial"/>
          <w:sz w:val="24"/>
          <w:szCs w:val="24"/>
          <w:lang w:val="hr-HR"/>
        </w:rPr>
        <w:t xml:space="preserve"> </w:t>
      </w:r>
    </w:p>
    <w:p w14:paraId="1EB5551C" w14:textId="77777777" w:rsidR="00202DB2" w:rsidRPr="00AE0914" w:rsidRDefault="00202DB2" w:rsidP="00202DB2">
      <w:pPr>
        <w:pStyle w:val="ListParagraph"/>
        <w:ind w:left="0"/>
        <w:jc w:val="center"/>
        <w:rPr>
          <w:rFonts w:cs="Arial"/>
          <w:b/>
          <w:sz w:val="24"/>
          <w:szCs w:val="24"/>
          <w:lang w:val="hr-HR"/>
        </w:rPr>
      </w:pPr>
      <w:r w:rsidRPr="00AE0914">
        <w:rPr>
          <w:rFonts w:cs="Arial"/>
          <w:b/>
          <w:sz w:val="24"/>
          <w:szCs w:val="24"/>
          <w:lang w:val="hr-HR"/>
        </w:rPr>
        <w:t>III.</w:t>
      </w:r>
    </w:p>
    <w:p w14:paraId="2D8EDB08" w14:textId="77777777" w:rsidR="00202DB2" w:rsidRPr="00AE0914" w:rsidRDefault="00202DB2" w:rsidP="00202DB2">
      <w:pPr>
        <w:pStyle w:val="ListParagraph"/>
        <w:ind w:left="0"/>
        <w:jc w:val="both"/>
        <w:rPr>
          <w:rFonts w:cs="Arial"/>
          <w:bCs/>
          <w:sz w:val="24"/>
          <w:szCs w:val="24"/>
          <w:lang w:val="hr-HR"/>
        </w:rPr>
      </w:pPr>
      <w:r w:rsidRPr="00AE0914">
        <w:rPr>
          <w:rFonts w:cs="Arial"/>
          <w:bCs/>
          <w:sz w:val="24"/>
          <w:szCs w:val="24"/>
          <w:lang w:val="hr-HR"/>
        </w:rPr>
        <w:t>Procijenjena vrijednost nabave ( bez PDV-a ): 48.000,00 kuna, odnosno razlika vrijednosti u iznosu od 23.000,00 kn.</w:t>
      </w:r>
    </w:p>
    <w:p w14:paraId="5C757CCC" w14:textId="77777777" w:rsidR="00202DB2" w:rsidRPr="00AE0914" w:rsidRDefault="00202DB2" w:rsidP="00202DB2">
      <w:pPr>
        <w:pStyle w:val="ListParagraph"/>
        <w:ind w:left="0"/>
        <w:rPr>
          <w:rFonts w:cs="Arial"/>
          <w:b/>
          <w:sz w:val="24"/>
          <w:szCs w:val="24"/>
          <w:lang w:val="hr-HR"/>
        </w:rPr>
      </w:pPr>
      <w:r w:rsidRPr="00AE0914">
        <w:rPr>
          <w:rFonts w:cs="Arial"/>
          <w:sz w:val="24"/>
          <w:szCs w:val="24"/>
          <w:lang w:val="hr-HR"/>
        </w:rPr>
        <w:t>Evidencijski broj nabave: JN-2022/12; CPV: 71242000-6.</w:t>
      </w:r>
    </w:p>
    <w:p w14:paraId="22419579" w14:textId="77777777" w:rsidR="00202DB2" w:rsidRPr="00AE0914" w:rsidRDefault="00202DB2" w:rsidP="00202DB2">
      <w:pPr>
        <w:pStyle w:val="ListParagraph"/>
        <w:ind w:left="0"/>
        <w:rPr>
          <w:rFonts w:cs="Arial"/>
          <w:b/>
          <w:sz w:val="24"/>
          <w:szCs w:val="24"/>
          <w:lang w:val="hr-HR"/>
        </w:rPr>
      </w:pPr>
    </w:p>
    <w:p w14:paraId="491003FF" w14:textId="77777777" w:rsidR="00202DB2" w:rsidRPr="00AE0914" w:rsidRDefault="00202DB2" w:rsidP="00202DB2">
      <w:pPr>
        <w:pStyle w:val="ListParagraph"/>
        <w:ind w:left="0"/>
        <w:jc w:val="center"/>
        <w:rPr>
          <w:rFonts w:cs="Arial"/>
          <w:b/>
          <w:sz w:val="24"/>
          <w:szCs w:val="24"/>
          <w:lang w:val="hr-HR"/>
        </w:rPr>
      </w:pPr>
      <w:r w:rsidRPr="00AE0914">
        <w:rPr>
          <w:rFonts w:cs="Arial"/>
          <w:b/>
          <w:sz w:val="24"/>
          <w:szCs w:val="24"/>
          <w:lang w:val="hr-HR"/>
        </w:rPr>
        <w:t>IV.</w:t>
      </w:r>
    </w:p>
    <w:p w14:paraId="06761A98" w14:textId="77777777" w:rsidR="00202DB2" w:rsidRPr="00AE0914" w:rsidRDefault="00202DB2" w:rsidP="00202DB2">
      <w:pPr>
        <w:pStyle w:val="NoSpacing"/>
        <w:jc w:val="both"/>
        <w:rPr>
          <w:rFonts w:ascii="Arial" w:hAnsi="Arial" w:cs="Arial"/>
          <w:sz w:val="24"/>
          <w:szCs w:val="24"/>
          <w:lang w:val="hr-HR"/>
        </w:rPr>
      </w:pPr>
      <w:r w:rsidRPr="00AE0914">
        <w:rPr>
          <w:rFonts w:ascii="Arial" w:hAnsi="Arial" w:cs="Arial"/>
          <w:sz w:val="24"/>
          <w:szCs w:val="24"/>
          <w:lang w:val="hr-HR"/>
        </w:rPr>
        <w:t xml:space="preserve">Za podmirenje nabave iz </w:t>
      </w:r>
      <w:proofErr w:type="spellStart"/>
      <w:r w:rsidRPr="00AE0914">
        <w:rPr>
          <w:rFonts w:ascii="Arial" w:hAnsi="Arial" w:cs="Arial"/>
          <w:sz w:val="24"/>
          <w:szCs w:val="24"/>
          <w:lang w:val="hr-HR"/>
        </w:rPr>
        <w:t>toč.II</w:t>
      </w:r>
      <w:proofErr w:type="spellEnd"/>
      <w:r w:rsidRPr="00AE0914">
        <w:rPr>
          <w:rFonts w:ascii="Arial" w:hAnsi="Arial" w:cs="Arial"/>
          <w:sz w:val="24"/>
          <w:szCs w:val="24"/>
          <w:lang w:val="hr-HR"/>
        </w:rPr>
        <w:t xml:space="preserve"> ove odluke, planirana su sredstva u općinskim proračunom Općine Brtonigla - Verteneglio za 2022. godinu, na računu 41261, pozicija 51, odnosno za razliku koja se nabavlja osigurat će se dodatna sredstva.</w:t>
      </w:r>
    </w:p>
    <w:p w14:paraId="7BE6DB3C" w14:textId="77777777" w:rsidR="00202DB2" w:rsidRPr="00AE0914" w:rsidRDefault="00202DB2" w:rsidP="00202DB2">
      <w:pPr>
        <w:pStyle w:val="ListParagraph"/>
        <w:spacing w:line="240" w:lineRule="auto"/>
        <w:ind w:left="0"/>
        <w:rPr>
          <w:rFonts w:cs="Arial"/>
          <w:sz w:val="24"/>
          <w:szCs w:val="24"/>
          <w:lang w:val="hr-HR"/>
        </w:rPr>
      </w:pPr>
    </w:p>
    <w:p w14:paraId="62757878" w14:textId="77777777" w:rsidR="00202DB2" w:rsidRPr="00AE0914" w:rsidRDefault="00202DB2" w:rsidP="00202DB2">
      <w:pPr>
        <w:pStyle w:val="ListParagraph"/>
        <w:spacing w:line="240" w:lineRule="auto"/>
        <w:ind w:left="0"/>
        <w:jc w:val="center"/>
        <w:rPr>
          <w:rFonts w:cs="Arial"/>
          <w:b/>
          <w:sz w:val="24"/>
          <w:szCs w:val="24"/>
          <w:lang w:val="hr-HR"/>
        </w:rPr>
      </w:pPr>
      <w:r w:rsidRPr="00AE0914">
        <w:rPr>
          <w:rFonts w:cs="Arial"/>
          <w:b/>
          <w:sz w:val="24"/>
          <w:szCs w:val="24"/>
          <w:lang w:val="hr-HR"/>
        </w:rPr>
        <w:t>V.</w:t>
      </w:r>
    </w:p>
    <w:p w14:paraId="4F9B6E2E" w14:textId="77777777" w:rsidR="00202DB2" w:rsidRPr="00AE0914" w:rsidRDefault="00202DB2" w:rsidP="00202DB2">
      <w:pPr>
        <w:pStyle w:val="ListParagraph"/>
        <w:spacing w:line="240" w:lineRule="auto"/>
        <w:ind w:left="0"/>
        <w:jc w:val="both"/>
        <w:rPr>
          <w:rFonts w:cs="Arial"/>
          <w:sz w:val="24"/>
          <w:szCs w:val="24"/>
          <w:lang w:val="hr-HR"/>
        </w:rPr>
      </w:pPr>
      <w:r w:rsidRPr="00AE0914">
        <w:rPr>
          <w:rFonts w:cs="Arial"/>
          <w:bCs/>
          <w:sz w:val="24"/>
          <w:szCs w:val="24"/>
          <w:lang w:val="hr-HR"/>
        </w:rPr>
        <w:t>Postupak nabave:</w:t>
      </w:r>
      <w:r w:rsidRPr="00AE0914">
        <w:rPr>
          <w:rFonts w:cs="Arial"/>
          <w:sz w:val="24"/>
          <w:szCs w:val="24"/>
          <w:lang w:val="hr-HR"/>
        </w:rPr>
        <w:t xml:space="preserve"> sukladno članku 12. Zakona o javnoj nabavi („Narodne novine“, broj 120/16). i  članku 8. Pravilnika o provedbi postupaka jednostavne nabave, („Službene novine Općine Brtonigla“ br. 6/17), provodi se postupak jednostavne nabave, slanjem Poziva na dostavu ponuda na adresu tri (3) gospodarska subjekta sukladno ovoj Odluci.</w:t>
      </w:r>
    </w:p>
    <w:p w14:paraId="18DECBB5" w14:textId="77777777" w:rsidR="00202DB2" w:rsidRPr="00AE0914" w:rsidRDefault="00202DB2" w:rsidP="00202DB2">
      <w:pPr>
        <w:pStyle w:val="ListParagraph"/>
        <w:spacing w:line="240" w:lineRule="auto"/>
        <w:ind w:left="0"/>
        <w:jc w:val="both"/>
        <w:rPr>
          <w:rFonts w:cs="Arial"/>
          <w:sz w:val="24"/>
          <w:szCs w:val="24"/>
          <w:lang w:val="hr-HR"/>
        </w:rPr>
      </w:pPr>
      <w:r w:rsidRPr="00AE0914">
        <w:rPr>
          <w:rFonts w:cs="Arial"/>
          <w:sz w:val="24"/>
          <w:szCs w:val="24"/>
          <w:lang w:val="hr-HR"/>
        </w:rPr>
        <w:t xml:space="preserve"> </w:t>
      </w:r>
    </w:p>
    <w:p w14:paraId="36398EEF" w14:textId="77777777" w:rsidR="00202DB2" w:rsidRPr="00AE0914" w:rsidRDefault="00202DB2" w:rsidP="00202DB2">
      <w:pPr>
        <w:pStyle w:val="ListParagraph"/>
        <w:ind w:left="0"/>
        <w:jc w:val="center"/>
        <w:rPr>
          <w:rFonts w:cs="Arial"/>
          <w:b/>
          <w:bCs/>
          <w:sz w:val="24"/>
          <w:szCs w:val="24"/>
          <w:lang w:val="hr-HR"/>
        </w:rPr>
      </w:pPr>
      <w:r w:rsidRPr="00AE0914">
        <w:rPr>
          <w:rFonts w:cs="Arial"/>
          <w:b/>
          <w:bCs/>
          <w:sz w:val="24"/>
          <w:szCs w:val="24"/>
          <w:lang w:val="hr-HR"/>
        </w:rPr>
        <w:t>VI.</w:t>
      </w:r>
    </w:p>
    <w:p w14:paraId="592D38CB" w14:textId="77777777" w:rsidR="00202DB2" w:rsidRPr="00AE0914" w:rsidRDefault="00202DB2" w:rsidP="00202DB2">
      <w:pPr>
        <w:pStyle w:val="NoSpacing"/>
        <w:jc w:val="both"/>
        <w:rPr>
          <w:rFonts w:ascii="Arial" w:hAnsi="Arial" w:cs="Arial"/>
          <w:sz w:val="24"/>
          <w:szCs w:val="24"/>
          <w:lang w:val="hr-HR"/>
        </w:rPr>
      </w:pPr>
      <w:r w:rsidRPr="00AE0914">
        <w:rPr>
          <w:rFonts w:ascii="Arial" w:hAnsi="Arial" w:cs="Arial"/>
          <w:bCs/>
          <w:sz w:val="24"/>
          <w:szCs w:val="24"/>
          <w:lang w:val="hr-HR"/>
        </w:rPr>
        <w:t xml:space="preserve">Kriteriji za odabir </w:t>
      </w:r>
      <w:r w:rsidRPr="00AE0914">
        <w:rPr>
          <w:rFonts w:ascii="Arial" w:hAnsi="Arial" w:cs="Arial"/>
          <w:sz w:val="24"/>
          <w:szCs w:val="24"/>
          <w:lang w:val="hr-HR"/>
        </w:rPr>
        <w:t>najpovoljnije ponude je najniža cijena prihvatljive ponude.</w:t>
      </w:r>
    </w:p>
    <w:p w14:paraId="36E8B902" w14:textId="77777777" w:rsidR="00202DB2" w:rsidRPr="00AE0914" w:rsidRDefault="00202DB2" w:rsidP="00202DB2">
      <w:pPr>
        <w:pStyle w:val="NoSpacing"/>
        <w:jc w:val="both"/>
        <w:rPr>
          <w:rFonts w:ascii="Arial" w:hAnsi="Arial" w:cs="Arial"/>
          <w:sz w:val="24"/>
          <w:szCs w:val="24"/>
          <w:lang w:val="hr-HR"/>
        </w:rPr>
      </w:pPr>
      <w:r w:rsidRPr="00AE0914">
        <w:rPr>
          <w:rFonts w:ascii="Arial" w:hAnsi="Arial" w:cs="Arial"/>
          <w:sz w:val="24"/>
          <w:szCs w:val="24"/>
          <w:lang w:val="hr-HR"/>
        </w:rPr>
        <w:t>U slučaju da pristignu dvije ili više ponuda s istom najnižom cijenom, javni naručitelj će odabrati ponudu koja je zaprimljena ranije.</w:t>
      </w:r>
    </w:p>
    <w:p w14:paraId="190E65D5" w14:textId="77777777" w:rsidR="00202DB2" w:rsidRPr="00AE0914" w:rsidRDefault="00202DB2" w:rsidP="00202DB2">
      <w:pPr>
        <w:pStyle w:val="ListParagraph"/>
        <w:tabs>
          <w:tab w:val="left" w:pos="3075"/>
        </w:tabs>
        <w:ind w:left="0"/>
        <w:rPr>
          <w:rFonts w:cs="Arial"/>
          <w:sz w:val="24"/>
          <w:szCs w:val="24"/>
          <w:lang w:val="hr-HR"/>
        </w:rPr>
      </w:pPr>
      <w:r w:rsidRPr="00AE0914">
        <w:rPr>
          <w:rFonts w:cs="Arial"/>
          <w:sz w:val="24"/>
          <w:szCs w:val="24"/>
          <w:lang w:val="hr-HR"/>
        </w:rPr>
        <w:tab/>
      </w:r>
    </w:p>
    <w:p w14:paraId="586569A1" w14:textId="77777777" w:rsidR="00202DB2" w:rsidRPr="00AE0914" w:rsidRDefault="00202DB2" w:rsidP="00202DB2">
      <w:pPr>
        <w:pStyle w:val="ListParagraph"/>
        <w:tabs>
          <w:tab w:val="left" w:pos="3075"/>
        </w:tabs>
        <w:ind w:left="0"/>
        <w:jc w:val="center"/>
        <w:rPr>
          <w:rFonts w:cs="Arial"/>
          <w:b/>
          <w:bCs/>
          <w:sz w:val="24"/>
          <w:szCs w:val="24"/>
          <w:lang w:val="hr-HR"/>
        </w:rPr>
      </w:pPr>
      <w:r w:rsidRPr="00AE0914">
        <w:rPr>
          <w:rFonts w:cs="Arial"/>
          <w:b/>
          <w:bCs/>
          <w:sz w:val="24"/>
          <w:szCs w:val="24"/>
          <w:lang w:val="hr-HR"/>
        </w:rPr>
        <w:t>VII.</w:t>
      </w:r>
    </w:p>
    <w:p w14:paraId="459229BE" w14:textId="77777777" w:rsidR="00202DB2" w:rsidRPr="00AE0914" w:rsidRDefault="00202DB2" w:rsidP="00202DB2">
      <w:pPr>
        <w:contextualSpacing/>
        <w:jc w:val="both"/>
        <w:rPr>
          <w:rFonts w:ascii="Arial" w:hAnsi="Arial" w:cs="Arial"/>
          <w:b/>
          <w:sz w:val="24"/>
          <w:szCs w:val="24"/>
          <w:lang w:val="hr-HR"/>
        </w:rPr>
      </w:pPr>
      <w:r w:rsidRPr="00AE0914">
        <w:rPr>
          <w:rFonts w:ascii="Arial" w:hAnsi="Arial" w:cs="Arial"/>
          <w:sz w:val="24"/>
          <w:szCs w:val="24"/>
          <w:lang w:val="hr-HR"/>
        </w:rPr>
        <w:t xml:space="preserve">Rok za dostavu ponude </w:t>
      </w:r>
      <w:r w:rsidRPr="00AE0914">
        <w:rPr>
          <w:rFonts w:ascii="Arial" w:hAnsi="Arial" w:cs="Arial"/>
          <w:bCs/>
          <w:sz w:val="24"/>
          <w:szCs w:val="24"/>
          <w:lang w:val="hr-HR"/>
        </w:rPr>
        <w:t>određuje se u trajanju od najmanje pet dana.</w:t>
      </w:r>
      <w:r w:rsidRPr="00AE0914">
        <w:rPr>
          <w:rFonts w:ascii="Arial" w:hAnsi="Arial" w:cs="Arial"/>
          <w:b/>
          <w:sz w:val="24"/>
          <w:szCs w:val="24"/>
          <w:lang w:val="hr-HR"/>
        </w:rPr>
        <w:t xml:space="preserve"> </w:t>
      </w:r>
    </w:p>
    <w:p w14:paraId="13583937" w14:textId="77777777" w:rsidR="00202DB2" w:rsidRPr="00AE0914" w:rsidRDefault="00202DB2" w:rsidP="00202DB2">
      <w:pPr>
        <w:pStyle w:val="ListParagraph"/>
        <w:ind w:left="0"/>
        <w:rPr>
          <w:rFonts w:cs="Arial"/>
          <w:sz w:val="24"/>
          <w:szCs w:val="24"/>
          <w:lang w:val="hr-HR"/>
        </w:rPr>
      </w:pPr>
    </w:p>
    <w:p w14:paraId="3A97A8A1" w14:textId="77777777" w:rsidR="00202DB2" w:rsidRPr="00AE0914" w:rsidRDefault="00202DB2" w:rsidP="00202DB2">
      <w:pPr>
        <w:pStyle w:val="ListParagraph"/>
        <w:ind w:left="0"/>
        <w:jc w:val="center"/>
        <w:rPr>
          <w:rFonts w:cs="Arial"/>
          <w:b/>
          <w:sz w:val="24"/>
          <w:szCs w:val="24"/>
          <w:lang w:val="hr-HR"/>
        </w:rPr>
      </w:pPr>
      <w:r w:rsidRPr="00AE0914">
        <w:rPr>
          <w:rFonts w:cs="Arial"/>
          <w:b/>
          <w:sz w:val="24"/>
          <w:szCs w:val="24"/>
          <w:lang w:val="hr-HR"/>
        </w:rPr>
        <w:t>VIII.</w:t>
      </w:r>
    </w:p>
    <w:p w14:paraId="672D046C" w14:textId="77777777" w:rsidR="00202DB2" w:rsidRPr="00AE0914" w:rsidRDefault="00202DB2" w:rsidP="00202DB2">
      <w:pPr>
        <w:pStyle w:val="ListParagraph"/>
        <w:ind w:left="0"/>
        <w:rPr>
          <w:rFonts w:cs="Arial"/>
          <w:b/>
          <w:sz w:val="24"/>
          <w:szCs w:val="24"/>
          <w:lang w:val="hr-HR"/>
        </w:rPr>
      </w:pPr>
      <w:r w:rsidRPr="00AE0914">
        <w:rPr>
          <w:rFonts w:cs="Arial"/>
          <w:bCs/>
          <w:sz w:val="24"/>
          <w:szCs w:val="24"/>
          <w:lang w:val="hr-HR"/>
        </w:rPr>
        <w:t>Odgovorna osoba naručitelja</w:t>
      </w:r>
      <w:r w:rsidRPr="00AE0914">
        <w:rPr>
          <w:rFonts w:cs="Arial"/>
          <w:b/>
          <w:sz w:val="24"/>
          <w:szCs w:val="24"/>
          <w:lang w:val="hr-HR"/>
        </w:rPr>
        <w:t xml:space="preserve"> </w:t>
      </w:r>
      <w:r w:rsidRPr="00AE0914">
        <w:rPr>
          <w:rFonts w:cs="Arial"/>
          <w:bCs/>
          <w:sz w:val="24"/>
          <w:szCs w:val="24"/>
          <w:lang w:val="hr-HR"/>
        </w:rPr>
        <w:t xml:space="preserve">je Općinski načelnik </w:t>
      </w:r>
      <w:proofErr w:type="spellStart"/>
      <w:r w:rsidRPr="00AE0914">
        <w:rPr>
          <w:rFonts w:cs="Arial"/>
          <w:bCs/>
          <w:sz w:val="24"/>
          <w:szCs w:val="24"/>
          <w:lang w:val="hr-HR"/>
        </w:rPr>
        <w:t>Neš</w:t>
      </w:r>
      <w:proofErr w:type="spellEnd"/>
      <w:r w:rsidRPr="00AE0914">
        <w:rPr>
          <w:rFonts w:cs="Arial"/>
          <w:bCs/>
          <w:sz w:val="24"/>
          <w:szCs w:val="24"/>
          <w:lang w:val="hr-HR"/>
        </w:rPr>
        <w:t xml:space="preserve"> </w:t>
      </w:r>
      <w:proofErr w:type="spellStart"/>
      <w:r w:rsidRPr="00AE0914">
        <w:rPr>
          <w:rFonts w:cs="Arial"/>
          <w:bCs/>
          <w:sz w:val="24"/>
          <w:szCs w:val="24"/>
          <w:lang w:val="hr-HR"/>
        </w:rPr>
        <w:t>Sinožić</w:t>
      </w:r>
      <w:proofErr w:type="spellEnd"/>
      <w:r w:rsidRPr="00AE0914">
        <w:rPr>
          <w:rFonts w:cs="Arial"/>
          <w:bCs/>
          <w:sz w:val="24"/>
          <w:szCs w:val="24"/>
          <w:lang w:val="hr-HR"/>
        </w:rPr>
        <w:t>.</w:t>
      </w:r>
      <w:r w:rsidRPr="00AE0914">
        <w:rPr>
          <w:rFonts w:cs="Arial"/>
          <w:b/>
          <w:sz w:val="24"/>
          <w:szCs w:val="24"/>
          <w:lang w:val="hr-HR"/>
        </w:rPr>
        <w:t xml:space="preserve"> </w:t>
      </w:r>
    </w:p>
    <w:p w14:paraId="450F9E91" w14:textId="77777777" w:rsidR="00202DB2" w:rsidRPr="00AE0914" w:rsidRDefault="00202DB2" w:rsidP="00202DB2">
      <w:pPr>
        <w:pStyle w:val="ListParagraph"/>
        <w:ind w:left="0"/>
        <w:rPr>
          <w:rFonts w:cs="Arial"/>
          <w:sz w:val="24"/>
          <w:szCs w:val="24"/>
          <w:lang w:val="hr-HR"/>
        </w:rPr>
      </w:pPr>
    </w:p>
    <w:p w14:paraId="0342F9C5" w14:textId="77777777" w:rsidR="00202DB2" w:rsidRPr="00AE0914" w:rsidRDefault="00202DB2" w:rsidP="00202DB2">
      <w:pPr>
        <w:pStyle w:val="ListParagraph"/>
        <w:ind w:left="0"/>
        <w:jc w:val="center"/>
        <w:rPr>
          <w:rFonts w:cs="Arial"/>
          <w:b/>
          <w:sz w:val="24"/>
          <w:szCs w:val="24"/>
          <w:lang w:val="hr-HR"/>
        </w:rPr>
      </w:pPr>
      <w:r w:rsidRPr="00AE0914">
        <w:rPr>
          <w:rFonts w:cs="Arial"/>
          <w:b/>
          <w:sz w:val="24"/>
          <w:szCs w:val="24"/>
          <w:lang w:val="hr-HR"/>
        </w:rPr>
        <w:t>IX.</w:t>
      </w:r>
    </w:p>
    <w:p w14:paraId="3B74ACEB"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 xml:space="preserve">Stručno povjerenstvo za provedbu jednostavne nabave iz </w:t>
      </w:r>
      <w:proofErr w:type="spellStart"/>
      <w:r w:rsidRPr="00AE0914">
        <w:rPr>
          <w:rFonts w:ascii="Arial" w:hAnsi="Arial" w:cs="Arial"/>
          <w:sz w:val="24"/>
          <w:szCs w:val="24"/>
          <w:lang w:val="hr-HR"/>
        </w:rPr>
        <w:t>toč</w:t>
      </w:r>
      <w:proofErr w:type="spellEnd"/>
      <w:r w:rsidRPr="00AE0914">
        <w:rPr>
          <w:rFonts w:ascii="Arial" w:hAnsi="Arial" w:cs="Arial"/>
          <w:sz w:val="24"/>
          <w:szCs w:val="24"/>
          <w:lang w:val="hr-HR"/>
        </w:rPr>
        <w:t>. I ove Odluke imenuje se u sljedećem sastavu:</w:t>
      </w:r>
    </w:p>
    <w:p w14:paraId="061A8F9D" w14:textId="77777777" w:rsidR="00202DB2" w:rsidRPr="00AE0914" w:rsidRDefault="00202DB2" w:rsidP="00202DB2">
      <w:pPr>
        <w:pStyle w:val="ListParagraph"/>
        <w:spacing w:line="240" w:lineRule="auto"/>
        <w:ind w:left="0"/>
        <w:jc w:val="both"/>
        <w:rPr>
          <w:rFonts w:cs="Arial"/>
          <w:bCs/>
          <w:sz w:val="24"/>
          <w:szCs w:val="24"/>
          <w:lang w:val="hr-HR"/>
        </w:rPr>
      </w:pPr>
      <w:r w:rsidRPr="00AE0914">
        <w:rPr>
          <w:rFonts w:cs="Arial"/>
          <w:b/>
          <w:sz w:val="24"/>
          <w:szCs w:val="24"/>
          <w:lang w:val="hr-HR"/>
        </w:rPr>
        <w:tab/>
      </w:r>
      <w:r w:rsidRPr="00AE0914">
        <w:rPr>
          <w:rFonts w:cs="Arial"/>
          <w:bCs/>
          <w:sz w:val="24"/>
          <w:szCs w:val="24"/>
          <w:lang w:val="hr-HR"/>
        </w:rPr>
        <w:t>-</w:t>
      </w:r>
      <w:r w:rsidRPr="00AE0914">
        <w:rPr>
          <w:rFonts w:cs="Arial"/>
          <w:b/>
          <w:sz w:val="24"/>
          <w:szCs w:val="24"/>
          <w:lang w:val="hr-HR"/>
        </w:rPr>
        <w:t xml:space="preserve"> </w:t>
      </w:r>
      <w:r w:rsidRPr="00AE0914">
        <w:rPr>
          <w:rFonts w:cs="Arial"/>
          <w:sz w:val="24"/>
          <w:szCs w:val="24"/>
          <w:lang w:val="hr-HR"/>
        </w:rPr>
        <w:t xml:space="preserve">Marica Garić, Pročelnica Jedinstvenog upravnog odjela Općine Brtonigla – </w:t>
      </w:r>
      <w:r w:rsidRPr="00AE0914">
        <w:rPr>
          <w:rFonts w:cs="Arial"/>
          <w:sz w:val="24"/>
          <w:szCs w:val="24"/>
          <w:lang w:val="hr-HR"/>
        </w:rPr>
        <w:lastRenderedPageBreak/>
        <w:t>Verteneglio</w:t>
      </w:r>
      <w:r w:rsidRPr="00AE0914">
        <w:rPr>
          <w:rFonts w:cs="Arial"/>
          <w:bCs/>
          <w:sz w:val="24"/>
          <w:szCs w:val="24"/>
          <w:lang w:val="hr-HR"/>
        </w:rPr>
        <w:t xml:space="preserve"> </w:t>
      </w:r>
      <w:r w:rsidRPr="00AE0914">
        <w:rPr>
          <w:rFonts w:cs="Arial"/>
          <w:sz w:val="24"/>
          <w:szCs w:val="24"/>
          <w:lang w:val="hr-HR"/>
        </w:rPr>
        <w:t xml:space="preserve">koja posjeduje važeći Certifikat u području javne nabave </w:t>
      </w:r>
      <w:r w:rsidRPr="00AE0914">
        <w:rPr>
          <w:rFonts w:cs="Arial"/>
          <w:bCs/>
          <w:sz w:val="24"/>
          <w:szCs w:val="24"/>
          <w:lang w:val="hr-HR"/>
        </w:rPr>
        <w:t>KLASA:406-01/21-06/415 URBROJ:517-08-04-02-03-21-2 od 11. kolovoza 2021.godine,</w:t>
      </w:r>
    </w:p>
    <w:p w14:paraId="44043527" w14:textId="77777777" w:rsidR="00202DB2" w:rsidRPr="00AE0914" w:rsidRDefault="00202DB2" w:rsidP="00202DB2">
      <w:pPr>
        <w:jc w:val="both"/>
        <w:rPr>
          <w:rFonts w:ascii="Arial" w:hAnsi="Arial" w:cs="Arial"/>
          <w:bCs/>
          <w:sz w:val="24"/>
          <w:szCs w:val="24"/>
          <w:lang w:val="hr-HR"/>
        </w:rPr>
      </w:pPr>
      <w:r w:rsidRPr="00AE0914">
        <w:rPr>
          <w:rFonts w:ascii="Arial" w:hAnsi="Arial" w:cs="Arial"/>
          <w:bCs/>
          <w:sz w:val="24"/>
          <w:szCs w:val="24"/>
          <w:lang w:val="hr-HR"/>
        </w:rPr>
        <w:t>- Morena Brečević Štifanić, Samostalni upravni referent za pravne poslove Jedinstvenog upravnog odjela Općine Brtonigla – Verteneglio koja posjeduje važeći Certifikat u području javne nabave KLASA:406-01/14-05/36 URBROJ:526-06-02-02-02-01/1-20-6 od 21. srpnja 2020.godine i</w:t>
      </w:r>
    </w:p>
    <w:p w14:paraId="7077FF11" w14:textId="77777777" w:rsidR="00202DB2" w:rsidRPr="00AE0914" w:rsidRDefault="00202DB2" w:rsidP="00202DB2">
      <w:pPr>
        <w:contextualSpacing/>
        <w:jc w:val="both"/>
        <w:rPr>
          <w:rFonts w:ascii="Arial" w:hAnsi="Arial" w:cs="Arial"/>
          <w:sz w:val="24"/>
          <w:szCs w:val="24"/>
          <w:lang w:val="hr-HR"/>
        </w:rPr>
      </w:pPr>
      <w:r w:rsidRPr="00AE0914">
        <w:rPr>
          <w:rFonts w:ascii="Arial" w:hAnsi="Arial" w:cs="Arial"/>
          <w:sz w:val="24"/>
          <w:szCs w:val="24"/>
          <w:lang w:val="hr-HR"/>
        </w:rPr>
        <w:tab/>
        <w:t>- Kristina Brljavac, Viši stručni suradnik za javnu nabavu i naplatu općinskih prihoda Jedinstvenog upravnog odjela Općine Brtonigla – Verteneglio, koja posjeduje važeći Certifikat u području javne nabave KLASA: 406-01/15-05/295, URBROJ: 517-08-04-02-03-21-6 od 25. veljače 2021. godine.</w:t>
      </w:r>
    </w:p>
    <w:p w14:paraId="46813094" w14:textId="77777777" w:rsidR="00202DB2" w:rsidRPr="00AE0914" w:rsidRDefault="00202DB2" w:rsidP="00202DB2">
      <w:pPr>
        <w:contextualSpacing/>
        <w:jc w:val="both"/>
        <w:rPr>
          <w:rFonts w:ascii="Arial" w:hAnsi="Arial" w:cs="Arial"/>
          <w:b/>
          <w:sz w:val="24"/>
          <w:szCs w:val="24"/>
          <w:lang w:val="hr-HR"/>
        </w:rPr>
      </w:pPr>
    </w:p>
    <w:p w14:paraId="65316BEA" w14:textId="77777777" w:rsidR="00202DB2" w:rsidRPr="00AE0914" w:rsidRDefault="00202DB2" w:rsidP="00202DB2">
      <w:pPr>
        <w:contextualSpacing/>
        <w:rPr>
          <w:rFonts w:ascii="Arial" w:hAnsi="Arial" w:cs="Arial"/>
          <w:b/>
          <w:sz w:val="24"/>
          <w:szCs w:val="24"/>
          <w:lang w:val="hr-HR"/>
        </w:rPr>
      </w:pPr>
      <w:r w:rsidRPr="00AE0914">
        <w:rPr>
          <w:rFonts w:ascii="Arial" w:hAnsi="Arial" w:cs="Arial"/>
          <w:b/>
          <w:sz w:val="24"/>
          <w:szCs w:val="24"/>
          <w:lang w:val="hr-HR"/>
        </w:rPr>
        <w:t>Zadaci stručnog povjerenstva iz prethodnog stavka:</w:t>
      </w:r>
    </w:p>
    <w:p w14:paraId="3405DB28" w14:textId="77777777" w:rsidR="00202DB2" w:rsidRPr="00AE0914" w:rsidRDefault="00202DB2" w:rsidP="00202DB2">
      <w:pPr>
        <w:autoSpaceDE w:val="0"/>
        <w:autoSpaceDN w:val="0"/>
        <w:adjustRightInd w:val="0"/>
        <w:jc w:val="both"/>
        <w:rPr>
          <w:rFonts w:ascii="Arial" w:hAnsi="Arial" w:cs="Arial"/>
          <w:color w:val="000000"/>
          <w:sz w:val="24"/>
          <w:szCs w:val="24"/>
          <w:lang w:val="hr-HR"/>
        </w:rPr>
      </w:pPr>
      <w:r w:rsidRPr="00AE0914">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5FB55DA1" w14:textId="77777777" w:rsidR="00202DB2" w:rsidRPr="00AE0914" w:rsidRDefault="00202DB2" w:rsidP="00202DB2">
      <w:pPr>
        <w:autoSpaceDE w:val="0"/>
        <w:autoSpaceDN w:val="0"/>
        <w:adjustRightInd w:val="0"/>
        <w:jc w:val="both"/>
        <w:rPr>
          <w:rFonts w:ascii="Arial" w:hAnsi="Arial" w:cs="Arial"/>
          <w:color w:val="000000"/>
          <w:sz w:val="24"/>
          <w:szCs w:val="24"/>
          <w:lang w:val="hr-HR"/>
        </w:rPr>
      </w:pPr>
      <w:r w:rsidRPr="00AE0914">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4BD5C9FF" w14:textId="77777777" w:rsidR="00202DB2" w:rsidRPr="00AE0914" w:rsidRDefault="00202DB2" w:rsidP="00202DB2">
      <w:pPr>
        <w:autoSpaceDE w:val="0"/>
        <w:autoSpaceDN w:val="0"/>
        <w:adjustRightInd w:val="0"/>
        <w:jc w:val="both"/>
        <w:rPr>
          <w:rFonts w:ascii="Arial" w:hAnsi="Arial" w:cs="Arial"/>
          <w:color w:val="000000"/>
          <w:sz w:val="24"/>
          <w:szCs w:val="24"/>
          <w:lang w:val="hr-HR"/>
        </w:rPr>
      </w:pPr>
      <w:r w:rsidRPr="00AE0914">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te izradu ugovora. </w:t>
      </w:r>
    </w:p>
    <w:p w14:paraId="63B313AD" w14:textId="77777777" w:rsidR="00202DB2" w:rsidRPr="00AE0914" w:rsidRDefault="00202DB2" w:rsidP="00202DB2">
      <w:pPr>
        <w:contextualSpacing/>
        <w:rPr>
          <w:rFonts w:ascii="Arial" w:hAnsi="Arial" w:cs="Arial"/>
          <w:sz w:val="24"/>
          <w:szCs w:val="24"/>
          <w:lang w:val="hr-HR"/>
        </w:rPr>
      </w:pPr>
      <w:r w:rsidRPr="00AE0914">
        <w:rPr>
          <w:rFonts w:ascii="Arial" w:hAnsi="Arial" w:cs="Arial"/>
          <w:sz w:val="24"/>
          <w:szCs w:val="24"/>
          <w:lang w:val="hr-HR"/>
        </w:rPr>
        <w:t>Stručno povjerenstvo iz ove Odluke odgovara Općinskom načelniku.</w:t>
      </w:r>
    </w:p>
    <w:p w14:paraId="6806BE18" w14:textId="77777777" w:rsidR="00202DB2" w:rsidRPr="00AE0914" w:rsidRDefault="00202DB2" w:rsidP="00202DB2">
      <w:pPr>
        <w:contextualSpacing/>
        <w:rPr>
          <w:rFonts w:ascii="Arial" w:hAnsi="Arial" w:cs="Arial"/>
          <w:sz w:val="24"/>
          <w:szCs w:val="24"/>
          <w:lang w:val="hr-HR"/>
        </w:rPr>
      </w:pPr>
    </w:p>
    <w:p w14:paraId="65B78E49"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X.</w:t>
      </w:r>
    </w:p>
    <w:p w14:paraId="4DDA721E"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Osoba zadužena za  izradu tehničke specifikacije vezane uz predmetnu nabavu te izradu troškovnika zadužuje se Ivan Štajerac, Komunalni - poljoprivredni redar Jedinstvenog upravnog odjela Općine Brtonigla – Verteneglio.</w:t>
      </w:r>
    </w:p>
    <w:p w14:paraId="5058BC71" w14:textId="77777777" w:rsidR="00202DB2" w:rsidRPr="00AE0914" w:rsidRDefault="00202DB2" w:rsidP="00202DB2">
      <w:pPr>
        <w:ind w:firstLine="708"/>
        <w:jc w:val="both"/>
        <w:rPr>
          <w:rFonts w:ascii="Arial" w:hAnsi="Arial" w:cs="Arial"/>
          <w:sz w:val="24"/>
          <w:szCs w:val="24"/>
          <w:lang w:val="hr-HR"/>
        </w:rPr>
      </w:pPr>
      <w:r w:rsidRPr="00AE0914">
        <w:rPr>
          <w:rFonts w:ascii="Arial" w:hAnsi="Arial" w:cs="Arial"/>
          <w:sz w:val="24"/>
          <w:szCs w:val="24"/>
          <w:lang w:val="hr-HR"/>
        </w:rPr>
        <w:t>Osoba zadužena za praćenje provedbe ugovora je Dorijana Damjanić, Referent za računovodstvo i financije Jedinstvenog upravnog odjela Općine Brtonigla – Verteneglio.</w:t>
      </w:r>
    </w:p>
    <w:p w14:paraId="77422931" w14:textId="77777777" w:rsidR="00202DB2" w:rsidRPr="00AE0914" w:rsidRDefault="00202DB2" w:rsidP="00202DB2">
      <w:pPr>
        <w:contextualSpacing/>
        <w:rPr>
          <w:rFonts w:ascii="Arial" w:hAnsi="Arial" w:cs="Arial"/>
          <w:sz w:val="24"/>
          <w:szCs w:val="24"/>
          <w:lang w:val="hr-HR"/>
        </w:rPr>
      </w:pPr>
    </w:p>
    <w:p w14:paraId="40333D74" w14:textId="77777777" w:rsidR="00202DB2" w:rsidRPr="00AE0914" w:rsidRDefault="00202DB2" w:rsidP="00202DB2">
      <w:pPr>
        <w:pStyle w:val="NoSpacing"/>
        <w:jc w:val="center"/>
        <w:rPr>
          <w:rFonts w:ascii="Arial" w:hAnsi="Arial" w:cs="Arial"/>
          <w:b/>
          <w:sz w:val="24"/>
          <w:szCs w:val="24"/>
          <w:lang w:val="hr-HR"/>
        </w:rPr>
      </w:pPr>
      <w:r w:rsidRPr="00AE0914">
        <w:rPr>
          <w:rFonts w:ascii="Arial" w:hAnsi="Arial" w:cs="Arial"/>
          <w:b/>
          <w:sz w:val="24"/>
          <w:szCs w:val="24"/>
          <w:lang w:val="hr-HR"/>
        </w:rPr>
        <w:t>XI.</w:t>
      </w:r>
    </w:p>
    <w:p w14:paraId="08C96056" w14:textId="77777777" w:rsidR="00202DB2" w:rsidRPr="00AE0914" w:rsidRDefault="00202DB2" w:rsidP="00202DB2">
      <w:pPr>
        <w:ind w:firstLine="708"/>
        <w:jc w:val="both"/>
        <w:rPr>
          <w:rFonts w:ascii="Arial" w:hAnsi="Arial" w:cs="Arial"/>
          <w:sz w:val="24"/>
          <w:szCs w:val="24"/>
          <w:lang w:val="hr-HR"/>
        </w:rPr>
      </w:pPr>
      <w:bookmarkStart w:id="21" w:name="_Hlk31104203"/>
      <w:r w:rsidRPr="00AE0914">
        <w:rPr>
          <w:rFonts w:ascii="Arial" w:hAnsi="Arial" w:cs="Arial"/>
          <w:bCs/>
          <w:iCs/>
          <w:sz w:val="24"/>
          <w:szCs w:val="24"/>
          <w:lang w:val="hr-HR"/>
        </w:rPr>
        <w:t xml:space="preserve">Sukladno članku 4. stavak 1. točka 2. </w:t>
      </w:r>
      <w:r w:rsidRPr="00AE0914">
        <w:rPr>
          <w:rFonts w:ascii="Arial" w:hAnsi="Arial" w:cs="Arial"/>
          <w:sz w:val="24"/>
          <w:szCs w:val="24"/>
          <w:lang w:val="hr-HR"/>
        </w:rPr>
        <w:t>Pravilnika o dokumentaciji o nabavi te ponudi u postupcima javne nabave ("</w:t>
      </w:r>
      <w:r w:rsidRPr="00AE0914">
        <w:rPr>
          <w:rFonts w:ascii="Arial" w:hAnsi="Arial" w:cs="Arial"/>
          <w:color w:val="000000"/>
          <w:sz w:val="24"/>
          <w:szCs w:val="24"/>
          <w:lang w:val="hr-HR"/>
        </w:rPr>
        <w:t>Narodne novine</w:t>
      </w:r>
      <w:r w:rsidRPr="00AE0914">
        <w:rPr>
          <w:rFonts w:ascii="Arial" w:hAnsi="Arial" w:cs="Arial"/>
          <w:sz w:val="24"/>
          <w:szCs w:val="24"/>
          <w:lang w:val="hr-HR"/>
        </w:rPr>
        <w:t xml:space="preserve">", 65/17 i 75/20) i čl.18. Pravilnika o provedbi postupaka jednostavne nabave (Službene novine Općine Brtonigla broj 06/17), </w:t>
      </w:r>
      <w:r w:rsidRPr="00AE0914">
        <w:rPr>
          <w:rFonts w:ascii="Arial" w:hAnsi="Arial" w:cs="Arial"/>
          <w:bCs/>
          <w:iCs/>
          <w:sz w:val="24"/>
          <w:szCs w:val="24"/>
          <w:lang w:val="hr-HR"/>
        </w:rPr>
        <w:t xml:space="preserve">Naručitelj u predmetnom postupku nabave određuje </w:t>
      </w:r>
      <w:r w:rsidRPr="00AE0914">
        <w:rPr>
          <w:rFonts w:ascii="Arial" w:hAnsi="Arial" w:cs="Arial"/>
          <w:iCs/>
          <w:sz w:val="24"/>
          <w:szCs w:val="24"/>
          <w:lang w:val="hr-HR"/>
        </w:rPr>
        <w:t>predviđenu (okvirnu) količinu</w:t>
      </w:r>
      <w:r w:rsidRPr="00AE0914">
        <w:rPr>
          <w:rFonts w:ascii="Arial" w:hAnsi="Arial" w:cs="Arial"/>
          <w:b/>
          <w:bCs/>
          <w:iCs/>
          <w:sz w:val="24"/>
          <w:szCs w:val="24"/>
          <w:lang w:val="hr-HR"/>
        </w:rPr>
        <w:t xml:space="preserve"> </w:t>
      </w:r>
      <w:r w:rsidRPr="00AE0914">
        <w:rPr>
          <w:rFonts w:ascii="Arial" w:hAnsi="Arial" w:cs="Arial"/>
          <w:bCs/>
          <w:iCs/>
          <w:sz w:val="24"/>
          <w:szCs w:val="24"/>
          <w:lang w:val="hr-HR"/>
        </w:rPr>
        <w:t>predmeta nabave,</w:t>
      </w:r>
      <w:r w:rsidRPr="00AE0914">
        <w:rPr>
          <w:rFonts w:ascii="Arial" w:hAnsi="Arial" w:cs="Arial"/>
          <w:sz w:val="24"/>
          <w:szCs w:val="24"/>
          <w:lang w:val="hr-HR"/>
        </w:rPr>
        <w:t xml:space="preserve"> s obzirom da se radi o nabavi usluga za koje zbog njihove prirode nije moguće unaprijed odrediti točnu količinu.</w:t>
      </w:r>
    </w:p>
    <w:bookmarkEnd w:id="21"/>
    <w:p w14:paraId="30818AE0" w14:textId="77777777" w:rsidR="00202DB2" w:rsidRPr="00AE0914" w:rsidRDefault="00202DB2" w:rsidP="00202DB2">
      <w:pPr>
        <w:autoSpaceDE w:val="0"/>
        <w:autoSpaceDN w:val="0"/>
        <w:adjustRightInd w:val="0"/>
        <w:ind w:firstLine="708"/>
        <w:jc w:val="both"/>
        <w:rPr>
          <w:rFonts w:ascii="Arial" w:hAnsi="Arial" w:cs="Arial"/>
          <w:sz w:val="24"/>
          <w:szCs w:val="24"/>
          <w:lang w:val="hr-HR"/>
        </w:rPr>
      </w:pPr>
      <w:r w:rsidRPr="00AE0914">
        <w:rPr>
          <w:rFonts w:ascii="Arial" w:hAnsi="Arial" w:cs="Arial"/>
          <w:sz w:val="24"/>
          <w:szCs w:val="24"/>
          <w:lang w:val="hr-HR"/>
        </w:rPr>
        <w:t>Izvoditelj je dužan pristupiti izvršenju usluga nakon potpisivanja ugovora, te po primitku narudžbenice sa procjembenim zadatkom.</w:t>
      </w:r>
    </w:p>
    <w:p w14:paraId="74B97FB9" w14:textId="77777777" w:rsidR="00202DB2" w:rsidRPr="00AE0914" w:rsidRDefault="00202DB2" w:rsidP="00202DB2">
      <w:pPr>
        <w:autoSpaceDE w:val="0"/>
        <w:autoSpaceDN w:val="0"/>
        <w:adjustRightInd w:val="0"/>
        <w:jc w:val="both"/>
        <w:rPr>
          <w:rFonts w:ascii="Arial" w:hAnsi="Arial" w:cs="Arial"/>
          <w:sz w:val="24"/>
          <w:szCs w:val="24"/>
          <w:lang w:val="hr-HR"/>
        </w:rPr>
      </w:pPr>
      <w:r w:rsidRPr="00AE0914">
        <w:rPr>
          <w:rFonts w:ascii="Arial" w:hAnsi="Arial" w:cs="Arial"/>
          <w:sz w:val="24"/>
          <w:szCs w:val="24"/>
          <w:lang w:val="hr-HR"/>
        </w:rPr>
        <w:t xml:space="preserve"> </w:t>
      </w:r>
      <w:r w:rsidRPr="00AE0914">
        <w:rPr>
          <w:rFonts w:ascii="Arial" w:hAnsi="Arial" w:cs="Arial"/>
          <w:sz w:val="24"/>
          <w:szCs w:val="24"/>
          <w:lang w:val="hr-HR"/>
        </w:rPr>
        <w:tab/>
        <w:t>Usluge koje su predmet ovog postupka izvoditelj je dužan izvršavati tijekom 2022. godine, počevši od dana sklapanja Ugovora do 31. prosinca 2022. godine.</w:t>
      </w:r>
    </w:p>
    <w:p w14:paraId="0B65DFEF" w14:textId="77777777" w:rsidR="00202DB2" w:rsidRPr="00AE0914" w:rsidRDefault="00202DB2" w:rsidP="00202DB2">
      <w:pPr>
        <w:autoSpaceDE w:val="0"/>
        <w:autoSpaceDN w:val="0"/>
        <w:adjustRightInd w:val="0"/>
        <w:jc w:val="both"/>
        <w:rPr>
          <w:rFonts w:ascii="Arial" w:hAnsi="Arial" w:cs="Arial"/>
          <w:sz w:val="24"/>
          <w:szCs w:val="24"/>
          <w:lang w:val="hr-HR"/>
        </w:rPr>
      </w:pPr>
    </w:p>
    <w:p w14:paraId="5E4C93E3" w14:textId="77777777" w:rsidR="00202DB2" w:rsidRPr="00AE0914" w:rsidRDefault="00202DB2" w:rsidP="00202DB2">
      <w:pPr>
        <w:pStyle w:val="NoSpacing"/>
        <w:jc w:val="center"/>
        <w:rPr>
          <w:rFonts w:ascii="Arial" w:hAnsi="Arial" w:cs="Arial"/>
          <w:b/>
          <w:sz w:val="24"/>
          <w:szCs w:val="24"/>
          <w:lang w:val="hr-HR"/>
        </w:rPr>
      </w:pPr>
      <w:r w:rsidRPr="00AE0914">
        <w:rPr>
          <w:rFonts w:ascii="Arial" w:hAnsi="Arial" w:cs="Arial"/>
          <w:b/>
          <w:sz w:val="24"/>
          <w:szCs w:val="24"/>
          <w:lang w:val="hr-HR"/>
        </w:rPr>
        <w:t>XII.</w:t>
      </w:r>
    </w:p>
    <w:p w14:paraId="3AD250EB" w14:textId="77777777" w:rsidR="00202DB2" w:rsidRPr="00AE0914" w:rsidRDefault="00202DB2" w:rsidP="00202DB2">
      <w:pPr>
        <w:pStyle w:val="NoSpacing"/>
        <w:jc w:val="both"/>
        <w:rPr>
          <w:rFonts w:ascii="Arial" w:hAnsi="Arial" w:cs="Arial"/>
          <w:sz w:val="24"/>
          <w:szCs w:val="24"/>
          <w:lang w:val="hr-HR"/>
        </w:rPr>
      </w:pPr>
      <w:r w:rsidRPr="00AE0914">
        <w:rPr>
          <w:rFonts w:ascii="Arial" w:hAnsi="Arial" w:cs="Arial"/>
          <w:sz w:val="24"/>
          <w:szCs w:val="24"/>
          <w:lang w:val="hr-HR"/>
        </w:rPr>
        <w:t xml:space="preserve">Naručitelj će plaćanje ugovorenih usluga iz ove Odluke </w:t>
      </w:r>
      <w:bookmarkStart w:id="22" w:name="_Hlk112243607"/>
      <w:r w:rsidRPr="00AE0914">
        <w:rPr>
          <w:rFonts w:ascii="Arial" w:hAnsi="Arial" w:cs="Arial"/>
          <w:sz w:val="24"/>
          <w:szCs w:val="24"/>
          <w:lang w:val="hr-HR"/>
        </w:rPr>
        <w:t xml:space="preserve">izvršiti na poslovni račun (IBAN) odabranog ponuditelja, prema ispostavljenom računu po izvršenju usluge </w:t>
      </w:r>
      <w:r w:rsidRPr="00AE0914">
        <w:rPr>
          <w:rFonts w:ascii="Arial" w:eastAsia="Calibri" w:hAnsi="Arial" w:cs="Arial"/>
          <w:sz w:val="24"/>
          <w:szCs w:val="24"/>
          <w:lang w:val="hr-HR"/>
        </w:rPr>
        <w:t>za stvarno izvršene usluge,</w:t>
      </w:r>
      <w:r w:rsidRPr="00AE0914">
        <w:rPr>
          <w:rFonts w:ascii="Arial" w:hAnsi="Arial" w:cs="Arial"/>
          <w:sz w:val="24"/>
          <w:szCs w:val="24"/>
          <w:lang w:val="hr-HR"/>
        </w:rPr>
        <w:t xml:space="preserve"> u roku od 30 dana od dana zaprimanja računa</w:t>
      </w:r>
      <w:bookmarkEnd w:id="22"/>
      <w:r w:rsidRPr="00AE0914">
        <w:rPr>
          <w:rFonts w:ascii="Arial" w:hAnsi="Arial" w:cs="Arial"/>
          <w:sz w:val="24"/>
          <w:szCs w:val="24"/>
          <w:lang w:val="hr-HR"/>
        </w:rPr>
        <w:t>.</w:t>
      </w:r>
    </w:p>
    <w:p w14:paraId="31771EF7" w14:textId="77777777" w:rsidR="00202DB2" w:rsidRPr="00AE0914" w:rsidRDefault="00202DB2" w:rsidP="00202DB2">
      <w:pPr>
        <w:pStyle w:val="NoSpacing"/>
        <w:jc w:val="both"/>
        <w:rPr>
          <w:rFonts w:ascii="Arial" w:hAnsi="Arial" w:cs="Arial"/>
          <w:sz w:val="24"/>
          <w:szCs w:val="24"/>
          <w:lang w:val="hr-HR"/>
        </w:rPr>
      </w:pPr>
      <w:r w:rsidRPr="00AE0914">
        <w:rPr>
          <w:rFonts w:ascii="Arial" w:hAnsi="Arial" w:cs="Arial"/>
          <w:sz w:val="24"/>
          <w:szCs w:val="24"/>
          <w:lang w:val="hr-HR"/>
        </w:rPr>
        <w:t xml:space="preserve">Isključeno je plaćanje predujma. </w:t>
      </w:r>
    </w:p>
    <w:p w14:paraId="08EC158E" w14:textId="77777777" w:rsidR="00202DB2" w:rsidRPr="00AE0914" w:rsidRDefault="00202DB2" w:rsidP="00202DB2">
      <w:pPr>
        <w:pStyle w:val="NoSpacing"/>
        <w:rPr>
          <w:rFonts w:ascii="Arial" w:hAnsi="Arial" w:cs="Arial"/>
          <w:b/>
          <w:bCs/>
          <w:sz w:val="24"/>
          <w:szCs w:val="24"/>
          <w:lang w:val="hr-HR"/>
        </w:rPr>
      </w:pPr>
    </w:p>
    <w:p w14:paraId="6403AB92" w14:textId="77777777" w:rsidR="00202DB2" w:rsidRPr="00AE0914" w:rsidRDefault="00202DB2" w:rsidP="00202DB2">
      <w:pPr>
        <w:pStyle w:val="NoSpacing"/>
        <w:jc w:val="center"/>
        <w:rPr>
          <w:rFonts w:ascii="Arial" w:hAnsi="Arial" w:cs="Arial"/>
          <w:b/>
          <w:bCs/>
          <w:sz w:val="24"/>
          <w:szCs w:val="24"/>
          <w:lang w:val="hr-HR"/>
        </w:rPr>
      </w:pPr>
      <w:r w:rsidRPr="00AE0914">
        <w:rPr>
          <w:rFonts w:ascii="Arial" w:hAnsi="Arial" w:cs="Arial"/>
          <w:b/>
          <w:bCs/>
          <w:sz w:val="24"/>
          <w:szCs w:val="24"/>
          <w:lang w:val="hr-HR"/>
        </w:rPr>
        <w:lastRenderedPageBreak/>
        <w:t>XIII.</w:t>
      </w:r>
    </w:p>
    <w:p w14:paraId="7BD9E8B6" w14:textId="77777777" w:rsidR="00202DB2" w:rsidRPr="00AE0914" w:rsidRDefault="00202DB2" w:rsidP="00202DB2">
      <w:pPr>
        <w:pStyle w:val="NoSpacing"/>
        <w:jc w:val="both"/>
        <w:rPr>
          <w:rFonts w:ascii="Arial" w:hAnsi="Arial" w:cs="Arial"/>
          <w:sz w:val="24"/>
          <w:szCs w:val="24"/>
          <w:lang w:val="hr-HR"/>
        </w:rPr>
      </w:pPr>
      <w:r w:rsidRPr="00AE0914">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AE0914">
        <w:rPr>
          <w:rFonts w:ascii="Arial" w:hAnsi="Arial" w:cs="Arial"/>
          <w:sz w:val="24"/>
          <w:szCs w:val="24"/>
          <w:lang w:val="hr-HR"/>
        </w:rPr>
        <w:t>istu odluku  ponuditelju.</w:t>
      </w:r>
    </w:p>
    <w:p w14:paraId="71C184CD" w14:textId="77777777" w:rsidR="00202DB2" w:rsidRPr="00AE0914" w:rsidRDefault="00202DB2" w:rsidP="00202DB2">
      <w:pPr>
        <w:pStyle w:val="NoSpacing"/>
        <w:jc w:val="both"/>
        <w:rPr>
          <w:rFonts w:ascii="Arial" w:hAnsi="Arial" w:cs="Arial"/>
          <w:sz w:val="24"/>
          <w:szCs w:val="24"/>
          <w:lang w:val="hr-HR"/>
        </w:rPr>
      </w:pPr>
      <w:r w:rsidRPr="00AE0914">
        <w:rPr>
          <w:rFonts w:ascii="Arial" w:hAnsi="Arial" w:cs="Arial"/>
          <w:sz w:val="24"/>
          <w:szCs w:val="24"/>
          <w:lang w:val="hr-HR"/>
        </w:rPr>
        <w:t>Neće se provesti javno otvaranje ponuda.</w:t>
      </w:r>
    </w:p>
    <w:p w14:paraId="2810A1E3" w14:textId="77777777" w:rsidR="00202DB2" w:rsidRPr="00AE0914" w:rsidRDefault="00202DB2" w:rsidP="00202DB2">
      <w:pPr>
        <w:pStyle w:val="NoSpacing"/>
        <w:jc w:val="both"/>
        <w:rPr>
          <w:rFonts w:ascii="Arial" w:hAnsi="Arial" w:cs="Arial"/>
          <w:sz w:val="24"/>
          <w:szCs w:val="24"/>
          <w:lang w:val="hr-HR"/>
        </w:rPr>
      </w:pPr>
      <w:r w:rsidRPr="00AE0914">
        <w:rPr>
          <w:rFonts w:ascii="Arial" w:hAnsi="Arial" w:cs="Arial"/>
          <w:sz w:val="24"/>
          <w:szCs w:val="24"/>
          <w:lang w:val="hr-HR"/>
        </w:rPr>
        <w:t>Po provedbi postupka iz ove Odluke sklapa se ugovor za razdoblje od dana njegovog sklapanja do 31.prosinca 2022.godine.</w:t>
      </w:r>
    </w:p>
    <w:p w14:paraId="211F4D38" w14:textId="77777777" w:rsidR="00202DB2" w:rsidRPr="00AE0914" w:rsidRDefault="00202DB2" w:rsidP="00202DB2">
      <w:pPr>
        <w:pStyle w:val="NoSpacing"/>
        <w:jc w:val="both"/>
        <w:rPr>
          <w:rFonts w:ascii="Arial" w:hAnsi="Arial" w:cs="Arial"/>
          <w:sz w:val="24"/>
          <w:szCs w:val="24"/>
          <w:lang w:val="hr-HR"/>
        </w:rPr>
      </w:pPr>
    </w:p>
    <w:p w14:paraId="48E22952" w14:textId="77777777" w:rsidR="00202DB2" w:rsidRPr="00AE0914" w:rsidRDefault="00202DB2" w:rsidP="00202DB2">
      <w:pPr>
        <w:pStyle w:val="NoSpacing"/>
        <w:jc w:val="center"/>
        <w:rPr>
          <w:rFonts w:ascii="Arial" w:hAnsi="Arial" w:cs="Arial"/>
          <w:b/>
          <w:sz w:val="24"/>
          <w:szCs w:val="24"/>
          <w:lang w:val="hr-HR"/>
        </w:rPr>
      </w:pPr>
      <w:r w:rsidRPr="00AE0914">
        <w:rPr>
          <w:rFonts w:ascii="Arial" w:hAnsi="Arial" w:cs="Arial"/>
          <w:b/>
          <w:sz w:val="24"/>
          <w:szCs w:val="24"/>
          <w:lang w:val="hr-HR"/>
        </w:rPr>
        <w:t>XIV.</w:t>
      </w:r>
    </w:p>
    <w:p w14:paraId="27580FAC" w14:textId="77777777" w:rsidR="00202DB2" w:rsidRPr="00AE0914" w:rsidRDefault="00202DB2" w:rsidP="00202DB2">
      <w:pPr>
        <w:pStyle w:val="NoSpacing"/>
        <w:jc w:val="both"/>
        <w:rPr>
          <w:rFonts w:ascii="Arial" w:hAnsi="Arial" w:cs="Arial"/>
          <w:sz w:val="24"/>
          <w:szCs w:val="24"/>
          <w:lang w:val="hr-HR"/>
        </w:rPr>
      </w:pPr>
      <w:r w:rsidRPr="00AE0914">
        <w:rPr>
          <w:rFonts w:ascii="Arial" w:hAnsi="Arial" w:cs="Arial"/>
          <w:sz w:val="24"/>
          <w:szCs w:val="24"/>
          <w:lang w:val="hr-HR"/>
        </w:rPr>
        <w:t>Ova Odluka stupa na snagu danom donošenja, a ista će se objaviti u Službenim novinama Općine Brtonigla - Verteneglio.</w:t>
      </w:r>
    </w:p>
    <w:p w14:paraId="785E0E00" w14:textId="77777777" w:rsidR="00202DB2" w:rsidRPr="00AE0914" w:rsidRDefault="00202DB2" w:rsidP="00202DB2">
      <w:pPr>
        <w:pStyle w:val="NoSpacing"/>
        <w:jc w:val="both"/>
        <w:rPr>
          <w:rFonts w:ascii="Arial" w:hAnsi="Arial" w:cs="Arial"/>
          <w:sz w:val="24"/>
          <w:szCs w:val="24"/>
          <w:lang w:val="hr-HR"/>
        </w:rPr>
      </w:pPr>
    </w:p>
    <w:p w14:paraId="4B4C1202" w14:textId="77777777" w:rsidR="00202DB2" w:rsidRPr="00AE0914" w:rsidRDefault="00202DB2" w:rsidP="00202DB2">
      <w:pPr>
        <w:pStyle w:val="NoSpacing"/>
        <w:rPr>
          <w:rFonts w:ascii="Arial" w:hAnsi="Arial" w:cs="Arial"/>
          <w:sz w:val="24"/>
          <w:szCs w:val="24"/>
          <w:lang w:val="hr-HR"/>
        </w:rPr>
      </w:pPr>
      <w:r w:rsidRPr="00AE0914">
        <w:rPr>
          <w:rFonts w:ascii="Arial" w:hAnsi="Arial" w:cs="Arial"/>
          <w:sz w:val="24"/>
          <w:szCs w:val="24"/>
          <w:lang w:val="hr-HR"/>
        </w:rPr>
        <w:t>KLASA: 944-05/22-50/18</w:t>
      </w:r>
    </w:p>
    <w:p w14:paraId="405BA1E1" w14:textId="77777777" w:rsidR="00202DB2" w:rsidRPr="00AE0914" w:rsidRDefault="00202DB2" w:rsidP="00202DB2">
      <w:pPr>
        <w:pStyle w:val="NoSpacing"/>
        <w:rPr>
          <w:rFonts w:ascii="Arial" w:hAnsi="Arial" w:cs="Arial"/>
          <w:sz w:val="24"/>
          <w:szCs w:val="24"/>
          <w:lang w:val="hr-HR"/>
        </w:rPr>
      </w:pPr>
      <w:r w:rsidRPr="00AE0914">
        <w:rPr>
          <w:rFonts w:ascii="Arial" w:hAnsi="Arial" w:cs="Arial"/>
          <w:sz w:val="24"/>
          <w:szCs w:val="24"/>
          <w:lang w:val="hr-HR"/>
        </w:rPr>
        <w:t>URBROJ: 2163-13-04/05-22-1</w:t>
      </w:r>
    </w:p>
    <w:p w14:paraId="165E15B3" w14:textId="77777777" w:rsidR="00202DB2" w:rsidRPr="00AE0914" w:rsidRDefault="00202DB2" w:rsidP="00202DB2">
      <w:pPr>
        <w:pStyle w:val="NoSpacing"/>
        <w:rPr>
          <w:rFonts w:ascii="Arial" w:hAnsi="Arial" w:cs="Arial"/>
          <w:sz w:val="24"/>
          <w:szCs w:val="24"/>
          <w:lang w:val="hr-HR"/>
        </w:rPr>
      </w:pPr>
      <w:r w:rsidRPr="00AE0914">
        <w:rPr>
          <w:rFonts w:ascii="Arial" w:hAnsi="Arial" w:cs="Arial"/>
          <w:sz w:val="24"/>
          <w:szCs w:val="24"/>
          <w:lang w:val="hr-HR"/>
        </w:rPr>
        <w:t>Brtonigla - Verteneglio, 24. kolovoza 2022. godine</w:t>
      </w:r>
    </w:p>
    <w:p w14:paraId="32732927" w14:textId="77777777" w:rsidR="00202DB2" w:rsidRPr="00AE0914" w:rsidRDefault="00202DB2" w:rsidP="00202DB2">
      <w:pPr>
        <w:pStyle w:val="Default"/>
        <w:jc w:val="both"/>
        <w:rPr>
          <w:lang w:val="hr-HR"/>
        </w:rPr>
      </w:pPr>
    </w:p>
    <w:p w14:paraId="06FE8EB2" w14:textId="77777777" w:rsidR="00202DB2" w:rsidRPr="00AE0914" w:rsidRDefault="00202DB2" w:rsidP="00202DB2">
      <w:pPr>
        <w:pStyle w:val="NoSpacing"/>
        <w:jc w:val="center"/>
        <w:rPr>
          <w:rFonts w:ascii="Arial" w:hAnsi="Arial" w:cs="Arial"/>
          <w:sz w:val="24"/>
          <w:szCs w:val="24"/>
          <w:lang w:val="hr-HR"/>
        </w:rPr>
      </w:pPr>
    </w:p>
    <w:p w14:paraId="6EB4E7C0" w14:textId="77777777" w:rsidR="00202DB2" w:rsidRPr="00AE0914" w:rsidRDefault="00202DB2" w:rsidP="00202DB2">
      <w:pPr>
        <w:pStyle w:val="NoSpacing"/>
        <w:jc w:val="center"/>
        <w:rPr>
          <w:rFonts w:ascii="Arial" w:hAnsi="Arial" w:cs="Arial"/>
          <w:sz w:val="24"/>
          <w:szCs w:val="24"/>
          <w:lang w:val="hr-HR"/>
        </w:rPr>
      </w:pPr>
      <w:r w:rsidRPr="00AE0914">
        <w:rPr>
          <w:rFonts w:ascii="Arial" w:hAnsi="Arial" w:cs="Arial"/>
          <w:sz w:val="24"/>
          <w:szCs w:val="24"/>
          <w:lang w:val="hr-HR"/>
        </w:rPr>
        <w:t>OPĆINSKI NAČELNIK OPĆINE BRTONIGLA - VERTENEGLIO</w:t>
      </w:r>
    </w:p>
    <w:p w14:paraId="2D2BAD95" w14:textId="312AB08C" w:rsidR="00202DB2" w:rsidRPr="00AE0914" w:rsidRDefault="00202DB2" w:rsidP="00202DB2">
      <w:pPr>
        <w:jc w:val="center"/>
        <w:rPr>
          <w:rFonts w:ascii="Arial" w:hAnsi="Arial" w:cs="Arial"/>
          <w:sz w:val="24"/>
          <w:szCs w:val="24"/>
          <w:lang w:val="hr-HR"/>
        </w:rPr>
      </w:pP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mag.ing.agr</w:t>
      </w:r>
      <w:proofErr w:type="spellEnd"/>
      <w:r w:rsidRPr="00AE0914">
        <w:rPr>
          <w:rFonts w:ascii="Arial" w:hAnsi="Arial" w:cs="Arial"/>
          <w:sz w:val="24"/>
          <w:szCs w:val="24"/>
          <w:lang w:val="hr-HR"/>
        </w:rPr>
        <w:t>.</w:t>
      </w:r>
      <w:r w:rsidR="00AE0914" w:rsidRPr="00AE0914">
        <w:rPr>
          <w:rFonts w:ascii="Arial" w:hAnsi="Arial" w:cs="Arial"/>
          <w:sz w:val="24"/>
          <w:szCs w:val="24"/>
          <w:lang w:val="hr-HR"/>
        </w:rPr>
        <w:t xml:space="preserve"> v.r.</w:t>
      </w:r>
    </w:p>
    <w:p w14:paraId="71D95494" w14:textId="58260AB0" w:rsidR="00202DB2" w:rsidRPr="00AE0914" w:rsidRDefault="00202DB2" w:rsidP="00202DB2">
      <w:pPr>
        <w:jc w:val="center"/>
        <w:rPr>
          <w:rFonts w:ascii="Arial" w:hAnsi="Arial" w:cs="Arial"/>
          <w:sz w:val="24"/>
          <w:szCs w:val="24"/>
          <w:lang w:val="hr-HR"/>
        </w:rPr>
      </w:pPr>
    </w:p>
    <w:p w14:paraId="4674DC00" w14:textId="0C28D295" w:rsidR="00202DB2" w:rsidRPr="00AE0914" w:rsidRDefault="00202DB2" w:rsidP="00202DB2">
      <w:pPr>
        <w:jc w:val="center"/>
        <w:rPr>
          <w:rFonts w:ascii="Arial" w:hAnsi="Arial" w:cs="Arial"/>
          <w:sz w:val="24"/>
          <w:szCs w:val="24"/>
          <w:lang w:val="hr-HR"/>
        </w:rPr>
      </w:pPr>
    </w:p>
    <w:p w14:paraId="426B5345" w14:textId="36C185CF" w:rsidR="00202DB2" w:rsidRPr="003C74A2" w:rsidRDefault="00202DB2" w:rsidP="00202DB2">
      <w:pPr>
        <w:pStyle w:val="ListParagraph"/>
        <w:numPr>
          <w:ilvl w:val="0"/>
          <w:numId w:val="11"/>
        </w:numPr>
        <w:jc w:val="center"/>
        <w:rPr>
          <w:rFonts w:cs="Arial"/>
          <w:sz w:val="24"/>
          <w:szCs w:val="24"/>
          <w:lang w:val="hr-HR"/>
        </w:rPr>
      </w:pPr>
    </w:p>
    <w:p w14:paraId="39373A4E" w14:textId="16C48F97" w:rsidR="00202DB2" w:rsidRPr="00AE0914" w:rsidRDefault="00202DB2" w:rsidP="00202DB2">
      <w:pPr>
        <w:jc w:val="center"/>
        <w:rPr>
          <w:rFonts w:ascii="Arial" w:hAnsi="Arial" w:cs="Arial"/>
          <w:sz w:val="24"/>
          <w:szCs w:val="24"/>
          <w:lang w:val="hr-HR"/>
        </w:rPr>
      </w:pPr>
    </w:p>
    <w:p w14:paraId="46170951" w14:textId="77777777" w:rsidR="00202DB2" w:rsidRPr="00AE0914" w:rsidRDefault="00202DB2" w:rsidP="00202DB2">
      <w:pPr>
        <w:rPr>
          <w:lang w:val="hr-HR"/>
        </w:rPr>
      </w:pPr>
      <w:r w:rsidRPr="00AE0914">
        <w:rPr>
          <w:rFonts w:ascii="Arial" w:hAnsi="Arial" w:cs="Arial"/>
          <w:sz w:val="16"/>
          <w:lang w:val="hr-HR"/>
        </w:rPr>
        <w:t>                                           </w:t>
      </w:r>
      <w:r w:rsidRPr="00AE0914">
        <w:rPr>
          <w:lang w:val="hr-HR"/>
        </w:rPr>
        <w:fldChar w:fldCharType="begin"/>
      </w:r>
      <w:r w:rsidRPr="00AE0914">
        <w:rPr>
          <w:lang w:val="hr-HR"/>
        </w:rPr>
        <w:instrText xml:space="preserve"> INCLUDEPICTURE "http://rizicna.azo.hr/iszo/images/grb_rh.jpg" \* MERGEFORMATINET </w:instrText>
      </w:r>
      <w:r w:rsidRPr="00AE0914">
        <w:rPr>
          <w:lang w:val="hr-HR"/>
        </w:rPr>
        <w:fldChar w:fldCharType="separate"/>
      </w:r>
      <w:r w:rsidRPr="00AE0914">
        <w:rPr>
          <w:lang w:val="hr-HR"/>
        </w:rPr>
        <w:pict w14:anchorId="206E64A0">
          <v:shape id="_x0000_i1067" type="#_x0000_t75" style="width:17.55pt;height:21.9pt">
            <v:imagedata r:id="rId13" r:href="rId24"/>
          </v:shape>
        </w:pict>
      </w:r>
      <w:r w:rsidRPr="00AE0914">
        <w:rPr>
          <w:lang w:val="hr-HR"/>
        </w:rPr>
        <w:fldChar w:fldCharType="end"/>
      </w:r>
    </w:p>
    <w:p w14:paraId="7CCD554B" w14:textId="77777777" w:rsidR="00202DB2" w:rsidRPr="00AE0914" w:rsidRDefault="00202DB2" w:rsidP="00202DB2">
      <w:pPr>
        <w:ind w:left="142"/>
        <w:rPr>
          <w:lang w:val="hr-HR"/>
        </w:rPr>
      </w:pPr>
      <w:r w:rsidRPr="00AE0914">
        <w:rPr>
          <w:rFonts w:ascii="Arial" w:hAnsi="Arial" w:cs="Arial"/>
          <w:sz w:val="16"/>
          <w:lang w:val="hr-HR"/>
        </w:rPr>
        <w:t xml:space="preserve"> REPUBLIKA HRVATSKA - REPUBBLICA DI CROAZIA</w:t>
      </w:r>
    </w:p>
    <w:p w14:paraId="6C4E1B86" w14:textId="78A88B5D" w:rsidR="00202DB2" w:rsidRPr="00AE0914" w:rsidRDefault="00202DB2" w:rsidP="00202DB2">
      <w:pPr>
        <w:ind w:left="142"/>
        <w:rPr>
          <w:lang w:val="hr-HR"/>
        </w:rPr>
      </w:pPr>
      <w:r w:rsidRPr="00AE0914">
        <w:rPr>
          <w:noProof/>
          <w:lang w:val="hr-HR"/>
        </w:rPr>
        <w:drawing>
          <wp:anchor distT="0" distB="0" distL="114300" distR="114300" simplePos="0" relativeHeight="251667456" behindDoc="0" locked="0" layoutInCell="1" allowOverlap="1" wp14:anchorId="4BABFF4F" wp14:editId="4298BD72">
            <wp:simplePos x="0" y="0"/>
            <wp:positionH relativeFrom="column">
              <wp:posOffset>-302260</wp:posOffset>
            </wp:positionH>
            <wp:positionV relativeFrom="paragraph">
              <wp:posOffset>61595</wp:posOffset>
            </wp:positionV>
            <wp:extent cx="293370" cy="301625"/>
            <wp:effectExtent l="0" t="0" r="0" b="317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0914">
        <w:rPr>
          <w:rFonts w:ascii="Arial" w:hAnsi="Arial" w:cs="Arial"/>
          <w:sz w:val="16"/>
          <w:lang w:val="hr-HR"/>
        </w:rPr>
        <w:t xml:space="preserve">ISTARSKA ŽUPANIJA - REGIONE ISTRIANA </w:t>
      </w:r>
    </w:p>
    <w:p w14:paraId="0B82D87F" w14:textId="77777777" w:rsidR="00202DB2" w:rsidRPr="00AE0914" w:rsidRDefault="00202DB2" w:rsidP="00202DB2">
      <w:pPr>
        <w:ind w:left="142"/>
        <w:rPr>
          <w:lang w:val="hr-HR"/>
        </w:rPr>
      </w:pPr>
      <w:r w:rsidRPr="00AE0914">
        <w:rPr>
          <w:rFonts w:ascii="Arial" w:hAnsi="Arial" w:cs="Arial"/>
          <w:sz w:val="16"/>
          <w:lang w:val="hr-HR"/>
        </w:rPr>
        <w:t xml:space="preserve">Općina Brtonigla - </w:t>
      </w:r>
      <w:proofErr w:type="spellStart"/>
      <w:r w:rsidRPr="00AE0914">
        <w:rPr>
          <w:rFonts w:ascii="Arial" w:hAnsi="Arial" w:cs="Arial"/>
          <w:sz w:val="16"/>
          <w:lang w:val="hr-HR"/>
        </w:rPr>
        <w:t>Comune</w:t>
      </w:r>
      <w:proofErr w:type="spellEnd"/>
      <w:r w:rsidRPr="00AE0914">
        <w:rPr>
          <w:rFonts w:ascii="Arial" w:hAnsi="Arial" w:cs="Arial"/>
          <w:sz w:val="16"/>
          <w:lang w:val="hr-HR"/>
        </w:rPr>
        <w:t xml:space="preserve"> di Verteneglio</w:t>
      </w:r>
    </w:p>
    <w:p w14:paraId="35B83A82" w14:textId="77777777" w:rsidR="00202DB2" w:rsidRPr="00AE0914" w:rsidRDefault="00202DB2" w:rsidP="00202DB2">
      <w:pPr>
        <w:ind w:left="142"/>
        <w:rPr>
          <w:rFonts w:ascii="Arial" w:hAnsi="Arial" w:cs="Arial"/>
          <w:sz w:val="16"/>
          <w:lang w:val="hr-HR"/>
        </w:rPr>
      </w:pPr>
      <w:r w:rsidRPr="00AE0914">
        <w:rPr>
          <w:rFonts w:ascii="Arial" w:hAnsi="Arial" w:cs="Arial"/>
          <w:sz w:val="16"/>
          <w:lang w:val="hr-HR"/>
        </w:rPr>
        <w:t xml:space="preserve">OPĆINSKI NAČELNIK – IL SINDACO </w:t>
      </w:r>
    </w:p>
    <w:p w14:paraId="77A953CE" w14:textId="77777777" w:rsidR="00202DB2" w:rsidRPr="00AE0914" w:rsidRDefault="00202DB2" w:rsidP="00202DB2">
      <w:pPr>
        <w:ind w:left="142"/>
        <w:rPr>
          <w:rFonts w:ascii="Arial" w:hAnsi="Arial" w:cs="Arial"/>
          <w:sz w:val="16"/>
          <w:lang w:val="hr-HR"/>
        </w:rPr>
      </w:pPr>
      <w:r w:rsidRPr="00AE0914">
        <w:rPr>
          <w:rFonts w:ascii="Arial" w:hAnsi="Arial" w:cs="Arial"/>
          <w:sz w:val="16"/>
          <w:lang w:val="hr-HR"/>
        </w:rPr>
        <w:t xml:space="preserve">52474 Brtonigla – Verteneglio, Trg Sv. Zenona / </w:t>
      </w:r>
      <w:proofErr w:type="spellStart"/>
      <w:r w:rsidRPr="00AE0914">
        <w:rPr>
          <w:rFonts w:ascii="Arial" w:hAnsi="Arial" w:cs="Arial"/>
          <w:sz w:val="16"/>
          <w:lang w:val="hr-HR"/>
        </w:rPr>
        <w:t>Piazza</w:t>
      </w:r>
      <w:proofErr w:type="spellEnd"/>
      <w:r w:rsidRPr="00AE0914">
        <w:rPr>
          <w:rFonts w:ascii="Arial" w:hAnsi="Arial" w:cs="Arial"/>
          <w:sz w:val="16"/>
          <w:lang w:val="hr-HR"/>
        </w:rPr>
        <w:t xml:space="preserve"> S. Zenone 1</w:t>
      </w:r>
    </w:p>
    <w:p w14:paraId="36010A16" w14:textId="77777777" w:rsidR="00202DB2" w:rsidRPr="00AE0914" w:rsidRDefault="00202DB2" w:rsidP="00202DB2">
      <w:pPr>
        <w:ind w:left="142"/>
        <w:jc w:val="both"/>
        <w:rPr>
          <w:rFonts w:ascii="Arial" w:hAnsi="Arial" w:cs="Arial"/>
          <w:sz w:val="16"/>
          <w:lang w:val="hr-HR"/>
        </w:rPr>
      </w:pPr>
      <w:r w:rsidRPr="00AE0914">
        <w:rPr>
          <w:rFonts w:ascii="Arial" w:hAnsi="Arial" w:cs="Arial"/>
          <w:sz w:val="16"/>
          <w:lang w:val="hr-HR"/>
        </w:rPr>
        <w:t>Tel. &amp; Fax: +385 (0)52 774-174</w:t>
      </w:r>
    </w:p>
    <w:p w14:paraId="60ECB865" w14:textId="77777777" w:rsidR="00202DB2" w:rsidRPr="00AE0914" w:rsidRDefault="00202DB2" w:rsidP="00202DB2">
      <w:pPr>
        <w:ind w:left="142"/>
        <w:jc w:val="both"/>
        <w:rPr>
          <w:rFonts w:ascii="Arial" w:hAnsi="Arial" w:cs="Arial"/>
          <w:sz w:val="16"/>
          <w:lang w:val="hr-HR"/>
        </w:rPr>
      </w:pPr>
      <w:r w:rsidRPr="00AE0914">
        <w:rPr>
          <w:rFonts w:ascii="Arial" w:hAnsi="Arial" w:cs="Arial"/>
          <w:sz w:val="16"/>
          <w:lang w:val="hr-HR"/>
        </w:rPr>
        <w:t xml:space="preserve">E-mail: </w:t>
      </w:r>
      <w:hyperlink r:id="rId25" w:history="1">
        <w:proofErr w:type="spellStart"/>
        <w:r w:rsidRPr="00AE0914">
          <w:rPr>
            <w:rStyle w:val="Hyperlink"/>
            <w:rFonts w:ascii="Arial" w:hAnsi="Arial" w:cs="Arial"/>
            <w:sz w:val="16"/>
            <w:lang w:val="hr-HR"/>
          </w:rPr>
          <w:t>info@brtonigla-verteneglio.hr</w:t>
        </w:r>
        <w:proofErr w:type="spellEnd"/>
      </w:hyperlink>
    </w:p>
    <w:p w14:paraId="746AE2B0" w14:textId="77777777" w:rsidR="00202DB2" w:rsidRPr="00AE0914" w:rsidRDefault="00202DB2" w:rsidP="00202DB2">
      <w:pPr>
        <w:ind w:left="142"/>
        <w:jc w:val="both"/>
        <w:rPr>
          <w:rFonts w:ascii="Arial" w:hAnsi="Arial" w:cs="Arial"/>
          <w:sz w:val="16"/>
          <w:lang w:val="hr-HR"/>
        </w:rPr>
      </w:pPr>
      <w:hyperlink r:id="rId26" w:history="1">
        <w:proofErr w:type="spellStart"/>
        <w:r w:rsidRPr="00AE0914">
          <w:rPr>
            <w:rStyle w:val="Hyperlink"/>
            <w:rFonts w:ascii="Arial" w:hAnsi="Arial" w:cs="Arial"/>
            <w:sz w:val="16"/>
            <w:lang w:val="hr-HR"/>
          </w:rPr>
          <w:t>www.brtonigla-verteneglio.hr</w:t>
        </w:r>
        <w:proofErr w:type="spellEnd"/>
      </w:hyperlink>
    </w:p>
    <w:p w14:paraId="43877EA3" w14:textId="77777777" w:rsidR="00202DB2" w:rsidRPr="00AE0914" w:rsidRDefault="00202DB2" w:rsidP="00202DB2">
      <w:pPr>
        <w:jc w:val="both"/>
        <w:rPr>
          <w:sz w:val="23"/>
          <w:szCs w:val="23"/>
          <w:lang w:val="hr-HR"/>
        </w:rPr>
      </w:pPr>
      <w:r w:rsidRPr="00AE0914">
        <w:rPr>
          <w:sz w:val="23"/>
          <w:szCs w:val="23"/>
          <w:lang w:val="hr-HR"/>
        </w:rPr>
        <w:tab/>
      </w:r>
      <w:r w:rsidRPr="00AE0914">
        <w:rPr>
          <w:sz w:val="23"/>
          <w:szCs w:val="23"/>
          <w:lang w:val="hr-HR"/>
        </w:rPr>
        <w:tab/>
      </w:r>
      <w:r w:rsidRPr="00AE0914">
        <w:rPr>
          <w:sz w:val="23"/>
          <w:szCs w:val="23"/>
          <w:lang w:val="hr-HR"/>
        </w:rPr>
        <w:tab/>
      </w:r>
      <w:r w:rsidRPr="00AE0914">
        <w:rPr>
          <w:sz w:val="23"/>
          <w:szCs w:val="23"/>
          <w:lang w:val="hr-HR"/>
        </w:rPr>
        <w:tab/>
      </w:r>
      <w:r w:rsidRPr="00AE0914">
        <w:rPr>
          <w:sz w:val="23"/>
          <w:szCs w:val="23"/>
          <w:lang w:val="hr-HR"/>
        </w:rPr>
        <w:tab/>
      </w:r>
      <w:r w:rsidRPr="00AE0914">
        <w:rPr>
          <w:sz w:val="23"/>
          <w:szCs w:val="23"/>
          <w:lang w:val="hr-HR"/>
        </w:rPr>
        <w:tab/>
      </w:r>
      <w:r w:rsidRPr="00AE0914">
        <w:rPr>
          <w:sz w:val="23"/>
          <w:szCs w:val="23"/>
          <w:lang w:val="hr-HR"/>
        </w:rPr>
        <w:tab/>
      </w:r>
    </w:p>
    <w:p w14:paraId="40120111" w14:textId="77777777" w:rsidR="00202DB2" w:rsidRPr="00AE0914" w:rsidRDefault="00202DB2" w:rsidP="00202DB2">
      <w:pPr>
        <w:autoSpaceDE w:val="0"/>
        <w:autoSpaceDN w:val="0"/>
        <w:adjustRightInd w:val="0"/>
        <w:rPr>
          <w:rFonts w:ascii="Arial" w:hAnsi="Arial" w:cs="Arial"/>
          <w:sz w:val="24"/>
          <w:szCs w:val="24"/>
          <w:lang w:val="hr-HR"/>
        </w:rPr>
      </w:pPr>
      <w:r w:rsidRPr="00AE0914">
        <w:rPr>
          <w:rFonts w:ascii="Arial" w:hAnsi="Arial" w:cs="Arial"/>
          <w:sz w:val="24"/>
          <w:szCs w:val="24"/>
          <w:lang w:val="hr-HR"/>
        </w:rPr>
        <w:t>KLASA: 250-01/22-01/02</w:t>
      </w:r>
    </w:p>
    <w:p w14:paraId="0DBFB874" w14:textId="77777777" w:rsidR="00202DB2" w:rsidRPr="00AE0914" w:rsidRDefault="00202DB2" w:rsidP="00202DB2">
      <w:pPr>
        <w:autoSpaceDE w:val="0"/>
        <w:autoSpaceDN w:val="0"/>
        <w:adjustRightInd w:val="0"/>
        <w:rPr>
          <w:rFonts w:ascii="Arial" w:hAnsi="Arial" w:cs="Arial"/>
          <w:sz w:val="24"/>
          <w:szCs w:val="24"/>
          <w:lang w:val="hr-HR"/>
        </w:rPr>
      </w:pPr>
      <w:r w:rsidRPr="00AE0914">
        <w:rPr>
          <w:rFonts w:ascii="Arial" w:hAnsi="Arial" w:cs="Arial"/>
          <w:sz w:val="24"/>
          <w:szCs w:val="24"/>
          <w:lang w:val="hr-HR"/>
        </w:rPr>
        <w:t>URBROJ:2163-13-04/01-22-2</w:t>
      </w:r>
    </w:p>
    <w:p w14:paraId="0F13F45D" w14:textId="77777777" w:rsidR="00202DB2" w:rsidRPr="00AE0914" w:rsidRDefault="00202DB2" w:rsidP="00202DB2">
      <w:pPr>
        <w:autoSpaceDE w:val="0"/>
        <w:autoSpaceDN w:val="0"/>
        <w:adjustRightInd w:val="0"/>
        <w:rPr>
          <w:rFonts w:ascii="Arial" w:hAnsi="Arial" w:cs="Arial"/>
          <w:sz w:val="24"/>
          <w:szCs w:val="24"/>
          <w:lang w:val="hr-HR"/>
        </w:rPr>
      </w:pPr>
      <w:r w:rsidRPr="00AE0914">
        <w:rPr>
          <w:rFonts w:ascii="Arial" w:hAnsi="Arial" w:cs="Arial"/>
          <w:sz w:val="24"/>
          <w:szCs w:val="24"/>
          <w:lang w:val="hr-HR"/>
        </w:rPr>
        <w:t>Brtonigla-Verteneglio, 25.kolovoza 2022.godine</w:t>
      </w:r>
    </w:p>
    <w:p w14:paraId="0B924C6F" w14:textId="77777777" w:rsidR="00202DB2" w:rsidRPr="00AE0914" w:rsidRDefault="00202DB2" w:rsidP="00202DB2">
      <w:pPr>
        <w:autoSpaceDE w:val="0"/>
        <w:autoSpaceDN w:val="0"/>
        <w:adjustRightInd w:val="0"/>
        <w:rPr>
          <w:rFonts w:ascii="Arial" w:hAnsi="Arial" w:cs="Arial"/>
          <w:sz w:val="24"/>
          <w:szCs w:val="24"/>
          <w:lang w:val="hr-HR"/>
        </w:rPr>
      </w:pPr>
    </w:p>
    <w:p w14:paraId="068AFE18"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Na temelju članka 48. Zakona o lokalnoj i područnoj (regionalnoj) samoupravi (Narodne novine, br. 33/01, 60/01, 129/05, 109/07, 125/08, 36/09, 36/09, 150/11, 144/12, 19/13, 137/15, 123/17, 98/19, 144/20), i članka 52 Statuta Općine Brtonigla-Verteneglio (Službene novine Općine Brtonigla-Verteneglio broj: 03/18, 03/21, 07/21-pročišćeni tekst), načelnik Općine Brtonigla-Verteneglio donosi</w:t>
      </w:r>
    </w:p>
    <w:p w14:paraId="1D4281F0" w14:textId="77777777" w:rsidR="00202DB2" w:rsidRPr="00AE0914" w:rsidRDefault="00202DB2" w:rsidP="00202DB2">
      <w:pPr>
        <w:spacing w:line="276" w:lineRule="auto"/>
        <w:jc w:val="center"/>
        <w:rPr>
          <w:rFonts w:ascii="Arial" w:hAnsi="Arial" w:cs="Arial"/>
          <w:sz w:val="24"/>
          <w:szCs w:val="24"/>
          <w:lang w:val="hr-HR"/>
        </w:rPr>
      </w:pPr>
    </w:p>
    <w:p w14:paraId="1B7F95E7" w14:textId="77777777" w:rsidR="00202DB2" w:rsidRPr="00AE0914" w:rsidRDefault="00202DB2" w:rsidP="00202DB2">
      <w:pPr>
        <w:spacing w:line="276" w:lineRule="auto"/>
        <w:jc w:val="center"/>
        <w:rPr>
          <w:rFonts w:ascii="Arial" w:hAnsi="Arial" w:cs="Arial"/>
          <w:b/>
          <w:bCs/>
          <w:sz w:val="24"/>
          <w:szCs w:val="24"/>
          <w:lang w:val="hr-HR"/>
        </w:rPr>
      </w:pPr>
      <w:r w:rsidRPr="00AE0914">
        <w:rPr>
          <w:rFonts w:ascii="Arial" w:hAnsi="Arial" w:cs="Arial"/>
          <w:b/>
          <w:bCs/>
          <w:sz w:val="24"/>
          <w:szCs w:val="24"/>
          <w:lang w:val="hr-HR"/>
        </w:rPr>
        <w:t xml:space="preserve">ODLUKU </w:t>
      </w:r>
    </w:p>
    <w:p w14:paraId="08A67DDD" w14:textId="77777777" w:rsidR="00202DB2" w:rsidRPr="00AE0914" w:rsidRDefault="00202DB2" w:rsidP="00202DB2">
      <w:pPr>
        <w:spacing w:line="276" w:lineRule="auto"/>
        <w:jc w:val="center"/>
        <w:rPr>
          <w:rFonts w:ascii="Arial" w:hAnsi="Arial" w:cs="Arial"/>
          <w:b/>
          <w:bCs/>
          <w:sz w:val="24"/>
          <w:szCs w:val="24"/>
          <w:lang w:val="hr-HR"/>
        </w:rPr>
      </w:pPr>
      <w:r w:rsidRPr="00AE0914">
        <w:rPr>
          <w:rFonts w:ascii="Arial" w:hAnsi="Arial" w:cs="Arial"/>
          <w:b/>
          <w:bCs/>
          <w:sz w:val="24"/>
          <w:szCs w:val="24"/>
          <w:lang w:val="hr-HR"/>
        </w:rPr>
        <w:t>o imenovanju  predstavnika Općine Brtonigla-Verteneglio</w:t>
      </w:r>
    </w:p>
    <w:p w14:paraId="76372A93" w14:textId="77777777" w:rsidR="00202DB2" w:rsidRPr="00AE0914" w:rsidRDefault="00202DB2" w:rsidP="00202DB2">
      <w:pPr>
        <w:spacing w:line="276" w:lineRule="auto"/>
        <w:jc w:val="center"/>
        <w:rPr>
          <w:rFonts w:ascii="Arial" w:hAnsi="Arial" w:cs="Arial"/>
          <w:b/>
          <w:bCs/>
          <w:sz w:val="24"/>
          <w:szCs w:val="24"/>
          <w:lang w:val="hr-HR"/>
        </w:rPr>
      </w:pPr>
      <w:r w:rsidRPr="00AE0914">
        <w:rPr>
          <w:rFonts w:ascii="Arial" w:hAnsi="Arial" w:cs="Arial"/>
          <w:b/>
          <w:bCs/>
          <w:sz w:val="24"/>
          <w:szCs w:val="24"/>
          <w:lang w:val="hr-HR"/>
        </w:rPr>
        <w:t>u Odbor za kolektivne pregovore JVP Umag</w:t>
      </w:r>
    </w:p>
    <w:p w14:paraId="08A74EC0" w14:textId="77777777" w:rsidR="00202DB2" w:rsidRPr="00AE0914" w:rsidRDefault="00202DB2" w:rsidP="00202DB2">
      <w:pPr>
        <w:ind w:left="2160" w:firstLine="720"/>
        <w:rPr>
          <w:rFonts w:ascii="Arial" w:hAnsi="Arial" w:cs="Arial"/>
          <w:sz w:val="24"/>
          <w:szCs w:val="24"/>
          <w:lang w:val="hr-HR"/>
        </w:rPr>
      </w:pPr>
    </w:p>
    <w:p w14:paraId="1584CD5B" w14:textId="77777777" w:rsidR="00202DB2" w:rsidRPr="00AE0914" w:rsidRDefault="00202DB2" w:rsidP="00202DB2">
      <w:pPr>
        <w:tabs>
          <w:tab w:val="left" w:pos="3675"/>
        </w:tabs>
        <w:spacing w:line="276" w:lineRule="auto"/>
        <w:jc w:val="center"/>
        <w:rPr>
          <w:rFonts w:ascii="Arial" w:hAnsi="Arial" w:cs="Arial"/>
          <w:b/>
          <w:bCs/>
          <w:sz w:val="24"/>
          <w:szCs w:val="24"/>
          <w:lang w:val="hr-HR"/>
        </w:rPr>
      </w:pPr>
      <w:r w:rsidRPr="00AE0914">
        <w:rPr>
          <w:rFonts w:ascii="Arial" w:hAnsi="Arial" w:cs="Arial"/>
          <w:b/>
          <w:bCs/>
          <w:sz w:val="24"/>
          <w:szCs w:val="24"/>
          <w:lang w:val="hr-HR"/>
        </w:rPr>
        <w:t>Članak 1.</w:t>
      </w:r>
    </w:p>
    <w:p w14:paraId="417EBC26" w14:textId="454C2823" w:rsidR="00202DB2" w:rsidRPr="00AE0914" w:rsidRDefault="00202DB2" w:rsidP="00202DB2">
      <w:pPr>
        <w:tabs>
          <w:tab w:val="left" w:pos="3675"/>
        </w:tabs>
        <w:spacing w:line="276" w:lineRule="auto"/>
        <w:jc w:val="both"/>
        <w:rPr>
          <w:rFonts w:ascii="Arial" w:hAnsi="Arial" w:cs="Arial"/>
          <w:sz w:val="24"/>
          <w:szCs w:val="24"/>
          <w:lang w:val="hr-HR"/>
        </w:rPr>
      </w:pPr>
      <w:r w:rsidRPr="00AE0914">
        <w:rPr>
          <w:rFonts w:ascii="Arial" w:hAnsi="Arial" w:cs="Arial"/>
          <w:sz w:val="24"/>
          <w:szCs w:val="24"/>
          <w:lang w:val="hr-HR"/>
        </w:rPr>
        <w:t>Imenuje se Darinka Ivković, stručna suradnica za proračun i financije Grada Novigrad-</w:t>
      </w:r>
      <w:proofErr w:type="spellStart"/>
      <w:r w:rsidRPr="00AE0914">
        <w:rPr>
          <w:rFonts w:ascii="Arial" w:hAnsi="Arial" w:cs="Arial"/>
          <w:sz w:val="24"/>
          <w:szCs w:val="24"/>
          <w:lang w:val="hr-HR"/>
        </w:rPr>
        <w:t>Cittanova</w:t>
      </w:r>
      <w:proofErr w:type="spellEnd"/>
      <w:r w:rsidRPr="00AE0914">
        <w:rPr>
          <w:rFonts w:ascii="Arial" w:hAnsi="Arial" w:cs="Arial"/>
          <w:sz w:val="24"/>
          <w:szCs w:val="24"/>
          <w:lang w:val="hr-HR"/>
        </w:rPr>
        <w:t xml:space="preserve">  u Odbor za kolektivne pregovore  za zaposlene u Javnoj vatrogasnoj postrojbi Umag, kao predstavnica Općine Brtonigla-Verteneglio.</w:t>
      </w:r>
    </w:p>
    <w:p w14:paraId="3604C2AA" w14:textId="77777777" w:rsidR="00202DB2" w:rsidRPr="00AE0914" w:rsidRDefault="00202DB2" w:rsidP="00202DB2">
      <w:pPr>
        <w:tabs>
          <w:tab w:val="left" w:pos="3675"/>
        </w:tabs>
        <w:spacing w:line="276" w:lineRule="auto"/>
        <w:jc w:val="center"/>
        <w:rPr>
          <w:rFonts w:ascii="Arial" w:hAnsi="Arial" w:cs="Arial"/>
          <w:b/>
          <w:bCs/>
          <w:sz w:val="24"/>
          <w:szCs w:val="24"/>
          <w:lang w:val="hr-HR"/>
        </w:rPr>
      </w:pPr>
      <w:r w:rsidRPr="00AE0914">
        <w:rPr>
          <w:rFonts w:ascii="Arial" w:hAnsi="Arial" w:cs="Arial"/>
          <w:b/>
          <w:bCs/>
          <w:sz w:val="24"/>
          <w:szCs w:val="24"/>
          <w:lang w:val="hr-HR"/>
        </w:rPr>
        <w:lastRenderedPageBreak/>
        <w:t>Članak 2.</w:t>
      </w:r>
    </w:p>
    <w:p w14:paraId="0A45A120" w14:textId="15AC8E80" w:rsidR="00202DB2" w:rsidRPr="00AE0914" w:rsidRDefault="00202DB2" w:rsidP="003C74A2">
      <w:pPr>
        <w:jc w:val="both"/>
        <w:rPr>
          <w:rFonts w:ascii="Arial" w:hAnsi="Arial" w:cs="Arial"/>
          <w:sz w:val="24"/>
          <w:szCs w:val="24"/>
          <w:lang w:val="hr-HR"/>
        </w:rPr>
      </w:pPr>
      <w:r w:rsidRPr="00AE0914">
        <w:rPr>
          <w:rFonts w:ascii="Arial" w:hAnsi="Arial" w:cs="Arial"/>
          <w:sz w:val="24"/>
          <w:szCs w:val="24"/>
          <w:lang w:val="hr-HR"/>
        </w:rPr>
        <w:t>Ova Odluka stupa na snagu danom donošenja, a ista će se objaviti u Službenim novinama Općine Brtonigla- Verteneglio.</w:t>
      </w:r>
    </w:p>
    <w:p w14:paraId="2C430FF5" w14:textId="77777777" w:rsidR="00202DB2" w:rsidRPr="00AE0914" w:rsidRDefault="00202DB2" w:rsidP="00202DB2">
      <w:pPr>
        <w:rPr>
          <w:rFonts w:ascii="Arial" w:hAnsi="Arial" w:cs="Arial"/>
          <w:sz w:val="24"/>
          <w:szCs w:val="24"/>
          <w:lang w:val="hr-HR"/>
        </w:rPr>
      </w:pPr>
      <w:r w:rsidRPr="00AE0914">
        <w:rPr>
          <w:rFonts w:ascii="Arial" w:hAnsi="Arial" w:cs="Arial"/>
          <w:sz w:val="24"/>
          <w:szCs w:val="24"/>
          <w:lang w:val="hr-HR"/>
        </w:rPr>
        <w:t xml:space="preserve">                                                                                                                                                                                                    </w:t>
      </w:r>
    </w:p>
    <w:p w14:paraId="23C800D9" w14:textId="77777777" w:rsidR="00202DB2" w:rsidRPr="00AE0914" w:rsidRDefault="00202DB2" w:rsidP="00202DB2">
      <w:pPr>
        <w:ind w:left="2160" w:firstLine="720"/>
        <w:jc w:val="right"/>
        <w:rPr>
          <w:rFonts w:ascii="Arial" w:hAnsi="Arial" w:cs="Arial"/>
          <w:sz w:val="24"/>
          <w:szCs w:val="24"/>
          <w:lang w:val="hr-HR"/>
        </w:rPr>
      </w:pPr>
      <w:r w:rsidRPr="00AE0914">
        <w:rPr>
          <w:rFonts w:ascii="Arial" w:hAnsi="Arial" w:cs="Arial"/>
          <w:sz w:val="24"/>
          <w:szCs w:val="24"/>
          <w:lang w:val="hr-HR"/>
        </w:rPr>
        <w:t>Općinski načelnik</w:t>
      </w:r>
    </w:p>
    <w:p w14:paraId="10C9B3DD" w14:textId="17E3786E" w:rsidR="00202DB2" w:rsidRPr="00AE0914" w:rsidRDefault="00202DB2" w:rsidP="003C74A2">
      <w:pPr>
        <w:ind w:left="2160" w:firstLine="720"/>
        <w:jc w:val="right"/>
        <w:rPr>
          <w:rFonts w:ascii="Arial" w:hAnsi="Arial" w:cs="Arial"/>
          <w:sz w:val="24"/>
          <w:szCs w:val="24"/>
          <w:lang w:val="hr-HR"/>
        </w:rPr>
      </w:pP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mag.ing.agr</w:t>
      </w:r>
      <w:proofErr w:type="spellEnd"/>
      <w:r w:rsidRPr="00AE0914">
        <w:rPr>
          <w:rFonts w:ascii="Arial" w:hAnsi="Arial" w:cs="Arial"/>
          <w:sz w:val="24"/>
          <w:szCs w:val="24"/>
          <w:lang w:val="hr-HR"/>
        </w:rPr>
        <w:t>.</w:t>
      </w:r>
      <w:r w:rsidR="00AE0914" w:rsidRPr="00AE0914">
        <w:rPr>
          <w:rFonts w:ascii="Arial" w:hAnsi="Arial" w:cs="Arial"/>
          <w:sz w:val="24"/>
          <w:szCs w:val="24"/>
          <w:lang w:val="hr-HR"/>
        </w:rPr>
        <w:t xml:space="preserve"> v.r.</w:t>
      </w:r>
    </w:p>
    <w:p w14:paraId="6C14859D" w14:textId="6A56C79A" w:rsidR="00202DB2" w:rsidRPr="00AE0914" w:rsidRDefault="00202DB2" w:rsidP="00202DB2">
      <w:pPr>
        <w:jc w:val="center"/>
        <w:rPr>
          <w:rFonts w:ascii="Arial" w:hAnsi="Arial" w:cs="Arial"/>
          <w:sz w:val="24"/>
          <w:szCs w:val="24"/>
          <w:lang w:val="hr-HR"/>
        </w:rPr>
      </w:pPr>
    </w:p>
    <w:p w14:paraId="1E344A9F" w14:textId="77777777" w:rsidR="00202DB2" w:rsidRPr="00AE0914" w:rsidRDefault="00202DB2" w:rsidP="00202DB2">
      <w:pPr>
        <w:pStyle w:val="ListParagraph"/>
        <w:numPr>
          <w:ilvl w:val="0"/>
          <w:numId w:val="11"/>
        </w:numPr>
        <w:jc w:val="center"/>
        <w:rPr>
          <w:rFonts w:cs="Arial"/>
          <w:sz w:val="24"/>
          <w:szCs w:val="24"/>
          <w:lang w:val="hr-HR"/>
        </w:rPr>
      </w:pPr>
    </w:p>
    <w:p w14:paraId="69DB937D" w14:textId="27B61B0C" w:rsidR="00202DB2" w:rsidRPr="00AE0914" w:rsidRDefault="00202DB2" w:rsidP="003C74A2">
      <w:pPr>
        <w:rPr>
          <w:rFonts w:ascii="Arial" w:hAnsi="Arial" w:cs="Arial"/>
          <w:sz w:val="24"/>
          <w:szCs w:val="24"/>
          <w:lang w:val="hr-HR"/>
        </w:rPr>
      </w:pPr>
    </w:p>
    <w:p w14:paraId="10385FC6" w14:textId="5DBEDC2F" w:rsidR="00202DB2" w:rsidRPr="00AE0914" w:rsidRDefault="00202DB2" w:rsidP="00202DB2">
      <w:pPr>
        <w:jc w:val="center"/>
        <w:rPr>
          <w:rFonts w:ascii="Arial" w:hAnsi="Arial" w:cs="Arial"/>
          <w:sz w:val="24"/>
          <w:szCs w:val="24"/>
          <w:lang w:val="hr-HR"/>
        </w:rPr>
      </w:pPr>
    </w:p>
    <w:p w14:paraId="3D5140D1" w14:textId="7EB36AE0" w:rsidR="00202DB2" w:rsidRDefault="00202DB2" w:rsidP="00202DB2">
      <w:pPr>
        <w:jc w:val="both"/>
        <w:rPr>
          <w:rFonts w:ascii="Arial" w:hAnsi="Arial" w:cs="Arial"/>
          <w:sz w:val="24"/>
          <w:szCs w:val="24"/>
          <w:lang w:val="hr-HR"/>
        </w:rPr>
      </w:pPr>
      <w:r w:rsidRPr="00AE0914">
        <w:rPr>
          <w:rFonts w:ascii="Arial" w:hAnsi="Arial" w:cs="Arial"/>
          <w:sz w:val="24"/>
          <w:szCs w:val="24"/>
          <w:lang w:val="hr-HR"/>
        </w:rPr>
        <w:t xml:space="preserve">Na temelju članka 28. Zakona o javnoj nabavi ("Narodne novine" br. 120/16), članka 48. Zakona o lokalnoj i područnoj (regionalnoj) samoupravi ("Narodne novine" br. 33/01, 129/05, 109/07, 125/08, 36/09, 150/11, 144/12, 19/13, 137/15, 123/17, 98/19 i 144/20) i članka 52. Statuta Općine Brtonigla - Verteneglio (Službene novine Općine Brtonigla - Verteneglio broj: 03/18, 03/21 i 07/21-Proč.tekst ) Načelnik  Općine Brtonigla - Verteneglio, donosi </w:t>
      </w:r>
    </w:p>
    <w:p w14:paraId="441820B1" w14:textId="77777777" w:rsidR="003C74A2" w:rsidRDefault="003C74A2" w:rsidP="00202DB2">
      <w:pPr>
        <w:jc w:val="both"/>
        <w:rPr>
          <w:rFonts w:ascii="Arial" w:hAnsi="Arial" w:cs="Arial"/>
          <w:sz w:val="24"/>
          <w:szCs w:val="24"/>
          <w:lang w:val="hr-HR"/>
        </w:rPr>
      </w:pPr>
    </w:p>
    <w:p w14:paraId="022DCD83" w14:textId="77777777" w:rsidR="003C74A2" w:rsidRPr="00AE0914" w:rsidRDefault="003C74A2" w:rsidP="00202DB2">
      <w:pPr>
        <w:jc w:val="both"/>
        <w:rPr>
          <w:rFonts w:ascii="Arial" w:hAnsi="Arial" w:cs="Arial"/>
          <w:sz w:val="24"/>
          <w:szCs w:val="24"/>
          <w:lang w:val="hr-HR"/>
        </w:rPr>
      </w:pPr>
    </w:p>
    <w:p w14:paraId="71305A4E"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ZAKLJUČAK</w:t>
      </w:r>
    </w:p>
    <w:p w14:paraId="67054E01" w14:textId="77777777" w:rsidR="00202DB2" w:rsidRPr="00AE0914" w:rsidRDefault="00202DB2" w:rsidP="00202DB2">
      <w:pPr>
        <w:jc w:val="center"/>
        <w:rPr>
          <w:rFonts w:ascii="Arial" w:hAnsi="Arial" w:cs="Arial"/>
          <w:b/>
          <w:sz w:val="24"/>
          <w:szCs w:val="24"/>
          <w:lang w:val="hr-HR"/>
        </w:rPr>
      </w:pPr>
      <w:r w:rsidRPr="00AE0914">
        <w:rPr>
          <w:rFonts w:ascii="Arial" w:hAnsi="Arial" w:cs="Arial"/>
          <w:b/>
          <w:sz w:val="24"/>
          <w:szCs w:val="24"/>
          <w:lang w:val="hr-HR"/>
        </w:rPr>
        <w:t xml:space="preserve">O UTVRĐIVANJU </w:t>
      </w:r>
    </w:p>
    <w:p w14:paraId="518E7D50" w14:textId="6CAAEFF4" w:rsidR="00202DB2" w:rsidRDefault="00202DB2" w:rsidP="00202DB2">
      <w:pPr>
        <w:jc w:val="center"/>
        <w:rPr>
          <w:rFonts w:ascii="Arial" w:hAnsi="Arial" w:cs="Arial"/>
          <w:b/>
          <w:sz w:val="24"/>
          <w:szCs w:val="24"/>
          <w:lang w:val="hr-HR"/>
        </w:rPr>
      </w:pPr>
      <w:r w:rsidRPr="00AE0914">
        <w:rPr>
          <w:rFonts w:ascii="Arial" w:hAnsi="Arial" w:cs="Arial"/>
          <w:b/>
          <w:sz w:val="24"/>
          <w:szCs w:val="24"/>
          <w:lang w:val="hr-HR"/>
        </w:rPr>
        <w:t>V. IZMJENE PLANA NABAVE OPĆINE BRTONIGLA - VERTENEGLIO ZA 2022.GODINU</w:t>
      </w:r>
    </w:p>
    <w:p w14:paraId="74C452AE" w14:textId="77777777" w:rsidR="003C74A2" w:rsidRDefault="003C74A2" w:rsidP="00202DB2">
      <w:pPr>
        <w:jc w:val="center"/>
        <w:rPr>
          <w:rFonts w:ascii="Arial" w:hAnsi="Arial" w:cs="Arial"/>
          <w:b/>
          <w:sz w:val="24"/>
          <w:szCs w:val="24"/>
          <w:lang w:val="hr-HR"/>
        </w:rPr>
      </w:pPr>
    </w:p>
    <w:p w14:paraId="3A53E404" w14:textId="77777777" w:rsidR="003C74A2" w:rsidRPr="00AE0914" w:rsidRDefault="003C74A2" w:rsidP="00202DB2">
      <w:pPr>
        <w:jc w:val="center"/>
        <w:rPr>
          <w:rFonts w:ascii="Arial" w:hAnsi="Arial" w:cs="Arial"/>
          <w:b/>
          <w:sz w:val="24"/>
          <w:szCs w:val="24"/>
          <w:lang w:val="hr-HR"/>
        </w:rPr>
      </w:pPr>
    </w:p>
    <w:p w14:paraId="1FE0679C" w14:textId="77777777" w:rsidR="00AE0914" w:rsidRPr="00AE0914" w:rsidRDefault="00AE0914" w:rsidP="00202DB2">
      <w:pPr>
        <w:jc w:val="center"/>
        <w:rPr>
          <w:rFonts w:ascii="Arial" w:hAnsi="Arial" w:cs="Arial"/>
          <w:b/>
          <w:sz w:val="24"/>
          <w:szCs w:val="24"/>
          <w:lang w:val="hr-HR"/>
        </w:rPr>
      </w:pPr>
    </w:p>
    <w:p w14:paraId="626A570D" w14:textId="77777777" w:rsidR="00202DB2" w:rsidRPr="00AE0914" w:rsidRDefault="00202DB2" w:rsidP="00202DB2">
      <w:pPr>
        <w:jc w:val="center"/>
        <w:rPr>
          <w:rFonts w:ascii="Arial" w:hAnsi="Arial" w:cs="Arial"/>
          <w:sz w:val="24"/>
          <w:szCs w:val="24"/>
          <w:lang w:val="hr-HR"/>
        </w:rPr>
      </w:pPr>
      <w:r w:rsidRPr="00AE0914">
        <w:rPr>
          <w:rFonts w:ascii="Arial" w:hAnsi="Arial" w:cs="Arial"/>
          <w:sz w:val="24"/>
          <w:szCs w:val="24"/>
          <w:lang w:val="hr-HR"/>
        </w:rPr>
        <w:t>Članak 1.</w:t>
      </w:r>
    </w:p>
    <w:p w14:paraId="249A8AA1"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Načelnik Općine Brtonigla - Verteneglio utvrđuje V. Izmjene Plana nabave Općine Brtonigla - Verteneglio za 2022.godinu, kao u predloženom tabličnom prikazu u prilogu.</w:t>
      </w:r>
    </w:p>
    <w:p w14:paraId="57C51475" w14:textId="77777777" w:rsidR="00202DB2" w:rsidRPr="00AE0914" w:rsidRDefault="00202DB2" w:rsidP="00202DB2">
      <w:pPr>
        <w:jc w:val="both"/>
        <w:rPr>
          <w:rFonts w:ascii="Arial" w:hAnsi="Arial" w:cs="Arial"/>
          <w:sz w:val="24"/>
          <w:szCs w:val="24"/>
          <w:lang w:val="hr-HR"/>
        </w:rPr>
      </w:pPr>
    </w:p>
    <w:p w14:paraId="3EAEC1C4" w14:textId="77777777" w:rsidR="00202DB2" w:rsidRPr="00AE0914" w:rsidRDefault="00202DB2" w:rsidP="00202DB2">
      <w:pPr>
        <w:jc w:val="center"/>
        <w:rPr>
          <w:rFonts w:ascii="Arial" w:hAnsi="Arial" w:cs="Arial"/>
          <w:sz w:val="24"/>
          <w:szCs w:val="24"/>
          <w:lang w:val="hr-HR"/>
        </w:rPr>
      </w:pPr>
      <w:r w:rsidRPr="00AE0914">
        <w:rPr>
          <w:rFonts w:ascii="Arial" w:hAnsi="Arial" w:cs="Arial"/>
          <w:sz w:val="24"/>
          <w:szCs w:val="24"/>
          <w:lang w:val="hr-HR"/>
        </w:rPr>
        <w:t>Članak 2.</w:t>
      </w:r>
    </w:p>
    <w:p w14:paraId="514C604E"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 xml:space="preserve">V. Izmjene Plana nabave Općine Brtonigla - Verteneglio za 2022.godinu stupaju na snagu danom donošenja, a iste će se objaviti u Službenim novinama Općine Brtonigla - Verteneglio i internetskoj stranici Općine Brtonigla - Verteneglio </w:t>
      </w:r>
      <w:proofErr w:type="spellStart"/>
      <w:r w:rsidRPr="00AE0914">
        <w:rPr>
          <w:rFonts w:ascii="Arial" w:hAnsi="Arial" w:cs="Arial"/>
          <w:sz w:val="24"/>
          <w:szCs w:val="24"/>
          <w:lang w:val="hr-HR"/>
        </w:rPr>
        <w:t>www.brtonigla-verteneglio.hr</w:t>
      </w:r>
      <w:proofErr w:type="spellEnd"/>
      <w:r w:rsidRPr="00AE0914">
        <w:rPr>
          <w:rFonts w:ascii="Arial" w:hAnsi="Arial" w:cs="Arial"/>
          <w:sz w:val="24"/>
          <w:szCs w:val="24"/>
          <w:lang w:val="hr-HR"/>
        </w:rPr>
        <w:t xml:space="preserve"> u stavku „JAVNA NABAVA“ podstavka „PLAN JAVNE NABAVE“ te  u standardiziranom obliku u Elektroničkom oglasniku javne nabave Republike Hrvatske u roku 8 (osam) dana od objave.</w:t>
      </w:r>
    </w:p>
    <w:p w14:paraId="42CB6DBE" w14:textId="3F5F47E4" w:rsidR="00202DB2" w:rsidRDefault="00202DB2" w:rsidP="00202DB2">
      <w:pPr>
        <w:jc w:val="both"/>
        <w:rPr>
          <w:rFonts w:ascii="Arial" w:hAnsi="Arial" w:cs="Arial"/>
          <w:sz w:val="24"/>
          <w:szCs w:val="24"/>
          <w:lang w:val="hr-HR"/>
        </w:rPr>
      </w:pPr>
    </w:p>
    <w:p w14:paraId="4555D8E2" w14:textId="096E34E4" w:rsidR="003C74A2" w:rsidRDefault="003C74A2" w:rsidP="00202DB2">
      <w:pPr>
        <w:jc w:val="both"/>
        <w:rPr>
          <w:rFonts w:ascii="Arial" w:hAnsi="Arial" w:cs="Arial"/>
          <w:sz w:val="24"/>
          <w:szCs w:val="24"/>
          <w:lang w:val="hr-HR"/>
        </w:rPr>
      </w:pPr>
    </w:p>
    <w:p w14:paraId="63EFB9AF" w14:textId="77777777" w:rsidR="003C74A2" w:rsidRPr="00AE0914" w:rsidRDefault="003C74A2" w:rsidP="00202DB2">
      <w:pPr>
        <w:jc w:val="both"/>
        <w:rPr>
          <w:rFonts w:ascii="Arial" w:hAnsi="Arial" w:cs="Arial"/>
          <w:sz w:val="24"/>
          <w:szCs w:val="24"/>
          <w:lang w:val="hr-HR"/>
        </w:rPr>
      </w:pPr>
    </w:p>
    <w:p w14:paraId="113DFC0D"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KLASA:404-01/22-10/01</w:t>
      </w:r>
    </w:p>
    <w:p w14:paraId="11FB3307"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URBROJ:2163-13-04/05-22-6</w:t>
      </w:r>
    </w:p>
    <w:p w14:paraId="6CE13EC6"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 xml:space="preserve">Brtonigla - Verteneglio, 25. kolovoza 2022.godine </w:t>
      </w:r>
    </w:p>
    <w:p w14:paraId="18322AB8" w14:textId="77777777" w:rsidR="00202DB2" w:rsidRPr="00AE0914" w:rsidRDefault="00202DB2" w:rsidP="00202DB2">
      <w:pPr>
        <w:jc w:val="both"/>
        <w:rPr>
          <w:rFonts w:ascii="Arial" w:hAnsi="Arial" w:cs="Arial"/>
          <w:sz w:val="24"/>
          <w:szCs w:val="24"/>
          <w:lang w:val="hr-HR"/>
        </w:rPr>
      </w:pPr>
    </w:p>
    <w:p w14:paraId="579D80D3" w14:textId="77777777" w:rsidR="00202DB2" w:rsidRPr="00AE0914" w:rsidRDefault="00202DB2" w:rsidP="00202DB2">
      <w:pPr>
        <w:rPr>
          <w:rFonts w:ascii="Arial" w:hAnsi="Arial" w:cs="Arial"/>
          <w:sz w:val="24"/>
          <w:szCs w:val="24"/>
          <w:lang w:val="hr-HR"/>
        </w:rPr>
      </w:pPr>
    </w:p>
    <w:p w14:paraId="50641065" w14:textId="77777777" w:rsidR="00202DB2" w:rsidRPr="00AE0914" w:rsidRDefault="00202DB2" w:rsidP="00202DB2">
      <w:pPr>
        <w:jc w:val="right"/>
        <w:rPr>
          <w:rFonts w:ascii="Arial" w:hAnsi="Arial" w:cs="Arial"/>
          <w:sz w:val="24"/>
          <w:szCs w:val="24"/>
          <w:lang w:val="hr-HR"/>
        </w:rPr>
      </w:pPr>
      <w:r w:rsidRPr="00AE0914">
        <w:rPr>
          <w:rFonts w:ascii="Arial" w:hAnsi="Arial" w:cs="Arial"/>
          <w:sz w:val="24"/>
          <w:szCs w:val="24"/>
          <w:lang w:val="hr-HR"/>
        </w:rPr>
        <w:t>Načelnik</w:t>
      </w:r>
    </w:p>
    <w:p w14:paraId="29D5C231" w14:textId="77777777" w:rsidR="00202DB2" w:rsidRPr="00AE0914" w:rsidRDefault="00202DB2" w:rsidP="00202DB2">
      <w:pPr>
        <w:jc w:val="right"/>
        <w:rPr>
          <w:rFonts w:ascii="Arial" w:hAnsi="Arial" w:cs="Arial"/>
          <w:sz w:val="24"/>
          <w:szCs w:val="24"/>
          <w:lang w:val="hr-HR"/>
        </w:rPr>
      </w:pPr>
      <w:r w:rsidRPr="00AE0914">
        <w:rPr>
          <w:rFonts w:ascii="Arial" w:hAnsi="Arial" w:cs="Arial"/>
          <w:sz w:val="24"/>
          <w:szCs w:val="24"/>
          <w:lang w:val="hr-HR"/>
        </w:rPr>
        <w:t>Općine Brtonigla - Verteneglio</w:t>
      </w:r>
    </w:p>
    <w:p w14:paraId="0887A0EE" w14:textId="31E67F7B" w:rsidR="00202DB2" w:rsidRPr="00AE0914" w:rsidRDefault="00202DB2" w:rsidP="00202DB2">
      <w:pPr>
        <w:jc w:val="right"/>
        <w:rPr>
          <w:rFonts w:ascii="Arial" w:hAnsi="Arial" w:cs="Arial"/>
          <w:sz w:val="24"/>
          <w:szCs w:val="24"/>
          <w:lang w:val="hr-HR"/>
        </w:rPr>
      </w:pP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mag.ing.agr</w:t>
      </w:r>
      <w:proofErr w:type="spellEnd"/>
      <w:r w:rsidRPr="00AE0914">
        <w:rPr>
          <w:rFonts w:ascii="Arial" w:hAnsi="Arial" w:cs="Arial"/>
          <w:sz w:val="24"/>
          <w:szCs w:val="24"/>
          <w:lang w:val="hr-HR"/>
        </w:rPr>
        <w:t>.</w:t>
      </w:r>
      <w:r w:rsidR="00AE0914" w:rsidRPr="00AE0914">
        <w:rPr>
          <w:rFonts w:ascii="Arial" w:hAnsi="Arial" w:cs="Arial"/>
          <w:sz w:val="24"/>
          <w:szCs w:val="24"/>
          <w:lang w:val="hr-HR"/>
        </w:rPr>
        <w:t xml:space="preserve"> v.r.</w:t>
      </w:r>
    </w:p>
    <w:p w14:paraId="563576BE" w14:textId="77777777" w:rsidR="00202DB2" w:rsidRPr="00AE0914" w:rsidRDefault="00202DB2" w:rsidP="00202DB2">
      <w:pPr>
        <w:jc w:val="right"/>
        <w:rPr>
          <w:rFonts w:ascii="Arial" w:hAnsi="Arial" w:cs="Arial"/>
          <w:sz w:val="24"/>
          <w:szCs w:val="24"/>
          <w:lang w:val="hr-HR"/>
        </w:rPr>
      </w:pPr>
    </w:p>
    <w:p w14:paraId="5C193E46" w14:textId="77777777" w:rsidR="00202DB2" w:rsidRPr="00AE0914" w:rsidRDefault="00202DB2" w:rsidP="00202DB2">
      <w:pPr>
        <w:jc w:val="right"/>
        <w:rPr>
          <w:rFonts w:ascii="Arial" w:hAnsi="Arial" w:cs="Arial"/>
          <w:sz w:val="24"/>
          <w:szCs w:val="24"/>
          <w:lang w:val="hr-HR"/>
        </w:rPr>
      </w:pPr>
    </w:p>
    <w:p w14:paraId="1FCE1DD3" w14:textId="77777777" w:rsidR="00202DB2" w:rsidRPr="00AE0914" w:rsidRDefault="00202DB2" w:rsidP="00202DB2">
      <w:pPr>
        <w:jc w:val="right"/>
        <w:rPr>
          <w:rFonts w:ascii="Arial" w:hAnsi="Arial" w:cs="Arial"/>
          <w:sz w:val="24"/>
          <w:szCs w:val="24"/>
          <w:lang w:val="hr-HR"/>
        </w:rPr>
      </w:pPr>
      <w:r w:rsidRPr="00AE0914">
        <w:rPr>
          <w:rFonts w:ascii="Arial" w:hAnsi="Arial" w:cs="Arial"/>
          <w:sz w:val="24"/>
          <w:szCs w:val="24"/>
          <w:lang w:val="hr-HR"/>
        </w:rPr>
        <w:t xml:space="preserve">                                                                             </w:t>
      </w:r>
    </w:p>
    <w:p w14:paraId="415AEC36" w14:textId="77777777" w:rsidR="00202DB2" w:rsidRPr="00AE0914" w:rsidRDefault="00202DB2" w:rsidP="00202DB2">
      <w:pPr>
        <w:ind w:left="142"/>
        <w:jc w:val="both"/>
        <w:rPr>
          <w:rFonts w:ascii="Arial" w:hAnsi="Arial" w:cs="Arial"/>
          <w:sz w:val="24"/>
          <w:szCs w:val="24"/>
          <w:lang w:val="hr-HR"/>
        </w:rPr>
        <w:sectPr w:rsidR="00202DB2" w:rsidRPr="00AE0914" w:rsidSect="001578A6">
          <w:headerReference w:type="default" r:id="rId27"/>
          <w:pgSz w:w="11906" w:h="16838"/>
          <w:pgMar w:top="1417" w:right="1417" w:bottom="1417" w:left="1417" w:header="708" w:footer="708" w:gutter="0"/>
          <w:cols w:space="708"/>
          <w:docGrid w:linePitch="360"/>
        </w:sectPr>
      </w:pPr>
    </w:p>
    <w:tbl>
      <w:tblPr>
        <w:tblW w:w="0" w:type="auto"/>
        <w:tblCellMar>
          <w:left w:w="0" w:type="dxa"/>
          <w:right w:w="0" w:type="dxa"/>
        </w:tblCellMar>
        <w:tblLook w:val="04A0" w:firstRow="1" w:lastRow="0" w:firstColumn="1" w:lastColumn="0" w:noHBand="0" w:noVBand="1"/>
      </w:tblPr>
      <w:tblGrid>
        <w:gridCol w:w="3"/>
        <w:gridCol w:w="4"/>
        <w:gridCol w:w="9059"/>
        <w:gridCol w:w="4"/>
      </w:tblGrid>
      <w:tr w:rsidR="00202DB2" w:rsidRPr="00AE0914" w14:paraId="63E6A539" w14:textId="77777777" w:rsidTr="009F172E">
        <w:trPr>
          <w:trHeight w:val="132"/>
        </w:trPr>
        <w:tc>
          <w:tcPr>
            <w:tcW w:w="10" w:type="dxa"/>
          </w:tcPr>
          <w:p w14:paraId="5824B52C" w14:textId="77777777" w:rsidR="00202DB2" w:rsidRPr="00AE0914" w:rsidRDefault="00202DB2" w:rsidP="009F172E">
            <w:pPr>
              <w:pStyle w:val="EmptyCellLayoutStyle"/>
              <w:spacing w:after="0" w:line="240" w:lineRule="auto"/>
            </w:pPr>
          </w:p>
        </w:tc>
        <w:tc>
          <w:tcPr>
            <w:tcW w:w="6" w:type="dxa"/>
          </w:tcPr>
          <w:p w14:paraId="134745DC" w14:textId="77777777" w:rsidR="00202DB2" w:rsidRPr="00AE0914" w:rsidRDefault="00202DB2" w:rsidP="009F172E">
            <w:pPr>
              <w:pStyle w:val="EmptyCellLayoutStyle"/>
              <w:spacing w:after="0" w:line="240" w:lineRule="auto"/>
            </w:pPr>
          </w:p>
        </w:tc>
        <w:tc>
          <w:tcPr>
            <w:tcW w:w="14640" w:type="dxa"/>
          </w:tcPr>
          <w:p w14:paraId="304FB97A" w14:textId="77777777" w:rsidR="00202DB2" w:rsidRPr="00AE0914" w:rsidRDefault="00202DB2" w:rsidP="009F172E">
            <w:pPr>
              <w:pStyle w:val="EmptyCellLayoutStyle"/>
              <w:spacing w:after="0" w:line="240" w:lineRule="auto"/>
            </w:pPr>
          </w:p>
        </w:tc>
        <w:tc>
          <w:tcPr>
            <w:tcW w:w="480" w:type="dxa"/>
          </w:tcPr>
          <w:p w14:paraId="7D8B4BC4" w14:textId="77777777" w:rsidR="00202DB2" w:rsidRPr="00AE0914" w:rsidRDefault="00202DB2" w:rsidP="009F172E">
            <w:pPr>
              <w:pStyle w:val="EmptyCellLayoutStyle"/>
              <w:spacing w:after="0" w:line="240" w:lineRule="auto"/>
            </w:pPr>
          </w:p>
        </w:tc>
      </w:tr>
      <w:tr w:rsidR="00202DB2" w:rsidRPr="00AE0914" w14:paraId="34D19AD0" w14:textId="77777777" w:rsidTr="009F172E">
        <w:trPr>
          <w:trHeight w:val="100"/>
        </w:trPr>
        <w:tc>
          <w:tcPr>
            <w:tcW w:w="10" w:type="dxa"/>
          </w:tcPr>
          <w:p w14:paraId="225D61D6" w14:textId="77777777" w:rsidR="00202DB2" w:rsidRPr="00AE0914" w:rsidRDefault="00202DB2" w:rsidP="009F172E">
            <w:pPr>
              <w:pStyle w:val="EmptyCellLayoutStyle"/>
              <w:spacing w:after="0" w:line="240" w:lineRule="auto"/>
            </w:pPr>
          </w:p>
        </w:tc>
        <w:tc>
          <w:tcPr>
            <w:tcW w:w="6" w:type="dxa"/>
          </w:tcPr>
          <w:p w14:paraId="737F1852" w14:textId="77777777" w:rsidR="00202DB2" w:rsidRPr="00AE0914" w:rsidRDefault="00202DB2" w:rsidP="009F172E">
            <w:pPr>
              <w:pStyle w:val="EmptyCellLayoutStyle"/>
              <w:spacing w:after="0" w:line="240" w:lineRule="auto"/>
            </w:pPr>
          </w:p>
        </w:tc>
        <w:tc>
          <w:tcPr>
            <w:tcW w:w="14640" w:type="dxa"/>
          </w:tcPr>
          <w:tbl>
            <w:tblPr>
              <w:tblW w:w="0" w:type="auto"/>
              <w:tblCellMar>
                <w:left w:w="0" w:type="dxa"/>
                <w:right w:w="0" w:type="dxa"/>
              </w:tblCellMar>
              <w:tblLook w:val="04A0" w:firstRow="1" w:lastRow="0" w:firstColumn="1" w:lastColumn="0" w:noHBand="0" w:noVBand="1"/>
            </w:tblPr>
            <w:tblGrid>
              <w:gridCol w:w="3"/>
              <w:gridCol w:w="36"/>
              <w:gridCol w:w="8753"/>
              <w:gridCol w:w="267"/>
            </w:tblGrid>
            <w:tr w:rsidR="00202DB2" w:rsidRPr="00AE0914" w14:paraId="290BF658" w14:textId="77777777" w:rsidTr="009F172E">
              <w:trPr>
                <w:trHeight w:val="132"/>
              </w:trPr>
              <w:tc>
                <w:tcPr>
                  <w:tcW w:w="35" w:type="dxa"/>
                </w:tcPr>
                <w:p w14:paraId="6DD4E9DD" w14:textId="77777777" w:rsidR="00202DB2" w:rsidRPr="00AE0914" w:rsidRDefault="00202DB2" w:rsidP="009F172E">
                  <w:pPr>
                    <w:pStyle w:val="EmptyCellLayoutStyle"/>
                    <w:spacing w:after="0" w:line="240" w:lineRule="auto"/>
                  </w:pPr>
                </w:p>
              </w:tc>
              <w:tc>
                <w:tcPr>
                  <w:tcW w:w="7" w:type="dxa"/>
                </w:tcPr>
                <w:p w14:paraId="1C1CA8AA" w14:textId="77777777" w:rsidR="00202DB2" w:rsidRPr="00AE0914" w:rsidRDefault="00202DB2" w:rsidP="009F172E">
                  <w:pPr>
                    <w:pStyle w:val="EmptyCellLayoutStyle"/>
                    <w:spacing w:after="0" w:line="240" w:lineRule="auto"/>
                  </w:pPr>
                </w:p>
              </w:tc>
              <w:tc>
                <w:tcPr>
                  <w:tcW w:w="18480" w:type="dxa"/>
                </w:tcPr>
                <w:p w14:paraId="127F5275" w14:textId="77777777" w:rsidR="00202DB2" w:rsidRPr="00AE0914" w:rsidRDefault="00202DB2" w:rsidP="009F172E">
                  <w:pPr>
                    <w:pStyle w:val="EmptyCellLayoutStyle"/>
                    <w:spacing w:after="0" w:line="240" w:lineRule="auto"/>
                  </w:pPr>
                </w:p>
              </w:tc>
              <w:tc>
                <w:tcPr>
                  <w:tcW w:w="1146" w:type="dxa"/>
                </w:tcPr>
                <w:p w14:paraId="398B1E08" w14:textId="77777777" w:rsidR="00202DB2" w:rsidRPr="00AE0914" w:rsidRDefault="00202DB2" w:rsidP="009F172E">
                  <w:pPr>
                    <w:pStyle w:val="EmptyCellLayoutStyle"/>
                    <w:spacing w:after="0" w:line="240" w:lineRule="auto"/>
                  </w:pPr>
                </w:p>
              </w:tc>
            </w:tr>
            <w:tr w:rsidR="00202DB2" w:rsidRPr="00AE0914" w14:paraId="33AE7F57" w14:textId="77777777" w:rsidTr="009F172E">
              <w:trPr>
                <w:trHeight w:val="100"/>
              </w:trPr>
              <w:tc>
                <w:tcPr>
                  <w:tcW w:w="35" w:type="dxa"/>
                </w:tcPr>
                <w:p w14:paraId="4AF654DA" w14:textId="77777777" w:rsidR="00202DB2" w:rsidRPr="00AE0914" w:rsidRDefault="00202DB2" w:rsidP="009F172E">
                  <w:pPr>
                    <w:pStyle w:val="EmptyCellLayoutStyle"/>
                    <w:spacing w:after="0" w:line="240" w:lineRule="auto"/>
                  </w:pPr>
                </w:p>
              </w:tc>
              <w:tc>
                <w:tcPr>
                  <w:tcW w:w="7" w:type="dxa"/>
                </w:tcPr>
                <w:p w14:paraId="67220297" w14:textId="77777777" w:rsidR="00202DB2" w:rsidRPr="00AE0914" w:rsidRDefault="00202DB2" w:rsidP="009F172E">
                  <w:pPr>
                    <w:pStyle w:val="EmptyCellLayoutStyle"/>
                    <w:spacing w:after="0" w:line="240" w:lineRule="auto"/>
                  </w:pPr>
                </w:p>
              </w:tc>
              <w:tc>
                <w:tcPr>
                  <w:tcW w:w="18480" w:type="dxa"/>
                </w:tcPr>
                <w:p w14:paraId="1ECA3B11" w14:textId="77777777" w:rsidR="00202DB2" w:rsidRPr="00AE0914" w:rsidRDefault="00202DB2" w:rsidP="009F172E">
                  <w:pPr>
                    <w:pStyle w:val="EmptyCellLayoutStyle"/>
                    <w:spacing w:after="0" w:line="240" w:lineRule="auto"/>
                  </w:pPr>
                </w:p>
              </w:tc>
              <w:tc>
                <w:tcPr>
                  <w:tcW w:w="1146" w:type="dxa"/>
                </w:tcPr>
                <w:p w14:paraId="4F48B758" w14:textId="77777777" w:rsidR="00202DB2" w:rsidRPr="00AE0914" w:rsidRDefault="00202DB2" w:rsidP="009F172E">
                  <w:pPr>
                    <w:pStyle w:val="EmptyCellLayoutStyle"/>
                    <w:spacing w:after="0" w:line="240" w:lineRule="auto"/>
                  </w:pPr>
                </w:p>
              </w:tc>
            </w:tr>
            <w:tr w:rsidR="00202DB2" w:rsidRPr="00AE0914" w14:paraId="370C431E" w14:textId="77777777" w:rsidTr="009F172E">
              <w:tc>
                <w:tcPr>
                  <w:tcW w:w="35" w:type="dxa"/>
                </w:tcPr>
                <w:p w14:paraId="4857F450" w14:textId="77777777" w:rsidR="00202DB2" w:rsidRPr="00AE0914" w:rsidRDefault="00202DB2" w:rsidP="009F172E">
                  <w:pPr>
                    <w:pStyle w:val="EmptyCellLayoutStyle"/>
                    <w:spacing w:after="0" w:line="240" w:lineRule="auto"/>
                  </w:pPr>
                </w:p>
              </w:tc>
              <w:tc>
                <w:tcPr>
                  <w:tcW w:w="7" w:type="dxa"/>
                </w:tcPr>
                <w:p w14:paraId="71447461" w14:textId="77777777" w:rsidR="00202DB2" w:rsidRPr="00AE0914" w:rsidRDefault="00202DB2" w:rsidP="009F172E">
                  <w:pPr>
                    <w:pStyle w:val="EmptyCellLayoutStyle"/>
                    <w:spacing w:after="0" w:line="240" w:lineRule="auto"/>
                  </w:pPr>
                </w:p>
              </w:tc>
              <w:tc>
                <w:tcPr>
                  <w:tcW w:w="19626" w:type="dxa"/>
                  <w:gridSpan w:val="2"/>
                </w:tcPr>
                <w:tbl>
                  <w:tblPr>
                    <w:tblW w:w="0" w:type="auto"/>
                    <w:tblCellMar>
                      <w:left w:w="0" w:type="dxa"/>
                      <w:right w:w="0" w:type="dxa"/>
                    </w:tblCellMar>
                    <w:tblLook w:val="0000" w:firstRow="0" w:lastRow="0" w:firstColumn="0" w:lastColumn="0" w:noHBand="0" w:noVBand="0"/>
                  </w:tblPr>
                  <w:tblGrid>
                    <w:gridCol w:w="3"/>
                    <w:gridCol w:w="4"/>
                    <w:gridCol w:w="8843"/>
                    <w:gridCol w:w="170"/>
                  </w:tblGrid>
                  <w:tr w:rsidR="00202DB2" w:rsidRPr="00AE0914" w14:paraId="1C90F434" w14:textId="77777777" w:rsidTr="009F172E">
                    <w:trPr>
                      <w:trHeight w:val="132"/>
                    </w:trPr>
                    <w:tc>
                      <w:tcPr>
                        <w:tcW w:w="7" w:type="dxa"/>
                      </w:tcPr>
                      <w:p w14:paraId="6A31ACD7" w14:textId="77777777" w:rsidR="00202DB2" w:rsidRPr="00AE0914" w:rsidRDefault="00202DB2" w:rsidP="009F172E">
                        <w:pPr>
                          <w:pStyle w:val="EmptyCellLayoutStyle"/>
                          <w:spacing w:after="0" w:line="240" w:lineRule="auto"/>
                        </w:pPr>
                      </w:p>
                    </w:tc>
                    <w:tc>
                      <w:tcPr>
                        <w:tcW w:w="6" w:type="dxa"/>
                      </w:tcPr>
                      <w:p w14:paraId="0EC09AD6" w14:textId="77777777" w:rsidR="00202DB2" w:rsidRPr="00AE0914" w:rsidRDefault="00202DB2" w:rsidP="009F172E">
                        <w:pPr>
                          <w:pStyle w:val="EmptyCellLayoutStyle"/>
                          <w:spacing w:after="0" w:line="240" w:lineRule="auto"/>
                        </w:pPr>
                      </w:p>
                    </w:tc>
                    <w:tc>
                      <w:tcPr>
                        <w:tcW w:w="14135" w:type="dxa"/>
                      </w:tcPr>
                      <w:p w14:paraId="0E00B858" w14:textId="77777777" w:rsidR="00202DB2" w:rsidRPr="00AE0914" w:rsidRDefault="00202DB2" w:rsidP="009F172E">
                        <w:pPr>
                          <w:pStyle w:val="EmptyCellLayoutStyle"/>
                          <w:spacing w:after="0" w:line="240" w:lineRule="auto"/>
                        </w:pPr>
                      </w:p>
                    </w:tc>
                    <w:tc>
                      <w:tcPr>
                        <w:tcW w:w="479" w:type="dxa"/>
                      </w:tcPr>
                      <w:p w14:paraId="4CACCF13" w14:textId="77777777" w:rsidR="00202DB2" w:rsidRPr="00AE0914" w:rsidRDefault="00202DB2" w:rsidP="009F172E">
                        <w:pPr>
                          <w:pStyle w:val="EmptyCellLayoutStyle"/>
                          <w:spacing w:after="0" w:line="240" w:lineRule="auto"/>
                        </w:pPr>
                      </w:p>
                    </w:tc>
                  </w:tr>
                  <w:tr w:rsidR="00202DB2" w:rsidRPr="00AE0914" w14:paraId="0F045280" w14:textId="77777777" w:rsidTr="009F172E">
                    <w:trPr>
                      <w:trHeight w:val="100"/>
                    </w:trPr>
                    <w:tc>
                      <w:tcPr>
                        <w:tcW w:w="7" w:type="dxa"/>
                      </w:tcPr>
                      <w:p w14:paraId="7FF542BB" w14:textId="77777777" w:rsidR="00202DB2" w:rsidRPr="00AE0914" w:rsidRDefault="00202DB2" w:rsidP="009F172E">
                        <w:pPr>
                          <w:pStyle w:val="EmptyCellLayoutStyle"/>
                          <w:spacing w:after="0" w:line="240" w:lineRule="auto"/>
                        </w:pPr>
                      </w:p>
                    </w:tc>
                    <w:tc>
                      <w:tcPr>
                        <w:tcW w:w="6" w:type="dxa"/>
                      </w:tcPr>
                      <w:p w14:paraId="7F0E09F3" w14:textId="77777777" w:rsidR="00202DB2" w:rsidRPr="00AE0914" w:rsidRDefault="00202DB2" w:rsidP="009F172E">
                        <w:pPr>
                          <w:pStyle w:val="EmptyCellLayoutStyle"/>
                          <w:spacing w:after="0" w:line="240" w:lineRule="auto"/>
                        </w:pPr>
                      </w:p>
                    </w:tc>
                    <w:tc>
                      <w:tcPr>
                        <w:tcW w:w="14135" w:type="dxa"/>
                      </w:tcPr>
                      <w:p w14:paraId="58A09F98" w14:textId="77777777" w:rsidR="00202DB2" w:rsidRPr="00AE0914" w:rsidRDefault="00202DB2" w:rsidP="009F172E">
                        <w:pPr>
                          <w:pStyle w:val="EmptyCellLayoutStyle"/>
                          <w:spacing w:after="0" w:line="240" w:lineRule="auto"/>
                        </w:pPr>
                      </w:p>
                    </w:tc>
                    <w:tc>
                      <w:tcPr>
                        <w:tcW w:w="479" w:type="dxa"/>
                      </w:tcPr>
                      <w:p w14:paraId="25176ED9" w14:textId="77777777" w:rsidR="00202DB2" w:rsidRPr="00AE0914" w:rsidRDefault="00202DB2" w:rsidP="009F172E">
                        <w:pPr>
                          <w:pStyle w:val="EmptyCellLayoutStyle"/>
                          <w:spacing w:after="0" w:line="240" w:lineRule="auto"/>
                        </w:pPr>
                      </w:p>
                    </w:tc>
                  </w:tr>
                  <w:tr w:rsidR="00202DB2" w:rsidRPr="00AE0914" w14:paraId="65075BAB" w14:textId="77777777" w:rsidTr="009F172E">
                    <w:tc>
                      <w:tcPr>
                        <w:tcW w:w="7" w:type="dxa"/>
                      </w:tcPr>
                      <w:p w14:paraId="33DDBFE8" w14:textId="77777777" w:rsidR="00202DB2" w:rsidRPr="00AE0914" w:rsidRDefault="00202DB2" w:rsidP="009F172E">
                        <w:pPr>
                          <w:pStyle w:val="EmptyCellLayoutStyle"/>
                          <w:spacing w:after="0" w:line="240" w:lineRule="auto"/>
                        </w:pPr>
                      </w:p>
                    </w:tc>
                    <w:tc>
                      <w:tcPr>
                        <w:tcW w:w="6" w:type="dxa"/>
                      </w:tcPr>
                      <w:p w14:paraId="5D180517" w14:textId="77777777" w:rsidR="00202DB2" w:rsidRPr="00AE0914" w:rsidRDefault="00202DB2" w:rsidP="009F172E">
                        <w:pPr>
                          <w:pStyle w:val="EmptyCellLayoutStyle"/>
                          <w:spacing w:after="0" w:line="240" w:lineRule="auto"/>
                        </w:pPr>
                      </w:p>
                    </w:tc>
                    <w:tc>
                      <w:tcPr>
                        <w:tcW w:w="14614" w:type="dxa"/>
                        <w:gridSpan w:val="2"/>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9"/>
                          <w:gridCol w:w="622"/>
                          <w:gridCol w:w="797"/>
                          <w:gridCol w:w="503"/>
                          <w:gridCol w:w="639"/>
                          <w:gridCol w:w="628"/>
                          <w:gridCol w:w="445"/>
                          <w:gridCol w:w="518"/>
                          <w:gridCol w:w="743"/>
                          <w:gridCol w:w="743"/>
                          <w:gridCol w:w="497"/>
                          <w:gridCol w:w="576"/>
                          <w:gridCol w:w="491"/>
                          <w:gridCol w:w="491"/>
                          <w:gridCol w:w="560"/>
                          <w:gridCol w:w="503"/>
                        </w:tblGrid>
                        <w:tr w:rsidR="00202DB2" w:rsidRPr="00AE0914" w14:paraId="4F37F5BC" w14:textId="77777777" w:rsidTr="009F172E">
                          <w:trPr>
                            <w:trHeight w:val="1327"/>
                          </w:trPr>
                          <w:tc>
                            <w:tcPr>
                              <w:tcW w:w="368"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D882D13" w14:textId="77777777" w:rsidR="00202DB2" w:rsidRPr="00AE0914" w:rsidRDefault="00202DB2" w:rsidP="009F172E">
                              <w:pPr>
                                <w:jc w:val="center"/>
                                <w:rPr>
                                  <w:lang w:val="hr-HR"/>
                                </w:rPr>
                              </w:pPr>
                              <w:proofErr w:type="spellStart"/>
                              <w:r w:rsidRPr="00AE0914">
                                <w:rPr>
                                  <w:rFonts w:ascii="Arial" w:eastAsia="Arial" w:hAnsi="Arial"/>
                                  <w:b/>
                                  <w:color w:val="000000"/>
                                  <w:sz w:val="16"/>
                                  <w:lang w:val="hr-HR"/>
                                </w:rPr>
                                <w:t>Rbr</w:t>
                              </w:r>
                              <w:proofErr w:type="spellEnd"/>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C363D6B" w14:textId="77777777" w:rsidR="00202DB2" w:rsidRPr="00AE0914" w:rsidRDefault="00202DB2" w:rsidP="009F172E">
                              <w:pPr>
                                <w:jc w:val="center"/>
                                <w:rPr>
                                  <w:lang w:val="hr-HR"/>
                                </w:rPr>
                              </w:pPr>
                              <w:r w:rsidRPr="00AE0914">
                                <w:rPr>
                                  <w:rFonts w:ascii="Arial" w:eastAsia="Arial" w:hAnsi="Arial"/>
                                  <w:b/>
                                  <w:color w:val="000000"/>
                                  <w:sz w:val="16"/>
                                  <w:lang w:val="hr-HR"/>
                                </w:rPr>
                                <w:t>Evidencijski broj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7DF1419" w14:textId="77777777" w:rsidR="00202DB2" w:rsidRPr="00AE0914" w:rsidRDefault="00202DB2" w:rsidP="009F172E">
                              <w:pPr>
                                <w:jc w:val="center"/>
                                <w:rPr>
                                  <w:lang w:val="hr-HR"/>
                                </w:rPr>
                              </w:pPr>
                              <w:r w:rsidRPr="00AE0914">
                                <w:rPr>
                                  <w:rFonts w:ascii="Arial" w:eastAsia="Arial" w:hAnsi="Arial"/>
                                  <w:b/>
                                  <w:color w:val="000000"/>
                                  <w:sz w:val="16"/>
                                  <w:lang w:val="hr-HR"/>
                                </w:rPr>
                                <w:t>Predmet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4130861" w14:textId="77777777" w:rsidR="00202DB2" w:rsidRPr="00AE0914" w:rsidRDefault="00202DB2" w:rsidP="009F172E">
                              <w:pPr>
                                <w:jc w:val="center"/>
                                <w:rPr>
                                  <w:lang w:val="hr-HR"/>
                                </w:rPr>
                              </w:pPr>
                              <w:r w:rsidRPr="00AE0914">
                                <w:rPr>
                                  <w:rFonts w:ascii="Arial" w:eastAsia="Arial" w:hAnsi="Arial"/>
                                  <w:b/>
                                  <w:color w:val="000000"/>
                                  <w:sz w:val="16"/>
                                  <w:lang w:val="hr-HR"/>
                                </w:rPr>
                                <w:t>Brojčana oznaka predmeta nabave iz CPV-a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29355079" w14:textId="77777777" w:rsidR="00202DB2" w:rsidRPr="00AE0914" w:rsidRDefault="00202DB2" w:rsidP="009F172E">
                              <w:pPr>
                                <w:jc w:val="center"/>
                                <w:rPr>
                                  <w:lang w:val="hr-HR"/>
                                </w:rPr>
                              </w:pPr>
                              <w:r w:rsidRPr="00AE0914">
                                <w:rPr>
                                  <w:rFonts w:ascii="Arial" w:eastAsia="Arial" w:hAnsi="Arial"/>
                                  <w:b/>
                                  <w:color w:val="000000"/>
                                  <w:sz w:val="16"/>
                                  <w:lang w:val="hr-HR"/>
                                </w:rPr>
                                <w:t>Procijenjena vrijednost nabave (u kunama)</w:t>
                              </w:r>
                            </w:p>
                          </w:tc>
                          <w:tc>
                            <w:tcPr>
                              <w:tcW w:w="182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D5D069F" w14:textId="77777777" w:rsidR="00202DB2" w:rsidRPr="00AE0914" w:rsidRDefault="00202DB2" w:rsidP="009F172E">
                              <w:pPr>
                                <w:jc w:val="center"/>
                                <w:rPr>
                                  <w:lang w:val="hr-HR"/>
                                </w:rPr>
                              </w:pPr>
                              <w:r w:rsidRPr="00AE0914">
                                <w:rPr>
                                  <w:rFonts w:ascii="Arial" w:eastAsia="Arial" w:hAnsi="Arial"/>
                                  <w:b/>
                                  <w:color w:val="000000"/>
                                  <w:sz w:val="16"/>
                                  <w:lang w:val="hr-HR"/>
                                </w:rPr>
                                <w:t>Vrsta postupka (uključujući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4D40BB4" w14:textId="77777777" w:rsidR="00202DB2" w:rsidRPr="00AE0914" w:rsidRDefault="00202DB2" w:rsidP="009F172E">
                              <w:pPr>
                                <w:jc w:val="center"/>
                                <w:rPr>
                                  <w:lang w:val="hr-HR"/>
                                </w:rPr>
                              </w:pPr>
                              <w:r w:rsidRPr="00AE0914">
                                <w:rPr>
                                  <w:rFonts w:ascii="Arial" w:eastAsia="Arial" w:hAnsi="Arial"/>
                                  <w:b/>
                                  <w:color w:val="000000"/>
                                  <w:sz w:val="16"/>
                                  <w:lang w:val="hr-HR"/>
                                </w:rPr>
                                <w:t>Posebni režim nabave</w:t>
                              </w:r>
                            </w:p>
                          </w:tc>
                          <w:tc>
                            <w:tcPr>
                              <w:tcW w:w="89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5D1E1AB" w14:textId="77777777" w:rsidR="00202DB2" w:rsidRPr="00AE0914" w:rsidRDefault="00202DB2" w:rsidP="009F172E">
                              <w:pPr>
                                <w:jc w:val="center"/>
                                <w:rPr>
                                  <w:lang w:val="hr-HR"/>
                                </w:rPr>
                              </w:pPr>
                              <w:r w:rsidRPr="00AE0914">
                                <w:rPr>
                                  <w:rFonts w:ascii="Arial" w:eastAsia="Arial" w:hAnsi="Arial"/>
                                  <w:b/>
                                  <w:color w:val="000000"/>
                                  <w:sz w:val="16"/>
                                  <w:lang w:val="hr-HR"/>
                                </w:rPr>
                                <w:t>Predmet podijeljen na grupe</w:t>
                              </w:r>
                            </w:p>
                          </w:tc>
                          <w:tc>
                            <w:tcPr>
                              <w:tcW w:w="99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5FCB188A" w14:textId="77777777" w:rsidR="00202DB2" w:rsidRPr="00AE0914" w:rsidRDefault="00202DB2" w:rsidP="009F172E">
                              <w:pPr>
                                <w:jc w:val="center"/>
                                <w:rPr>
                                  <w:lang w:val="hr-HR"/>
                                </w:rPr>
                              </w:pPr>
                              <w:r w:rsidRPr="00AE0914">
                                <w:rPr>
                                  <w:rFonts w:ascii="Arial" w:eastAsia="Arial" w:hAnsi="Arial"/>
                                  <w:b/>
                                  <w:color w:val="000000"/>
                                  <w:sz w:val="16"/>
                                  <w:lang w:val="hr-HR"/>
                                </w:rPr>
                                <w:t>Sklapa se Ugovor/okvirni sporazum</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0D79418C" w14:textId="77777777" w:rsidR="00202DB2" w:rsidRPr="00AE0914" w:rsidRDefault="00202DB2" w:rsidP="009F172E">
                              <w:pPr>
                                <w:jc w:val="center"/>
                                <w:rPr>
                                  <w:lang w:val="hr-HR"/>
                                </w:rPr>
                              </w:pPr>
                              <w:r w:rsidRPr="00AE0914">
                                <w:rPr>
                                  <w:rFonts w:ascii="Arial" w:eastAsia="Arial" w:hAnsi="Arial"/>
                                  <w:b/>
                                  <w:color w:val="000000"/>
                                  <w:sz w:val="16"/>
                                  <w:lang w:val="hr-HR"/>
                                </w:rPr>
                                <w:t>Ugovor/okvirni sporazum se financira iz fondova EU</w:t>
                              </w:r>
                            </w:p>
                          </w:tc>
                          <w:tc>
                            <w:tcPr>
                              <w:tcW w:w="96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FD46269" w14:textId="77777777" w:rsidR="00202DB2" w:rsidRPr="00AE0914" w:rsidRDefault="00202DB2" w:rsidP="009F172E">
                              <w:pPr>
                                <w:jc w:val="center"/>
                                <w:rPr>
                                  <w:lang w:val="hr-HR"/>
                                </w:rPr>
                              </w:pPr>
                              <w:r w:rsidRPr="00AE0914">
                                <w:rPr>
                                  <w:rFonts w:ascii="Arial" w:eastAsia="Arial" w:hAnsi="Arial"/>
                                  <w:b/>
                                  <w:color w:val="000000"/>
                                  <w:sz w:val="16"/>
                                  <w:lang w:val="hr-HR"/>
                                </w:rPr>
                                <w:t>Planirani početak postupka</w:t>
                              </w:r>
                            </w:p>
                          </w:tc>
                          <w:tc>
                            <w:tcPr>
                              <w:tcW w:w="141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11D04C16" w14:textId="77777777" w:rsidR="00202DB2" w:rsidRPr="00AE0914" w:rsidRDefault="00202DB2" w:rsidP="009F172E">
                              <w:pPr>
                                <w:jc w:val="center"/>
                                <w:rPr>
                                  <w:lang w:val="hr-HR"/>
                                </w:rPr>
                              </w:pPr>
                              <w:r w:rsidRPr="00AE0914">
                                <w:rPr>
                                  <w:rFonts w:ascii="Arial" w:eastAsia="Arial" w:hAnsi="Arial"/>
                                  <w:b/>
                                  <w:color w:val="000000"/>
                                  <w:sz w:val="16"/>
                                  <w:lang w:val="hr-HR"/>
                                </w:rPr>
                                <w:t>Planirano trajanje ugovora ili okvirnog sporazuma</w:t>
                              </w:r>
                            </w:p>
                          </w:tc>
                          <w:tc>
                            <w:tcPr>
                              <w:tcW w:w="90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7F0397DE" w14:textId="77777777" w:rsidR="00202DB2" w:rsidRPr="00AE0914" w:rsidRDefault="00202DB2" w:rsidP="009F172E">
                              <w:pPr>
                                <w:jc w:val="center"/>
                                <w:rPr>
                                  <w:lang w:val="hr-HR"/>
                                </w:rPr>
                              </w:pPr>
                              <w:r w:rsidRPr="00AE0914">
                                <w:rPr>
                                  <w:rFonts w:ascii="Arial" w:eastAsia="Arial" w:hAnsi="Arial"/>
                                  <w:b/>
                                  <w:color w:val="000000"/>
                                  <w:sz w:val="16"/>
                                  <w:lang w:val="hr-HR"/>
                                </w:rPr>
                                <w:t>Vrijedi od</w:t>
                              </w:r>
                            </w:p>
                          </w:tc>
                          <w:tc>
                            <w:tcPr>
                              <w:tcW w:w="937"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7E62279" w14:textId="77777777" w:rsidR="00202DB2" w:rsidRPr="00AE0914" w:rsidRDefault="00202DB2" w:rsidP="009F172E">
                              <w:pPr>
                                <w:jc w:val="center"/>
                                <w:rPr>
                                  <w:lang w:val="hr-HR"/>
                                </w:rPr>
                              </w:pPr>
                              <w:r w:rsidRPr="00AE0914">
                                <w:rPr>
                                  <w:rFonts w:ascii="Arial" w:eastAsia="Arial" w:hAnsi="Arial"/>
                                  <w:b/>
                                  <w:color w:val="000000"/>
                                  <w:sz w:val="16"/>
                                  <w:lang w:val="hr-HR"/>
                                </w:rPr>
                                <w:t>Vrijedi do</w:t>
                              </w:r>
                            </w:p>
                          </w:tc>
                          <w:tc>
                            <w:tcPr>
                              <w:tcW w:w="2251"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62C55B7D" w14:textId="77777777" w:rsidR="00202DB2" w:rsidRPr="00AE0914" w:rsidRDefault="00202DB2" w:rsidP="009F172E">
                              <w:pPr>
                                <w:jc w:val="center"/>
                                <w:rPr>
                                  <w:lang w:val="hr-HR"/>
                                </w:rPr>
                              </w:pPr>
                              <w:r w:rsidRPr="00AE0914">
                                <w:rPr>
                                  <w:rFonts w:ascii="Arial" w:eastAsia="Arial" w:hAnsi="Arial"/>
                                  <w:b/>
                                  <w:color w:val="000000"/>
                                  <w:sz w:val="16"/>
                                  <w:lang w:val="hr-HR"/>
                                </w:rPr>
                                <w:t>Napomena</w:t>
                              </w:r>
                            </w:p>
                          </w:tc>
                          <w:tc>
                            <w:tcPr>
                              <w:tcW w:w="1012" w:type="dxa"/>
                              <w:tcBorders>
                                <w:top w:val="single" w:sz="7" w:space="0" w:color="000000"/>
                                <w:left w:val="single" w:sz="7" w:space="0" w:color="000000"/>
                                <w:bottom w:val="single" w:sz="7" w:space="0" w:color="000000"/>
                                <w:right w:val="single" w:sz="7" w:space="0" w:color="000000"/>
                              </w:tcBorders>
                              <w:shd w:val="clear" w:color="auto" w:fill="87CEFA"/>
                              <w:tcMar>
                                <w:top w:w="39" w:type="dxa"/>
                                <w:left w:w="39" w:type="dxa"/>
                                <w:bottom w:w="39" w:type="dxa"/>
                                <w:right w:w="39" w:type="dxa"/>
                              </w:tcMar>
                            </w:tcPr>
                            <w:p w14:paraId="4853BAF4" w14:textId="77777777" w:rsidR="00202DB2" w:rsidRPr="00AE0914" w:rsidRDefault="00202DB2" w:rsidP="009F172E">
                              <w:pPr>
                                <w:jc w:val="center"/>
                                <w:rPr>
                                  <w:lang w:val="hr-HR"/>
                                </w:rPr>
                              </w:pPr>
                              <w:r w:rsidRPr="00AE0914">
                                <w:rPr>
                                  <w:rFonts w:ascii="Arial" w:eastAsia="Arial" w:hAnsi="Arial"/>
                                  <w:b/>
                                  <w:color w:val="000000"/>
                                  <w:sz w:val="16"/>
                                  <w:lang w:val="hr-HR"/>
                                </w:rPr>
                                <w:t>Status promjene</w:t>
                              </w:r>
                            </w:p>
                          </w:tc>
                        </w:tr>
                        <w:tr w:rsidR="00202DB2" w:rsidRPr="00AE0914" w14:paraId="3B2F2901"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0DB17FF" w14:textId="77777777" w:rsidR="00202DB2" w:rsidRPr="00AE0914" w:rsidRDefault="00202DB2" w:rsidP="009F172E">
                              <w:pPr>
                                <w:jc w:val="right"/>
                                <w:rPr>
                                  <w:lang w:val="hr-HR"/>
                                </w:rPr>
                              </w:pPr>
                              <w:r w:rsidRPr="00AE0914">
                                <w:rPr>
                                  <w:rFonts w:ascii="Arial" w:eastAsia="Arial" w:hAnsi="Arial"/>
                                  <w:color w:val="000000"/>
                                  <w:sz w:val="14"/>
                                  <w:lang w:val="hr-HR"/>
                                </w:rPr>
                                <w:t>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45E49" w14:textId="77777777" w:rsidR="00202DB2" w:rsidRPr="00AE0914" w:rsidRDefault="00202DB2" w:rsidP="009F172E">
                              <w:pPr>
                                <w:rPr>
                                  <w:lang w:val="hr-HR"/>
                                </w:rPr>
                              </w:pPr>
                              <w:r w:rsidRPr="00AE0914">
                                <w:rPr>
                                  <w:rFonts w:ascii="Arial" w:eastAsia="Arial" w:hAnsi="Arial"/>
                                  <w:color w:val="000000"/>
                                  <w:sz w:val="14"/>
                                  <w:lang w:val="hr-HR"/>
                                </w:rPr>
                                <w:t>JN-2022/1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120FC1" w14:textId="77777777" w:rsidR="00202DB2" w:rsidRPr="00AE0914" w:rsidRDefault="00202DB2" w:rsidP="009F172E">
                              <w:pPr>
                                <w:rPr>
                                  <w:lang w:val="hr-HR"/>
                                </w:rPr>
                              </w:pPr>
                              <w:r w:rsidRPr="00AE0914">
                                <w:rPr>
                                  <w:rFonts w:ascii="Arial" w:eastAsia="Arial" w:hAnsi="Arial"/>
                                  <w:color w:val="000000"/>
                                  <w:sz w:val="14"/>
                                  <w:lang w:val="hr-HR"/>
                                </w:rPr>
                                <w:t>Projektna dokumentacija za izgradnju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F334E8" w14:textId="77777777" w:rsidR="00202DB2" w:rsidRPr="00AE0914" w:rsidRDefault="00202DB2" w:rsidP="009F172E">
                              <w:pPr>
                                <w:jc w:val="center"/>
                                <w:rPr>
                                  <w:lang w:val="hr-HR"/>
                                </w:rPr>
                              </w:pPr>
                              <w:r w:rsidRPr="00AE0914">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41814C" w14:textId="77777777" w:rsidR="00202DB2" w:rsidRPr="00AE0914" w:rsidRDefault="00202DB2" w:rsidP="009F172E">
                              <w:pPr>
                                <w:jc w:val="right"/>
                                <w:rPr>
                                  <w:lang w:val="hr-HR"/>
                                </w:rPr>
                              </w:pPr>
                              <w:r w:rsidRPr="00AE0914">
                                <w:rPr>
                                  <w:rFonts w:ascii="Arial" w:eastAsia="Arial" w:hAnsi="Arial"/>
                                  <w:color w:val="000000"/>
                                  <w:sz w:val="14"/>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0A125B"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6F0D6B"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628BFA"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A0C1F3"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3D4FBD"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28AB94"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4AFCCC"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D0E226"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07C96"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8437D"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81D759" w14:textId="77777777" w:rsidR="00202DB2" w:rsidRPr="00AE0914" w:rsidRDefault="00202DB2" w:rsidP="009F172E">
                              <w:pPr>
                                <w:rPr>
                                  <w:lang w:val="hr-HR"/>
                                </w:rPr>
                              </w:pPr>
                            </w:p>
                          </w:tc>
                        </w:tr>
                        <w:tr w:rsidR="00202DB2" w:rsidRPr="00AE0914" w14:paraId="70AC6EEE"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B44E3A2" w14:textId="77777777" w:rsidR="00202DB2" w:rsidRPr="00AE0914" w:rsidRDefault="00202DB2" w:rsidP="009F172E">
                              <w:pPr>
                                <w:jc w:val="right"/>
                                <w:rPr>
                                  <w:lang w:val="hr-HR"/>
                                </w:rPr>
                              </w:pPr>
                              <w:r w:rsidRPr="00AE0914">
                                <w:rPr>
                                  <w:rFonts w:ascii="Arial" w:eastAsia="Arial" w:hAnsi="Arial"/>
                                  <w:color w:val="000000"/>
                                  <w:sz w:val="14"/>
                                  <w:lang w:val="hr-HR"/>
                                </w:rPr>
                                <w:t>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DD7047" w14:textId="77777777" w:rsidR="00202DB2" w:rsidRPr="00AE0914" w:rsidRDefault="00202DB2" w:rsidP="009F172E">
                              <w:pPr>
                                <w:rPr>
                                  <w:lang w:val="hr-HR"/>
                                </w:rPr>
                              </w:pPr>
                              <w:r w:rsidRPr="00AE0914">
                                <w:rPr>
                                  <w:rFonts w:ascii="Arial" w:eastAsia="Arial" w:hAnsi="Arial"/>
                                  <w:color w:val="000000"/>
                                  <w:sz w:val="14"/>
                                  <w:lang w:val="hr-HR"/>
                                </w:rPr>
                                <w:t>JN-2022/2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293700" w14:textId="77777777" w:rsidR="00202DB2" w:rsidRPr="00AE0914" w:rsidRDefault="00202DB2" w:rsidP="009F172E">
                              <w:pPr>
                                <w:rPr>
                                  <w:lang w:val="hr-HR"/>
                                </w:rPr>
                              </w:pPr>
                              <w:r w:rsidRPr="00AE0914">
                                <w:rPr>
                                  <w:rFonts w:ascii="Arial" w:eastAsia="Arial" w:hAnsi="Arial"/>
                                  <w:color w:val="000000"/>
                                  <w:sz w:val="14"/>
                                  <w:lang w:val="hr-HR"/>
                                </w:rPr>
                                <w:t>Projektna dokumentacija za sanaciju zaljeva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2FC15C" w14:textId="77777777" w:rsidR="00202DB2" w:rsidRPr="00AE0914" w:rsidRDefault="00202DB2" w:rsidP="009F172E">
                              <w:pPr>
                                <w:jc w:val="center"/>
                                <w:rPr>
                                  <w:lang w:val="hr-HR"/>
                                </w:rPr>
                              </w:pPr>
                              <w:r w:rsidRPr="00AE0914">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19AF67" w14:textId="77777777" w:rsidR="00202DB2" w:rsidRPr="00AE0914" w:rsidRDefault="00202DB2" w:rsidP="009F172E">
                              <w:pPr>
                                <w:jc w:val="right"/>
                                <w:rPr>
                                  <w:lang w:val="hr-HR"/>
                                </w:rPr>
                              </w:pPr>
                              <w:r w:rsidRPr="00AE0914">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6AD91C"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17E715"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08D74A"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37F060"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0D5915"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1F5C08"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1AA434"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1A3E21"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E264B"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9FEED3"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99FDDA" w14:textId="77777777" w:rsidR="00202DB2" w:rsidRPr="00AE0914" w:rsidRDefault="00202DB2" w:rsidP="009F172E">
                              <w:pPr>
                                <w:rPr>
                                  <w:lang w:val="hr-HR"/>
                                </w:rPr>
                              </w:pPr>
                            </w:p>
                          </w:tc>
                        </w:tr>
                        <w:tr w:rsidR="00202DB2" w:rsidRPr="00AE0914" w14:paraId="19480C4D"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2289F64" w14:textId="77777777" w:rsidR="00202DB2" w:rsidRPr="00AE0914" w:rsidRDefault="00202DB2" w:rsidP="009F172E">
                              <w:pPr>
                                <w:jc w:val="right"/>
                                <w:rPr>
                                  <w:lang w:val="hr-HR"/>
                                </w:rPr>
                              </w:pPr>
                              <w:r w:rsidRPr="00AE0914">
                                <w:rPr>
                                  <w:rFonts w:ascii="Arial" w:eastAsia="Arial" w:hAnsi="Arial"/>
                                  <w:color w:val="000000"/>
                                  <w:sz w:val="14"/>
                                  <w:lang w:val="hr-HR"/>
                                </w:rPr>
                                <w:t>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78DC8" w14:textId="77777777" w:rsidR="00202DB2" w:rsidRPr="00AE0914" w:rsidRDefault="00202DB2" w:rsidP="009F172E">
                              <w:pPr>
                                <w:rPr>
                                  <w:lang w:val="hr-HR"/>
                                </w:rPr>
                              </w:pPr>
                              <w:r w:rsidRPr="00AE0914">
                                <w:rPr>
                                  <w:rFonts w:ascii="Arial" w:eastAsia="Arial" w:hAnsi="Arial"/>
                                  <w:color w:val="000000"/>
                                  <w:sz w:val="14"/>
                                  <w:lang w:val="hr-HR"/>
                                </w:rPr>
                                <w:t>JN-2022/3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86EBF4" w14:textId="77777777" w:rsidR="00202DB2" w:rsidRPr="00AE0914" w:rsidRDefault="00202DB2" w:rsidP="009F172E">
                              <w:pPr>
                                <w:rPr>
                                  <w:lang w:val="hr-HR"/>
                                </w:rPr>
                              </w:pPr>
                              <w:r w:rsidRPr="00AE0914">
                                <w:rPr>
                                  <w:rFonts w:ascii="Arial" w:eastAsia="Arial" w:hAnsi="Arial"/>
                                  <w:color w:val="000000"/>
                                  <w:sz w:val="14"/>
                                  <w:lang w:val="hr-HR"/>
                                </w:rPr>
                                <w:t xml:space="preserve">Projektna dokumentacija rekonstrukcije zgrade doma </w:t>
                              </w:r>
                              <w:proofErr w:type="spellStart"/>
                              <w:r w:rsidRPr="00AE0914">
                                <w:rPr>
                                  <w:rFonts w:ascii="Arial" w:eastAsia="Arial" w:hAnsi="Arial"/>
                                  <w:color w:val="000000"/>
                                  <w:sz w:val="14"/>
                                  <w:lang w:val="hr-HR"/>
                                </w:rPr>
                                <w:t>Špinutija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16AF41" w14:textId="77777777" w:rsidR="00202DB2" w:rsidRPr="00AE0914" w:rsidRDefault="00202DB2" w:rsidP="009F172E">
                              <w:pPr>
                                <w:jc w:val="center"/>
                                <w:rPr>
                                  <w:lang w:val="hr-HR"/>
                                </w:rPr>
                              </w:pPr>
                              <w:r w:rsidRPr="00AE0914">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4E329E"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F8C7B7"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29C08"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F8D61E"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3B165E"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D5C2FA"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A5DED2"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61C448"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B3B528"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397F73"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DB0FEE"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FEFD4B" w14:textId="77777777" w:rsidR="00202DB2" w:rsidRPr="00AE0914" w:rsidRDefault="00202DB2" w:rsidP="009F172E">
                              <w:pPr>
                                <w:rPr>
                                  <w:lang w:val="hr-HR"/>
                                </w:rPr>
                              </w:pPr>
                            </w:p>
                          </w:tc>
                        </w:tr>
                        <w:tr w:rsidR="00202DB2" w:rsidRPr="00AE0914" w14:paraId="3974BBE0"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C0CA895" w14:textId="77777777" w:rsidR="00202DB2" w:rsidRPr="00AE0914" w:rsidRDefault="00202DB2" w:rsidP="009F172E">
                              <w:pPr>
                                <w:jc w:val="right"/>
                                <w:rPr>
                                  <w:lang w:val="hr-HR"/>
                                </w:rPr>
                              </w:pPr>
                              <w:r w:rsidRPr="00AE0914">
                                <w:rPr>
                                  <w:rFonts w:ascii="Arial" w:eastAsia="Arial" w:hAnsi="Arial"/>
                                  <w:color w:val="000000"/>
                                  <w:sz w:val="14"/>
                                  <w:lang w:val="hr-HR"/>
                                </w:rPr>
                                <w:t>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C4854" w14:textId="77777777" w:rsidR="00202DB2" w:rsidRPr="00AE0914" w:rsidRDefault="00202DB2" w:rsidP="009F172E">
                              <w:pPr>
                                <w:rPr>
                                  <w:lang w:val="hr-HR"/>
                                </w:rPr>
                              </w:pPr>
                              <w:r w:rsidRPr="00AE0914">
                                <w:rPr>
                                  <w:rFonts w:ascii="Arial" w:eastAsia="Arial" w:hAnsi="Arial"/>
                                  <w:color w:val="000000"/>
                                  <w:sz w:val="14"/>
                                  <w:lang w:val="hr-HR"/>
                                </w:rPr>
                                <w:t>JN-2022/4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F7D15" w14:textId="77777777" w:rsidR="00202DB2" w:rsidRPr="00AE0914" w:rsidRDefault="00202DB2" w:rsidP="009F172E">
                              <w:pPr>
                                <w:rPr>
                                  <w:lang w:val="hr-HR"/>
                                </w:rPr>
                              </w:pPr>
                              <w:r w:rsidRPr="00AE0914">
                                <w:rPr>
                                  <w:rFonts w:ascii="Arial" w:eastAsia="Arial" w:hAnsi="Arial"/>
                                  <w:color w:val="000000"/>
                                  <w:sz w:val="14"/>
                                  <w:lang w:val="hr-HR"/>
                                </w:rPr>
                                <w:t>Projektna dokumentacija prenamjene stare škole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E5BCF" w14:textId="77777777" w:rsidR="00202DB2" w:rsidRPr="00AE0914" w:rsidRDefault="00202DB2" w:rsidP="009F172E">
                              <w:pPr>
                                <w:jc w:val="center"/>
                                <w:rPr>
                                  <w:lang w:val="hr-HR"/>
                                </w:rPr>
                              </w:pPr>
                              <w:r w:rsidRPr="00AE0914">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24CB1F" w14:textId="77777777" w:rsidR="00202DB2" w:rsidRPr="00AE0914" w:rsidRDefault="00202DB2" w:rsidP="009F172E">
                              <w:pPr>
                                <w:jc w:val="right"/>
                                <w:rPr>
                                  <w:lang w:val="hr-HR"/>
                                </w:rPr>
                              </w:pPr>
                              <w:r w:rsidRPr="00AE0914">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914393"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DA13AE"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31B34E"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B8A0EA"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01ED53"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A6B75"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94D55"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88A07"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73E158"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98CCA6"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EFFAC9" w14:textId="77777777" w:rsidR="00202DB2" w:rsidRPr="00AE0914" w:rsidRDefault="00202DB2" w:rsidP="009F172E">
                              <w:pPr>
                                <w:rPr>
                                  <w:lang w:val="hr-HR"/>
                                </w:rPr>
                              </w:pPr>
                            </w:p>
                          </w:tc>
                        </w:tr>
                        <w:tr w:rsidR="00202DB2" w:rsidRPr="00AE0914" w14:paraId="2819E259"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E584575" w14:textId="77777777" w:rsidR="00202DB2" w:rsidRPr="00AE0914" w:rsidRDefault="00202DB2" w:rsidP="009F172E">
                              <w:pPr>
                                <w:jc w:val="right"/>
                                <w:rPr>
                                  <w:lang w:val="hr-HR"/>
                                </w:rPr>
                              </w:pPr>
                              <w:r w:rsidRPr="00AE0914">
                                <w:rPr>
                                  <w:rFonts w:ascii="Arial" w:eastAsia="Arial" w:hAnsi="Arial"/>
                                  <w:color w:val="000000"/>
                                  <w:sz w:val="14"/>
                                  <w:lang w:val="hr-HR"/>
                                </w:rPr>
                                <w:t>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6D857A" w14:textId="77777777" w:rsidR="00202DB2" w:rsidRPr="00AE0914" w:rsidRDefault="00202DB2" w:rsidP="009F172E">
                              <w:pPr>
                                <w:rPr>
                                  <w:lang w:val="hr-HR"/>
                                </w:rPr>
                              </w:pPr>
                              <w:r w:rsidRPr="00AE0914">
                                <w:rPr>
                                  <w:rFonts w:ascii="Arial" w:eastAsia="Arial" w:hAnsi="Arial"/>
                                  <w:color w:val="000000"/>
                                  <w:sz w:val="14"/>
                                  <w:lang w:val="hr-HR"/>
                                </w:rPr>
                                <w:t>JN-2022/5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A66959" w14:textId="77777777" w:rsidR="00202DB2" w:rsidRPr="00AE0914" w:rsidRDefault="00202DB2" w:rsidP="009F172E">
                              <w:pPr>
                                <w:rPr>
                                  <w:lang w:val="hr-HR"/>
                                </w:rPr>
                              </w:pPr>
                              <w:r w:rsidRPr="00AE0914">
                                <w:rPr>
                                  <w:rFonts w:ascii="Arial" w:eastAsia="Arial" w:hAnsi="Arial"/>
                                  <w:color w:val="000000"/>
                                  <w:sz w:val="14"/>
                                  <w:lang w:val="hr-HR"/>
                                </w:rPr>
                                <w:t>Projektna dokumentacija za izgradnju školske dvorane  u naselju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242E82" w14:textId="77777777" w:rsidR="00202DB2" w:rsidRPr="00AE0914" w:rsidRDefault="00202DB2" w:rsidP="009F172E">
                              <w:pPr>
                                <w:jc w:val="center"/>
                                <w:rPr>
                                  <w:lang w:val="hr-HR"/>
                                </w:rPr>
                              </w:pPr>
                              <w:r w:rsidRPr="00AE0914">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190D64" w14:textId="77777777" w:rsidR="00202DB2" w:rsidRPr="00AE0914" w:rsidRDefault="00202DB2" w:rsidP="009F172E">
                              <w:pPr>
                                <w:jc w:val="right"/>
                                <w:rPr>
                                  <w:lang w:val="hr-HR"/>
                                </w:rPr>
                              </w:pPr>
                              <w:r w:rsidRPr="00AE0914">
                                <w:rPr>
                                  <w:rFonts w:ascii="Arial" w:eastAsia="Arial" w:hAnsi="Arial"/>
                                  <w:color w:val="000000"/>
                                  <w:sz w:val="14"/>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2378D7"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DF9CD6"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907CAF"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C0F3A"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B1131D"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3720DE"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F4BC9C"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F4B651"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030ED4"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5CA6D7"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797F6A" w14:textId="77777777" w:rsidR="00202DB2" w:rsidRPr="00AE0914" w:rsidRDefault="00202DB2" w:rsidP="009F172E">
                              <w:pPr>
                                <w:rPr>
                                  <w:lang w:val="hr-HR"/>
                                </w:rPr>
                              </w:pPr>
                            </w:p>
                          </w:tc>
                        </w:tr>
                        <w:tr w:rsidR="00202DB2" w:rsidRPr="00AE0914" w14:paraId="17C014CB"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0D25D6" w14:textId="77777777" w:rsidR="00202DB2" w:rsidRPr="00AE0914" w:rsidRDefault="00202DB2" w:rsidP="009F172E">
                              <w:pPr>
                                <w:jc w:val="right"/>
                                <w:rPr>
                                  <w:lang w:val="hr-HR"/>
                                </w:rPr>
                              </w:pPr>
                              <w:r w:rsidRPr="00AE0914">
                                <w:rPr>
                                  <w:rFonts w:ascii="Arial" w:eastAsia="Arial" w:hAnsi="Arial"/>
                                  <w:color w:val="000000"/>
                                  <w:sz w:val="14"/>
                                  <w:lang w:val="hr-HR"/>
                                </w:rPr>
                                <w:t>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712A62" w14:textId="77777777" w:rsidR="00202DB2" w:rsidRPr="00AE0914" w:rsidRDefault="00202DB2" w:rsidP="009F172E">
                              <w:pPr>
                                <w:rPr>
                                  <w:lang w:val="hr-HR"/>
                                </w:rPr>
                              </w:pPr>
                              <w:r w:rsidRPr="00AE0914">
                                <w:rPr>
                                  <w:rFonts w:ascii="Arial" w:eastAsia="Arial" w:hAnsi="Arial"/>
                                  <w:color w:val="000000"/>
                                  <w:sz w:val="14"/>
                                  <w:lang w:val="hr-HR"/>
                                </w:rPr>
                                <w:t>JN-2022/6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73A874" w14:textId="77777777" w:rsidR="00202DB2" w:rsidRPr="00AE0914" w:rsidRDefault="00202DB2" w:rsidP="009F172E">
                              <w:pPr>
                                <w:rPr>
                                  <w:lang w:val="hr-HR"/>
                                </w:rPr>
                              </w:pPr>
                              <w:r w:rsidRPr="00AE0914">
                                <w:rPr>
                                  <w:rFonts w:ascii="Arial" w:eastAsia="Arial" w:hAnsi="Arial"/>
                                  <w:color w:val="000000"/>
                                  <w:sz w:val="14"/>
                                  <w:lang w:val="hr-HR"/>
                                </w:rPr>
                                <w:t>Projektna dokumentacija za  rekonstrukciju trga Sv. Zenona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121C1E" w14:textId="77777777" w:rsidR="00202DB2" w:rsidRPr="00AE0914" w:rsidRDefault="00202DB2" w:rsidP="009F172E">
                              <w:pPr>
                                <w:jc w:val="center"/>
                                <w:rPr>
                                  <w:lang w:val="hr-HR"/>
                                </w:rPr>
                              </w:pPr>
                              <w:r w:rsidRPr="00AE0914">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CD8AA8" w14:textId="77777777" w:rsidR="00202DB2" w:rsidRPr="00AE0914" w:rsidRDefault="00202DB2" w:rsidP="009F172E">
                              <w:pPr>
                                <w:jc w:val="right"/>
                                <w:rPr>
                                  <w:lang w:val="hr-HR"/>
                                </w:rPr>
                              </w:pPr>
                              <w:r w:rsidRPr="00AE0914">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4D2E1D"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EEFBA1"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83B50"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482E27"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F4996"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56DAE7"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8C0D5"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AAA152"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FB7684"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FE9AD8"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8711BB" w14:textId="77777777" w:rsidR="00202DB2" w:rsidRPr="00AE0914" w:rsidRDefault="00202DB2" w:rsidP="009F172E">
                              <w:pPr>
                                <w:rPr>
                                  <w:lang w:val="hr-HR"/>
                                </w:rPr>
                              </w:pPr>
                            </w:p>
                          </w:tc>
                        </w:tr>
                        <w:tr w:rsidR="00202DB2" w:rsidRPr="00AE0914" w14:paraId="3B95DF25"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EEA6BC4" w14:textId="77777777" w:rsidR="00202DB2" w:rsidRPr="00AE0914" w:rsidRDefault="00202DB2" w:rsidP="009F172E">
                              <w:pPr>
                                <w:jc w:val="right"/>
                                <w:rPr>
                                  <w:lang w:val="hr-HR"/>
                                </w:rPr>
                              </w:pPr>
                              <w:r w:rsidRPr="00AE0914">
                                <w:rPr>
                                  <w:rFonts w:ascii="Arial" w:eastAsia="Arial" w:hAnsi="Arial"/>
                                  <w:color w:val="000000"/>
                                  <w:sz w:val="14"/>
                                  <w:lang w:val="hr-HR"/>
                                </w:rPr>
                                <w:t>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3504A3" w14:textId="77777777" w:rsidR="00202DB2" w:rsidRPr="00AE0914" w:rsidRDefault="00202DB2" w:rsidP="009F172E">
                              <w:pPr>
                                <w:rPr>
                                  <w:lang w:val="hr-HR"/>
                                </w:rPr>
                              </w:pPr>
                              <w:r w:rsidRPr="00AE0914">
                                <w:rPr>
                                  <w:rFonts w:ascii="Arial" w:eastAsia="Arial" w:hAnsi="Arial"/>
                                  <w:color w:val="000000"/>
                                  <w:sz w:val="14"/>
                                  <w:lang w:val="hr-HR"/>
                                </w:rPr>
                                <w:t>JN-2022/7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FFB12B" w14:textId="77777777" w:rsidR="00202DB2" w:rsidRPr="00AE0914" w:rsidRDefault="00202DB2" w:rsidP="009F172E">
                              <w:pPr>
                                <w:rPr>
                                  <w:lang w:val="hr-HR"/>
                                </w:rPr>
                              </w:pPr>
                              <w:r w:rsidRPr="00AE0914">
                                <w:rPr>
                                  <w:rFonts w:ascii="Arial" w:eastAsia="Arial" w:hAnsi="Arial"/>
                                  <w:color w:val="000000"/>
                                  <w:sz w:val="14"/>
                                  <w:lang w:val="hr-HR"/>
                                </w:rPr>
                                <w:t>Projektna dokumentacija prometne infrastrukture u naseljima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3C6AD5" w14:textId="77777777" w:rsidR="00202DB2" w:rsidRPr="00AE0914" w:rsidRDefault="00202DB2" w:rsidP="009F172E">
                              <w:pPr>
                                <w:jc w:val="center"/>
                                <w:rPr>
                                  <w:lang w:val="hr-HR"/>
                                </w:rPr>
                              </w:pPr>
                              <w:r w:rsidRPr="00AE0914">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DB274D" w14:textId="77777777" w:rsidR="00202DB2" w:rsidRPr="00AE0914" w:rsidRDefault="00202DB2" w:rsidP="009F172E">
                              <w:pPr>
                                <w:jc w:val="right"/>
                                <w:rPr>
                                  <w:lang w:val="hr-HR"/>
                                </w:rPr>
                              </w:pPr>
                              <w:r w:rsidRPr="00AE0914">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7F781B"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F9A6C"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43E952"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5A983A"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8EADB4"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AAD1EA"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43D60C"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77749C"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C14DE1"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575F9"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1BA501" w14:textId="77777777" w:rsidR="00202DB2" w:rsidRPr="00AE0914" w:rsidRDefault="00202DB2" w:rsidP="009F172E">
                              <w:pPr>
                                <w:rPr>
                                  <w:lang w:val="hr-HR"/>
                                </w:rPr>
                              </w:pPr>
                            </w:p>
                          </w:tc>
                        </w:tr>
                        <w:tr w:rsidR="00202DB2" w:rsidRPr="00AE0914" w14:paraId="036B8BC1"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9E68BA" w14:textId="77777777" w:rsidR="00202DB2" w:rsidRPr="00AE0914" w:rsidRDefault="00202DB2" w:rsidP="009F172E">
                              <w:pPr>
                                <w:jc w:val="right"/>
                                <w:rPr>
                                  <w:lang w:val="hr-HR"/>
                                </w:rPr>
                              </w:pPr>
                              <w:r w:rsidRPr="00AE0914">
                                <w:rPr>
                                  <w:rFonts w:ascii="Arial" w:eastAsia="Arial" w:hAnsi="Arial"/>
                                  <w:color w:val="000000"/>
                                  <w:sz w:val="14"/>
                                  <w:lang w:val="hr-HR"/>
                                </w:rPr>
                                <w:t>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24A30D" w14:textId="77777777" w:rsidR="00202DB2" w:rsidRPr="00AE0914" w:rsidRDefault="00202DB2" w:rsidP="009F172E">
                              <w:pPr>
                                <w:rPr>
                                  <w:lang w:val="hr-HR"/>
                                </w:rPr>
                              </w:pPr>
                              <w:r w:rsidRPr="00AE0914">
                                <w:rPr>
                                  <w:rFonts w:ascii="Arial" w:eastAsia="Arial" w:hAnsi="Arial"/>
                                  <w:color w:val="000000"/>
                                  <w:sz w:val="14"/>
                                  <w:lang w:val="hr-HR"/>
                                </w:rPr>
                                <w:t>JN-2022/8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9010C0" w14:textId="77777777" w:rsidR="00202DB2" w:rsidRPr="00AE0914" w:rsidRDefault="00202DB2" w:rsidP="009F172E">
                              <w:pPr>
                                <w:rPr>
                                  <w:lang w:val="hr-HR"/>
                                </w:rPr>
                              </w:pPr>
                              <w:r w:rsidRPr="00AE0914">
                                <w:rPr>
                                  <w:rFonts w:ascii="Arial" w:eastAsia="Arial" w:hAnsi="Arial"/>
                                  <w:color w:val="000000"/>
                                  <w:sz w:val="14"/>
                                  <w:lang w:val="hr-HR"/>
                                </w:rPr>
                                <w:t>Projektna dokumentacija za postavljanje elektroinstalacije na mjesnom groblju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DF664B" w14:textId="77777777" w:rsidR="00202DB2" w:rsidRPr="00AE0914" w:rsidRDefault="00202DB2" w:rsidP="009F172E">
                              <w:pPr>
                                <w:jc w:val="center"/>
                                <w:rPr>
                                  <w:lang w:val="hr-HR"/>
                                </w:rPr>
                              </w:pPr>
                              <w:r w:rsidRPr="00AE0914">
                                <w:rPr>
                                  <w:rFonts w:ascii="Arial" w:eastAsia="Arial" w:hAnsi="Arial"/>
                                  <w:color w:val="000000"/>
                                  <w:sz w:val="14"/>
                                  <w:lang w:val="hr-HR"/>
                                </w:rPr>
                                <w:t>71321000-4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45591" w14:textId="77777777" w:rsidR="00202DB2" w:rsidRPr="00AE0914" w:rsidRDefault="00202DB2" w:rsidP="009F172E">
                              <w:pPr>
                                <w:jc w:val="right"/>
                                <w:rPr>
                                  <w:lang w:val="hr-HR"/>
                                </w:rPr>
                              </w:pPr>
                              <w:r w:rsidRPr="00AE0914">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335B24"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C4826"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A8AC01"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B5FCE"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F73994"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68B124"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608BC5"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DEC84E"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B7139B"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77EEC9"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1067D2" w14:textId="77777777" w:rsidR="00202DB2" w:rsidRPr="00AE0914" w:rsidRDefault="00202DB2" w:rsidP="009F172E">
                              <w:pPr>
                                <w:rPr>
                                  <w:lang w:val="hr-HR"/>
                                </w:rPr>
                              </w:pPr>
                            </w:p>
                          </w:tc>
                        </w:tr>
                        <w:tr w:rsidR="00202DB2" w:rsidRPr="00AE0914" w14:paraId="569E7EB7"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FDD21E3" w14:textId="77777777" w:rsidR="00202DB2" w:rsidRPr="00AE0914" w:rsidRDefault="00202DB2" w:rsidP="009F172E">
                              <w:pPr>
                                <w:jc w:val="right"/>
                                <w:rPr>
                                  <w:lang w:val="hr-HR"/>
                                </w:rPr>
                              </w:pPr>
                              <w:r w:rsidRPr="00AE0914">
                                <w:rPr>
                                  <w:rFonts w:ascii="Arial" w:eastAsia="Arial" w:hAnsi="Arial"/>
                                  <w:color w:val="000000"/>
                                  <w:sz w:val="14"/>
                                  <w:lang w:val="hr-HR"/>
                                </w:rPr>
                                <w:t>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69D2D6" w14:textId="77777777" w:rsidR="00202DB2" w:rsidRPr="00AE0914" w:rsidRDefault="00202DB2" w:rsidP="009F172E">
                              <w:pPr>
                                <w:rPr>
                                  <w:lang w:val="hr-HR"/>
                                </w:rPr>
                              </w:pPr>
                              <w:r w:rsidRPr="00AE0914">
                                <w:rPr>
                                  <w:rFonts w:ascii="Arial" w:eastAsia="Arial" w:hAnsi="Arial"/>
                                  <w:color w:val="000000"/>
                                  <w:sz w:val="14"/>
                                  <w:lang w:val="hr-HR"/>
                                </w:rPr>
                                <w:t>JN-2022/9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CA3FA0" w14:textId="77777777" w:rsidR="00202DB2" w:rsidRPr="00AE0914" w:rsidRDefault="00202DB2" w:rsidP="009F172E">
                              <w:pPr>
                                <w:rPr>
                                  <w:lang w:val="hr-HR"/>
                                </w:rPr>
                              </w:pPr>
                              <w:r w:rsidRPr="00AE0914">
                                <w:rPr>
                                  <w:rFonts w:ascii="Arial" w:eastAsia="Arial" w:hAnsi="Arial"/>
                                  <w:color w:val="000000"/>
                                  <w:sz w:val="14"/>
                                  <w:lang w:val="hr-HR"/>
                                </w:rPr>
                                <w:t xml:space="preserve">Projektna dokumentacija  rekonstrukcije stare </w:t>
                              </w:r>
                              <w:r w:rsidRPr="00AE0914">
                                <w:rPr>
                                  <w:rFonts w:ascii="Arial" w:eastAsia="Arial" w:hAnsi="Arial"/>
                                  <w:color w:val="000000"/>
                                  <w:sz w:val="14"/>
                                  <w:lang w:val="hr-HR"/>
                                </w:rPr>
                                <w:lastRenderedPageBreak/>
                                <w:t>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F7958D" w14:textId="77777777" w:rsidR="00202DB2" w:rsidRPr="00AE0914" w:rsidRDefault="00202DB2" w:rsidP="009F172E">
                              <w:pPr>
                                <w:jc w:val="center"/>
                                <w:rPr>
                                  <w:lang w:val="hr-HR"/>
                                </w:rPr>
                              </w:pPr>
                              <w:r w:rsidRPr="00AE0914">
                                <w:rPr>
                                  <w:rFonts w:ascii="Arial" w:eastAsia="Arial" w:hAnsi="Arial"/>
                                  <w:color w:val="000000"/>
                                  <w:sz w:val="14"/>
                                  <w:lang w:val="hr-HR"/>
                                </w:rPr>
                                <w:lastRenderedPageBreak/>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30ED15" w14:textId="77777777" w:rsidR="00202DB2" w:rsidRPr="00AE0914" w:rsidRDefault="00202DB2" w:rsidP="009F172E">
                              <w:pPr>
                                <w:jc w:val="right"/>
                                <w:rPr>
                                  <w:lang w:val="hr-HR"/>
                                </w:rPr>
                              </w:pPr>
                              <w:r w:rsidRPr="00AE0914">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041493"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96177F"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1014EE"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FFA99E"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1AE89B"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A4825"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8E7203"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B883E7"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91234"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2C3434"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B642B" w14:textId="77777777" w:rsidR="00202DB2" w:rsidRPr="00AE0914" w:rsidRDefault="00202DB2" w:rsidP="009F172E">
                              <w:pPr>
                                <w:rPr>
                                  <w:lang w:val="hr-HR"/>
                                </w:rPr>
                              </w:pPr>
                            </w:p>
                          </w:tc>
                        </w:tr>
                        <w:tr w:rsidR="00202DB2" w:rsidRPr="00AE0914" w14:paraId="7CD1D193"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970278F" w14:textId="77777777" w:rsidR="00202DB2" w:rsidRPr="00AE0914" w:rsidRDefault="00202DB2" w:rsidP="009F172E">
                              <w:pPr>
                                <w:jc w:val="right"/>
                                <w:rPr>
                                  <w:lang w:val="hr-HR"/>
                                </w:rPr>
                              </w:pPr>
                              <w:r w:rsidRPr="00AE0914">
                                <w:rPr>
                                  <w:rFonts w:ascii="Arial" w:eastAsia="Arial" w:hAnsi="Arial"/>
                                  <w:color w:val="000000"/>
                                  <w:sz w:val="14"/>
                                  <w:lang w:val="hr-HR"/>
                                </w:rPr>
                                <w:t>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AA587C" w14:textId="77777777" w:rsidR="00202DB2" w:rsidRPr="00AE0914" w:rsidRDefault="00202DB2" w:rsidP="009F172E">
                              <w:pPr>
                                <w:rPr>
                                  <w:lang w:val="hr-HR"/>
                                </w:rPr>
                              </w:pPr>
                              <w:r w:rsidRPr="00AE0914">
                                <w:rPr>
                                  <w:rFonts w:ascii="Arial" w:eastAsia="Arial" w:hAnsi="Arial"/>
                                  <w:color w:val="000000"/>
                                  <w:sz w:val="14"/>
                                  <w:lang w:val="hr-HR"/>
                                </w:rPr>
                                <w:t>JN-2022/10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18E72" w14:textId="77777777" w:rsidR="00202DB2" w:rsidRPr="00AE0914" w:rsidRDefault="00202DB2" w:rsidP="009F172E">
                              <w:pPr>
                                <w:rPr>
                                  <w:lang w:val="hr-HR"/>
                                </w:rPr>
                              </w:pPr>
                              <w:r w:rsidRPr="00AE0914">
                                <w:rPr>
                                  <w:rFonts w:ascii="Arial" w:eastAsia="Arial" w:hAnsi="Arial"/>
                                  <w:color w:val="000000"/>
                                  <w:sz w:val="14"/>
                                  <w:lang w:val="hr-HR"/>
                                </w:rPr>
                                <w:t xml:space="preserve">Projektna dokumentacija ulice u </w:t>
                              </w:r>
                              <w:proofErr w:type="spellStart"/>
                              <w:r w:rsidRPr="00AE0914">
                                <w:rPr>
                                  <w:rFonts w:ascii="Arial" w:eastAsia="Arial" w:hAnsi="Arial"/>
                                  <w:color w:val="000000"/>
                                  <w:sz w:val="14"/>
                                  <w:lang w:val="hr-HR"/>
                                </w:rPr>
                                <w:t>Karigadoru</w:t>
                              </w:r>
                              <w:proofErr w:type="spellEnd"/>
                              <w:r w:rsidRPr="00AE0914">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929FEE" w14:textId="77777777" w:rsidR="00202DB2" w:rsidRPr="00AE0914" w:rsidRDefault="00202DB2" w:rsidP="009F172E">
                              <w:pPr>
                                <w:jc w:val="center"/>
                                <w:rPr>
                                  <w:lang w:val="hr-HR"/>
                                </w:rPr>
                              </w:pPr>
                              <w:r w:rsidRPr="00AE0914">
                                <w:rPr>
                                  <w:rFonts w:ascii="Arial" w:eastAsia="Arial" w:hAnsi="Arial"/>
                                  <w:color w:val="000000"/>
                                  <w:sz w:val="14"/>
                                  <w:lang w:val="hr-HR"/>
                                </w:rPr>
                                <w:t>71322000-1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0E3240" w14:textId="77777777" w:rsidR="00202DB2" w:rsidRPr="00AE0914" w:rsidRDefault="00202DB2" w:rsidP="009F172E">
                              <w:pPr>
                                <w:jc w:val="right"/>
                                <w:rPr>
                                  <w:lang w:val="hr-HR"/>
                                </w:rPr>
                              </w:pPr>
                              <w:r w:rsidRPr="00AE0914">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AA6AFD"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7260E"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DBBF20"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4018DF"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071294"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60A370"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6ADA34"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41C08D"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4BBE3"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28DC11"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8F4187" w14:textId="77777777" w:rsidR="00202DB2" w:rsidRPr="00AE0914" w:rsidRDefault="00202DB2" w:rsidP="009F172E">
                              <w:pPr>
                                <w:rPr>
                                  <w:lang w:val="hr-HR"/>
                                </w:rPr>
                              </w:pPr>
                            </w:p>
                          </w:tc>
                        </w:tr>
                        <w:tr w:rsidR="00202DB2" w:rsidRPr="00AE0914" w14:paraId="69958B78"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861E639" w14:textId="77777777" w:rsidR="00202DB2" w:rsidRPr="00AE0914" w:rsidRDefault="00202DB2" w:rsidP="009F172E">
                              <w:pPr>
                                <w:jc w:val="right"/>
                                <w:rPr>
                                  <w:lang w:val="hr-HR"/>
                                </w:rPr>
                              </w:pPr>
                              <w:r w:rsidRPr="00AE0914">
                                <w:rPr>
                                  <w:rFonts w:ascii="Arial" w:eastAsia="Arial" w:hAnsi="Arial"/>
                                  <w:color w:val="000000"/>
                                  <w:sz w:val="14"/>
                                  <w:lang w:val="hr-HR"/>
                                </w:rPr>
                                <w:t>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C9C8E2" w14:textId="77777777" w:rsidR="00202DB2" w:rsidRPr="00AE0914" w:rsidRDefault="00202DB2" w:rsidP="009F172E">
                              <w:pPr>
                                <w:rPr>
                                  <w:lang w:val="hr-HR"/>
                                </w:rPr>
                              </w:pPr>
                              <w:r w:rsidRPr="00AE0914">
                                <w:rPr>
                                  <w:rFonts w:ascii="Arial" w:eastAsia="Arial" w:hAnsi="Arial"/>
                                  <w:color w:val="000000"/>
                                  <w:sz w:val="14"/>
                                  <w:lang w:val="hr-HR"/>
                                </w:rPr>
                                <w:t>JN-2022/11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2C7E70" w14:textId="77777777" w:rsidR="00202DB2" w:rsidRPr="00AE0914" w:rsidRDefault="00202DB2" w:rsidP="009F172E">
                              <w:pPr>
                                <w:rPr>
                                  <w:lang w:val="hr-HR"/>
                                </w:rPr>
                              </w:pPr>
                              <w:r w:rsidRPr="00AE0914">
                                <w:rPr>
                                  <w:rFonts w:ascii="Arial" w:eastAsia="Arial" w:hAnsi="Arial"/>
                                  <w:color w:val="000000"/>
                                  <w:sz w:val="14"/>
                                  <w:lang w:val="hr-HR"/>
                                </w:rPr>
                                <w:t>Projektna dokumentacija za legalizaciju objekata i komunalne infrastrukture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FB5DBD" w14:textId="77777777" w:rsidR="00202DB2" w:rsidRPr="00AE0914" w:rsidRDefault="00202DB2" w:rsidP="009F172E">
                              <w:pPr>
                                <w:jc w:val="center"/>
                                <w:rPr>
                                  <w:lang w:val="hr-HR"/>
                                </w:rPr>
                              </w:pPr>
                              <w:r w:rsidRPr="00AE0914">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47E756" w14:textId="77777777" w:rsidR="00202DB2" w:rsidRPr="00AE0914" w:rsidRDefault="00202DB2" w:rsidP="009F172E">
                              <w:pPr>
                                <w:jc w:val="right"/>
                                <w:rPr>
                                  <w:lang w:val="hr-HR"/>
                                </w:rPr>
                              </w:pPr>
                              <w:r w:rsidRPr="00AE0914">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2B99E"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17A10A"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89D0C6"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1B3B75"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C4D756"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5E44C"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93FA39"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F3228A"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80ED10"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134BFE"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570633" w14:textId="77777777" w:rsidR="00202DB2" w:rsidRPr="00AE0914" w:rsidRDefault="00202DB2" w:rsidP="009F172E">
                              <w:pPr>
                                <w:rPr>
                                  <w:lang w:val="hr-HR"/>
                                </w:rPr>
                              </w:pPr>
                            </w:p>
                          </w:tc>
                        </w:tr>
                        <w:tr w:rsidR="00202DB2" w:rsidRPr="00AE0914" w14:paraId="62F60043" w14:textId="77777777" w:rsidTr="009F172E">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29147C99" w14:textId="77777777" w:rsidR="00202DB2" w:rsidRPr="00AE0914" w:rsidRDefault="00202DB2" w:rsidP="009F172E">
                              <w:pPr>
                                <w:jc w:val="right"/>
                                <w:rPr>
                                  <w:lang w:val="hr-HR"/>
                                </w:rPr>
                              </w:pPr>
                              <w:r w:rsidRPr="00AE0914">
                                <w:rPr>
                                  <w:rFonts w:ascii="Arial" w:eastAsia="Arial" w:hAnsi="Arial"/>
                                  <w:color w:val="000000"/>
                                  <w:sz w:val="14"/>
                                  <w:lang w:val="hr-HR"/>
                                </w:rPr>
                                <w:t>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FCB2AE" w14:textId="77777777" w:rsidR="00202DB2" w:rsidRPr="00AE0914" w:rsidRDefault="00202DB2" w:rsidP="009F172E">
                              <w:pPr>
                                <w:rPr>
                                  <w:lang w:val="hr-HR"/>
                                </w:rPr>
                              </w:pPr>
                              <w:r w:rsidRPr="00AE0914">
                                <w:rPr>
                                  <w:rFonts w:ascii="Arial" w:eastAsia="Arial" w:hAnsi="Arial"/>
                                  <w:color w:val="000000"/>
                                  <w:sz w:val="14"/>
                                  <w:lang w:val="hr-HR"/>
                                </w:rPr>
                                <w:t>JN-2022/12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5F806C" w14:textId="77777777" w:rsidR="00202DB2" w:rsidRPr="00AE0914" w:rsidRDefault="00202DB2" w:rsidP="009F172E">
                              <w:pPr>
                                <w:rPr>
                                  <w:lang w:val="hr-HR"/>
                                </w:rPr>
                              </w:pPr>
                              <w:r w:rsidRPr="00AE0914">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CE8674" w14:textId="77777777" w:rsidR="00202DB2" w:rsidRPr="00AE0914" w:rsidRDefault="00202DB2" w:rsidP="009F172E">
                              <w:pPr>
                                <w:jc w:val="center"/>
                                <w:rPr>
                                  <w:lang w:val="hr-HR"/>
                                </w:rPr>
                              </w:pPr>
                              <w:r w:rsidRPr="00AE0914">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8D419" w14:textId="77777777" w:rsidR="00202DB2" w:rsidRPr="00AE0914" w:rsidRDefault="00202DB2" w:rsidP="009F172E">
                              <w:pPr>
                                <w:jc w:val="right"/>
                                <w:rPr>
                                  <w:lang w:val="hr-HR"/>
                                </w:rPr>
                              </w:pPr>
                              <w:r w:rsidRPr="00AE0914">
                                <w:rPr>
                                  <w:rFonts w:ascii="Arial" w:eastAsia="Arial" w:hAnsi="Arial"/>
                                  <w:color w:val="000000"/>
                                  <w:sz w:val="14"/>
                                  <w:lang w:val="hr-HR"/>
                                </w:rPr>
                                <w:t>48.000,00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BDB99E"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86C9E0"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B6A5F"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2C89BE"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ACFF95"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D5F4DD"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1F6DF9"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CA98F6" w14:textId="77777777" w:rsidR="00202DB2" w:rsidRPr="00AE0914" w:rsidRDefault="00202DB2" w:rsidP="009F172E">
                              <w:pPr>
                                <w:jc w:val="center"/>
                                <w:rPr>
                                  <w:lang w:val="hr-HR"/>
                                </w:rPr>
                              </w:pPr>
                              <w:r w:rsidRPr="00AE0914">
                                <w:rPr>
                                  <w:rFonts w:ascii="Arial" w:eastAsia="Arial" w:hAnsi="Arial"/>
                                  <w:color w:val="000000"/>
                                  <w:sz w:val="14"/>
                                  <w:lang w:val="hr-HR"/>
                                </w:rPr>
                                <w:t>25.08.2022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5AF55A"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834B53"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ED6986" w14:textId="77777777" w:rsidR="00202DB2" w:rsidRPr="00AE0914" w:rsidRDefault="00202DB2" w:rsidP="009F172E">
                              <w:pPr>
                                <w:rPr>
                                  <w:lang w:val="hr-HR"/>
                                </w:rPr>
                              </w:pPr>
                              <w:r w:rsidRPr="00AE0914">
                                <w:rPr>
                                  <w:rFonts w:ascii="Arial" w:eastAsia="Arial" w:hAnsi="Arial"/>
                                  <w:color w:val="000000"/>
                                  <w:sz w:val="14"/>
                                  <w:lang w:val="hr-HR"/>
                                </w:rPr>
                                <w:t>Izmijenjena</w:t>
                              </w:r>
                            </w:p>
                          </w:tc>
                        </w:tr>
                        <w:tr w:rsidR="00202DB2" w:rsidRPr="00AE0914" w14:paraId="614977B7" w14:textId="77777777" w:rsidTr="009F172E">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274E83A"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FDC367" w14:textId="77777777" w:rsidR="00202DB2" w:rsidRPr="00AE0914" w:rsidRDefault="00202DB2" w:rsidP="009F172E">
                              <w:pPr>
                                <w:rPr>
                                  <w:lang w:val="hr-HR"/>
                                </w:rPr>
                              </w:pPr>
                              <w:r w:rsidRPr="00AE0914">
                                <w:rPr>
                                  <w:rFonts w:ascii="Arial" w:eastAsia="Arial" w:hAnsi="Arial"/>
                                  <w:color w:val="000000"/>
                                  <w:sz w:val="14"/>
                                  <w:lang w:val="hr-HR"/>
                                </w:rPr>
                                <w:t>JN-2022/12</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73E0117" w14:textId="77777777" w:rsidR="00202DB2" w:rsidRPr="00AE0914" w:rsidRDefault="00202DB2" w:rsidP="009F172E">
                              <w:pPr>
                                <w:rPr>
                                  <w:lang w:val="hr-HR"/>
                                </w:rPr>
                              </w:pPr>
                              <w:r w:rsidRPr="00AE0914">
                                <w:rPr>
                                  <w:rFonts w:ascii="Arial" w:eastAsia="Arial" w:hAnsi="Arial"/>
                                  <w:color w:val="000000"/>
                                  <w:sz w:val="14"/>
                                  <w:lang w:val="hr-HR"/>
                                </w:rPr>
                                <w:t>Procjene tržišnih vrijednosti nekretnina</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BC8B72" w14:textId="77777777" w:rsidR="00202DB2" w:rsidRPr="00AE0914" w:rsidRDefault="00202DB2" w:rsidP="009F172E">
                              <w:pPr>
                                <w:jc w:val="center"/>
                                <w:rPr>
                                  <w:lang w:val="hr-HR"/>
                                </w:rPr>
                              </w:pPr>
                              <w:r w:rsidRPr="00AE0914">
                                <w:rPr>
                                  <w:rFonts w:ascii="Arial" w:eastAsia="Arial" w:hAnsi="Arial"/>
                                  <w:color w:val="000000"/>
                                  <w:sz w:val="14"/>
                                  <w:lang w:val="hr-HR"/>
                                </w:rPr>
                                <w:t>71319000-7</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C3E882F" w14:textId="77777777" w:rsidR="00202DB2" w:rsidRPr="00AE0914" w:rsidRDefault="00202DB2" w:rsidP="009F172E">
                              <w:pPr>
                                <w:jc w:val="right"/>
                                <w:rPr>
                                  <w:lang w:val="hr-HR"/>
                                </w:rPr>
                              </w:pPr>
                              <w:r w:rsidRPr="00AE0914">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5FB189D"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CEC18F4"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85FAEB"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6F7DEA4"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E25082D"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DB794F1"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6D9BF4A"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A8C3647"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00B04B5" w14:textId="77777777" w:rsidR="00202DB2" w:rsidRPr="00AE0914" w:rsidRDefault="00202DB2" w:rsidP="009F172E">
                              <w:pPr>
                                <w:jc w:val="center"/>
                                <w:rPr>
                                  <w:lang w:val="hr-HR"/>
                                </w:rPr>
                              </w:pPr>
                              <w:r w:rsidRPr="00AE0914">
                                <w:rPr>
                                  <w:rFonts w:ascii="Arial" w:eastAsia="Arial" w:hAnsi="Arial"/>
                                  <w:color w:val="000000"/>
                                  <w:sz w:val="14"/>
                                  <w:lang w:val="hr-HR"/>
                                </w:rPr>
                                <w:t>25.08.2022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1C04F19"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A74687" w14:textId="77777777" w:rsidR="00202DB2" w:rsidRPr="00AE0914" w:rsidRDefault="00202DB2" w:rsidP="009F172E">
                              <w:pPr>
                                <w:rPr>
                                  <w:lang w:val="hr-HR"/>
                                </w:rPr>
                              </w:pPr>
                            </w:p>
                          </w:tc>
                        </w:tr>
                        <w:tr w:rsidR="00202DB2" w:rsidRPr="00AE0914" w14:paraId="2FB65770"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A829D0B" w14:textId="77777777" w:rsidR="00202DB2" w:rsidRPr="00AE0914" w:rsidRDefault="00202DB2" w:rsidP="009F172E">
                              <w:pPr>
                                <w:jc w:val="right"/>
                                <w:rPr>
                                  <w:lang w:val="hr-HR"/>
                                </w:rPr>
                              </w:pPr>
                              <w:r w:rsidRPr="00AE0914">
                                <w:rPr>
                                  <w:rFonts w:ascii="Arial" w:eastAsia="Arial" w:hAnsi="Arial"/>
                                  <w:color w:val="000000"/>
                                  <w:sz w:val="14"/>
                                  <w:lang w:val="hr-HR"/>
                                </w:rPr>
                                <w:t>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CF889C" w14:textId="77777777" w:rsidR="00202DB2" w:rsidRPr="00AE0914" w:rsidRDefault="00202DB2" w:rsidP="009F172E">
                              <w:pPr>
                                <w:rPr>
                                  <w:lang w:val="hr-HR"/>
                                </w:rPr>
                              </w:pPr>
                              <w:r w:rsidRPr="00AE0914">
                                <w:rPr>
                                  <w:rFonts w:ascii="Arial" w:eastAsia="Arial" w:hAnsi="Arial"/>
                                  <w:color w:val="000000"/>
                                  <w:sz w:val="14"/>
                                  <w:lang w:val="hr-HR"/>
                                </w:rPr>
                                <w:t>JN-2022/13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B8ABCE" w14:textId="77777777" w:rsidR="00202DB2" w:rsidRPr="00AE0914" w:rsidRDefault="00202DB2" w:rsidP="009F172E">
                              <w:pPr>
                                <w:rPr>
                                  <w:lang w:val="hr-HR"/>
                                </w:rPr>
                              </w:pPr>
                              <w:r w:rsidRPr="00AE0914">
                                <w:rPr>
                                  <w:rFonts w:ascii="Arial" w:eastAsia="Arial" w:hAnsi="Arial"/>
                                  <w:color w:val="000000"/>
                                  <w:sz w:val="14"/>
                                  <w:lang w:val="hr-HR"/>
                                </w:rPr>
                                <w:t>Nabava tonera za pisače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A3BD3A" w14:textId="77777777" w:rsidR="00202DB2" w:rsidRPr="00AE0914" w:rsidRDefault="00202DB2" w:rsidP="009F172E">
                              <w:pPr>
                                <w:jc w:val="center"/>
                                <w:rPr>
                                  <w:lang w:val="hr-HR"/>
                                </w:rPr>
                              </w:pPr>
                              <w:r w:rsidRPr="00AE0914">
                                <w:rPr>
                                  <w:rFonts w:ascii="Arial" w:eastAsia="Arial" w:hAnsi="Arial"/>
                                  <w:color w:val="000000"/>
                                  <w:sz w:val="14"/>
                                  <w:lang w:val="hr-HR"/>
                                </w:rPr>
                                <w:t>30125110-5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F272D" w14:textId="77777777" w:rsidR="00202DB2" w:rsidRPr="00AE0914" w:rsidRDefault="00202DB2" w:rsidP="009F172E">
                              <w:pPr>
                                <w:jc w:val="right"/>
                                <w:rPr>
                                  <w:lang w:val="hr-HR"/>
                                </w:rPr>
                              </w:pPr>
                              <w:r w:rsidRPr="00AE0914">
                                <w:rPr>
                                  <w:rFonts w:ascii="Arial" w:eastAsia="Arial" w:hAnsi="Arial"/>
                                  <w:color w:val="000000"/>
                                  <w:sz w:val="14"/>
                                  <w:lang w:val="hr-HR"/>
                                </w:rPr>
                                <w:t>22.000,00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AE994D"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C0266"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3504AE"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016A58"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59715B"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5EA386"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B42212"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8BF6F0"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8D2C54"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EA75DE"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B8C04F" w14:textId="77777777" w:rsidR="00202DB2" w:rsidRPr="00AE0914" w:rsidRDefault="00202DB2" w:rsidP="009F172E">
                              <w:pPr>
                                <w:rPr>
                                  <w:lang w:val="hr-HR"/>
                                </w:rPr>
                              </w:pPr>
                            </w:p>
                          </w:tc>
                        </w:tr>
                        <w:tr w:rsidR="00202DB2" w:rsidRPr="00AE0914" w14:paraId="34A24CA2"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1453B22" w14:textId="77777777" w:rsidR="00202DB2" w:rsidRPr="00AE0914" w:rsidRDefault="00202DB2" w:rsidP="009F172E">
                              <w:pPr>
                                <w:jc w:val="right"/>
                                <w:rPr>
                                  <w:lang w:val="hr-HR"/>
                                </w:rPr>
                              </w:pPr>
                              <w:r w:rsidRPr="00AE0914">
                                <w:rPr>
                                  <w:rFonts w:ascii="Arial" w:eastAsia="Arial" w:hAnsi="Arial"/>
                                  <w:color w:val="000000"/>
                                  <w:sz w:val="14"/>
                                  <w:lang w:val="hr-HR"/>
                                </w:rPr>
                                <w:t>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FA39DA" w14:textId="77777777" w:rsidR="00202DB2" w:rsidRPr="00AE0914" w:rsidRDefault="00202DB2" w:rsidP="009F172E">
                              <w:pPr>
                                <w:rPr>
                                  <w:lang w:val="hr-HR"/>
                                </w:rPr>
                              </w:pPr>
                              <w:r w:rsidRPr="00AE0914">
                                <w:rPr>
                                  <w:rFonts w:ascii="Arial" w:eastAsia="Arial" w:hAnsi="Arial"/>
                                  <w:color w:val="000000"/>
                                  <w:sz w:val="14"/>
                                  <w:lang w:val="hr-HR"/>
                                </w:rPr>
                                <w:t>JN-2022/14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8A4A5F" w14:textId="77777777" w:rsidR="00202DB2" w:rsidRPr="00AE0914" w:rsidRDefault="00202DB2" w:rsidP="009F172E">
                              <w:pPr>
                                <w:rPr>
                                  <w:lang w:val="hr-HR"/>
                                </w:rPr>
                              </w:pPr>
                              <w:r w:rsidRPr="00AE0914">
                                <w:rPr>
                                  <w:rFonts w:ascii="Arial" w:eastAsia="Arial" w:hAnsi="Arial"/>
                                  <w:color w:val="000000"/>
                                  <w:sz w:val="14"/>
                                  <w:lang w:val="hr-HR"/>
                                </w:rPr>
                                <w:t>Telekomunikacijske usluge u fiksnoj mreži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53EC37" w14:textId="77777777" w:rsidR="00202DB2" w:rsidRPr="00AE0914" w:rsidRDefault="00202DB2" w:rsidP="009F172E">
                              <w:pPr>
                                <w:jc w:val="center"/>
                                <w:rPr>
                                  <w:lang w:val="hr-HR"/>
                                </w:rPr>
                              </w:pPr>
                              <w:r w:rsidRPr="00AE0914">
                                <w:rPr>
                                  <w:rFonts w:ascii="Arial" w:eastAsia="Arial" w:hAnsi="Arial"/>
                                  <w:color w:val="000000"/>
                                  <w:sz w:val="14"/>
                                  <w:lang w:val="hr-HR"/>
                                </w:rPr>
                                <w:t>64200000-8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99BB51" w14:textId="77777777" w:rsidR="00202DB2" w:rsidRPr="00AE0914" w:rsidRDefault="00202DB2" w:rsidP="009F172E">
                              <w:pPr>
                                <w:jc w:val="right"/>
                                <w:rPr>
                                  <w:lang w:val="hr-HR"/>
                                </w:rPr>
                              </w:pPr>
                              <w:r w:rsidRPr="00AE0914">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B3FB40"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BAA483"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45FC66"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F0A17C"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6FD003"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8BE540"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E679C8"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DAA39B"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342C1"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E4D0F6"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3147F5" w14:textId="77777777" w:rsidR="00202DB2" w:rsidRPr="00AE0914" w:rsidRDefault="00202DB2" w:rsidP="009F172E">
                              <w:pPr>
                                <w:rPr>
                                  <w:lang w:val="hr-HR"/>
                                </w:rPr>
                              </w:pPr>
                            </w:p>
                          </w:tc>
                        </w:tr>
                        <w:tr w:rsidR="00202DB2" w:rsidRPr="00AE0914" w14:paraId="7AE48006"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162B965" w14:textId="77777777" w:rsidR="00202DB2" w:rsidRPr="00AE0914" w:rsidRDefault="00202DB2" w:rsidP="009F172E">
                              <w:pPr>
                                <w:jc w:val="right"/>
                                <w:rPr>
                                  <w:lang w:val="hr-HR"/>
                                </w:rPr>
                              </w:pPr>
                              <w:r w:rsidRPr="00AE0914">
                                <w:rPr>
                                  <w:rFonts w:ascii="Arial" w:eastAsia="Arial" w:hAnsi="Arial"/>
                                  <w:color w:val="000000"/>
                                  <w:sz w:val="14"/>
                                  <w:lang w:val="hr-HR"/>
                                </w:rPr>
                                <w:t>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F29A9" w14:textId="77777777" w:rsidR="00202DB2" w:rsidRPr="00AE0914" w:rsidRDefault="00202DB2" w:rsidP="009F172E">
                              <w:pPr>
                                <w:rPr>
                                  <w:lang w:val="hr-HR"/>
                                </w:rPr>
                              </w:pPr>
                              <w:r w:rsidRPr="00AE0914">
                                <w:rPr>
                                  <w:rFonts w:ascii="Arial" w:eastAsia="Arial" w:hAnsi="Arial"/>
                                  <w:color w:val="000000"/>
                                  <w:sz w:val="14"/>
                                  <w:lang w:val="hr-HR"/>
                                </w:rPr>
                                <w:t>JN-2022/15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9E2DA8" w14:textId="77777777" w:rsidR="00202DB2" w:rsidRPr="00AE0914" w:rsidRDefault="00202DB2" w:rsidP="009F172E">
                              <w:pPr>
                                <w:rPr>
                                  <w:lang w:val="hr-HR"/>
                                </w:rPr>
                              </w:pPr>
                              <w:r w:rsidRPr="00AE0914">
                                <w:rPr>
                                  <w:rFonts w:ascii="Arial" w:eastAsia="Arial" w:hAnsi="Arial"/>
                                  <w:color w:val="000000"/>
                                  <w:sz w:val="14"/>
                                  <w:lang w:val="hr-HR"/>
                                </w:rPr>
                                <w:t>Poštanske i dostavljačke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A6A22" w14:textId="77777777" w:rsidR="00202DB2" w:rsidRPr="00AE0914" w:rsidRDefault="00202DB2" w:rsidP="009F172E">
                              <w:pPr>
                                <w:jc w:val="center"/>
                                <w:rPr>
                                  <w:lang w:val="hr-HR"/>
                                </w:rPr>
                              </w:pPr>
                              <w:r w:rsidRPr="00AE0914">
                                <w:rPr>
                                  <w:rFonts w:ascii="Arial" w:eastAsia="Arial" w:hAnsi="Arial"/>
                                  <w:color w:val="000000"/>
                                  <w:sz w:val="14"/>
                                  <w:lang w:val="hr-HR"/>
                                </w:rPr>
                                <w:t>64110000-0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D68DF8"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1120FB"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2B3EBC"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128E62"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ED2882"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37D413"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FB65E"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940958"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373C9A"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1CAC4D"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0ABCF9"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005C5E" w14:textId="77777777" w:rsidR="00202DB2" w:rsidRPr="00AE0914" w:rsidRDefault="00202DB2" w:rsidP="009F172E">
                              <w:pPr>
                                <w:rPr>
                                  <w:lang w:val="hr-HR"/>
                                </w:rPr>
                              </w:pPr>
                            </w:p>
                          </w:tc>
                        </w:tr>
                        <w:tr w:rsidR="00202DB2" w:rsidRPr="00AE0914" w14:paraId="5BD2F473"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B106C61" w14:textId="77777777" w:rsidR="00202DB2" w:rsidRPr="00AE0914" w:rsidRDefault="00202DB2" w:rsidP="009F172E">
                              <w:pPr>
                                <w:jc w:val="right"/>
                                <w:rPr>
                                  <w:lang w:val="hr-HR"/>
                                </w:rPr>
                              </w:pPr>
                              <w:r w:rsidRPr="00AE0914">
                                <w:rPr>
                                  <w:rFonts w:ascii="Arial" w:eastAsia="Arial" w:hAnsi="Arial"/>
                                  <w:color w:val="000000"/>
                                  <w:sz w:val="14"/>
                                  <w:lang w:val="hr-HR"/>
                                </w:rPr>
                                <w:t>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1A8501" w14:textId="77777777" w:rsidR="00202DB2" w:rsidRPr="00AE0914" w:rsidRDefault="00202DB2" w:rsidP="009F172E">
                              <w:pPr>
                                <w:rPr>
                                  <w:lang w:val="hr-HR"/>
                                </w:rPr>
                              </w:pPr>
                              <w:r w:rsidRPr="00AE0914">
                                <w:rPr>
                                  <w:rFonts w:ascii="Arial" w:eastAsia="Arial" w:hAnsi="Arial"/>
                                  <w:color w:val="000000"/>
                                  <w:sz w:val="14"/>
                                  <w:lang w:val="hr-HR"/>
                                </w:rPr>
                                <w:t>JN-2022/16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D40F2" w14:textId="77777777" w:rsidR="00202DB2" w:rsidRPr="00AE0914" w:rsidRDefault="00202DB2" w:rsidP="009F172E">
                              <w:pPr>
                                <w:rPr>
                                  <w:lang w:val="hr-HR"/>
                                </w:rPr>
                              </w:pPr>
                              <w:r w:rsidRPr="00AE0914">
                                <w:rPr>
                                  <w:rFonts w:ascii="Arial" w:eastAsia="Arial" w:hAnsi="Arial"/>
                                  <w:color w:val="000000"/>
                                  <w:sz w:val="14"/>
                                  <w:lang w:val="hr-HR"/>
                                </w:rPr>
                                <w:t>Oglašavanje u mjesečnom listu "Bujština"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6145A0" w14:textId="77777777" w:rsidR="00202DB2" w:rsidRPr="00AE0914" w:rsidRDefault="00202DB2" w:rsidP="009F172E">
                              <w:pPr>
                                <w:jc w:val="center"/>
                                <w:rPr>
                                  <w:lang w:val="hr-HR"/>
                                </w:rPr>
                              </w:pPr>
                              <w:r w:rsidRPr="00AE0914">
                                <w:rPr>
                                  <w:rFonts w:ascii="Arial" w:eastAsia="Arial" w:hAnsi="Arial"/>
                                  <w:color w:val="000000"/>
                                  <w:sz w:val="14"/>
                                  <w:lang w:val="hr-HR"/>
                                </w:rPr>
                                <w:t>22200000-2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B8F06E" w14:textId="77777777" w:rsidR="00202DB2" w:rsidRPr="00AE0914" w:rsidRDefault="00202DB2" w:rsidP="009F172E">
                              <w:pPr>
                                <w:jc w:val="right"/>
                                <w:rPr>
                                  <w:lang w:val="hr-HR"/>
                                </w:rPr>
                              </w:pPr>
                              <w:r w:rsidRPr="00AE0914">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C759D"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68F714"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DB9B73"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E754CF"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AD4E5C"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A3EBFF"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A187E7"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E782D6"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92FE04"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27DB15"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0CA998" w14:textId="77777777" w:rsidR="00202DB2" w:rsidRPr="00AE0914" w:rsidRDefault="00202DB2" w:rsidP="009F172E">
                              <w:pPr>
                                <w:rPr>
                                  <w:lang w:val="hr-HR"/>
                                </w:rPr>
                              </w:pPr>
                            </w:p>
                          </w:tc>
                        </w:tr>
                        <w:tr w:rsidR="00202DB2" w:rsidRPr="00AE0914" w14:paraId="580BF240"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6F8BD83" w14:textId="77777777" w:rsidR="00202DB2" w:rsidRPr="00AE0914" w:rsidRDefault="00202DB2" w:rsidP="009F172E">
                              <w:pPr>
                                <w:jc w:val="right"/>
                                <w:rPr>
                                  <w:lang w:val="hr-HR"/>
                                </w:rPr>
                              </w:pPr>
                              <w:r w:rsidRPr="00AE0914">
                                <w:rPr>
                                  <w:rFonts w:ascii="Arial" w:eastAsia="Arial" w:hAnsi="Arial"/>
                                  <w:color w:val="000000"/>
                                  <w:sz w:val="14"/>
                                  <w:lang w:val="hr-HR"/>
                                </w:rPr>
                                <w:t>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8B2D58" w14:textId="77777777" w:rsidR="00202DB2" w:rsidRPr="00AE0914" w:rsidRDefault="00202DB2" w:rsidP="009F172E">
                              <w:pPr>
                                <w:rPr>
                                  <w:lang w:val="hr-HR"/>
                                </w:rPr>
                              </w:pPr>
                              <w:r w:rsidRPr="00AE0914">
                                <w:rPr>
                                  <w:rFonts w:ascii="Arial" w:eastAsia="Arial" w:hAnsi="Arial"/>
                                  <w:color w:val="000000"/>
                                  <w:sz w:val="14"/>
                                  <w:lang w:val="hr-HR"/>
                                </w:rPr>
                                <w:t>JN-2022/17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57723F" w14:textId="77777777" w:rsidR="00202DB2" w:rsidRPr="00AE0914" w:rsidRDefault="00202DB2" w:rsidP="009F172E">
                              <w:pPr>
                                <w:rPr>
                                  <w:lang w:val="hr-HR"/>
                                </w:rPr>
                              </w:pPr>
                              <w:r w:rsidRPr="00AE0914">
                                <w:rPr>
                                  <w:rFonts w:ascii="Arial" w:eastAsia="Arial" w:hAnsi="Arial"/>
                                  <w:color w:val="000000"/>
                                  <w:sz w:val="14"/>
                                  <w:lang w:val="hr-HR"/>
                                </w:rPr>
                                <w:t>Geodetske usluge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C6963C" w14:textId="77777777" w:rsidR="00202DB2" w:rsidRPr="00AE0914" w:rsidRDefault="00202DB2" w:rsidP="009F172E">
                              <w:pPr>
                                <w:jc w:val="center"/>
                                <w:rPr>
                                  <w:lang w:val="hr-HR"/>
                                </w:rPr>
                              </w:pPr>
                              <w:r w:rsidRPr="00AE0914">
                                <w:rPr>
                                  <w:rFonts w:ascii="Arial" w:eastAsia="Arial" w:hAnsi="Arial"/>
                                  <w:color w:val="000000"/>
                                  <w:sz w:val="14"/>
                                  <w:lang w:val="hr-HR"/>
                                </w:rPr>
                                <w:t>71250000-5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7E29E1" w14:textId="77777777" w:rsidR="00202DB2" w:rsidRPr="00AE0914" w:rsidRDefault="00202DB2" w:rsidP="009F172E">
                              <w:pPr>
                                <w:jc w:val="right"/>
                                <w:rPr>
                                  <w:lang w:val="hr-HR"/>
                                </w:rPr>
                              </w:pPr>
                              <w:r w:rsidRPr="00AE0914">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96B6A"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A90B6"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CE495E"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17E48"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B64F8C"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167AF6"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7805B0"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7EEE00"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7D77A0"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31841"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A65B5E" w14:textId="77777777" w:rsidR="00202DB2" w:rsidRPr="00AE0914" w:rsidRDefault="00202DB2" w:rsidP="009F172E">
                              <w:pPr>
                                <w:rPr>
                                  <w:lang w:val="hr-HR"/>
                                </w:rPr>
                              </w:pPr>
                            </w:p>
                          </w:tc>
                        </w:tr>
                        <w:tr w:rsidR="00202DB2" w:rsidRPr="00AE0914" w14:paraId="3699DF77"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D595791" w14:textId="77777777" w:rsidR="00202DB2" w:rsidRPr="00AE0914" w:rsidRDefault="00202DB2" w:rsidP="009F172E">
                              <w:pPr>
                                <w:jc w:val="right"/>
                                <w:rPr>
                                  <w:lang w:val="hr-HR"/>
                                </w:rPr>
                              </w:pPr>
                              <w:r w:rsidRPr="00AE0914">
                                <w:rPr>
                                  <w:rFonts w:ascii="Arial" w:eastAsia="Arial" w:hAnsi="Arial"/>
                                  <w:color w:val="000000"/>
                                  <w:sz w:val="14"/>
                                  <w:lang w:val="hr-HR"/>
                                </w:rPr>
                                <w:t>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81391B" w14:textId="77777777" w:rsidR="00202DB2" w:rsidRPr="00AE0914" w:rsidRDefault="00202DB2" w:rsidP="009F172E">
                              <w:pPr>
                                <w:rPr>
                                  <w:lang w:val="hr-HR"/>
                                </w:rPr>
                              </w:pPr>
                              <w:r w:rsidRPr="00AE0914">
                                <w:rPr>
                                  <w:rFonts w:ascii="Arial" w:eastAsia="Arial" w:hAnsi="Arial"/>
                                  <w:color w:val="000000"/>
                                  <w:sz w:val="14"/>
                                  <w:lang w:val="hr-HR"/>
                                </w:rPr>
                                <w:t>JN-2022/18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789C12" w14:textId="77777777" w:rsidR="00202DB2" w:rsidRPr="00AE0914" w:rsidRDefault="00202DB2" w:rsidP="009F172E">
                              <w:pPr>
                                <w:rPr>
                                  <w:lang w:val="hr-HR"/>
                                </w:rPr>
                              </w:pPr>
                              <w:r w:rsidRPr="00AE0914">
                                <w:rPr>
                                  <w:rFonts w:ascii="Arial" w:eastAsia="Arial" w:hAnsi="Arial"/>
                                  <w:color w:val="000000"/>
                                  <w:sz w:val="14"/>
                                  <w:lang w:val="hr-HR"/>
                                </w:rPr>
                                <w:t>Izrada izvješća stanja u prostoru</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084186" w14:textId="77777777" w:rsidR="00202DB2" w:rsidRPr="00AE0914" w:rsidRDefault="00202DB2" w:rsidP="009F172E">
                              <w:pPr>
                                <w:jc w:val="center"/>
                                <w:rPr>
                                  <w:lang w:val="hr-HR"/>
                                </w:rPr>
                              </w:pPr>
                              <w:r w:rsidRPr="00AE0914">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66322"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D5E4B2"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B3563B"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FFFE9"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094578"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BACC70"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418EE0"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12FBF9"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5935B4"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6E27B6"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F65931"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C8921A" w14:textId="77777777" w:rsidR="00202DB2" w:rsidRPr="00AE0914" w:rsidRDefault="00202DB2" w:rsidP="009F172E">
                              <w:pPr>
                                <w:rPr>
                                  <w:lang w:val="hr-HR"/>
                                </w:rPr>
                              </w:pPr>
                            </w:p>
                          </w:tc>
                        </w:tr>
                        <w:tr w:rsidR="00202DB2" w:rsidRPr="00AE0914" w14:paraId="62C30D2C"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81EA0FC" w14:textId="77777777" w:rsidR="00202DB2" w:rsidRPr="00AE0914" w:rsidRDefault="00202DB2" w:rsidP="009F172E">
                              <w:pPr>
                                <w:jc w:val="right"/>
                                <w:rPr>
                                  <w:lang w:val="hr-HR"/>
                                </w:rPr>
                              </w:pPr>
                              <w:r w:rsidRPr="00AE0914">
                                <w:rPr>
                                  <w:rFonts w:ascii="Arial" w:eastAsia="Arial" w:hAnsi="Arial"/>
                                  <w:color w:val="000000"/>
                                  <w:sz w:val="14"/>
                                  <w:lang w:val="hr-HR"/>
                                </w:rPr>
                                <w:t>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12CBB2" w14:textId="77777777" w:rsidR="00202DB2" w:rsidRPr="00AE0914" w:rsidRDefault="00202DB2" w:rsidP="009F172E">
                              <w:pPr>
                                <w:rPr>
                                  <w:lang w:val="hr-HR"/>
                                </w:rPr>
                              </w:pPr>
                              <w:r w:rsidRPr="00AE0914">
                                <w:rPr>
                                  <w:rFonts w:ascii="Arial" w:eastAsia="Arial" w:hAnsi="Arial"/>
                                  <w:color w:val="000000"/>
                                  <w:sz w:val="14"/>
                                  <w:lang w:val="hr-HR"/>
                                </w:rPr>
                                <w:t>JN-2022/19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1D57F0" w14:textId="77777777" w:rsidR="00202DB2" w:rsidRPr="00AE0914" w:rsidRDefault="00202DB2" w:rsidP="009F172E">
                              <w:pPr>
                                <w:rPr>
                                  <w:lang w:val="hr-HR"/>
                                </w:rPr>
                              </w:pPr>
                              <w:r w:rsidRPr="00AE0914">
                                <w:rPr>
                                  <w:rFonts w:ascii="Arial" w:eastAsia="Arial" w:hAnsi="Arial"/>
                                  <w:color w:val="000000"/>
                                  <w:sz w:val="14"/>
                                  <w:lang w:val="hr-HR"/>
                                </w:rPr>
                                <w:t>Usluge stručnog nadzora visokogradnje i niskogradnje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C357B8" w14:textId="77777777" w:rsidR="00202DB2" w:rsidRPr="00AE0914" w:rsidRDefault="00202DB2" w:rsidP="009F172E">
                              <w:pPr>
                                <w:jc w:val="center"/>
                                <w:rPr>
                                  <w:lang w:val="hr-HR"/>
                                </w:rPr>
                              </w:pPr>
                              <w:r w:rsidRPr="00AE0914">
                                <w:rPr>
                                  <w:rFonts w:ascii="Arial" w:eastAsia="Arial" w:hAnsi="Arial"/>
                                  <w:color w:val="000000"/>
                                  <w:sz w:val="14"/>
                                  <w:lang w:val="hr-HR"/>
                                </w:rPr>
                                <w:t>71356100-9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091D42" w14:textId="77777777" w:rsidR="00202DB2" w:rsidRPr="00AE0914" w:rsidRDefault="00202DB2" w:rsidP="009F172E">
                              <w:pPr>
                                <w:jc w:val="right"/>
                                <w:rPr>
                                  <w:lang w:val="hr-HR"/>
                                </w:rPr>
                              </w:pPr>
                              <w:r w:rsidRPr="00AE0914">
                                <w:rPr>
                                  <w:rFonts w:ascii="Arial" w:eastAsia="Arial" w:hAnsi="Arial"/>
                                  <w:color w:val="000000"/>
                                  <w:sz w:val="14"/>
                                  <w:lang w:val="hr-HR"/>
                                </w:rPr>
                                <w:t>68.500,00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B47100"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5FE8EF"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781428"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AA1B9E"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F27B79"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77D38E"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FBDF81"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A2771"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7C9C8"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54CC2E"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29E857" w14:textId="77777777" w:rsidR="00202DB2" w:rsidRPr="00AE0914" w:rsidRDefault="00202DB2" w:rsidP="009F172E">
                              <w:pPr>
                                <w:rPr>
                                  <w:lang w:val="hr-HR"/>
                                </w:rPr>
                              </w:pPr>
                            </w:p>
                          </w:tc>
                        </w:tr>
                        <w:tr w:rsidR="00202DB2" w:rsidRPr="00AE0914" w14:paraId="5C376044"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FDD3A55" w14:textId="77777777" w:rsidR="00202DB2" w:rsidRPr="00AE0914" w:rsidRDefault="00202DB2" w:rsidP="009F172E">
                              <w:pPr>
                                <w:jc w:val="right"/>
                                <w:rPr>
                                  <w:lang w:val="hr-HR"/>
                                </w:rPr>
                              </w:pPr>
                              <w:r w:rsidRPr="00AE0914">
                                <w:rPr>
                                  <w:rFonts w:ascii="Arial" w:eastAsia="Arial" w:hAnsi="Arial"/>
                                  <w:color w:val="000000"/>
                                  <w:sz w:val="14"/>
                                  <w:lang w:val="hr-HR"/>
                                </w:rPr>
                                <w:t>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13C5F1" w14:textId="77777777" w:rsidR="00202DB2" w:rsidRPr="00AE0914" w:rsidRDefault="00202DB2" w:rsidP="009F172E">
                              <w:pPr>
                                <w:rPr>
                                  <w:lang w:val="hr-HR"/>
                                </w:rPr>
                              </w:pPr>
                              <w:r w:rsidRPr="00AE0914">
                                <w:rPr>
                                  <w:rFonts w:ascii="Arial" w:eastAsia="Arial" w:hAnsi="Arial"/>
                                  <w:color w:val="000000"/>
                                  <w:sz w:val="14"/>
                                  <w:lang w:val="hr-HR"/>
                                </w:rPr>
                                <w:t>JN-2022/20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9D7A28" w14:textId="77777777" w:rsidR="00202DB2" w:rsidRPr="00AE0914" w:rsidRDefault="00202DB2" w:rsidP="009F172E">
                              <w:pPr>
                                <w:rPr>
                                  <w:lang w:val="hr-HR"/>
                                </w:rPr>
                              </w:pPr>
                              <w:r w:rsidRPr="00AE0914">
                                <w:rPr>
                                  <w:rFonts w:ascii="Arial" w:eastAsia="Arial" w:hAnsi="Arial"/>
                                  <w:color w:val="000000"/>
                                  <w:sz w:val="14"/>
                                  <w:lang w:val="hr-HR"/>
                                </w:rPr>
                                <w:t>Usluge održavanja programa digitalne pisarnice "</w:t>
                              </w:r>
                              <w:proofErr w:type="spellStart"/>
                              <w:r w:rsidRPr="00AE0914">
                                <w:rPr>
                                  <w:rFonts w:ascii="Arial" w:eastAsia="Arial" w:hAnsi="Arial"/>
                                  <w:color w:val="000000"/>
                                  <w:sz w:val="14"/>
                                  <w:lang w:val="hr-HR"/>
                                </w:rPr>
                                <w:t>Libusoft</w:t>
                              </w:r>
                              <w:proofErr w:type="spellEnd"/>
                              <w:r w:rsidRPr="00AE0914">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40E92" w14:textId="77777777" w:rsidR="00202DB2" w:rsidRPr="00AE0914" w:rsidRDefault="00202DB2" w:rsidP="009F172E">
                              <w:pPr>
                                <w:jc w:val="center"/>
                                <w:rPr>
                                  <w:lang w:val="hr-HR"/>
                                </w:rPr>
                              </w:pPr>
                              <w:r w:rsidRPr="00AE0914">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FE02A" w14:textId="77777777" w:rsidR="00202DB2" w:rsidRPr="00AE0914" w:rsidRDefault="00202DB2" w:rsidP="009F172E">
                              <w:pPr>
                                <w:jc w:val="right"/>
                                <w:rPr>
                                  <w:lang w:val="hr-HR"/>
                                </w:rPr>
                              </w:pPr>
                              <w:r w:rsidRPr="00AE0914">
                                <w:rPr>
                                  <w:rFonts w:ascii="Arial" w:eastAsia="Arial" w:hAnsi="Arial"/>
                                  <w:color w:val="000000"/>
                                  <w:sz w:val="14"/>
                                  <w:lang w:val="hr-HR"/>
                                </w:rPr>
                                <w:t>26.000,00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77F08"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10C3C"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F015C"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93FCAA"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50E239"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035DBB"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2F8B2D"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FB18B0"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EEDB85"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687761"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B87398" w14:textId="77777777" w:rsidR="00202DB2" w:rsidRPr="00AE0914" w:rsidRDefault="00202DB2" w:rsidP="009F172E">
                              <w:pPr>
                                <w:rPr>
                                  <w:lang w:val="hr-HR"/>
                                </w:rPr>
                              </w:pPr>
                            </w:p>
                          </w:tc>
                        </w:tr>
                        <w:tr w:rsidR="00202DB2" w:rsidRPr="00AE0914" w14:paraId="57B08852"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74E692" w14:textId="77777777" w:rsidR="00202DB2" w:rsidRPr="00AE0914" w:rsidRDefault="00202DB2" w:rsidP="009F172E">
                              <w:pPr>
                                <w:jc w:val="right"/>
                                <w:rPr>
                                  <w:lang w:val="hr-HR"/>
                                </w:rPr>
                              </w:pPr>
                              <w:r w:rsidRPr="00AE0914">
                                <w:rPr>
                                  <w:rFonts w:ascii="Arial" w:eastAsia="Arial" w:hAnsi="Arial"/>
                                  <w:color w:val="000000"/>
                                  <w:sz w:val="14"/>
                                  <w:lang w:val="hr-HR"/>
                                </w:rPr>
                                <w:t>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BE4F06" w14:textId="77777777" w:rsidR="00202DB2" w:rsidRPr="00AE0914" w:rsidRDefault="00202DB2" w:rsidP="009F172E">
                              <w:pPr>
                                <w:rPr>
                                  <w:lang w:val="hr-HR"/>
                                </w:rPr>
                              </w:pPr>
                              <w:r w:rsidRPr="00AE0914">
                                <w:rPr>
                                  <w:rFonts w:ascii="Arial" w:eastAsia="Arial" w:hAnsi="Arial"/>
                                  <w:color w:val="000000"/>
                                  <w:sz w:val="14"/>
                                  <w:lang w:val="hr-HR"/>
                                </w:rPr>
                                <w:t>JN-2022/21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EA66CF" w14:textId="77777777" w:rsidR="00202DB2" w:rsidRPr="00AE0914" w:rsidRDefault="00202DB2" w:rsidP="009F172E">
                              <w:pPr>
                                <w:rPr>
                                  <w:lang w:val="hr-HR"/>
                                </w:rPr>
                              </w:pPr>
                              <w:r w:rsidRPr="00AE0914">
                                <w:rPr>
                                  <w:rFonts w:ascii="Arial" w:eastAsia="Arial" w:hAnsi="Arial"/>
                                  <w:color w:val="000000"/>
                                  <w:sz w:val="14"/>
                                  <w:lang w:val="hr-HR"/>
                                </w:rPr>
                                <w:t xml:space="preserve">Usluge održavanja računovodstvenog programa </w:t>
                              </w:r>
                              <w:proofErr w:type="spellStart"/>
                              <w:r w:rsidRPr="00AE0914">
                                <w:rPr>
                                  <w:rFonts w:ascii="Arial" w:eastAsia="Arial" w:hAnsi="Arial"/>
                                  <w:color w:val="000000"/>
                                  <w:sz w:val="14"/>
                                  <w:lang w:val="hr-HR"/>
                                </w:rPr>
                                <w:t>Municipalsoft</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76CD91" w14:textId="77777777" w:rsidR="00202DB2" w:rsidRPr="00AE0914" w:rsidRDefault="00202DB2" w:rsidP="009F172E">
                              <w:pPr>
                                <w:jc w:val="center"/>
                                <w:rPr>
                                  <w:lang w:val="hr-HR"/>
                                </w:rPr>
                              </w:pPr>
                              <w:r w:rsidRPr="00AE0914">
                                <w:rPr>
                                  <w:rFonts w:ascii="Arial" w:eastAsia="Arial" w:hAnsi="Arial"/>
                                  <w:color w:val="000000"/>
                                  <w:sz w:val="14"/>
                                  <w:lang w:val="hr-HR"/>
                                </w:rPr>
                                <w:t>72267000-4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920A0" w14:textId="77777777" w:rsidR="00202DB2" w:rsidRPr="00AE0914" w:rsidRDefault="00202DB2" w:rsidP="009F172E">
                              <w:pPr>
                                <w:jc w:val="right"/>
                                <w:rPr>
                                  <w:lang w:val="hr-HR"/>
                                </w:rPr>
                              </w:pPr>
                              <w:r w:rsidRPr="00AE0914">
                                <w:rPr>
                                  <w:rFonts w:ascii="Arial" w:eastAsia="Arial" w:hAnsi="Arial"/>
                                  <w:color w:val="000000"/>
                                  <w:sz w:val="14"/>
                                  <w:lang w:val="hr-HR"/>
                                </w:rPr>
                                <w:t>48.000,00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2551CC"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FD75F"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656AB"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279B09"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739BF5"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32F13B"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5D1524"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00BC1B"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D09DD"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B023A5"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547245" w14:textId="77777777" w:rsidR="00202DB2" w:rsidRPr="00AE0914" w:rsidRDefault="00202DB2" w:rsidP="009F172E">
                              <w:pPr>
                                <w:rPr>
                                  <w:lang w:val="hr-HR"/>
                                </w:rPr>
                              </w:pPr>
                            </w:p>
                          </w:tc>
                        </w:tr>
                        <w:tr w:rsidR="00202DB2" w:rsidRPr="00AE0914" w14:paraId="5615D354"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A6AA807" w14:textId="77777777" w:rsidR="00202DB2" w:rsidRPr="00AE0914" w:rsidRDefault="00202DB2" w:rsidP="009F172E">
                              <w:pPr>
                                <w:jc w:val="right"/>
                                <w:rPr>
                                  <w:lang w:val="hr-HR"/>
                                </w:rPr>
                              </w:pPr>
                              <w:r w:rsidRPr="00AE0914">
                                <w:rPr>
                                  <w:rFonts w:ascii="Arial" w:eastAsia="Arial" w:hAnsi="Arial"/>
                                  <w:color w:val="000000"/>
                                  <w:sz w:val="14"/>
                                  <w:lang w:val="hr-HR"/>
                                </w:rPr>
                                <w:t>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BCE025" w14:textId="77777777" w:rsidR="00202DB2" w:rsidRPr="00AE0914" w:rsidRDefault="00202DB2" w:rsidP="009F172E">
                              <w:pPr>
                                <w:rPr>
                                  <w:lang w:val="hr-HR"/>
                                </w:rPr>
                              </w:pPr>
                              <w:r w:rsidRPr="00AE0914">
                                <w:rPr>
                                  <w:rFonts w:ascii="Arial" w:eastAsia="Arial" w:hAnsi="Arial"/>
                                  <w:color w:val="000000"/>
                                  <w:sz w:val="14"/>
                                  <w:lang w:val="hr-HR"/>
                                </w:rPr>
                                <w:t>JN-2022/22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EFCFD8" w14:textId="77777777" w:rsidR="00202DB2" w:rsidRPr="00AE0914" w:rsidRDefault="00202DB2" w:rsidP="009F172E">
                              <w:pPr>
                                <w:rPr>
                                  <w:lang w:val="hr-HR"/>
                                </w:rPr>
                              </w:pPr>
                              <w:r w:rsidRPr="00AE0914">
                                <w:rPr>
                                  <w:rFonts w:ascii="Arial" w:eastAsia="Arial" w:hAnsi="Arial"/>
                                  <w:color w:val="000000"/>
                                  <w:sz w:val="14"/>
                                  <w:lang w:val="hr-HR"/>
                                </w:rPr>
                                <w:t xml:space="preserve">Redizajn web </w:t>
                              </w:r>
                              <w:r w:rsidRPr="00AE0914">
                                <w:rPr>
                                  <w:rFonts w:ascii="Arial" w:eastAsia="Arial" w:hAnsi="Arial"/>
                                  <w:color w:val="000000"/>
                                  <w:sz w:val="14"/>
                                  <w:lang w:val="hr-HR"/>
                                </w:rPr>
                                <w:lastRenderedPageBreak/>
                                <w:t>stranice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057A97" w14:textId="77777777" w:rsidR="00202DB2" w:rsidRPr="00AE0914" w:rsidRDefault="00202DB2" w:rsidP="009F172E">
                              <w:pPr>
                                <w:jc w:val="center"/>
                                <w:rPr>
                                  <w:lang w:val="hr-HR"/>
                                </w:rPr>
                              </w:pPr>
                              <w:r w:rsidRPr="00AE0914">
                                <w:rPr>
                                  <w:rFonts w:ascii="Arial" w:eastAsia="Arial" w:hAnsi="Arial"/>
                                  <w:color w:val="000000"/>
                                  <w:sz w:val="14"/>
                                  <w:lang w:val="hr-HR"/>
                                </w:rPr>
                                <w:lastRenderedPageBreak/>
                                <w:t>72413000-8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3CECFD" w14:textId="77777777" w:rsidR="00202DB2" w:rsidRPr="00AE0914" w:rsidRDefault="00202DB2" w:rsidP="009F172E">
                              <w:pPr>
                                <w:jc w:val="right"/>
                                <w:rPr>
                                  <w:lang w:val="hr-HR"/>
                                </w:rPr>
                              </w:pPr>
                              <w:r w:rsidRPr="00AE0914">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5C82BF" w14:textId="77777777" w:rsidR="00202DB2" w:rsidRPr="00AE0914" w:rsidRDefault="00202DB2" w:rsidP="009F172E">
                              <w:pPr>
                                <w:rPr>
                                  <w:lang w:val="hr-HR"/>
                                </w:rPr>
                              </w:pPr>
                              <w:r w:rsidRPr="00AE0914">
                                <w:rPr>
                                  <w:rFonts w:ascii="Arial" w:eastAsia="Arial" w:hAnsi="Arial"/>
                                  <w:color w:val="000000"/>
                                  <w:sz w:val="14"/>
                                  <w:lang w:val="hr-HR"/>
                                </w:rPr>
                                <w:t>Postupak jednosta</w:t>
                              </w:r>
                              <w:r w:rsidRPr="00AE0914">
                                <w:rPr>
                                  <w:rFonts w:ascii="Arial" w:eastAsia="Arial" w:hAnsi="Arial"/>
                                  <w:color w:val="000000"/>
                                  <w:sz w:val="14"/>
                                  <w:lang w:val="hr-HR"/>
                                </w:rPr>
                                <w:lastRenderedPageBreak/>
                                <w:t>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10B53F"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062640"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F6428A"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636114"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9017E7"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F1D861"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6C49A"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B106BC"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5C3C61"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852628" w14:textId="77777777" w:rsidR="00202DB2" w:rsidRPr="00AE0914" w:rsidRDefault="00202DB2" w:rsidP="009F172E">
                              <w:pPr>
                                <w:rPr>
                                  <w:lang w:val="hr-HR"/>
                                </w:rPr>
                              </w:pPr>
                            </w:p>
                          </w:tc>
                        </w:tr>
                        <w:tr w:rsidR="00202DB2" w:rsidRPr="00AE0914" w14:paraId="4F608635" w14:textId="77777777" w:rsidTr="009F172E">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1E590EAA" w14:textId="77777777" w:rsidR="00202DB2" w:rsidRPr="00AE0914" w:rsidRDefault="00202DB2" w:rsidP="009F172E">
                              <w:pPr>
                                <w:jc w:val="right"/>
                                <w:rPr>
                                  <w:lang w:val="hr-HR"/>
                                </w:rPr>
                              </w:pPr>
                              <w:r w:rsidRPr="00AE0914">
                                <w:rPr>
                                  <w:rFonts w:ascii="Arial" w:eastAsia="Arial" w:hAnsi="Arial"/>
                                  <w:color w:val="000000"/>
                                  <w:sz w:val="14"/>
                                  <w:lang w:val="hr-HR"/>
                                </w:rPr>
                                <w:t>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945EBB" w14:textId="77777777" w:rsidR="00202DB2" w:rsidRPr="00AE0914" w:rsidRDefault="00202DB2" w:rsidP="009F172E">
                              <w:pPr>
                                <w:rPr>
                                  <w:lang w:val="hr-HR"/>
                                </w:rPr>
                              </w:pPr>
                              <w:r w:rsidRPr="00AE0914">
                                <w:rPr>
                                  <w:rFonts w:ascii="Arial" w:eastAsia="Arial" w:hAnsi="Arial"/>
                                  <w:color w:val="000000"/>
                                  <w:sz w:val="14"/>
                                  <w:lang w:val="hr-HR"/>
                                </w:rPr>
                                <w:t>JN-2022/23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031702" w14:textId="77777777" w:rsidR="00202DB2" w:rsidRPr="00AE0914" w:rsidRDefault="00202DB2" w:rsidP="009F172E">
                              <w:pPr>
                                <w:rPr>
                                  <w:lang w:val="hr-HR"/>
                                </w:rPr>
                              </w:pPr>
                              <w:r w:rsidRPr="00AE0914">
                                <w:rPr>
                                  <w:rFonts w:ascii="Arial" w:eastAsia="Arial" w:hAnsi="Arial"/>
                                  <w:color w:val="000000"/>
                                  <w:sz w:val="14"/>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9670DC" w14:textId="77777777" w:rsidR="00202DB2" w:rsidRPr="00AE0914" w:rsidRDefault="00202DB2" w:rsidP="009F172E">
                              <w:pPr>
                                <w:jc w:val="center"/>
                                <w:rPr>
                                  <w:lang w:val="hr-HR"/>
                                </w:rPr>
                              </w:pPr>
                              <w:r w:rsidRPr="00AE0914">
                                <w:rPr>
                                  <w:rFonts w:ascii="Arial" w:eastAsia="Arial" w:hAnsi="Arial"/>
                                  <w:color w:val="000000"/>
                                  <w:sz w:val="14"/>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746630" w14:textId="77777777" w:rsidR="00202DB2" w:rsidRPr="00AE0914" w:rsidRDefault="00202DB2" w:rsidP="009F172E">
                              <w:pPr>
                                <w:jc w:val="right"/>
                                <w:rPr>
                                  <w:lang w:val="hr-HR"/>
                                </w:rPr>
                              </w:pPr>
                              <w:r w:rsidRPr="00AE0914">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81171B"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602E37"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D9D1CB"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521C1B"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0D1CF6"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CEB74"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816BC6"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107254" w14:textId="77777777" w:rsidR="00202DB2" w:rsidRPr="00AE0914" w:rsidRDefault="00202DB2" w:rsidP="009F172E">
                              <w:pPr>
                                <w:jc w:val="center"/>
                                <w:rPr>
                                  <w:lang w:val="hr-HR"/>
                                </w:rPr>
                              </w:pPr>
                              <w:r w:rsidRPr="00AE0914">
                                <w:rPr>
                                  <w:rFonts w:ascii="Arial" w:eastAsia="Arial" w:hAnsi="Arial"/>
                                  <w:color w:val="000000"/>
                                  <w:sz w:val="14"/>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FEF3D5"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DCFAD6"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8FB006" w14:textId="77777777" w:rsidR="00202DB2" w:rsidRPr="00AE0914" w:rsidRDefault="00202DB2" w:rsidP="009F172E">
                              <w:pPr>
                                <w:rPr>
                                  <w:lang w:val="hr-HR"/>
                                </w:rPr>
                              </w:pPr>
                              <w:r w:rsidRPr="00AE0914">
                                <w:rPr>
                                  <w:rFonts w:ascii="Arial" w:eastAsia="Arial" w:hAnsi="Arial"/>
                                  <w:color w:val="000000"/>
                                  <w:sz w:val="14"/>
                                  <w:lang w:val="hr-HR"/>
                                </w:rPr>
                                <w:t>Izmijenjena</w:t>
                              </w:r>
                            </w:p>
                          </w:tc>
                        </w:tr>
                        <w:tr w:rsidR="00202DB2" w:rsidRPr="00AE0914" w14:paraId="3CADBF2E" w14:textId="77777777" w:rsidTr="009F172E">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0989A7"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9F2A2D0" w14:textId="77777777" w:rsidR="00202DB2" w:rsidRPr="00AE0914" w:rsidRDefault="00202DB2" w:rsidP="009F172E">
                              <w:pPr>
                                <w:rPr>
                                  <w:lang w:val="hr-HR"/>
                                </w:rPr>
                              </w:pPr>
                              <w:r w:rsidRPr="00AE0914">
                                <w:rPr>
                                  <w:rFonts w:ascii="Arial" w:eastAsia="Arial" w:hAnsi="Arial"/>
                                  <w:color w:val="000000"/>
                                  <w:sz w:val="14"/>
                                  <w:lang w:val="hr-HR"/>
                                </w:rPr>
                                <w:t>JN-2022/23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C5CC28F" w14:textId="77777777" w:rsidR="00202DB2" w:rsidRPr="00AE0914" w:rsidRDefault="00202DB2" w:rsidP="009F172E">
                              <w:pPr>
                                <w:rPr>
                                  <w:lang w:val="hr-HR"/>
                                </w:rPr>
                              </w:pPr>
                              <w:r w:rsidRPr="00AE0914">
                                <w:rPr>
                                  <w:rFonts w:ascii="Arial" w:eastAsia="Arial" w:hAnsi="Arial"/>
                                  <w:color w:val="000000"/>
                                  <w:sz w:val="14"/>
                                  <w:lang w:val="hr-HR"/>
                                </w:rPr>
                                <w:t>Održavanje javne rasvjete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DA095E1" w14:textId="77777777" w:rsidR="00202DB2" w:rsidRPr="00AE0914" w:rsidRDefault="00202DB2" w:rsidP="009F172E">
                              <w:pPr>
                                <w:jc w:val="center"/>
                                <w:rPr>
                                  <w:lang w:val="hr-HR"/>
                                </w:rPr>
                              </w:pPr>
                              <w:r w:rsidRPr="00AE0914">
                                <w:rPr>
                                  <w:rFonts w:ascii="Arial" w:eastAsia="Arial" w:hAnsi="Arial"/>
                                  <w:color w:val="000000"/>
                                  <w:sz w:val="14"/>
                                  <w:lang w:val="hr-HR"/>
                                </w:rPr>
                                <w:t xml:space="preserve">50232000-0 </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A2BFD6"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2A6728D"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6853DCC"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0A0AC41"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EFCF7BA"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B88AA9"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AC6B69"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A151D7"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3CD95DF"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0FB7403" w14:textId="77777777" w:rsidR="00202DB2" w:rsidRPr="00AE0914" w:rsidRDefault="00202DB2" w:rsidP="009F172E">
                              <w:pPr>
                                <w:jc w:val="center"/>
                                <w:rPr>
                                  <w:lang w:val="hr-HR"/>
                                </w:rPr>
                              </w:pPr>
                              <w:r w:rsidRPr="00AE0914">
                                <w:rPr>
                                  <w:rFonts w:ascii="Arial" w:eastAsia="Arial" w:hAnsi="Arial"/>
                                  <w:color w:val="000000"/>
                                  <w:sz w:val="14"/>
                                  <w:lang w:val="hr-HR"/>
                                </w:rPr>
                                <w:t>24.01.2022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99E756D"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F0BA460" w14:textId="77777777" w:rsidR="00202DB2" w:rsidRPr="00AE0914" w:rsidRDefault="00202DB2" w:rsidP="009F172E">
                              <w:pPr>
                                <w:rPr>
                                  <w:lang w:val="hr-HR"/>
                                </w:rPr>
                              </w:pPr>
                            </w:p>
                          </w:tc>
                        </w:tr>
                        <w:tr w:rsidR="00202DB2" w:rsidRPr="00AE0914" w14:paraId="3C2A2D0D"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08C2C69" w14:textId="77777777" w:rsidR="00202DB2" w:rsidRPr="00AE0914" w:rsidRDefault="00202DB2" w:rsidP="009F172E">
                              <w:pPr>
                                <w:jc w:val="right"/>
                                <w:rPr>
                                  <w:lang w:val="hr-HR"/>
                                </w:rPr>
                              </w:pPr>
                              <w:r w:rsidRPr="00AE0914">
                                <w:rPr>
                                  <w:rFonts w:ascii="Arial" w:eastAsia="Arial" w:hAnsi="Arial"/>
                                  <w:color w:val="000000"/>
                                  <w:sz w:val="14"/>
                                  <w:lang w:val="hr-HR"/>
                                </w:rPr>
                                <w:t>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90BD24" w14:textId="77777777" w:rsidR="00202DB2" w:rsidRPr="00AE0914" w:rsidRDefault="00202DB2" w:rsidP="009F172E">
                              <w:pPr>
                                <w:rPr>
                                  <w:lang w:val="hr-HR"/>
                                </w:rPr>
                              </w:pPr>
                              <w:r w:rsidRPr="00AE0914">
                                <w:rPr>
                                  <w:rFonts w:ascii="Arial" w:eastAsia="Arial" w:hAnsi="Arial"/>
                                  <w:color w:val="000000"/>
                                  <w:sz w:val="14"/>
                                  <w:lang w:val="hr-HR"/>
                                </w:rPr>
                                <w:t>JN-2022/24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4F7CD" w14:textId="77777777" w:rsidR="00202DB2" w:rsidRPr="00AE0914" w:rsidRDefault="00202DB2" w:rsidP="009F172E">
                              <w:pPr>
                                <w:rPr>
                                  <w:lang w:val="hr-HR"/>
                                </w:rPr>
                              </w:pPr>
                              <w:r w:rsidRPr="00AE0914">
                                <w:rPr>
                                  <w:rFonts w:ascii="Arial" w:eastAsia="Arial" w:hAnsi="Arial"/>
                                  <w:color w:val="000000"/>
                                  <w:sz w:val="14"/>
                                  <w:lang w:val="hr-HR"/>
                                </w:rPr>
                                <w:t>Usluge čišćenja poslovnih prostora u vlasništvu općine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9358A1" w14:textId="77777777" w:rsidR="00202DB2" w:rsidRPr="00AE0914" w:rsidRDefault="00202DB2" w:rsidP="009F172E">
                              <w:pPr>
                                <w:jc w:val="center"/>
                                <w:rPr>
                                  <w:lang w:val="hr-HR"/>
                                </w:rPr>
                              </w:pPr>
                              <w:r w:rsidRPr="00AE0914">
                                <w:rPr>
                                  <w:rFonts w:ascii="Arial" w:eastAsia="Arial" w:hAnsi="Arial"/>
                                  <w:color w:val="000000"/>
                                  <w:sz w:val="14"/>
                                  <w:lang w:val="hr-HR"/>
                                </w:rPr>
                                <w:t>90919200-4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BBD435" w14:textId="77777777" w:rsidR="00202DB2" w:rsidRPr="00AE0914" w:rsidRDefault="00202DB2" w:rsidP="009F172E">
                              <w:pPr>
                                <w:jc w:val="right"/>
                                <w:rPr>
                                  <w:lang w:val="hr-HR"/>
                                </w:rPr>
                              </w:pPr>
                              <w:r w:rsidRPr="00AE0914">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C8C62E"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678CC9"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90A5BA"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2BEF0"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D3EC74"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23144E"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CEB90C"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9DCA7E"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6E020A"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51114D"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17E61" w14:textId="77777777" w:rsidR="00202DB2" w:rsidRPr="00AE0914" w:rsidRDefault="00202DB2" w:rsidP="009F172E">
                              <w:pPr>
                                <w:rPr>
                                  <w:lang w:val="hr-HR"/>
                                </w:rPr>
                              </w:pPr>
                            </w:p>
                          </w:tc>
                        </w:tr>
                        <w:tr w:rsidR="00202DB2" w:rsidRPr="00AE0914" w14:paraId="7F6925D1"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90F0F15" w14:textId="77777777" w:rsidR="00202DB2" w:rsidRPr="00AE0914" w:rsidRDefault="00202DB2" w:rsidP="009F172E">
                              <w:pPr>
                                <w:jc w:val="right"/>
                                <w:rPr>
                                  <w:lang w:val="hr-HR"/>
                                </w:rPr>
                              </w:pPr>
                              <w:r w:rsidRPr="00AE0914">
                                <w:rPr>
                                  <w:rFonts w:ascii="Arial" w:eastAsia="Arial" w:hAnsi="Arial"/>
                                  <w:color w:val="000000"/>
                                  <w:sz w:val="14"/>
                                  <w:lang w:val="hr-HR"/>
                                </w:rPr>
                                <w:t>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C27DC9" w14:textId="77777777" w:rsidR="00202DB2" w:rsidRPr="00AE0914" w:rsidRDefault="00202DB2" w:rsidP="009F172E">
                              <w:pPr>
                                <w:rPr>
                                  <w:lang w:val="hr-HR"/>
                                </w:rPr>
                              </w:pPr>
                              <w:r w:rsidRPr="00AE0914">
                                <w:rPr>
                                  <w:rFonts w:ascii="Arial" w:eastAsia="Arial" w:hAnsi="Arial"/>
                                  <w:color w:val="000000"/>
                                  <w:sz w:val="14"/>
                                  <w:lang w:val="hr-HR"/>
                                </w:rPr>
                                <w:t>JN-2022/25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6043BC" w14:textId="77777777" w:rsidR="00202DB2" w:rsidRPr="00AE0914" w:rsidRDefault="00202DB2" w:rsidP="009F172E">
                              <w:pPr>
                                <w:rPr>
                                  <w:lang w:val="hr-HR"/>
                                </w:rPr>
                              </w:pPr>
                              <w:r w:rsidRPr="00AE0914">
                                <w:rPr>
                                  <w:rFonts w:ascii="Arial" w:eastAsia="Arial" w:hAnsi="Arial"/>
                                  <w:color w:val="000000"/>
                                  <w:sz w:val="14"/>
                                  <w:lang w:val="hr-HR"/>
                                </w:rPr>
                                <w:t>Privremeni priključak električne energije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137A96" w14:textId="77777777" w:rsidR="00202DB2" w:rsidRPr="00AE0914" w:rsidRDefault="00202DB2" w:rsidP="009F172E">
                              <w:pPr>
                                <w:jc w:val="center"/>
                                <w:rPr>
                                  <w:lang w:val="hr-HR"/>
                                </w:rPr>
                              </w:pPr>
                              <w:r w:rsidRPr="00AE0914">
                                <w:rPr>
                                  <w:rFonts w:ascii="Arial" w:eastAsia="Arial" w:hAnsi="Arial"/>
                                  <w:color w:val="000000"/>
                                  <w:sz w:val="14"/>
                                  <w:lang w:val="hr-HR"/>
                                </w:rPr>
                                <w:t xml:space="preserve">31311000-9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528691" w14:textId="77777777" w:rsidR="00202DB2" w:rsidRPr="00AE0914" w:rsidRDefault="00202DB2" w:rsidP="009F172E">
                              <w:pPr>
                                <w:jc w:val="right"/>
                                <w:rPr>
                                  <w:lang w:val="hr-HR"/>
                                </w:rPr>
                              </w:pPr>
                              <w:r w:rsidRPr="00AE0914">
                                <w:rPr>
                                  <w:rFonts w:ascii="Arial" w:eastAsia="Arial" w:hAnsi="Arial"/>
                                  <w:color w:val="000000"/>
                                  <w:sz w:val="14"/>
                                  <w:lang w:val="hr-HR"/>
                                </w:rPr>
                                <w:t>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011363"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5184FA"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7244B"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E810F0"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DE89CD"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59434E"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7EC45"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AFB9E1"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7ACA06"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A5277D"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E8C20C" w14:textId="77777777" w:rsidR="00202DB2" w:rsidRPr="00AE0914" w:rsidRDefault="00202DB2" w:rsidP="009F172E">
                              <w:pPr>
                                <w:rPr>
                                  <w:lang w:val="hr-HR"/>
                                </w:rPr>
                              </w:pPr>
                            </w:p>
                          </w:tc>
                        </w:tr>
                        <w:tr w:rsidR="00202DB2" w:rsidRPr="00AE0914" w14:paraId="2F9A008F"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FDCAC7F" w14:textId="77777777" w:rsidR="00202DB2" w:rsidRPr="00AE0914" w:rsidRDefault="00202DB2" w:rsidP="009F172E">
                              <w:pPr>
                                <w:jc w:val="right"/>
                                <w:rPr>
                                  <w:lang w:val="hr-HR"/>
                                </w:rPr>
                              </w:pPr>
                              <w:r w:rsidRPr="00AE0914">
                                <w:rPr>
                                  <w:rFonts w:ascii="Arial" w:eastAsia="Arial" w:hAnsi="Arial"/>
                                  <w:color w:val="000000"/>
                                  <w:sz w:val="14"/>
                                  <w:lang w:val="hr-HR"/>
                                </w:rPr>
                                <w:t>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D281CA" w14:textId="77777777" w:rsidR="00202DB2" w:rsidRPr="00AE0914" w:rsidRDefault="00202DB2" w:rsidP="009F172E">
                              <w:pPr>
                                <w:rPr>
                                  <w:lang w:val="hr-HR"/>
                                </w:rPr>
                              </w:pPr>
                              <w:r w:rsidRPr="00AE0914">
                                <w:rPr>
                                  <w:rFonts w:ascii="Arial" w:eastAsia="Arial" w:hAnsi="Arial"/>
                                  <w:color w:val="000000"/>
                                  <w:sz w:val="14"/>
                                  <w:lang w:val="hr-HR"/>
                                </w:rPr>
                                <w:t>JN-2022/26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CA13C0" w14:textId="77777777" w:rsidR="00202DB2" w:rsidRPr="00AE0914" w:rsidRDefault="00202DB2" w:rsidP="009F172E">
                              <w:pPr>
                                <w:rPr>
                                  <w:lang w:val="hr-HR"/>
                                </w:rPr>
                              </w:pPr>
                              <w:r w:rsidRPr="00AE0914">
                                <w:rPr>
                                  <w:rFonts w:ascii="Arial" w:eastAsia="Arial" w:hAnsi="Arial"/>
                                  <w:color w:val="000000"/>
                                  <w:sz w:val="14"/>
                                  <w:lang w:val="hr-HR"/>
                                </w:rPr>
                                <w:t>Montaža i demontaža dekorativne javne rasvjete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647FC5" w14:textId="77777777" w:rsidR="00202DB2" w:rsidRPr="00AE0914" w:rsidRDefault="00202DB2" w:rsidP="009F172E">
                              <w:pPr>
                                <w:jc w:val="center"/>
                                <w:rPr>
                                  <w:lang w:val="hr-HR"/>
                                </w:rPr>
                              </w:pPr>
                              <w:r w:rsidRPr="00AE0914">
                                <w:rPr>
                                  <w:rFonts w:ascii="Arial" w:eastAsia="Arial" w:hAnsi="Arial"/>
                                  <w:color w:val="000000"/>
                                  <w:sz w:val="14"/>
                                  <w:lang w:val="hr-HR"/>
                                </w:rPr>
                                <w:t xml:space="preserve">50232100-1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868C4D"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C11061"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9E5219"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C07967"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FE229B"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828B5F"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29871D"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147F1"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A1AB50"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35EFD4"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3E9B11"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CFA92C" w14:textId="77777777" w:rsidR="00202DB2" w:rsidRPr="00AE0914" w:rsidRDefault="00202DB2" w:rsidP="009F172E">
                              <w:pPr>
                                <w:rPr>
                                  <w:lang w:val="hr-HR"/>
                                </w:rPr>
                              </w:pPr>
                            </w:p>
                          </w:tc>
                        </w:tr>
                        <w:tr w:rsidR="00202DB2" w:rsidRPr="00AE0914" w14:paraId="76AC1247"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214464A" w14:textId="77777777" w:rsidR="00202DB2" w:rsidRPr="00AE0914" w:rsidRDefault="00202DB2" w:rsidP="009F172E">
                              <w:pPr>
                                <w:jc w:val="right"/>
                                <w:rPr>
                                  <w:lang w:val="hr-HR"/>
                                </w:rPr>
                              </w:pPr>
                              <w:r w:rsidRPr="00AE0914">
                                <w:rPr>
                                  <w:rFonts w:ascii="Arial" w:eastAsia="Arial" w:hAnsi="Arial"/>
                                  <w:color w:val="000000"/>
                                  <w:sz w:val="14"/>
                                  <w:lang w:val="hr-HR"/>
                                </w:rPr>
                                <w:t>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D964A5" w14:textId="77777777" w:rsidR="00202DB2" w:rsidRPr="00AE0914" w:rsidRDefault="00202DB2" w:rsidP="009F172E">
                              <w:pPr>
                                <w:rPr>
                                  <w:lang w:val="hr-HR"/>
                                </w:rPr>
                              </w:pPr>
                              <w:r w:rsidRPr="00AE0914">
                                <w:rPr>
                                  <w:rFonts w:ascii="Arial" w:eastAsia="Arial" w:hAnsi="Arial"/>
                                  <w:color w:val="000000"/>
                                  <w:sz w:val="14"/>
                                  <w:lang w:val="hr-HR"/>
                                </w:rPr>
                                <w:t>JN-2022/27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F6C6AA" w14:textId="77777777" w:rsidR="00202DB2" w:rsidRPr="00AE0914" w:rsidRDefault="00202DB2" w:rsidP="009F172E">
                              <w:pPr>
                                <w:rPr>
                                  <w:lang w:val="hr-HR"/>
                                </w:rPr>
                              </w:pPr>
                              <w:r w:rsidRPr="00AE0914">
                                <w:rPr>
                                  <w:rFonts w:ascii="Arial" w:eastAsia="Arial" w:hAnsi="Arial"/>
                                  <w:color w:val="000000"/>
                                  <w:sz w:val="14"/>
                                  <w:lang w:val="hr-HR"/>
                                </w:rPr>
                                <w:t>Nabava računala i računalne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302E7D" w14:textId="77777777" w:rsidR="00202DB2" w:rsidRPr="00AE0914" w:rsidRDefault="00202DB2" w:rsidP="009F172E">
                              <w:pPr>
                                <w:jc w:val="center"/>
                                <w:rPr>
                                  <w:lang w:val="hr-HR"/>
                                </w:rPr>
                              </w:pPr>
                              <w:r w:rsidRPr="00AE0914">
                                <w:rPr>
                                  <w:rFonts w:ascii="Arial" w:eastAsia="Arial" w:hAnsi="Arial"/>
                                  <w:color w:val="000000"/>
                                  <w:sz w:val="14"/>
                                  <w:lang w:val="hr-HR"/>
                                </w:rPr>
                                <w:t xml:space="preserve">30230000-0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45D3C" w14:textId="77777777" w:rsidR="00202DB2" w:rsidRPr="00AE0914" w:rsidRDefault="00202DB2" w:rsidP="009F172E">
                              <w:pPr>
                                <w:jc w:val="right"/>
                                <w:rPr>
                                  <w:lang w:val="hr-HR"/>
                                </w:rPr>
                              </w:pPr>
                              <w:r w:rsidRPr="00AE0914">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2988E2"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527E2"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7E483"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566682"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758CE"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068691"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653733"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038727"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64C519"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EA396F"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A19C8" w14:textId="77777777" w:rsidR="00202DB2" w:rsidRPr="00AE0914" w:rsidRDefault="00202DB2" w:rsidP="009F172E">
                              <w:pPr>
                                <w:rPr>
                                  <w:lang w:val="hr-HR"/>
                                </w:rPr>
                              </w:pPr>
                            </w:p>
                          </w:tc>
                        </w:tr>
                        <w:tr w:rsidR="00202DB2" w:rsidRPr="00AE0914" w14:paraId="74F9CC8D"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2461B1D" w14:textId="77777777" w:rsidR="00202DB2" w:rsidRPr="00AE0914" w:rsidRDefault="00202DB2" w:rsidP="009F172E">
                              <w:pPr>
                                <w:jc w:val="right"/>
                                <w:rPr>
                                  <w:lang w:val="hr-HR"/>
                                </w:rPr>
                              </w:pPr>
                              <w:r w:rsidRPr="00AE0914">
                                <w:rPr>
                                  <w:rFonts w:ascii="Arial" w:eastAsia="Arial" w:hAnsi="Arial"/>
                                  <w:color w:val="000000"/>
                                  <w:sz w:val="14"/>
                                  <w:lang w:val="hr-HR"/>
                                </w:rPr>
                                <w:t>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8B01FA" w14:textId="77777777" w:rsidR="00202DB2" w:rsidRPr="00AE0914" w:rsidRDefault="00202DB2" w:rsidP="009F172E">
                              <w:pPr>
                                <w:rPr>
                                  <w:lang w:val="hr-HR"/>
                                </w:rPr>
                              </w:pPr>
                              <w:r w:rsidRPr="00AE0914">
                                <w:rPr>
                                  <w:rFonts w:ascii="Arial" w:eastAsia="Arial" w:hAnsi="Arial"/>
                                  <w:color w:val="000000"/>
                                  <w:sz w:val="14"/>
                                  <w:lang w:val="hr-HR"/>
                                </w:rPr>
                                <w:t>JN-2022/28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D79082" w14:textId="77777777" w:rsidR="00202DB2" w:rsidRPr="00AE0914" w:rsidRDefault="00202DB2" w:rsidP="009F172E">
                              <w:pPr>
                                <w:rPr>
                                  <w:lang w:val="hr-HR"/>
                                </w:rPr>
                              </w:pPr>
                              <w:r w:rsidRPr="00AE0914">
                                <w:rPr>
                                  <w:rFonts w:ascii="Arial" w:eastAsia="Arial" w:hAnsi="Arial"/>
                                  <w:color w:val="000000"/>
                                  <w:sz w:val="14"/>
                                  <w:lang w:val="hr-HR"/>
                                </w:rPr>
                                <w:t>Opremanje zgrade općine vatrodojavnim sistemom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FD061" w14:textId="77777777" w:rsidR="00202DB2" w:rsidRPr="00AE0914" w:rsidRDefault="00202DB2" w:rsidP="009F172E">
                              <w:pPr>
                                <w:jc w:val="center"/>
                                <w:rPr>
                                  <w:lang w:val="hr-HR"/>
                                </w:rPr>
                              </w:pPr>
                              <w:r w:rsidRPr="00AE0914">
                                <w:rPr>
                                  <w:rFonts w:ascii="Arial" w:eastAsia="Arial" w:hAnsi="Arial"/>
                                  <w:color w:val="000000"/>
                                  <w:sz w:val="14"/>
                                  <w:lang w:val="hr-HR"/>
                                </w:rPr>
                                <w:t xml:space="preserve">44480000-8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79C42D" w14:textId="77777777" w:rsidR="00202DB2" w:rsidRPr="00AE0914" w:rsidRDefault="00202DB2" w:rsidP="009F172E">
                              <w:pPr>
                                <w:jc w:val="right"/>
                                <w:rPr>
                                  <w:lang w:val="hr-HR"/>
                                </w:rPr>
                              </w:pPr>
                              <w:r w:rsidRPr="00AE0914">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67A8E7"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C75306"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C8F45B"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532578"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D14156"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C46ACA"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41AC9C"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87C5B9"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B91702"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B48889"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E6BD51" w14:textId="77777777" w:rsidR="00202DB2" w:rsidRPr="00AE0914" w:rsidRDefault="00202DB2" w:rsidP="009F172E">
                              <w:pPr>
                                <w:rPr>
                                  <w:lang w:val="hr-HR"/>
                                </w:rPr>
                              </w:pPr>
                            </w:p>
                          </w:tc>
                        </w:tr>
                        <w:tr w:rsidR="00202DB2" w:rsidRPr="00AE0914" w14:paraId="3D18C4E3"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E292E71" w14:textId="77777777" w:rsidR="00202DB2" w:rsidRPr="00AE0914" w:rsidRDefault="00202DB2" w:rsidP="009F172E">
                              <w:pPr>
                                <w:jc w:val="right"/>
                                <w:rPr>
                                  <w:lang w:val="hr-HR"/>
                                </w:rPr>
                              </w:pPr>
                              <w:r w:rsidRPr="00AE0914">
                                <w:rPr>
                                  <w:rFonts w:ascii="Arial" w:eastAsia="Arial" w:hAnsi="Arial"/>
                                  <w:color w:val="000000"/>
                                  <w:sz w:val="14"/>
                                  <w:lang w:val="hr-HR"/>
                                </w:rPr>
                                <w:t>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E76A35" w14:textId="77777777" w:rsidR="00202DB2" w:rsidRPr="00AE0914" w:rsidRDefault="00202DB2" w:rsidP="009F172E">
                              <w:pPr>
                                <w:rPr>
                                  <w:lang w:val="hr-HR"/>
                                </w:rPr>
                              </w:pPr>
                              <w:r w:rsidRPr="00AE0914">
                                <w:rPr>
                                  <w:rFonts w:ascii="Arial" w:eastAsia="Arial" w:hAnsi="Arial"/>
                                  <w:color w:val="000000"/>
                                  <w:sz w:val="14"/>
                                  <w:lang w:val="hr-HR"/>
                                </w:rPr>
                                <w:t>JN-2022/29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E26631" w14:textId="77777777" w:rsidR="00202DB2" w:rsidRPr="00AE0914" w:rsidRDefault="00202DB2" w:rsidP="009F172E">
                              <w:pPr>
                                <w:rPr>
                                  <w:lang w:val="hr-HR"/>
                                </w:rPr>
                              </w:pPr>
                              <w:r w:rsidRPr="00AE0914">
                                <w:rPr>
                                  <w:rFonts w:ascii="Arial" w:eastAsia="Arial" w:hAnsi="Arial"/>
                                  <w:color w:val="000000"/>
                                  <w:sz w:val="14"/>
                                  <w:lang w:val="hr-HR"/>
                                </w:rPr>
                                <w:t>Prometni elaborat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775838" w14:textId="77777777" w:rsidR="00202DB2" w:rsidRPr="00AE0914" w:rsidRDefault="00202DB2" w:rsidP="009F172E">
                              <w:pPr>
                                <w:jc w:val="center"/>
                                <w:rPr>
                                  <w:lang w:val="hr-HR"/>
                                </w:rPr>
                              </w:pPr>
                              <w:r w:rsidRPr="00AE0914">
                                <w:rPr>
                                  <w:rFonts w:ascii="Arial" w:eastAsia="Arial" w:hAnsi="Arial"/>
                                  <w:color w:val="000000"/>
                                  <w:sz w:val="14"/>
                                  <w:lang w:val="hr-HR"/>
                                </w:rPr>
                                <w:t>71320000-7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801DD4" w14:textId="77777777" w:rsidR="00202DB2" w:rsidRPr="00AE0914" w:rsidRDefault="00202DB2" w:rsidP="009F172E">
                              <w:pPr>
                                <w:jc w:val="right"/>
                                <w:rPr>
                                  <w:lang w:val="hr-HR"/>
                                </w:rPr>
                              </w:pPr>
                              <w:r w:rsidRPr="00AE0914">
                                <w:rPr>
                                  <w:rFonts w:ascii="Arial" w:eastAsia="Arial" w:hAnsi="Arial"/>
                                  <w:color w:val="000000"/>
                                  <w:sz w:val="14"/>
                                  <w:lang w:val="hr-HR"/>
                                </w:rPr>
                                <w:t>167.000,00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544C7"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2C5C50"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DE309E"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FC0926"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F7B213"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775060"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536C08"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64642C"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63A9CC"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75F1B1"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C5F36F" w14:textId="77777777" w:rsidR="00202DB2" w:rsidRPr="00AE0914" w:rsidRDefault="00202DB2" w:rsidP="009F172E">
                              <w:pPr>
                                <w:rPr>
                                  <w:lang w:val="hr-HR"/>
                                </w:rPr>
                              </w:pPr>
                            </w:p>
                          </w:tc>
                        </w:tr>
                        <w:tr w:rsidR="00202DB2" w:rsidRPr="00AE0914" w14:paraId="3A834565"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A4610F4" w14:textId="77777777" w:rsidR="00202DB2" w:rsidRPr="00AE0914" w:rsidRDefault="00202DB2" w:rsidP="009F172E">
                              <w:pPr>
                                <w:jc w:val="right"/>
                                <w:rPr>
                                  <w:lang w:val="hr-HR"/>
                                </w:rPr>
                              </w:pPr>
                              <w:r w:rsidRPr="00AE0914">
                                <w:rPr>
                                  <w:rFonts w:ascii="Arial" w:eastAsia="Arial" w:hAnsi="Arial"/>
                                  <w:color w:val="000000"/>
                                  <w:sz w:val="14"/>
                                  <w:lang w:val="hr-HR"/>
                                </w:rPr>
                                <w:t>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054E55" w14:textId="77777777" w:rsidR="00202DB2" w:rsidRPr="00AE0914" w:rsidRDefault="00202DB2" w:rsidP="009F172E">
                              <w:pPr>
                                <w:rPr>
                                  <w:lang w:val="hr-HR"/>
                                </w:rPr>
                              </w:pPr>
                              <w:r w:rsidRPr="00AE0914">
                                <w:rPr>
                                  <w:rFonts w:ascii="Arial" w:eastAsia="Arial" w:hAnsi="Arial"/>
                                  <w:color w:val="000000"/>
                                  <w:sz w:val="14"/>
                                  <w:lang w:val="hr-HR"/>
                                </w:rPr>
                                <w:t>JN-2022/30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9B1015" w14:textId="77777777" w:rsidR="00202DB2" w:rsidRPr="00AE0914" w:rsidRDefault="00202DB2" w:rsidP="009F172E">
                              <w:pPr>
                                <w:rPr>
                                  <w:lang w:val="hr-HR"/>
                                </w:rPr>
                              </w:pPr>
                              <w:r w:rsidRPr="00AE0914">
                                <w:rPr>
                                  <w:rFonts w:ascii="Arial" w:eastAsia="Arial" w:hAnsi="Arial"/>
                                  <w:color w:val="000000"/>
                                  <w:sz w:val="14"/>
                                  <w:lang w:val="hr-HR"/>
                                </w:rPr>
                                <w:t>Usluga pripreme i vođenja projekata radi kandidiranja na EU fondove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C4E38C" w14:textId="77777777" w:rsidR="00202DB2" w:rsidRPr="00AE0914" w:rsidRDefault="00202DB2" w:rsidP="009F172E">
                              <w:pPr>
                                <w:jc w:val="center"/>
                                <w:rPr>
                                  <w:lang w:val="hr-HR"/>
                                </w:rPr>
                              </w:pPr>
                              <w:r w:rsidRPr="00AE0914">
                                <w:rPr>
                                  <w:rFonts w:ascii="Arial" w:eastAsia="Arial" w:hAnsi="Arial"/>
                                  <w:color w:val="000000"/>
                                  <w:sz w:val="14"/>
                                  <w:lang w:val="hr-HR"/>
                                </w:rPr>
                                <w:t>71242000-6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A5DAE" w14:textId="77777777" w:rsidR="00202DB2" w:rsidRPr="00AE0914" w:rsidRDefault="00202DB2" w:rsidP="009F172E">
                              <w:pPr>
                                <w:jc w:val="right"/>
                                <w:rPr>
                                  <w:lang w:val="hr-HR"/>
                                </w:rPr>
                              </w:pPr>
                              <w:r w:rsidRPr="00AE0914">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C8C4BD"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304920"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720885"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BDC37D"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016D3A"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C8033D"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312BB4"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666BA3"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C1E7D"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6A65D1"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D0FCE9" w14:textId="77777777" w:rsidR="00202DB2" w:rsidRPr="00AE0914" w:rsidRDefault="00202DB2" w:rsidP="009F172E">
                              <w:pPr>
                                <w:rPr>
                                  <w:lang w:val="hr-HR"/>
                                </w:rPr>
                              </w:pPr>
                            </w:p>
                          </w:tc>
                        </w:tr>
                        <w:tr w:rsidR="00202DB2" w:rsidRPr="00AE0914" w14:paraId="0F538FB9"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90A09DC" w14:textId="77777777" w:rsidR="00202DB2" w:rsidRPr="00AE0914" w:rsidRDefault="00202DB2" w:rsidP="009F172E">
                              <w:pPr>
                                <w:jc w:val="right"/>
                                <w:rPr>
                                  <w:lang w:val="hr-HR"/>
                                </w:rPr>
                              </w:pPr>
                              <w:r w:rsidRPr="00AE0914">
                                <w:rPr>
                                  <w:rFonts w:ascii="Arial" w:eastAsia="Arial" w:hAnsi="Arial"/>
                                  <w:color w:val="000000"/>
                                  <w:sz w:val="14"/>
                                  <w:lang w:val="hr-HR"/>
                                </w:rPr>
                                <w:t>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29126A" w14:textId="77777777" w:rsidR="00202DB2" w:rsidRPr="00AE0914" w:rsidRDefault="00202DB2" w:rsidP="009F172E">
                              <w:pPr>
                                <w:rPr>
                                  <w:lang w:val="hr-HR"/>
                                </w:rPr>
                              </w:pPr>
                              <w:r w:rsidRPr="00AE0914">
                                <w:rPr>
                                  <w:rFonts w:ascii="Arial" w:eastAsia="Arial" w:hAnsi="Arial"/>
                                  <w:color w:val="000000"/>
                                  <w:sz w:val="14"/>
                                  <w:lang w:val="hr-HR"/>
                                </w:rPr>
                                <w:t>JN-2022/31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B45003" w14:textId="77777777" w:rsidR="00202DB2" w:rsidRPr="00AE0914" w:rsidRDefault="00202DB2" w:rsidP="009F172E">
                              <w:pPr>
                                <w:rPr>
                                  <w:lang w:val="hr-HR"/>
                                </w:rPr>
                              </w:pPr>
                              <w:r w:rsidRPr="00AE0914">
                                <w:rPr>
                                  <w:rFonts w:ascii="Arial" w:eastAsia="Arial" w:hAnsi="Arial"/>
                                  <w:color w:val="000000"/>
                                  <w:sz w:val="14"/>
                                  <w:lang w:val="hr-HR"/>
                                </w:rPr>
                                <w:t>Izmjene i dopune prostornog plana uređenja Općine Brtonigla - Verteneglio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6E6552" w14:textId="77777777" w:rsidR="00202DB2" w:rsidRPr="00AE0914" w:rsidRDefault="00202DB2" w:rsidP="009F172E">
                              <w:pPr>
                                <w:jc w:val="center"/>
                                <w:rPr>
                                  <w:lang w:val="hr-HR"/>
                                </w:rPr>
                              </w:pPr>
                              <w:r w:rsidRPr="00AE0914">
                                <w:rPr>
                                  <w:rFonts w:ascii="Arial" w:eastAsia="Arial" w:hAnsi="Arial"/>
                                  <w:color w:val="000000"/>
                                  <w:sz w:val="14"/>
                                  <w:lang w:val="hr-HR"/>
                                </w:rPr>
                                <w:t>71000000-8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31D9A6" w14:textId="77777777" w:rsidR="00202DB2" w:rsidRPr="00AE0914" w:rsidRDefault="00202DB2" w:rsidP="009F172E">
                              <w:pPr>
                                <w:jc w:val="right"/>
                                <w:rPr>
                                  <w:lang w:val="hr-HR"/>
                                </w:rPr>
                              </w:pPr>
                              <w:r w:rsidRPr="00AE0914">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778D80"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7C12F5"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F02854"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480ADC"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D58CF0"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8CA622"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CE431D"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1846E"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724215"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5DFC78"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B3D18" w14:textId="77777777" w:rsidR="00202DB2" w:rsidRPr="00AE0914" w:rsidRDefault="00202DB2" w:rsidP="009F172E">
                              <w:pPr>
                                <w:rPr>
                                  <w:lang w:val="hr-HR"/>
                                </w:rPr>
                              </w:pPr>
                            </w:p>
                          </w:tc>
                        </w:tr>
                        <w:tr w:rsidR="00202DB2" w:rsidRPr="00AE0914" w14:paraId="6C321D10"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3BD630F" w14:textId="77777777" w:rsidR="00202DB2" w:rsidRPr="00AE0914" w:rsidRDefault="00202DB2" w:rsidP="009F172E">
                              <w:pPr>
                                <w:jc w:val="right"/>
                                <w:rPr>
                                  <w:lang w:val="hr-HR"/>
                                </w:rPr>
                              </w:pPr>
                              <w:r w:rsidRPr="00AE0914">
                                <w:rPr>
                                  <w:rFonts w:ascii="Arial" w:eastAsia="Arial" w:hAnsi="Arial"/>
                                  <w:color w:val="000000"/>
                                  <w:sz w:val="14"/>
                                  <w:lang w:val="hr-HR"/>
                                </w:rPr>
                                <w:t>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8DE86D" w14:textId="77777777" w:rsidR="00202DB2" w:rsidRPr="00AE0914" w:rsidRDefault="00202DB2" w:rsidP="009F172E">
                              <w:pPr>
                                <w:rPr>
                                  <w:lang w:val="hr-HR"/>
                                </w:rPr>
                              </w:pPr>
                              <w:r w:rsidRPr="00AE0914">
                                <w:rPr>
                                  <w:rFonts w:ascii="Arial" w:eastAsia="Arial" w:hAnsi="Arial"/>
                                  <w:color w:val="000000"/>
                                  <w:sz w:val="14"/>
                                  <w:lang w:val="hr-HR"/>
                                </w:rPr>
                                <w:t>JN-2022/32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1A7D5B" w14:textId="77777777" w:rsidR="00202DB2" w:rsidRPr="00AE0914" w:rsidRDefault="00202DB2" w:rsidP="009F172E">
                              <w:pPr>
                                <w:rPr>
                                  <w:lang w:val="hr-HR"/>
                                </w:rPr>
                              </w:pPr>
                              <w:r w:rsidRPr="00AE0914">
                                <w:rPr>
                                  <w:rFonts w:ascii="Arial" w:eastAsia="Arial" w:hAnsi="Arial"/>
                                  <w:color w:val="000000"/>
                                  <w:sz w:val="14"/>
                                  <w:lang w:val="hr-HR"/>
                                </w:rPr>
                                <w:t>Izmjene i dopune postojećih urbanističkih planova uređenja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47EB24" w14:textId="77777777" w:rsidR="00202DB2" w:rsidRPr="00AE0914" w:rsidRDefault="00202DB2" w:rsidP="009F172E">
                              <w:pPr>
                                <w:jc w:val="center"/>
                                <w:rPr>
                                  <w:lang w:val="hr-HR"/>
                                </w:rPr>
                              </w:pPr>
                              <w:r w:rsidRPr="00AE0914">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14B12C" w14:textId="77777777" w:rsidR="00202DB2" w:rsidRPr="00AE0914" w:rsidRDefault="00202DB2" w:rsidP="009F172E">
                              <w:pPr>
                                <w:jc w:val="right"/>
                                <w:rPr>
                                  <w:lang w:val="hr-HR"/>
                                </w:rPr>
                              </w:pPr>
                              <w:r w:rsidRPr="00AE0914">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DDD0CE"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A05749"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416D4C"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AFE62"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CDE684"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114BE5"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993FEC"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360F42"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F43E9B"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127BCC"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2449DA" w14:textId="77777777" w:rsidR="00202DB2" w:rsidRPr="00AE0914" w:rsidRDefault="00202DB2" w:rsidP="009F172E">
                              <w:pPr>
                                <w:rPr>
                                  <w:lang w:val="hr-HR"/>
                                </w:rPr>
                              </w:pPr>
                            </w:p>
                          </w:tc>
                        </w:tr>
                        <w:tr w:rsidR="00202DB2" w:rsidRPr="00AE0914" w14:paraId="371B385C"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991EC17" w14:textId="77777777" w:rsidR="00202DB2" w:rsidRPr="00AE0914" w:rsidRDefault="00202DB2" w:rsidP="009F172E">
                              <w:pPr>
                                <w:jc w:val="right"/>
                                <w:rPr>
                                  <w:lang w:val="hr-HR"/>
                                </w:rPr>
                              </w:pPr>
                              <w:r w:rsidRPr="00AE0914">
                                <w:rPr>
                                  <w:rFonts w:ascii="Arial" w:eastAsia="Arial" w:hAnsi="Arial"/>
                                  <w:color w:val="000000"/>
                                  <w:sz w:val="14"/>
                                  <w:lang w:val="hr-HR"/>
                                </w:rPr>
                                <w:t>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B232B" w14:textId="77777777" w:rsidR="00202DB2" w:rsidRPr="00AE0914" w:rsidRDefault="00202DB2" w:rsidP="009F172E">
                              <w:pPr>
                                <w:rPr>
                                  <w:lang w:val="hr-HR"/>
                                </w:rPr>
                              </w:pPr>
                              <w:r w:rsidRPr="00AE0914">
                                <w:rPr>
                                  <w:rFonts w:ascii="Arial" w:eastAsia="Arial" w:hAnsi="Arial"/>
                                  <w:color w:val="000000"/>
                                  <w:sz w:val="14"/>
                                  <w:lang w:val="hr-HR"/>
                                </w:rPr>
                                <w:t>JN-2022/33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210948" w14:textId="77777777" w:rsidR="00202DB2" w:rsidRPr="00AE0914" w:rsidRDefault="00202DB2" w:rsidP="009F172E">
                              <w:pPr>
                                <w:rPr>
                                  <w:lang w:val="hr-HR"/>
                                </w:rPr>
                              </w:pPr>
                              <w:r w:rsidRPr="00AE0914">
                                <w:rPr>
                                  <w:rFonts w:ascii="Arial" w:eastAsia="Arial" w:hAnsi="Arial"/>
                                  <w:color w:val="000000"/>
                                  <w:sz w:val="14"/>
                                  <w:lang w:val="hr-HR"/>
                                </w:rPr>
                                <w:t>Izvanredno održavanja protupožarnih puteva i bike staza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6DCEC5"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45233141-9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A23D93" w14:textId="77777777" w:rsidR="00202DB2" w:rsidRPr="00AE0914" w:rsidRDefault="00202DB2" w:rsidP="009F172E">
                              <w:pPr>
                                <w:jc w:val="right"/>
                                <w:rPr>
                                  <w:lang w:val="hr-HR"/>
                                </w:rPr>
                              </w:pPr>
                              <w:r w:rsidRPr="00AE0914">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21115C"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A3D1E9"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B8A92B"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3EA213"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DC895E"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ECC84"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48B70C"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A3320E"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C4361B"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5C5650"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683739" w14:textId="77777777" w:rsidR="00202DB2" w:rsidRPr="00AE0914" w:rsidRDefault="00202DB2" w:rsidP="009F172E">
                              <w:pPr>
                                <w:rPr>
                                  <w:lang w:val="hr-HR"/>
                                </w:rPr>
                              </w:pPr>
                            </w:p>
                          </w:tc>
                        </w:tr>
                        <w:tr w:rsidR="00202DB2" w:rsidRPr="00AE0914" w14:paraId="04D5418F"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A4DF32C" w14:textId="77777777" w:rsidR="00202DB2" w:rsidRPr="00AE0914" w:rsidRDefault="00202DB2" w:rsidP="009F172E">
                              <w:pPr>
                                <w:jc w:val="right"/>
                                <w:rPr>
                                  <w:lang w:val="hr-HR"/>
                                </w:rPr>
                              </w:pPr>
                              <w:r w:rsidRPr="00AE0914">
                                <w:rPr>
                                  <w:rFonts w:ascii="Arial" w:eastAsia="Arial" w:hAnsi="Arial"/>
                                  <w:color w:val="000000"/>
                                  <w:sz w:val="14"/>
                                  <w:lang w:val="hr-HR"/>
                                </w:rPr>
                                <w:t>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698FB" w14:textId="77777777" w:rsidR="00202DB2" w:rsidRPr="00AE0914" w:rsidRDefault="00202DB2" w:rsidP="009F172E">
                              <w:pPr>
                                <w:rPr>
                                  <w:lang w:val="hr-HR"/>
                                </w:rPr>
                              </w:pPr>
                              <w:r w:rsidRPr="00AE0914">
                                <w:rPr>
                                  <w:rFonts w:ascii="Arial" w:eastAsia="Arial" w:hAnsi="Arial"/>
                                  <w:color w:val="000000"/>
                                  <w:sz w:val="14"/>
                                  <w:lang w:val="hr-HR"/>
                                </w:rPr>
                                <w:t>JN-2022/34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D79F49" w14:textId="77777777" w:rsidR="00202DB2" w:rsidRPr="00AE0914" w:rsidRDefault="00202DB2" w:rsidP="009F172E">
                              <w:pPr>
                                <w:rPr>
                                  <w:lang w:val="hr-HR"/>
                                </w:rPr>
                              </w:pPr>
                              <w:r w:rsidRPr="00AE0914">
                                <w:rPr>
                                  <w:rFonts w:ascii="Arial" w:eastAsia="Arial" w:hAnsi="Arial"/>
                                  <w:color w:val="000000"/>
                                  <w:sz w:val="14"/>
                                  <w:lang w:val="hr-HR"/>
                                </w:rPr>
                                <w:t>Redovno održavanje nerazvrstanih cesta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06A602" w14:textId="77777777" w:rsidR="00202DB2" w:rsidRPr="00AE0914" w:rsidRDefault="00202DB2" w:rsidP="009F172E">
                              <w:pPr>
                                <w:jc w:val="center"/>
                                <w:rPr>
                                  <w:lang w:val="hr-HR"/>
                                </w:rPr>
                              </w:pPr>
                              <w:r w:rsidRPr="00AE0914">
                                <w:rPr>
                                  <w:rFonts w:ascii="Arial" w:eastAsia="Arial" w:hAnsi="Arial"/>
                                  <w:color w:val="000000"/>
                                  <w:sz w:val="14"/>
                                  <w:lang w:val="hr-HR"/>
                                </w:rPr>
                                <w:t>77310000-6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1B898C" w14:textId="77777777" w:rsidR="00202DB2" w:rsidRPr="00AE0914" w:rsidRDefault="00202DB2" w:rsidP="009F172E">
                              <w:pPr>
                                <w:jc w:val="right"/>
                                <w:rPr>
                                  <w:lang w:val="hr-HR"/>
                                </w:rPr>
                              </w:pPr>
                              <w:r w:rsidRPr="00AE0914">
                                <w:rPr>
                                  <w:rFonts w:ascii="Arial" w:eastAsia="Arial" w:hAnsi="Arial"/>
                                  <w:color w:val="000000"/>
                                  <w:sz w:val="14"/>
                                  <w:lang w:val="hr-HR"/>
                                </w:rPr>
                                <w:t>100.000,00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88C37"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A7D0FB"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08ED1A"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7CAF9A"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69606B"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A4BF8F"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557B3F"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65FB1C"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5F53D1"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1F291B"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8C2C9" w14:textId="77777777" w:rsidR="00202DB2" w:rsidRPr="00AE0914" w:rsidRDefault="00202DB2" w:rsidP="009F172E">
                              <w:pPr>
                                <w:rPr>
                                  <w:lang w:val="hr-HR"/>
                                </w:rPr>
                              </w:pPr>
                            </w:p>
                          </w:tc>
                        </w:tr>
                        <w:tr w:rsidR="00202DB2" w:rsidRPr="00AE0914" w14:paraId="3879893E"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440C8B2" w14:textId="77777777" w:rsidR="00202DB2" w:rsidRPr="00AE0914" w:rsidRDefault="00202DB2" w:rsidP="009F172E">
                              <w:pPr>
                                <w:jc w:val="right"/>
                                <w:rPr>
                                  <w:lang w:val="hr-HR"/>
                                </w:rPr>
                              </w:pPr>
                              <w:r w:rsidRPr="00AE0914">
                                <w:rPr>
                                  <w:rFonts w:ascii="Arial" w:eastAsia="Arial" w:hAnsi="Arial"/>
                                  <w:color w:val="000000"/>
                                  <w:sz w:val="14"/>
                                  <w:lang w:val="hr-HR"/>
                                </w:rPr>
                                <w:t>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5FFB8D" w14:textId="77777777" w:rsidR="00202DB2" w:rsidRPr="00AE0914" w:rsidRDefault="00202DB2" w:rsidP="009F172E">
                              <w:pPr>
                                <w:rPr>
                                  <w:lang w:val="hr-HR"/>
                                </w:rPr>
                              </w:pPr>
                              <w:r w:rsidRPr="00AE0914">
                                <w:rPr>
                                  <w:rFonts w:ascii="Arial" w:eastAsia="Arial" w:hAnsi="Arial"/>
                                  <w:color w:val="000000"/>
                                  <w:sz w:val="14"/>
                                  <w:lang w:val="hr-HR"/>
                                </w:rPr>
                                <w:t>JN-2022/35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2347A" w14:textId="77777777" w:rsidR="00202DB2" w:rsidRPr="00AE0914" w:rsidRDefault="00202DB2" w:rsidP="009F172E">
                              <w:pPr>
                                <w:rPr>
                                  <w:lang w:val="hr-HR"/>
                                </w:rPr>
                              </w:pPr>
                              <w:r w:rsidRPr="00AE0914">
                                <w:rPr>
                                  <w:rFonts w:ascii="Arial" w:eastAsia="Arial" w:hAnsi="Arial"/>
                                  <w:color w:val="000000"/>
                                  <w:sz w:val="14"/>
                                  <w:lang w:val="hr-HR"/>
                                </w:rPr>
                                <w:t xml:space="preserve">Redovno održavanje </w:t>
                              </w:r>
                              <w:r w:rsidRPr="00AE0914">
                                <w:rPr>
                                  <w:rFonts w:ascii="Arial" w:eastAsia="Arial" w:hAnsi="Arial"/>
                                  <w:color w:val="000000"/>
                                  <w:sz w:val="14"/>
                                  <w:lang w:val="hr-HR"/>
                                </w:rPr>
                                <w:lastRenderedPageBreak/>
                                <w:t>prometne signalizacije i opreme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E40782" w14:textId="77777777" w:rsidR="00202DB2" w:rsidRPr="00AE0914" w:rsidRDefault="00202DB2" w:rsidP="009F172E">
                              <w:pPr>
                                <w:jc w:val="center"/>
                                <w:rPr>
                                  <w:lang w:val="hr-HR"/>
                                </w:rPr>
                              </w:pPr>
                              <w:r w:rsidRPr="00AE0914">
                                <w:rPr>
                                  <w:rFonts w:ascii="Arial" w:eastAsia="Arial" w:hAnsi="Arial"/>
                                  <w:color w:val="000000"/>
                                  <w:sz w:val="14"/>
                                  <w:lang w:val="hr-HR"/>
                                </w:rPr>
                                <w:lastRenderedPageBreak/>
                                <w:t xml:space="preserve">50232200-2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00E23C" w14:textId="77777777" w:rsidR="00202DB2" w:rsidRPr="00AE0914" w:rsidRDefault="00202DB2" w:rsidP="009F172E">
                              <w:pPr>
                                <w:jc w:val="right"/>
                                <w:rPr>
                                  <w:lang w:val="hr-HR"/>
                                </w:rPr>
                              </w:pPr>
                              <w:r w:rsidRPr="00AE0914">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F41A19" w14:textId="77777777" w:rsidR="00202DB2" w:rsidRPr="00AE0914" w:rsidRDefault="00202DB2" w:rsidP="009F172E">
                              <w:pPr>
                                <w:rPr>
                                  <w:lang w:val="hr-HR"/>
                                </w:rPr>
                              </w:pPr>
                              <w:r w:rsidRPr="00AE0914">
                                <w:rPr>
                                  <w:rFonts w:ascii="Arial" w:eastAsia="Arial" w:hAnsi="Arial"/>
                                  <w:color w:val="000000"/>
                                  <w:sz w:val="14"/>
                                  <w:lang w:val="hr-HR"/>
                                </w:rPr>
                                <w:t xml:space="preserve">Postupak </w:t>
                              </w:r>
                              <w:r w:rsidRPr="00AE0914">
                                <w:rPr>
                                  <w:rFonts w:ascii="Arial" w:eastAsia="Arial" w:hAnsi="Arial"/>
                                  <w:color w:val="000000"/>
                                  <w:sz w:val="14"/>
                                  <w:lang w:val="hr-HR"/>
                                </w:rPr>
                                <w:lastRenderedPageBreak/>
                                <w:t>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9A0620"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E9D9B0"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50E32C"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27C53C"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C655C2"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D4A77A"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29CF69"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06ABB0"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F54FCA"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02AB7C" w14:textId="77777777" w:rsidR="00202DB2" w:rsidRPr="00AE0914" w:rsidRDefault="00202DB2" w:rsidP="009F172E">
                              <w:pPr>
                                <w:rPr>
                                  <w:lang w:val="hr-HR"/>
                                </w:rPr>
                              </w:pPr>
                            </w:p>
                          </w:tc>
                        </w:tr>
                        <w:tr w:rsidR="00202DB2" w:rsidRPr="00AE0914" w14:paraId="4F1CC1A4"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992D728" w14:textId="77777777" w:rsidR="00202DB2" w:rsidRPr="00AE0914" w:rsidRDefault="00202DB2" w:rsidP="009F172E">
                              <w:pPr>
                                <w:jc w:val="right"/>
                                <w:rPr>
                                  <w:lang w:val="hr-HR"/>
                                </w:rPr>
                              </w:pPr>
                              <w:r w:rsidRPr="00AE0914">
                                <w:rPr>
                                  <w:rFonts w:ascii="Arial" w:eastAsia="Arial" w:hAnsi="Arial"/>
                                  <w:color w:val="000000"/>
                                  <w:sz w:val="14"/>
                                  <w:lang w:val="hr-HR"/>
                                </w:rPr>
                                <w:t>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54E5E3" w14:textId="77777777" w:rsidR="00202DB2" w:rsidRPr="00AE0914" w:rsidRDefault="00202DB2" w:rsidP="009F172E">
                              <w:pPr>
                                <w:rPr>
                                  <w:lang w:val="hr-HR"/>
                                </w:rPr>
                              </w:pPr>
                              <w:r w:rsidRPr="00AE0914">
                                <w:rPr>
                                  <w:rFonts w:ascii="Arial" w:eastAsia="Arial" w:hAnsi="Arial"/>
                                  <w:color w:val="000000"/>
                                  <w:sz w:val="14"/>
                                  <w:lang w:val="hr-HR"/>
                                </w:rPr>
                                <w:t>JN-2022/36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03EC77" w14:textId="77777777" w:rsidR="00202DB2" w:rsidRPr="00AE0914" w:rsidRDefault="00202DB2" w:rsidP="009F172E">
                              <w:pPr>
                                <w:rPr>
                                  <w:lang w:val="hr-HR"/>
                                </w:rPr>
                              </w:pPr>
                              <w:r w:rsidRPr="00AE0914">
                                <w:rPr>
                                  <w:rFonts w:ascii="Arial" w:eastAsia="Arial" w:hAnsi="Arial"/>
                                  <w:color w:val="000000"/>
                                  <w:sz w:val="14"/>
                                  <w:lang w:val="hr-HR"/>
                                </w:rPr>
                                <w:t xml:space="preserve">Uređenje ceste građevinskog područja Donji </w:t>
                              </w:r>
                              <w:proofErr w:type="spellStart"/>
                              <w:r w:rsidRPr="00AE0914">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935124"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CDB75" w14:textId="77777777" w:rsidR="00202DB2" w:rsidRPr="00AE0914" w:rsidRDefault="00202DB2" w:rsidP="009F172E">
                              <w:pPr>
                                <w:jc w:val="right"/>
                                <w:rPr>
                                  <w:lang w:val="hr-HR"/>
                                </w:rPr>
                              </w:pPr>
                              <w:r w:rsidRPr="00AE0914">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9C0606"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9FEB06"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80CA9"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DA942C"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734196"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A7FD06"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A28761"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30508E"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8F39E4"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ACC5A9"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279219" w14:textId="77777777" w:rsidR="00202DB2" w:rsidRPr="00AE0914" w:rsidRDefault="00202DB2" w:rsidP="009F172E">
                              <w:pPr>
                                <w:rPr>
                                  <w:lang w:val="hr-HR"/>
                                </w:rPr>
                              </w:pPr>
                            </w:p>
                          </w:tc>
                        </w:tr>
                        <w:tr w:rsidR="00202DB2" w:rsidRPr="00AE0914" w14:paraId="4B95525B"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D3D9476" w14:textId="77777777" w:rsidR="00202DB2" w:rsidRPr="00AE0914" w:rsidRDefault="00202DB2" w:rsidP="009F172E">
                              <w:pPr>
                                <w:jc w:val="right"/>
                                <w:rPr>
                                  <w:lang w:val="hr-HR"/>
                                </w:rPr>
                              </w:pPr>
                              <w:r w:rsidRPr="00AE0914">
                                <w:rPr>
                                  <w:rFonts w:ascii="Arial" w:eastAsia="Arial" w:hAnsi="Arial"/>
                                  <w:color w:val="000000"/>
                                  <w:sz w:val="14"/>
                                  <w:lang w:val="hr-HR"/>
                                </w:rPr>
                                <w:t>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752B36" w14:textId="77777777" w:rsidR="00202DB2" w:rsidRPr="00AE0914" w:rsidRDefault="00202DB2" w:rsidP="009F172E">
                              <w:pPr>
                                <w:rPr>
                                  <w:lang w:val="hr-HR"/>
                                </w:rPr>
                              </w:pPr>
                              <w:r w:rsidRPr="00AE0914">
                                <w:rPr>
                                  <w:rFonts w:ascii="Arial" w:eastAsia="Arial" w:hAnsi="Arial"/>
                                  <w:color w:val="000000"/>
                                  <w:sz w:val="14"/>
                                  <w:lang w:val="hr-HR"/>
                                </w:rPr>
                                <w:t>JN-2022/37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07A73C" w14:textId="77777777" w:rsidR="00202DB2" w:rsidRPr="00AE0914" w:rsidRDefault="00202DB2" w:rsidP="009F172E">
                              <w:pPr>
                                <w:rPr>
                                  <w:lang w:val="hr-HR"/>
                                </w:rPr>
                              </w:pPr>
                              <w:r w:rsidRPr="00AE0914">
                                <w:rPr>
                                  <w:rFonts w:ascii="Arial" w:eastAsia="Arial" w:hAnsi="Arial"/>
                                  <w:color w:val="000000"/>
                                  <w:sz w:val="14"/>
                                  <w:lang w:val="hr-HR"/>
                                </w:rPr>
                                <w:t xml:space="preserve">Uređenje ceste građevinskog područja </w:t>
                              </w:r>
                              <w:proofErr w:type="spellStart"/>
                              <w:r w:rsidRPr="00AE0914">
                                <w:rPr>
                                  <w:rFonts w:ascii="Arial" w:eastAsia="Arial" w:hAnsi="Arial"/>
                                  <w:color w:val="000000"/>
                                  <w:sz w:val="14"/>
                                  <w:lang w:val="hr-HR"/>
                                </w:rPr>
                                <w:t>Kovri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A782DC"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541880"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CB387"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C01165"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810E1"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5C62A1"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07AA0"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D388B"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F2654"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4E4BD7"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C06386"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B70583"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5B59EC" w14:textId="77777777" w:rsidR="00202DB2" w:rsidRPr="00AE0914" w:rsidRDefault="00202DB2" w:rsidP="009F172E">
                              <w:pPr>
                                <w:rPr>
                                  <w:lang w:val="hr-HR"/>
                                </w:rPr>
                              </w:pPr>
                            </w:p>
                          </w:tc>
                        </w:tr>
                        <w:tr w:rsidR="00202DB2" w:rsidRPr="00AE0914" w14:paraId="3930779C"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A853990" w14:textId="77777777" w:rsidR="00202DB2" w:rsidRPr="00AE0914" w:rsidRDefault="00202DB2" w:rsidP="009F172E">
                              <w:pPr>
                                <w:jc w:val="right"/>
                                <w:rPr>
                                  <w:lang w:val="hr-HR"/>
                                </w:rPr>
                              </w:pPr>
                              <w:r w:rsidRPr="00AE0914">
                                <w:rPr>
                                  <w:rFonts w:ascii="Arial" w:eastAsia="Arial" w:hAnsi="Arial"/>
                                  <w:color w:val="000000"/>
                                  <w:sz w:val="14"/>
                                  <w:lang w:val="hr-HR"/>
                                </w:rPr>
                                <w:t>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FE1CA3" w14:textId="77777777" w:rsidR="00202DB2" w:rsidRPr="00AE0914" w:rsidRDefault="00202DB2" w:rsidP="009F172E">
                              <w:pPr>
                                <w:rPr>
                                  <w:lang w:val="hr-HR"/>
                                </w:rPr>
                              </w:pPr>
                              <w:r w:rsidRPr="00AE0914">
                                <w:rPr>
                                  <w:rFonts w:ascii="Arial" w:eastAsia="Arial" w:hAnsi="Arial"/>
                                  <w:color w:val="000000"/>
                                  <w:sz w:val="14"/>
                                  <w:lang w:val="hr-HR"/>
                                </w:rPr>
                                <w:t>JN-2022/38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D4C17" w14:textId="77777777" w:rsidR="00202DB2" w:rsidRPr="00AE0914" w:rsidRDefault="00202DB2" w:rsidP="009F172E">
                              <w:pPr>
                                <w:rPr>
                                  <w:lang w:val="hr-HR"/>
                                </w:rPr>
                              </w:pPr>
                              <w:r w:rsidRPr="00AE0914">
                                <w:rPr>
                                  <w:rFonts w:ascii="Arial" w:eastAsia="Arial" w:hAnsi="Arial"/>
                                  <w:color w:val="000000"/>
                                  <w:sz w:val="14"/>
                                  <w:lang w:val="hr-HR"/>
                                </w:rPr>
                                <w:t xml:space="preserve">Rekonstrukcija postojećeg puta u naselju </w:t>
                              </w:r>
                              <w:proofErr w:type="spellStart"/>
                              <w:r w:rsidRPr="00AE0914">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7CF502" w14:textId="77777777" w:rsidR="00202DB2" w:rsidRPr="00AE0914" w:rsidRDefault="00202DB2" w:rsidP="009F172E">
                              <w:pPr>
                                <w:jc w:val="center"/>
                                <w:rPr>
                                  <w:lang w:val="hr-HR"/>
                                </w:rPr>
                              </w:pPr>
                              <w:r w:rsidRPr="00AE0914">
                                <w:rPr>
                                  <w:rFonts w:ascii="Arial" w:eastAsia="Arial" w:hAnsi="Arial"/>
                                  <w:color w:val="000000"/>
                                  <w:sz w:val="14"/>
                                  <w:lang w:val="hr-HR"/>
                                </w:rPr>
                                <w:t>45233142-6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D021B9" w14:textId="77777777" w:rsidR="00202DB2" w:rsidRPr="00AE0914" w:rsidRDefault="00202DB2" w:rsidP="009F172E">
                              <w:pPr>
                                <w:jc w:val="right"/>
                                <w:rPr>
                                  <w:lang w:val="hr-HR"/>
                                </w:rPr>
                              </w:pPr>
                              <w:r w:rsidRPr="00AE0914">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A8170"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346741"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69D99E"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CE544D"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84C68C"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C1A1A9"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6377BC"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F528A3"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24B7AE"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A7461B"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3966FA" w14:textId="77777777" w:rsidR="00202DB2" w:rsidRPr="00AE0914" w:rsidRDefault="00202DB2" w:rsidP="009F172E">
                              <w:pPr>
                                <w:rPr>
                                  <w:lang w:val="hr-HR"/>
                                </w:rPr>
                              </w:pPr>
                            </w:p>
                          </w:tc>
                        </w:tr>
                        <w:tr w:rsidR="00202DB2" w:rsidRPr="00AE0914" w14:paraId="6F6A34C9"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3698001" w14:textId="77777777" w:rsidR="00202DB2" w:rsidRPr="00AE0914" w:rsidRDefault="00202DB2" w:rsidP="009F172E">
                              <w:pPr>
                                <w:jc w:val="right"/>
                                <w:rPr>
                                  <w:lang w:val="hr-HR"/>
                                </w:rPr>
                              </w:pPr>
                              <w:r w:rsidRPr="00AE0914">
                                <w:rPr>
                                  <w:rFonts w:ascii="Arial" w:eastAsia="Arial" w:hAnsi="Arial"/>
                                  <w:color w:val="000000"/>
                                  <w:sz w:val="14"/>
                                  <w:lang w:val="hr-HR"/>
                                </w:rPr>
                                <w:t>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606228" w14:textId="77777777" w:rsidR="00202DB2" w:rsidRPr="00AE0914" w:rsidRDefault="00202DB2" w:rsidP="009F172E">
                              <w:pPr>
                                <w:rPr>
                                  <w:lang w:val="hr-HR"/>
                                </w:rPr>
                              </w:pPr>
                              <w:r w:rsidRPr="00AE0914">
                                <w:rPr>
                                  <w:rFonts w:ascii="Arial" w:eastAsia="Arial" w:hAnsi="Arial"/>
                                  <w:color w:val="000000"/>
                                  <w:sz w:val="14"/>
                                  <w:lang w:val="hr-HR"/>
                                </w:rPr>
                                <w:t>JN-2022/39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A2706B" w14:textId="77777777" w:rsidR="00202DB2" w:rsidRPr="00AE0914" w:rsidRDefault="00202DB2" w:rsidP="009F172E">
                              <w:pPr>
                                <w:rPr>
                                  <w:lang w:val="hr-HR"/>
                                </w:rPr>
                              </w:pPr>
                              <w:r w:rsidRPr="00AE0914">
                                <w:rPr>
                                  <w:rFonts w:ascii="Arial" w:eastAsia="Arial" w:hAnsi="Arial"/>
                                  <w:color w:val="000000"/>
                                  <w:sz w:val="14"/>
                                  <w:lang w:val="hr-HR"/>
                                </w:rPr>
                                <w:t>Asfaltiranje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FBB8B" w14:textId="77777777" w:rsidR="00202DB2" w:rsidRPr="00AE0914" w:rsidRDefault="00202DB2" w:rsidP="009F172E">
                              <w:pPr>
                                <w:jc w:val="center"/>
                                <w:rPr>
                                  <w:lang w:val="hr-HR"/>
                                </w:rPr>
                              </w:pPr>
                              <w:r w:rsidRPr="00AE0914">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ABB4F" w14:textId="77777777" w:rsidR="00202DB2" w:rsidRPr="00AE0914" w:rsidRDefault="00202DB2" w:rsidP="009F172E">
                              <w:pPr>
                                <w:jc w:val="right"/>
                                <w:rPr>
                                  <w:lang w:val="hr-HR"/>
                                </w:rPr>
                              </w:pPr>
                              <w:r w:rsidRPr="00AE0914">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408A30"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0207AB"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ECCF64"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DCF682"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E98F07"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20C30D"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E7BCD0"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435166"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96AE17"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A181BF"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FB4A9D" w14:textId="77777777" w:rsidR="00202DB2" w:rsidRPr="00AE0914" w:rsidRDefault="00202DB2" w:rsidP="009F172E">
                              <w:pPr>
                                <w:rPr>
                                  <w:lang w:val="hr-HR"/>
                                </w:rPr>
                              </w:pPr>
                            </w:p>
                          </w:tc>
                        </w:tr>
                        <w:tr w:rsidR="00202DB2" w:rsidRPr="00AE0914" w14:paraId="1CFEA19D"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877F55C" w14:textId="77777777" w:rsidR="00202DB2" w:rsidRPr="00AE0914" w:rsidRDefault="00202DB2" w:rsidP="009F172E">
                              <w:pPr>
                                <w:jc w:val="right"/>
                                <w:rPr>
                                  <w:lang w:val="hr-HR"/>
                                </w:rPr>
                              </w:pPr>
                              <w:r w:rsidRPr="00AE0914">
                                <w:rPr>
                                  <w:rFonts w:ascii="Arial" w:eastAsia="Arial" w:hAnsi="Arial"/>
                                  <w:color w:val="000000"/>
                                  <w:sz w:val="14"/>
                                  <w:lang w:val="hr-HR"/>
                                </w:rPr>
                                <w:t>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0CAB75" w14:textId="77777777" w:rsidR="00202DB2" w:rsidRPr="00AE0914" w:rsidRDefault="00202DB2" w:rsidP="009F172E">
                              <w:pPr>
                                <w:rPr>
                                  <w:lang w:val="hr-HR"/>
                                </w:rPr>
                              </w:pPr>
                              <w:r w:rsidRPr="00AE0914">
                                <w:rPr>
                                  <w:rFonts w:ascii="Arial" w:eastAsia="Arial" w:hAnsi="Arial"/>
                                  <w:color w:val="000000"/>
                                  <w:sz w:val="14"/>
                                  <w:lang w:val="hr-HR"/>
                                </w:rPr>
                                <w:t>JN-2022/40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1A6399" w14:textId="77777777" w:rsidR="00202DB2" w:rsidRPr="00AE0914" w:rsidRDefault="00202DB2" w:rsidP="009F172E">
                              <w:pPr>
                                <w:rPr>
                                  <w:lang w:val="hr-HR"/>
                                </w:rPr>
                              </w:pPr>
                              <w:r w:rsidRPr="00AE0914">
                                <w:rPr>
                                  <w:rFonts w:ascii="Arial" w:eastAsia="Arial" w:hAnsi="Arial"/>
                                  <w:color w:val="000000"/>
                                  <w:sz w:val="14"/>
                                  <w:lang w:val="hr-HR"/>
                                </w:rPr>
                                <w:t xml:space="preserve">Uređenje ceste </w:t>
                              </w:r>
                              <w:proofErr w:type="spellStart"/>
                              <w:r w:rsidRPr="00AE0914">
                                <w:rPr>
                                  <w:rFonts w:ascii="Arial" w:eastAsia="Arial" w:hAnsi="Arial"/>
                                  <w:color w:val="000000"/>
                                  <w:sz w:val="14"/>
                                  <w:lang w:val="hr-HR"/>
                                </w:rPr>
                                <w:t>Kršin</w:t>
                              </w:r>
                              <w:proofErr w:type="spellEnd"/>
                              <w:r w:rsidRPr="00AE0914">
                                <w:rPr>
                                  <w:rFonts w:ascii="Arial" w:eastAsia="Arial" w:hAnsi="Arial"/>
                                  <w:color w:val="000000"/>
                                  <w:sz w:val="14"/>
                                  <w:lang w:val="hr-HR"/>
                                </w:rPr>
                                <w:t xml:space="preserve"> - </w:t>
                              </w:r>
                              <w:proofErr w:type="spellStart"/>
                              <w:r w:rsidRPr="00AE0914">
                                <w:rPr>
                                  <w:rFonts w:ascii="Arial" w:eastAsia="Arial" w:hAnsi="Arial"/>
                                  <w:color w:val="000000"/>
                                  <w:sz w:val="14"/>
                                  <w:lang w:val="hr-HR"/>
                                </w:rPr>
                                <w:t>Bracanija</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BB1FC"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97DC60" w14:textId="77777777" w:rsidR="00202DB2" w:rsidRPr="00AE0914" w:rsidRDefault="00202DB2" w:rsidP="009F172E">
                              <w:pPr>
                                <w:jc w:val="right"/>
                                <w:rPr>
                                  <w:lang w:val="hr-HR"/>
                                </w:rPr>
                              </w:pPr>
                              <w:r w:rsidRPr="00AE0914">
                                <w:rPr>
                                  <w:rFonts w:ascii="Arial" w:eastAsia="Arial" w:hAnsi="Arial"/>
                                  <w:color w:val="000000"/>
                                  <w:sz w:val="14"/>
                                  <w:lang w:val="hr-HR"/>
                                </w:rPr>
                                <w:t>144.000,00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EE21D2"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4520E"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1C919E"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0B2C85"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B7C728"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5FFF08"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C7A3E8"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E7D87E"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69321D"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B4624B"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2BB654" w14:textId="77777777" w:rsidR="00202DB2" w:rsidRPr="00AE0914" w:rsidRDefault="00202DB2" w:rsidP="009F172E">
                              <w:pPr>
                                <w:rPr>
                                  <w:lang w:val="hr-HR"/>
                                </w:rPr>
                              </w:pPr>
                            </w:p>
                          </w:tc>
                        </w:tr>
                        <w:tr w:rsidR="00202DB2" w:rsidRPr="00AE0914" w14:paraId="6D1CC053"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F8AC97E" w14:textId="77777777" w:rsidR="00202DB2" w:rsidRPr="00AE0914" w:rsidRDefault="00202DB2" w:rsidP="009F172E">
                              <w:pPr>
                                <w:jc w:val="right"/>
                                <w:rPr>
                                  <w:lang w:val="hr-HR"/>
                                </w:rPr>
                              </w:pPr>
                              <w:r w:rsidRPr="00AE0914">
                                <w:rPr>
                                  <w:rFonts w:ascii="Arial" w:eastAsia="Arial" w:hAnsi="Arial"/>
                                  <w:color w:val="000000"/>
                                  <w:sz w:val="14"/>
                                  <w:lang w:val="hr-HR"/>
                                </w:rPr>
                                <w:t>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60CF39" w14:textId="77777777" w:rsidR="00202DB2" w:rsidRPr="00AE0914" w:rsidRDefault="00202DB2" w:rsidP="009F172E">
                              <w:pPr>
                                <w:rPr>
                                  <w:lang w:val="hr-HR"/>
                                </w:rPr>
                              </w:pPr>
                              <w:r w:rsidRPr="00AE0914">
                                <w:rPr>
                                  <w:rFonts w:ascii="Arial" w:eastAsia="Arial" w:hAnsi="Arial"/>
                                  <w:color w:val="000000"/>
                                  <w:sz w:val="14"/>
                                  <w:lang w:val="hr-HR"/>
                                </w:rPr>
                                <w:t>JN-2022/41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FA9FA4" w14:textId="77777777" w:rsidR="00202DB2" w:rsidRPr="00AE0914" w:rsidRDefault="00202DB2" w:rsidP="009F172E">
                              <w:pPr>
                                <w:rPr>
                                  <w:lang w:val="hr-HR"/>
                                </w:rPr>
                              </w:pPr>
                              <w:r w:rsidRPr="00AE0914">
                                <w:rPr>
                                  <w:rFonts w:ascii="Arial" w:eastAsia="Arial" w:hAnsi="Arial"/>
                                  <w:color w:val="000000"/>
                                  <w:sz w:val="14"/>
                                  <w:lang w:val="hr-HR"/>
                                </w:rPr>
                                <w:t xml:space="preserve">Izgradnja nogostupa u Dudovoj ulici kod Dječjeg vrtića </w:t>
                              </w:r>
                              <w:proofErr w:type="spellStart"/>
                              <w:r w:rsidRPr="00AE0914">
                                <w:rPr>
                                  <w:rFonts w:ascii="Arial" w:eastAsia="Arial" w:hAnsi="Arial"/>
                                  <w:color w:val="000000"/>
                                  <w:sz w:val="14"/>
                                  <w:lang w:val="hr-HR"/>
                                </w:rPr>
                                <w:t>Kalimero</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CB1990"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45213316-1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A091FE" w14:textId="77777777" w:rsidR="00202DB2" w:rsidRPr="00AE0914" w:rsidRDefault="00202DB2" w:rsidP="009F172E">
                              <w:pPr>
                                <w:jc w:val="right"/>
                                <w:rPr>
                                  <w:lang w:val="hr-HR"/>
                                </w:rPr>
                              </w:pPr>
                              <w:r w:rsidRPr="00AE0914">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0D673B"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3E37D8"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F14B82"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EAA5C0"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58366"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EED94A"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12C1AD"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9CE2DD"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B80A09"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65B544"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E7BBCE" w14:textId="77777777" w:rsidR="00202DB2" w:rsidRPr="00AE0914" w:rsidRDefault="00202DB2" w:rsidP="009F172E">
                              <w:pPr>
                                <w:rPr>
                                  <w:lang w:val="hr-HR"/>
                                </w:rPr>
                              </w:pPr>
                            </w:p>
                          </w:tc>
                        </w:tr>
                        <w:tr w:rsidR="00202DB2" w:rsidRPr="00AE0914" w14:paraId="6F8EE40D"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30B1EFA" w14:textId="77777777" w:rsidR="00202DB2" w:rsidRPr="00AE0914" w:rsidRDefault="00202DB2" w:rsidP="009F172E">
                              <w:pPr>
                                <w:jc w:val="right"/>
                                <w:rPr>
                                  <w:lang w:val="hr-HR"/>
                                </w:rPr>
                              </w:pPr>
                              <w:r w:rsidRPr="00AE0914">
                                <w:rPr>
                                  <w:rFonts w:ascii="Arial" w:eastAsia="Arial" w:hAnsi="Arial"/>
                                  <w:color w:val="000000"/>
                                  <w:sz w:val="14"/>
                                  <w:lang w:val="hr-HR"/>
                                </w:rPr>
                                <w:t>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B002CF" w14:textId="77777777" w:rsidR="00202DB2" w:rsidRPr="00AE0914" w:rsidRDefault="00202DB2" w:rsidP="009F172E">
                              <w:pPr>
                                <w:rPr>
                                  <w:lang w:val="hr-HR"/>
                                </w:rPr>
                              </w:pPr>
                              <w:r w:rsidRPr="00AE0914">
                                <w:rPr>
                                  <w:rFonts w:ascii="Arial" w:eastAsia="Arial" w:hAnsi="Arial"/>
                                  <w:color w:val="000000"/>
                                  <w:sz w:val="14"/>
                                  <w:lang w:val="hr-HR"/>
                                </w:rPr>
                                <w:t>JN-2022/42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689C8F" w14:textId="77777777" w:rsidR="00202DB2" w:rsidRPr="00AE0914" w:rsidRDefault="00202DB2" w:rsidP="009F172E">
                              <w:pPr>
                                <w:rPr>
                                  <w:lang w:val="hr-HR"/>
                                </w:rPr>
                              </w:pPr>
                              <w:r w:rsidRPr="00AE0914">
                                <w:rPr>
                                  <w:rFonts w:ascii="Arial" w:eastAsia="Arial" w:hAnsi="Arial"/>
                                  <w:color w:val="000000"/>
                                  <w:sz w:val="14"/>
                                  <w:lang w:val="hr-HR"/>
                                </w:rPr>
                                <w:t>Uređenje Ulice A. Rukavina do spoja ul. Marconi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4B173B"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C700E2" w14:textId="77777777" w:rsidR="00202DB2" w:rsidRPr="00AE0914" w:rsidRDefault="00202DB2" w:rsidP="009F172E">
                              <w:pPr>
                                <w:jc w:val="right"/>
                                <w:rPr>
                                  <w:lang w:val="hr-HR"/>
                                </w:rPr>
                              </w:pPr>
                              <w:r w:rsidRPr="00AE0914">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79BEC3"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97FE74"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098A26"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059DC3"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820008"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48039B"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BF1CD7"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C21B2D"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997A98"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0EC9D"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82233E" w14:textId="77777777" w:rsidR="00202DB2" w:rsidRPr="00AE0914" w:rsidRDefault="00202DB2" w:rsidP="009F172E">
                              <w:pPr>
                                <w:rPr>
                                  <w:lang w:val="hr-HR"/>
                                </w:rPr>
                              </w:pPr>
                            </w:p>
                          </w:tc>
                        </w:tr>
                        <w:tr w:rsidR="00202DB2" w:rsidRPr="00AE0914" w14:paraId="1C9AE32B"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7CFC174" w14:textId="77777777" w:rsidR="00202DB2" w:rsidRPr="00AE0914" w:rsidRDefault="00202DB2" w:rsidP="009F172E">
                              <w:pPr>
                                <w:jc w:val="right"/>
                                <w:rPr>
                                  <w:lang w:val="hr-HR"/>
                                </w:rPr>
                              </w:pPr>
                              <w:r w:rsidRPr="00AE0914">
                                <w:rPr>
                                  <w:rFonts w:ascii="Arial" w:eastAsia="Arial" w:hAnsi="Arial"/>
                                  <w:color w:val="000000"/>
                                  <w:sz w:val="14"/>
                                  <w:lang w:val="hr-HR"/>
                                </w:rPr>
                                <w:t>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3D6D5C" w14:textId="77777777" w:rsidR="00202DB2" w:rsidRPr="00AE0914" w:rsidRDefault="00202DB2" w:rsidP="009F172E">
                              <w:pPr>
                                <w:rPr>
                                  <w:lang w:val="hr-HR"/>
                                </w:rPr>
                              </w:pPr>
                              <w:r w:rsidRPr="00AE0914">
                                <w:rPr>
                                  <w:rFonts w:ascii="Arial" w:eastAsia="Arial" w:hAnsi="Arial"/>
                                  <w:color w:val="000000"/>
                                  <w:sz w:val="14"/>
                                  <w:lang w:val="hr-HR"/>
                                </w:rPr>
                                <w:t>JN-2022/43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9943AE" w14:textId="77777777" w:rsidR="00202DB2" w:rsidRPr="00AE0914" w:rsidRDefault="00202DB2" w:rsidP="009F172E">
                              <w:pPr>
                                <w:rPr>
                                  <w:lang w:val="hr-HR"/>
                                </w:rPr>
                              </w:pPr>
                              <w:r w:rsidRPr="00AE0914">
                                <w:rPr>
                                  <w:rFonts w:ascii="Arial" w:eastAsia="Arial" w:hAnsi="Arial"/>
                                  <w:color w:val="000000"/>
                                  <w:sz w:val="14"/>
                                  <w:lang w:val="hr-HR"/>
                                </w:rPr>
                                <w:t>Uređenje parkinga u Mlinskoj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C63B35" w14:textId="77777777" w:rsidR="00202DB2" w:rsidRPr="00AE0914" w:rsidRDefault="00202DB2" w:rsidP="009F172E">
                              <w:pPr>
                                <w:jc w:val="center"/>
                                <w:rPr>
                                  <w:lang w:val="hr-HR"/>
                                </w:rPr>
                              </w:pPr>
                              <w:r w:rsidRPr="00AE0914">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DA47A8" w14:textId="77777777" w:rsidR="00202DB2" w:rsidRPr="00AE0914" w:rsidRDefault="00202DB2" w:rsidP="009F172E">
                              <w:pPr>
                                <w:jc w:val="right"/>
                                <w:rPr>
                                  <w:lang w:val="hr-HR"/>
                                </w:rPr>
                              </w:pPr>
                              <w:r w:rsidRPr="00AE0914">
                                <w:rPr>
                                  <w:rFonts w:ascii="Arial" w:eastAsia="Arial" w:hAnsi="Arial"/>
                                  <w:color w:val="000000"/>
                                  <w:sz w:val="14"/>
                                  <w:lang w:val="hr-HR"/>
                                </w:rPr>
                                <w:t>450.000,00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FBC4FC"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C0BFEE"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8FD2C6"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5AA14"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AAAB4A"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7A109F"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DC7C54"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9A70D0"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E6D4A6"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78AC2A"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718228" w14:textId="77777777" w:rsidR="00202DB2" w:rsidRPr="00AE0914" w:rsidRDefault="00202DB2" w:rsidP="009F172E">
                              <w:pPr>
                                <w:rPr>
                                  <w:lang w:val="hr-HR"/>
                                </w:rPr>
                              </w:pPr>
                            </w:p>
                          </w:tc>
                        </w:tr>
                        <w:tr w:rsidR="00202DB2" w:rsidRPr="00AE0914" w14:paraId="647EB34F"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09A9A8" w14:textId="77777777" w:rsidR="00202DB2" w:rsidRPr="00AE0914" w:rsidRDefault="00202DB2" w:rsidP="009F172E">
                              <w:pPr>
                                <w:jc w:val="right"/>
                                <w:rPr>
                                  <w:lang w:val="hr-HR"/>
                                </w:rPr>
                              </w:pPr>
                              <w:r w:rsidRPr="00AE0914">
                                <w:rPr>
                                  <w:rFonts w:ascii="Arial" w:eastAsia="Arial" w:hAnsi="Arial"/>
                                  <w:color w:val="000000"/>
                                  <w:sz w:val="14"/>
                                  <w:lang w:val="hr-HR"/>
                                </w:rPr>
                                <w:t>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BE8558" w14:textId="77777777" w:rsidR="00202DB2" w:rsidRPr="00AE0914" w:rsidRDefault="00202DB2" w:rsidP="009F172E">
                              <w:pPr>
                                <w:rPr>
                                  <w:lang w:val="hr-HR"/>
                                </w:rPr>
                              </w:pPr>
                              <w:r w:rsidRPr="00AE0914">
                                <w:rPr>
                                  <w:rFonts w:ascii="Arial" w:eastAsia="Arial" w:hAnsi="Arial"/>
                                  <w:color w:val="000000"/>
                                  <w:sz w:val="14"/>
                                  <w:lang w:val="hr-HR"/>
                                </w:rPr>
                                <w:t>JN-2022/44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E6FCB" w14:textId="77777777" w:rsidR="00202DB2" w:rsidRPr="00AE0914" w:rsidRDefault="00202DB2" w:rsidP="009F172E">
                              <w:pPr>
                                <w:rPr>
                                  <w:lang w:val="hr-HR"/>
                                </w:rPr>
                              </w:pPr>
                              <w:r w:rsidRPr="00AE0914">
                                <w:rPr>
                                  <w:rFonts w:ascii="Arial" w:eastAsia="Arial" w:hAnsi="Arial"/>
                                  <w:color w:val="000000"/>
                                  <w:sz w:val="14"/>
                                  <w:lang w:val="hr-HR"/>
                                </w:rPr>
                                <w:t xml:space="preserve">Izgradnja ulice u  </w:t>
                              </w:r>
                              <w:proofErr w:type="spellStart"/>
                              <w:r w:rsidRPr="00AE0914">
                                <w:rPr>
                                  <w:rFonts w:ascii="Arial" w:eastAsia="Arial" w:hAnsi="Arial"/>
                                  <w:color w:val="000000"/>
                                  <w:sz w:val="14"/>
                                  <w:lang w:val="hr-HR"/>
                                </w:rPr>
                                <w:t>Karigadoru</w:t>
                              </w:r>
                              <w:proofErr w:type="spellEnd"/>
                              <w:r w:rsidRPr="00AE0914">
                                <w:rPr>
                                  <w:rFonts w:ascii="Arial" w:eastAsia="Arial" w:hAnsi="Arial"/>
                                  <w:color w:val="000000"/>
                                  <w:sz w:val="14"/>
                                  <w:lang w:val="hr-HR"/>
                                </w:rPr>
                                <w:t xml:space="preserve"> SU2 i OU4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E364BB" w14:textId="77777777" w:rsidR="00202DB2" w:rsidRPr="00AE0914" w:rsidRDefault="00202DB2" w:rsidP="009F172E">
                              <w:pPr>
                                <w:jc w:val="center"/>
                                <w:rPr>
                                  <w:lang w:val="hr-HR"/>
                                </w:rPr>
                              </w:pPr>
                              <w:r w:rsidRPr="00AE0914">
                                <w:rPr>
                                  <w:rFonts w:ascii="Arial" w:eastAsia="Arial" w:hAnsi="Arial"/>
                                  <w:color w:val="000000"/>
                                  <w:sz w:val="14"/>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9C5DA9"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C1DC75"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3359F5"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0EE398"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3E2504"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1F12BF"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1F12CF"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17EEC"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0ED09D"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660FAC"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73FDE5"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E00DD0" w14:textId="77777777" w:rsidR="00202DB2" w:rsidRPr="00AE0914" w:rsidRDefault="00202DB2" w:rsidP="009F172E">
                              <w:pPr>
                                <w:rPr>
                                  <w:lang w:val="hr-HR"/>
                                </w:rPr>
                              </w:pPr>
                            </w:p>
                          </w:tc>
                        </w:tr>
                        <w:tr w:rsidR="00202DB2" w:rsidRPr="00AE0914" w14:paraId="47E19662"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BB1DA3A" w14:textId="77777777" w:rsidR="00202DB2" w:rsidRPr="00AE0914" w:rsidRDefault="00202DB2" w:rsidP="009F172E">
                              <w:pPr>
                                <w:jc w:val="right"/>
                                <w:rPr>
                                  <w:lang w:val="hr-HR"/>
                                </w:rPr>
                              </w:pPr>
                              <w:r w:rsidRPr="00AE0914">
                                <w:rPr>
                                  <w:rFonts w:ascii="Arial" w:eastAsia="Arial" w:hAnsi="Arial"/>
                                  <w:color w:val="000000"/>
                                  <w:sz w:val="14"/>
                                  <w:lang w:val="hr-HR"/>
                                </w:rPr>
                                <w:t>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0DDEEE" w14:textId="77777777" w:rsidR="00202DB2" w:rsidRPr="00AE0914" w:rsidRDefault="00202DB2" w:rsidP="009F172E">
                              <w:pPr>
                                <w:rPr>
                                  <w:lang w:val="hr-HR"/>
                                </w:rPr>
                              </w:pPr>
                              <w:r w:rsidRPr="00AE0914">
                                <w:rPr>
                                  <w:rFonts w:ascii="Arial" w:eastAsia="Arial" w:hAnsi="Arial"/>
                                  <w:color w:val="000000"/>
                                  <w:sz w:val="14"/>
                                  <w:lang w:val="hr-HR"/>
                                </w:rPr>
                                <w:t>JN-2022/45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2E0DAE" w14:textId="77777777" w:rsidR="00202DB2" w:rsidRPr="00AE0914" w:rsidRDefault="00202DB2" w:rsidP="009F172E">
                              <w:pPr>
                                <w:rPr>
                                  <w:lang w:val="hr-HR"/>
                                </w:rPr>
                              </w:pPr>
                              <w:r w:rsidRPr="00AE0914">
                                <w:rPr>
                                  <w:rFonts w:ascii="Arial" w:eastAsia="Arial" w:hAnsi="Arial"/>
                                  <w:color w:val="000000"/>
                                  <w:sz w:val="14"/>
                                  <w:lang w:val="hr-HR"/>
                                </w:rPr>
                                <w:t xml:space="preserve">Izgradnja oborinske odvodnjen naselja </w:t>
                              </w:r>
                              <w:proofErr w:type="spellStart"/>
                              <w:r w:rsidRPr="00AE0914">
                                <w:rPr>
                                  <w:rFonts w:ascii="Arial" w:eastAsia="Arial" w:hAnsi="Arial"/>
                                  <w:color w:val="000000"/>
                                  <w:sz w:val="14"/>
                                  <w:lang w:val="hr-HR"/>
                                </w:rPr>
                                <w:t>Fiorini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CF8F0B" w14:textId="77777777" w:rsidR="00202DB2" w:rsidRPr="00AE0914" w:rsidRDefault="00202DB2" w:rsidP="009F172E">
                              <w:pPr>
                                <w:jc w:val="center"/>
                                <w:rPr>
                                  <w:lang w:val="hr-HR"/>
                                </w:rPr>
                              </w:pPr>
                              <w:r w:rsidRPr="00AE0914">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F9A1A"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B789B9"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2B537B"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2E3DEB"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A4EF7"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843777"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50B2FD"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EF56D2"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E297FF"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DE616"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A0824F"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B3B989" w14:textId="77777777" w:rsidR="00202DB2" w:rsidRPr="00AE0914" w:rsidRDefault="00202DB2" w:rsidP="009F172E">
                              <w:pPr>
                                <w:rPr>
                                  <w:lang w:val="hr-HR"/>
                                </w:rPr>
                              </w:pPr>
                            </w:p>
                          </w:tc>
                        </w:tr>
                        <w:tr w:rsidR="00202DB2" w:rsidRPr="00AE0914" w14:paraId="1661A80A"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45310BC" w14:textId="77777777" w:rsidR="00202DB2" w:rsidRPr="00AE0914" w:rsidRDefault="00202DB2" w:rsidP="009F172E">
                              <w:pPr>
                                <w:jc w:val="right"/>
                                <w:rPr>
                                  <w:lang w:val="hr-HR"/>
                                </w:rPr>
                              </w:pPr>
                              <w:r w:rsidRPr="00AE0914">
                                <w:rPr>
                                  <w:rFonts w:ascii="Arial" w:eastAsia="Arial" w:hAnsi="Arial"/>
                                  <w:color w:val="000000"/>
                                  <w:sz w:val="14"/>
                                  <w:lang w:val="hr-HR"/>
                                </w:rPr>
                                <w:t>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B5BBAF" w14:textId="77777777" w:rsidR="00202DB2" w:rsidRPr="00AE0914" w:rsidRDefault="00202DB2" w:rsidP="009F172E">
                              <w:pPr>
                                <w:rPr>
                                  <w:lang w:val="hr-HR"/>
                                </w:rPr>
                              </w:pPr>
                              <w:r w:rsidRPr="00AE0914">
                                <w:rPr>
                                  <w:rFonts w:ascii="Arial" w:eastAsia="Arial" w:hAnsi="Arial"/>
                                  <w:color w:val="000000"/>
                                  <w:sz w:val="14"/>
                                  <w:lang w:val="hr-HR"/>
                                </w:rPr>
                                <w:t>JN-2022/46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EE1C09" w14:textId="77777777" w:rsidR="00202DB2" w:rsidRPr="00AE0914" w:rsidRDefault="00202DB2" w:rsidP="009F172E">
                              <w:pPr>
                                <w:rPr>
                                  <w:lang w:val="hr-HR"/>
                                </w:rPr>
                              </w:pPr>
                              <w:r w:rsidRPr="00AE0914">
                                <w:rPr>
                                  <w:rFonts w:ascii="Arial" w:eastAsia="Arial" w:hAnsi="Arial"/>
                                  <w:color w:val="000000"/>
                                  <w:sz w:val="14"/>
                                  <w:lang w:val="hr-HR"/>
                                </w:rPr>
                                <w:t>Izgradnja oborinske odvodnje naselja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B68207" w14:textId="77777777" w:rsidR="00202DB2" w:rsidRPr="00AE0914" w:rsidRDefault="00202DB2" w:rsidP="009F172E">
                              <w:pPr>
                                <w:jc w:val="center"/>
                                <w:rPr>
                                  <w:lang w:val="hr-HR"/>
                                </w:rPr>
                              </w:pPr>
                              <w:r w:rsidRPr="00AE0914">
                                <w:rPr>
                                  <w:rFonts w:ascii="Arial" w:eastAsia="Arial" w:hAnsi="Arial"/>
                                  <w:color w:val="000000"/>
                                  <w:sz w:val="14"/>
                                  <w:lang w:val="hr-HR"/>
                                </w:rPr>
                                <w:t>45232130-2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A70A94" w14:textId="77777777" w:rsidR="00202DB2" w:rsidRPr="00AE0914" w:rsidRDefault="00202DB2" w:rsidP="009F172E">
                              <w:pPr>
                                <w:jc w:val="right"/>
                                <w:rPr>
                                  <w:lang w:val="hr-HR"/>
                                </w:rPr>
                              </w:pPr>
                              <w:r w:rsidRPr="00AE0914">
                                <w:rPr>
                                  <w:rFonts w:ascii="Arial" w:eastAsia="Arial" w:hAnsi="Arial"/>
                                  <w:color w:val="000000"/>
                                  <w:sz w:val="14"/>
                                  <w:lang w:val="hr-HR"/>
                                </w:rPr>
                                <w:t>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4DA6E9"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8F5A3"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C44282"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85C54"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3AD9F4"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C864DF"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282F9"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F75AA0"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5CB9F7"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570CB9"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006CD" w14:textId="77777777" w:rsidR="00202DB2" w:rsidRPr="00AE0914" w:rsidRDefault="00202DB2" w:rsidP="009F172E">
                              <w:pPr>
                                <w:rPr>
                                  <w:lang w:val="hr-HR"/>
                                </w:rPr>
                              </w:pPr>
                            </w:p>
                          </w:tc>
                        </w:tr>
                        <w:tr w:rsidR="00202DB2" w:rsidRPr="00AE0914" w14:paraId="1EE04EA0"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B7838A3" w14:textId="77777777" w:rsidR="00202DB2" w:rsidRPr="00AE0914" w:rsidRDefault="00202DB2" w:rsidP="009F172E">
                              <w:pPr>
                                <w:jc w:val="right"/>
                                <w:rPr>
                                  <w:lang w:val="hr-HR"/>
                                </w:rPr>
                              </w:pPr>
                              <w:r w:rsidRPr="00AE0914">
                                <w:rPr>
                                  <w:rFonts w:ascii="Arial" w:eastAsia="Arial" w:hAnsi="Arial"/>
                                  <w:color w:val="000000"/>
                                  <w:sz w:val="14"/>
                                  <w:lang w:val="hr-HR"/>
                                </w:rPr>
                                <w:t>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21971D" w14:textId="77777777" w:rsidR="00202DB2" w:rsidRPr="00AE0914" w:rsidRDefault="00202DB2" w:rsidP="009F172E">
                              <w:pPr>
                                <w:rPr>
                                  <w:lang w:val="hr-HR"/>
                                </w:rPr>
                              </w:pPr>
                              <w:r w:rsidRPr="00AE0914">
                                <w:rPr>
                                  <w:rFonts w:ascii="Arial" w:eastAsia="Arial" w:hAnsi="Arial"/>
                                  <w:color w:val="000000"/>
                                  <w:sz w:val="14"/>
                                  <w:lang w:val="hr-HR"/>
                                </w:rPr>
                                <w:t>JN-2022/47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AEFB78" w14:textId="77777777" w:rsidR="00202DB2" w:rsidRPr="00AE0914" w:rsidRDefault="00202DB2" w:rsidP="009F172E">
                              <w:pPr>
                                <w:rPr>
                                  <w:lang w:val="hr-HR"/>
                                </w:rPr>
                              </w:pPr>
                              <w:r w:rsidRPr="00AE0914">
                                <w:rPr>
                                  <w:rFonts w:ascii="Arial" w:eastAsia="Arial" w:hAnsi="Arial"/>
                                  <w:color w:val="000000"/>
                                  <w:sz w:val="14"/>
                                  <w:lang w:val="hr-HR"/>
                                </w:rPr>
                                <w:t>Zemljani radovi na uređenju parkovnih  površina i sadnja hortikulture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F1EC76"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091161"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EC9E04"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76C8E2"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05603E"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49F1B5"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CA75A9"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10A41E"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74F6ED"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31CED2"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D81745"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0188C2"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E85A62" w14:textId="77777777" w:rsidR="00202DB2" w:rsidRPr="00AE0914" w:rsidRDefault="00202DB2" w:rsidP="009F172E">
                              <w:pPr>
                                <w:rPr>
                                  <w:lang w:val="hr-HR"/>
                                </w:rPr>
                              </w:pPr>
                            </w:p>
                          </w:tc>
                        </w:tr>
                        <w:tr w:rsidR="00202DB2" w:rsidRPr="00AE0914" w14:paraId="479348F1"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E350E9E" w14:textId="77777777" w:rsidR="00202DB2" w:rsidRPr="00AE0914" w:rsidRDefault="00202DB2" w:rsidP="009F172E">
                              <w:pPr>
                                <w:jc w:val="right"/>
                                <w:rPr>
                                  <w:lang w:val="hr-HR"/>
                                </w:rPr>
                              </w:pPr>
                              <w:r w:rsidRPr="00AE0914">
                                <w:rPr>
                                  <w:rFonts w:ascii="Arial" w:eastAsia="Arial" w:hAnsi="Arial"/>
                                  <w:color w:val="000000"/>
                                  <w:sz w:val="14"/>
                                  <w:lang w:val="hr-HR"/>
                                </w:rPr>
                                <w:t>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7E899A" w14:textId="77777777" w:rsidR="00202DB2" w:rsidRPr="00AE0914" w:rsidRDefault="00202DB2" w:rsidP="009F172E">
                              <w:pPr>
                                <w:rPr>
                                  <w:lang w:val="hr-HR"/>
                                </w:rPr>
                              </w:pPr>
                              <w:r w:rsidRPr="00AE0914">
                                <w:rPr>
                                  <w:rFonts w:ascii="Arial" w:eastAsia="Arial" w:hAnsi="Arial"/>
                                  <w:color w:val="000000"/>
                                  <w:sz w:val="14"/>
                                  <w:lang w:val="hr-HR"/>
                                </w:rPr>
                                <w:t>JN-2022/48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71E0B7" w14:textId="77777777" w:rsidR="00202DB2" w:rsidRPr="00AE0914" w:rsidRDefault="00202DB2" w:rsidP="009F172E">
                              <w:pPr>
                                <w:rPr>
                                  <w:lang w:val="hr-HR"/>
                                </w:rPr>
                              </w:pPr>
                              <w:r w:rsidRPr="00AE0914">
                                <w:rPr>
                                  <w:rFonts w:ascii="Arial" w:eastAsia="Arial" w:hAnsi="Arial"/>
                                  <w:color w:val="000000"/>
                                  <w:sz w:val="14"/>
                                  <w:lang w:val="hr-HR"/>
                                </w:rPr>
                                <w:t xml:space="preserve">Nabava dječjih rekvizita za parkove i igrališta u naselju </w:t>
                              </w:r>
                              <w:proofErr w:type="spellStart"/>
                              <w:r w:rsidRPr="00AE0914">
                                <w:rPr>
                                  <w:rFonts w:ascii="Arial" w:eastAsia="Arial" w:hAnsi="Arial"/>
                                  <w:color w:val="000000"/>
                                  <w:sz w:val="14"/>
                                  <w:lang w:val="hr-HR"/>
                                </w:rPr>
                                <w:lastRenderedPageBreak/>
                                <w:t>Fiorini</w:t>
                              </w:r>
                              <w:proofErr w:type="spellEnd"/>
                              <w:r w:rsidRPr="00AE0914">
                                <w:rPr>
                                  <w:rFonts w:ascii="Arial" w:eastAsia="Arial" w:hAnsi="Arial"/>
                                  <w:color w:val="000000"/>
                                  <w:sz w:val="14"/>
                                  <w:lang w:val="hr-HR"/>
                                </w:rPr>
                                <w:t xml:space="preserve"> i Radini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C6AB6A" w14:textId="77777777" w:rsidR="00202DB2" w:rsidRPr="00AE0914" w:rsidRDefault="00202DB2" w:rsidP="009F172E">
                              <w:pPr>
                                <w:jc w:val="center"/>
                                <w:rPr>
                                  <w:lang w:val="hr-HR"/>
                                </w:rPr>
                              </w:pPr>
                              <w:r w:rsidRPr="00AE0914">
                                <w:rPr>
                                  <w:rFonts w:ascii="Arial" w:eastAsia="Arial" w:hAnsi="Arial"/>
                                  <w:color w:val="000000"/>
                                  <w:sz w:val="14"/>
                                  <w:lang w:val="hr-HR"/>
                                </w:rPr>
                                <w:lastRenderedPageBreak/>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AAE0AB"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79CDF8"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DF98BA"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F31E85"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E68D0A"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D7F5E"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DCBFE9B"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368C3"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06BC43"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710B64"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CEC5E2"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8A3EAC" w14:textId="77777777" w:rsidR="00202DB2" w:rsidRPr="00AE0914" w:rsidRDefault="00202DB2" w:rsidP="009F172E">
                              <w:pPr>
                                <w:rPr>
                                  <w:lang w:val="hr-HR"/>
                                </w:rPr>
                              </w:pPr>
                            </w:p>
                          </w:tc>
                        </w:tr>
                        <w:tr w:rsidR="00202DB2" w:rsidRPr="00AE0914" w14:paraId="03C2AB9D"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8621426" w14:textId="77777777" w:rsidR="00202DB2" w:rsidRPr="00AE0914" w:rsidRDefault="00202DB2" w:rsidP="009F172E">
                              <w:pPr>
                                <w:jc w:val="right"/>
                                <w:rPr>
                                  <w:lang w:val="hr-HR"/>
                                </w:rPr>
                              </w:pPr>
                              <w:r w:rsidRPr="00AE0914">
                                <w:rPr>
                                  <w:rFonts w:ascii="Arial" w:eastAsia="Arial" w:hAnsi="Arial"/>
                                  <w:color w:val="000000"/>
                                  <w:sz w:val="14"/>
                                  <w:lang w:val="hr-HR"/>
                                </w:rPr>
                                <w:t>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BE466" w14:textId="77777777" w:rsidR="00202DB2" w:rsidRPr="00AE0914" w:rsidRDefault="00202DB2" w:rsidP="009F172E">
                              <w:pPr>
                                <w:rPr>
                                  <w:lang w:val="hr-HR"/>
                                </w:rPr>
                              </w:pPr>
                              <w:r w:rsidRPr="00AE0914">
                                <w:rPr>
                                  <w:rFonts w:ascii="Arial" w:eastAsia="Arial" w:hAnsi="Arial"/>
                                  <w:color w:val="000000"/>
                                  <w:sz w:val="14"/>
                                  <w:lang w:val="hr-HR"/>
                                </w:rPr>
                                <w:t>JN-2022/49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5FACB" w14:textId="77777777" w:rsidR="00202DB2" w:rsidRPr="00AE0914" w:rsidRDefault="00202DB2" w:rsidP="009F172E">
                              <w:pPr>
                                <w:rPr>
                                  <w:lang w:val="hr-HR"/>
                                </w:rPr>
                              </w:pPr>
                              <w:r w:rsidRPr="00AE0914">
                                <w:rPr>
                                  <w:rFonts w:ascii="Arial" w:eastAsia="Arial" w:hAnsi="Arial"/>
                                  <w:color w:val="000000"/>
                                  <w:sz w:val="14"/>
                                  <w:lang w:val="hr-HR"/>
                                </w:rPr>
                                <w:t>Uređenje i nasipavanje parkirališta na mjesnom groblju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52FA23"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45112310-1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2F9FC"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4D40B1"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7A1CB"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AC693E8"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24F6BD"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A60C3"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F0A35"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376647"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5B6F2A"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C448AA"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49A9E"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4C78CB" w14:textId="77777777" w:rsidR="00202DB2" w:rsidRPr="00AE0914" w:rsidRDefault="00202DB2" w:rsidP="009F172E">
                              <w:pPr>
                                <w:rPr>
                                  <w:lang w:val="hr-HR"/>
                                </w:rPr>
                              </w:pPr>
                            </w:p>
                          </w:tc>
                        </w:tr>
                        <w:tr w:rsidR="00202DB2" w:rsidRPr="00AE0914" w14:paraId="3D36AC23"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E3E4B6C" w14:textId="77777777" w:rsidR="00202DB2" w:rsidRPr="00AE0914" w:rsidRDefault="00202DB2" w:rsidP="009F172E">
                              <w:pPr>
                                <w:jc w:val="right"/>
                                <w:rPr>
                                  <w:lang w:val="hr-HR"/>
                                </w:rPr>
                              </w:pPr>
                              <w:r w:rsidRPr="00AE0914">
                                <w:rPr>
                                  <w:rFonts w:ascii="Arial" w:eastAsia="Arial" w:hAnsi="Arial"/>
                                  <w:color w:val="000000"/>
                                  <w:sz w:val="14"/>
                                  <w:lang w:val="hr-HR"/>
                                </w:rPr>
                                <w:t>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E06094" w14:textId="77777777" w:rsidR="00202DB2" w:rsidRPr="00AE0914" w:rsidRDefault="00202DB2" w:rsidP="009F172E">
                              <w:pPr>
                                <w:rPr>
                                  <w:lang w:val="hr-HR"/>
                                </w:rPr>
                              </w:pPr>
                              <w:r w:rsidRPr="00AE0914">
                                <w:rPr>
                                  <w:rFonts w:ascii="Arial" w:eastAsia="Arial" w:hAnsi="Arial"/>
                                  <w:color w:val="000000"/>
                                  <w:sz w:val="14"/>
                                  <w:lang w:val="hr-HR"/>
                                </w:rPr>
                                <w:t>JN-2022/50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E5C849" w14:textId="77777777" w:rsidR="00202DB2" w:rsidRPr="00AE0914" w:rsidRDefault="00202DB2" w:rsidP="009F172E">
                              <w:pPr>
                                <w:rPr>
                                  <w:lang w:val="hr-HR"/>
                                </w:rPr>
                              </w:pPr>
                              <w:r w:rsidRPr="00AE0914">
                                <w:rPr>
                                  <w:rFonts w:ascii="Arial" w:eastAsia="Arial" w:hAnsi="Arial"/>
                                  <w:color w:val="000000"/>
                                  <w:sz w:val="14"/>
                                  <w:lang w:val="hr-HR"/>
                                </w:rPr>
                                <w:t xml:space="preserve">Uređenje staze unutar mjesnog groblja u naselju </w:t>
                              </w:r>
                              <w:proofErr w:type="spellStart"/>
                              <w:r w:rsidRPr="00AE0914">
                                <w:rPr>
                                  <w:rFonts w:ascii="Arial" w:eastAsia="Arial" w:hAnsi="Arial"/>
                                  <w:color w:val="000000"/>
                                  <w:sz w:val="14"/>
                                  <w:lang w:val="hr-HR"/>
                                </w:rPr>
                                <w:t>Srbani</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416D09"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45215400-1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00EE48" w14:textId="77777777" w:rsidR="00202DB2" w:rsidRPr="00AE0914" w:rsidRDefault="00202DB2" w:rsidP="009F172E">
                              <w:pPr>
                                <w:jc w:val="right"/>
                                <w:rPr>
                                  <w:lang w:val="hr-HR"/>
                                </w:rPr>
                              </w:pPr>
                              <w:r w:rsidRPr="00AE0914">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C1E4DF"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61902"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AA0B9C"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C4E1D"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9DA4D9"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9EB68"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58AEB3"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32F287"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8EF54B"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650653"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B09451" w14:textId="77777777" w:rsidR="00202DB2" w:rsidRPr="00AE0914" w:rsidRDefault="00202DB2" w:rsidP="009F172E">
                              <w:pPr>
                                <w:rPr>
                                  <w:lang w:val="hr-HR"/>
                                </w:rPr>
                              </w:pPr>
                            </w:p>
                          </w:tc>
                        </w:tr>
                        <w:tr w:rsidR="00202DB2" w:rsidRPr="00AE0914" w14:paraId="20B8616F"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7683D8" w14:textId="77777777" w:rsidR="00202DB2" w:rsidRPr="00AE0914" w:rsidRDefault="00202DB2" w:rsidP="009F172E">
                              <w:pPr>
                                <w:jc w:val="right"/>
                                <w:rPr>
                                  <w:lang w:val="hr-HR"/>
                                </w:rPr>
                              </w:pPr>
                              <w:r w:rsidRPr="00AE0914">
                                <w:rPr>
                                  <w:rFonts w:ascii="Arial" w:eastAsia="Arial" w:hAnsi="Arial"/>
                                  <w:color w:val="000000"/>
                                  <w:sz w:val="14"/>
                                  <w:lang w:val="hr-HR"/>
                                </w:rPr>
                                <w:t>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ACDA19" w14:textId="77777777" w:rsidR="00202DB2" w:rsidRPr="00AE0914" w:rsidRDefault="00202DB2" w:rsidP="009F172E">
                              <w:pPr>
                                <w:rPr>
                                  <w:lang w:val="hr-HR"/>
                                </w:rPr>
                              </w:pPr>
                              <w:r w:rsidRPr="00AE0914">
                                <w:rPr>
                                  <w:rFonts w:ascii="Arial" w:eastAsia="Arial" w:hAnsi="Arial"/>
                                  <w:color w:val="000000"/>
                                  <w:sz w:val="14"/>
                                  <w:lang w:val="hr-HR"/>
                                </w:rPr>
                                <w:t>JN-2022/51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37C8D3" w14:textId="77777777" w:rsidR="00202DB2" w:rsidRPr="00AE0914" w:rsidRDefault="00202DB2" w:rsidP="009F172E">
                              <w:pPr>
                                <w:rPr>
                                  <w:lang w:val="hr-HR"/>
                                </w:rPr>
                              </w:pPr>
                              <w:r w:rsidRPr="00AE0914">
                                <w:rPr>
                                  <w:rFonts w:ascii="Arial" w:eastAsia="Arial" w:hAnsi="Arial"/>
                                  <w:color w:val="000000"/>
                                  <w:sz w:val="14"/>
                                  <w:lang w:val="hr-HR"/>
                                </w:rPr>
                                <w:t>Izdaci za pogonsko gorivo</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201506" w14:textId="77777777" w:rsidR="00202DB2" w:rsidRPr="00AE0914" w:rsidRDefault="00202DB2" w:rsidP="009F172E">
                              <w:pPr>
                                <w:jc w:val="center"/>
                                <w:rPr>
                                  <w:lang w:val="hr-HR"/>
                                </w:rPr>
                              </w:pPr>
                              <w:r w:rsidRPr="00AE0914">
                                <w:rPr>
                                  <w:rFonts w:ascii="Arial" w:eastAsia="Arial" w:hAnsi="Arial"/>
                                  <w:color w:val="000000"/>
                                  <w:sz w:val="14"/>
                                  <w:lang w:val="hr-HR"/>
                                </w:rPr>
                                <w:t xml:space="preserve">09132000-3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D3873C" w14:textId="77777777" w:rsidR="00202DB2" w:rsidRPr="00AE0914" w:rsidRDefault="00202DB2" w:rsidP="009F172E">
                              <w:pPr>
                                <w:jc w:val="right"/>
                                <w:rPr>
                                  <w:lang w:val="hr-HR"/>
                                </w:rPr>
                              </w:pPr>
                              <w:r w:rsidRPr="00AE0914">
                                <w:rPr>
                                  <w:rFonts w:ascii="Arial" w:eastAsia="Arial" w:hAnsi="Arial"/>
                                  <w:color w:val="000000"/>
                                  <w:sz w:val="14"/>
                                  <w:lang w:val="hr-HR"/>
                                </w:rPr>
                                <w:t>64.000,00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F7CC9C"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713EE9"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8739FF"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C8E52B"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0C946F"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A7633C"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96A07B"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97648C"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F95536"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469FF4"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733B58" w14:textId="77777777" w:rsidR="00202DB2" w:rsidRPr="00AE0914" w:rsidRDefault="00202DB2" w:rsidP="009F172E">
                              <w:pPr>
                                <w:rPr>
                                  <w:lang w:val="hr-HR"/>
                                </w:rPr>
                              </w:pPr>
                            </w:p>
                          </w:tc>
                        </w:tr>
                        <w:tr w:rsidR="00202DB2" w:rsidRPr="00AE0914" w14:paraId="49E09D59"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C7E9738" w14:textId="77777777" w:rsidR="00202DB2" w:rsidRPr="00AE0914" w:rsidRDefault="00202DB2" w:rsidP="009F172E">
                              <w:pPr>
                                <w:jc w:val="right"/>
                                <w:rPr>
                                  <w:lang w:val="hr-HR"/>
                                </w:rPr>
                              </w:pPr>
                              <w:r w:rsidRPr="00AE0914">
                                <w:rPr>
                                  <w:rFonts w:ascii="Arial" w:eastAsia="Arial" w:hAnsi="Arial"/>
                                  <w:color w:val="000000"/>
                                  <w:sz w:val="14"/>
                                  <w:lang w:val="hr-HR"/>
                                </w:rPr>
                                <w:t>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7C2C83" w14:textId="77777777" w:rsidR="00202DB2" w:rsidRPr="00AE0914" w:rsidRDefault="00202DB2" w:rsidP="009F172E">
                              <w:pPr>
                                <w:rPr>
                                  <w:lang w:val="hr-HR"/>
                                </w:rPr>
                              </w:pPr>
                              <w:r w:rsidRPr="00AE0914">
                                <w:rPr>
                                  <w:rFonts w:ascii="Arial" w:eastAsia="Arial" w:hAnsi="Arial"/>
                                  <w:color w:val="000000"/>
                                  <w:sz w:val="14"/>
                                  <w:lang w:val="hr-HR"/>
                                </w:rPr>
                                <w:t>JN-2022/52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C49061" w14:textId="77777777" w:rsidR="00202DB2" w:rsidRPr="00AE0914" w:rsidRDefault="00202DB2" w:rsidP="009F172E">
                              <w:pPr>
                                <w:rPr>
                                  <w:lang w:val="hr-HR"/>
                                </w:rPr>
                              </w:pPr>
                              <w:r w:rsidRPr="00AE0914">
                                <w:rPr>
                                  <w:rFonts w:ascii="Arial" w:eastAsia="Arial" w:hAnsi="Arial"/>
                                  <w:color w:val="000000"/>
                                  <w:sz w:val="14"/>
                                  <w:lang w:val="hr-HR"/>
                                </w:rPr>
                                <w:t>Urbana oprema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E3BD91" w14:textId="77777777" w:rsidR="00202DB2" w:rsidRPr="00AE0914" w:rsidRDefault="00202DB2" w:rsidP="009F172E">
                              <w:pPr>
                                <w:jc w:val="center"/>
                                <w:rPr>
                                  <w:lang w:val="hr-HR"/>
                                </w:rPr>
                              </w:pPr>
                              <w:r w:rsidRPr="00AE0914">
                                <w:rPr>
                                  <w:rFonts w:ascii="Arial" w:eastAsia="Arial" w:hAnsi="Arial"/>
                                  <w:color w:val="000000"/>
                                  <w:sz w:val="14"/>
                                  <w:lang w:val="hr-HR"/>
                                </w:rPr>
                                <w:t xml:space="preserve">37535200-9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EC45D6" w14:textId="77777777" w:rsidR="00202DB2" w:rsidRPr="00AE0914" w:rsidRDefault="00202DB2" w:rsidP="009F172E">
                              <w:pPr>
                                <w:jc w:val="right"/>
                                <w:rPr>
                                  <w:lang w:val="hr-HR"/>
                                </w:rPr>
                              </w:pPr>
                              <w:r w:rsidRPr="00AE0914">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3FD444"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BF3762"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BC55B0"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30056C"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4CDAD2"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739B48"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18EFB4"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07800"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F866E6"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90752A"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EB81D5" w14:textId="77777777" w:rsidR="00202DB2" w:rsidRPr="00AE0914" w:rsidRDefault="00202DB2" w:rsidP="009F172E">
                              <w:pPr>
                                <w:rPr>
                                  <w:lang w:val="hr-HR"/>
                                </w:rPr>
                              </w:pPr>
                            </w:p>
                          </w:tc>
                        </w:tr>
                        <w:tr w:rsidR="00202DB2" w:rsidRPr="00AE0914" w14:paraId="328CD1FD"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901386C" w14:textId="77777777" w:rsidR="00202DB2" w:rsidRPr="00AE0914" w:rsidRDefault="00202DB2" w:rsidP="009F172E">
                              <w:pPr>
                                <w:jc w:val="right"/>
                                <w:rPr>
                                  <w:lang w:val="hr-HR"/>
                                </w:rPr>
                              </w:pPr>
                              <w:r w:rsidRPr="00AE0914">
                                <w:rPr>
                                  <w:rFonts w:ascii="Arial" w:eastAsia="Arial" w:hAnsi="Arial"/>
                                  <w:color w:val="000000"/>
                                  <w:sz w:val="14"/>
                                  <w:lang w:val="hr-HR"/>
                                </w:rPr>
                                <w:t>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DE5FF3" w14:textId="77777777" w:rsidR="00202DB2" w:rsidRPr="00AE0914" w:rsidRDefault="00202DB2" w:rsidP="009F172E">
                              <w:pPr>
                                <w:rPr>
                                  <w:lang w:val="hr-HR"/>
                                </w:rPr>
                              </w:pPr>
                              <w:r w:rsidRPr="00AE0914">
                                <w:rPr>
                                  <w:rFonts w:ascii="Arial" w:eastAsia="Arial" w:hAnsi="Arial"/>
                                  <w:color w:val="000000"/>
                                  <w:sz w:val="14"/>
                                  <w:lang w:val="hr-HR"/>
                                </w:rPr>
                                <w:t>JN-2022/53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13C984" w14:textId="77777777" w:rsidR="00202DB2" w:rsidRPr="00AE0914" w:rsidRDefault="00202DB2" w:rsidP="009F172E">
                              <w:pPr>
                                <w:rPr>
                                  <w:lang w:val="hr-HR"/>
                                </w:rPr>
                              </w:pPr>
                              <w:r w:rsidRPr="00AE0914">
                                <w:rPr>
                                  <w:rFonts w:ascii="Arial" w:eastAsia="Arial" w:hAnsi="Arial"/>
                                  <w:color w:val="000000"/>
                                  <w:sz w:val="14"/>
                                  <w:lang w:val="hr-HR"/>
                                </w:rPr>
                                <w:t xml:space="preserve">Konzervatorsko-restauracijski radovi na rekonstrukciji crkve </w:t>
                              </w:r>
                              <w:proofErr w:type="spellStart"/>
                              <w:r w:rsidRPr="00AE0914">
                                <w:rPr>
                                  <w:rFonts w:ascii="Arial" w:eastAsia="Arial" w:hAnsi="Arial"/>
                                  <w:color w:val="000000"/>
                                  <w:sz w:val="14"/>
                                  <w:lang w:val="hr-HR"/>
                                </w:rPr>
                                <w:t>Sv.Juraj</w:t>
                              </w:r>
                              <w:proofErr w:type="spellEnd"/>
                              <w:r w:rsidRPr="00AE0914">
                                <w:rPr>
                                  <w:rFonts w:ascii="Arial" w:eastAsia="Arial" w:hAnsi="Arial"/>
                                  <w:color w:val="000000"/>
                                  <w:sz w:val="14"/>
                                  <w:lang w:val="hr-HR"/>
                                </w:rPr>
                                <w:t xml:space="preserve"> -III faza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26976F"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8C45EE" w14:textId="77777777" w:rsidR="00202DB2" w:rsidRPr="00AE0914" w:rsidRDefault="00202DB2" w:rsidP="009F172E">
                              <w:pPr>
                                <w:jc w:val="right"/>
                                <w:rPr>
                                  <w:lang w:val="hr-HR"/>
                                </w:rPr>
                              </w:pPr>
                              <w:r w:rsidRPr="00AE0914">
                                <w:rPr>
                                  <w:rFonts w:ascii="Arial" w:eastAsia="Arial" w:hAnsi="Arial"/>
                                  <w:color w:val="000000"/>
                                  <w:sz w:val="14"/>
                                  <w:lang w:val="hr-HR"/>
                                </w:rPr>
                                <w:t>135.000,00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6395AE"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71DC00"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11B0C8"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B7DF1F"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F7627B"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89E7B1"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8A576E"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48E08B"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DAF636"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24348E"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011B9A" w14:textId="77777777" w:rsidR="00202DB2" w:rsidRPr="00AE0914" w:rsidRDefault="00202DB2" w:rsidP="009F172E">
                              <w:pPr>
                                <w:rPr>
                                  <w:lang w:val="hr-HR"/>
                                </w:rPr>
                              </w:pPr>
                            </w:p>
                          </w:tc>
                        </w:tr>
                        <w:tr w:rsidR="00202DB2" w:rsidRPr="00AE0914" w14:paraId="1E566198"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F60B817" w14:textId="77777777" w:rsidR="00202DB2" w:rsidRPr="00AE0914" w:rsidRDefault="00202DB2" w:rsidP="009F172E">
                              <w:pPr>
                                <w:jc w:val="right"/>
                                <w:rPr>
                                  <w:lang w:val="hr-HR"/>
                                </w:rPr>
                              </w:pPr>
                              <w:r w:rsidRPr="00AE0914">
                                <w:rPr>
                                  <w:rFonts w:ascii="Arial" w:eastAsia="Arial" w:hAnsi="Arial"/>
                                  <w:color w:val="000000"/>
                                  <w:sz w:val="14"/>
                                  <w:lang w:val="hr-HR"/>
                                </w:rPr>
                                <w:t>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833AC0" w14:textId="77777777" w:rsidR="00202DB2" w:rsidRPr="00AE0914" w:rsidRDefault="00202DB2" w:rsidP="009F172E">
                              <w:pPr>
                                <w:rPr>
                                  <w:lang w:val="hr-HR"/>
                                </w:rPr>
                              </w:pPr>
                              <w:r w:rsidRPr="00AE0914">
                                <w:rPr>
                                  <w:rFonts w:ascii="Arial" w:eastAsia="Arial" w:hAnsi="Arial"/>
                                  <w:color w:val="000000"/>
                                  <w:sz w:val="14"/>
                                  <w:lang w:val="hr-HR"/>
                                </w:rPr>
                                <w:t>JN-2022/54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719CE8" w14:textId="77777777" w:rsidR="00202DB2" w:rsidRPr="00AE0914" w:rsidRDefault="00202DB2" w:rsidP="009F172E">
                              <w:pPr>
                                <w:rPr>
                                  <w:lang w:val="hr-HR"/>
                                </w:rPr>
                              </w:pPr>
                              <w:r w:rsidRPr="00AE0914">
                                <w:rPr>
                                  <w:rFonts w:ascii="Arial" w:eastAsia="Arial" w:hAnsi="Arial"/>
                                  <w:color w:val="000000"/>
                                  <w:sz w:val="14"/>
                                  <w:lang w:val="hr-HR"/>
                                </w:rPr>
                                <w:t>Izgradnja nove  javne rasvjete na području Općine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9D6339"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45316100-6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F44DC2" w14:textId="77777777" w:rsidR="00202DB2" w:rsidRPr="00AE0914" w:rsidRDefault="00202DB2" w:rsidP="009F172E">
                              <w:pPr>
                                <w:jc w:val="right"/>
                                <w:rPr>
                                  <w:lang w:val="hr-HR"/>
                                </w:rPr>
                              </w:pPr>
                              <w:r w:rsidRPr="00AE0914">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57F354"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1EADEA"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02C006"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8D941A"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776ED4"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E39C7F"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F79A09"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FDD4CAC"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D330A3"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FDA200"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3CAA19" w14:textId="77777777" w:rsidR="00202DB2" w:rsidRPr="00AE0914" w:rsidRDefault="00202DB2" w:rsidP="009F172E">
                              <w:pPr>
                                <w:rPr>
                                  <w:lang w:val="hr-HR"/>
                                </w:rPr>
                              </w:pPr>
                            </w:p>
                          </w:tc>
                        </w:tr>
                        <w:tr w:rsidR="00202DB2" w:rsidRPr="00AE0914" w14:paraId="58A2B9E7"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2EAB5E5" w14:textId="77777777" w:rsidR="00202DB2" w:rsidRPr="00AE0914" w:rsidRDefault="00202DB2" w:rsidP="009F172E">
                              <w:pPr>
                                <w:jc w:val="right"/>
                                <w:rPr>
                                  <w:lang w:val="hr-HR"/>
                                </w:rPr>
                              </w:pPr>
                              <w:r w:rsidRPr="00AE0914">
                                <w:rPr>
                                  <w:rFonts w:ascii="Arial" w:eastAsia="Arial" w:hAnsi="Arial"/>
                                  <w:color w:val="000000"/>
                                  <w:sz w:val="14"/>
                                  <w:lang w:val="hr-HR"/>
                                </w:rPr>
                                <w:t>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50FC71" w14:textId="77777777" w:rsidR="00202DB2" w:rsidRPr="00AE0914" w:rsidRDefault="00202DB2" w:rsidP="009F172E">
                              <w:pPr>
                                <w:rPr>
                                  <w:lang w:val="hr-HR"/>
                                </w:rPr>
                              </w:pPr>
                              <w:r w:rsidRPr="00AE0914">
                                <w:rPr>
                                  <w:rFonts w:ascii="Arial" w:eastAsia="Arial" w:hAnsi="Arial"/>
                                  <w:color w:val="000000"/>
                                  <w:sz w:val="14"/>
                                  <w:lang w:val="hr-HR"/>
                                </w:rPr>
                                <w:t>JN-2022/55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F14469" w14:textId="77777777" w:rsidR="00202DB2" w:rsidRPr="00AE0914" w:rsidRDefault="00202DB2" w:rsidP="009F172E">
                              <w:pPr>
                                <w:rPr>
                                  <w:lang w:val="hr-HR"/>
                                </w:rPr>
                              </w:pPr>
                              <w:r w:rsidRPr="00AE0914">
                                <w:rPr>
                                  <w:rFonts w:ascii="Arial" w:eastAsia="Arial" w:hAnsi="Arial"/>
                                  <w:color w:val="000000"/>
                                  <w:sz w:val="14"/>
                                  <w:lang w:val="hr-HR"/>
                                </w:rPr>
                                <w:t>Nabava dekorativnih rasvjetnih tijela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DA1CF3" w14:textId="77777777" w:rsidR="00202DB2" w:rsidRPr="00AE0914" w:rsidRDefault="00202DB2" w:rsidP="009F172E">
                              <w:pPr>
                                <w:jc w:val="center"/>
                                <w:rPr>
                                  <w:lang w:val="hr-HR"/>
                                </w:rPr>
                              </w:pPr>
                              <w:r w:rsidRPr="00AE0914">
                                <w:rPr>
                                  <w:rFonts w:ascii="Arial" w:eastAsia="Arial" w:hAnsi="Arial"/>
                                  <w:color w:val="000000"/>
                                  <w:sz w:val="14"/>
                                  <w:lang w:val="hr-HR"/>
                                </w:rPr>
                                <w:t xml:space="preserve">31500000-1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9587F2"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8D1771"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C943A8"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357CAB"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C7088"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5E507"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00C4C"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446F6B"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730B01"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79E280"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F35117"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7AE4A6" w14:textId="77777777" w:rsidR="00202DB2" w:rsidRPr="00AE0914" w:rsidRDefault="00202DB2" w:rsidP="009F172E">
                              <w:pPr>
                                <w:rPr>
                                  <w:lang w:val="hr-HR"/>
                                </w:rPr>
                              </w:pPr>
                            </w:p>
                          </w:tc>
                        </w:tr>
                        <w:tr w:rsidR="00202DB2" w:rsidRPr="00AE0914" w14:paraId="14BD83A1"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5C2A7A9" w14:textId="77777777" w:rsidR="00202DB2" w:rsidRPr="00AE0914" w:rsidRDefault="00202DB2" w:rsidP="009F172E">
                              <w:pPr>
                                <w:jc w:val="right"/>
                                <w:rPr>
                                  <w:lang w:val="hr-HR"/>
                                </w:rPr>
                              </w:pPr>
                              <w:r w:rsidRPr="00AE0914">
                                <w:rPr>
                                  <w:rFonts w:ascii="Arial" w:eastAsia="Arial" w:hAnsi="Arial"/>
                                  <w:color w:val="000000"/>
                                  <w:sz w:val="14"/>
                                  <w:lang w:val="hr-HR"/>
                                </w:rPr>
                                <w:t>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6E8F1" w14:textId="77777777" w:rsidR="00202DB2" w:rsidRPr="00AE0914" w:rsidRDefault="00202DB2" w:rsidP="009F172E">
                              <w:pPr>
                                <w:rPr>
                                  <w:lang w:val="hr-HR"/>
                                </w:rPr>
                              </w:pPr>
                              <w:r w:rsidRPr="00AE0914">
                                <w:rPr>
                                  <w:rFonts w:ascii="Arial" w:eastAsia="Arial" w:hAnsi="Arial"/>
                                  <w:color w:val="000000"/>
                                  <w:sz w:val="14"/>
                                  <w:lang w:val="hr-HR"/>
                                </w:rPr>
                                <w:t>JN-2022/56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434AC7" w14:textId="77777777" w:rsidR="00202DB2" w:rsidRPr="00AE0914" w:rsidRDefault="00202DB2" w:rsidP="009F172E">
                              <w:pPr>
                                <w:rPr>
                                  <w:lang w:val="hr-HR"/>
                                </w:rPr>
                              </w:pPr>
                              <w:r w:rsidRPr="00AE0914">
                                <w:rPr>
                                  <w:rFonts w:ascii="Arial" w:eastAsia="Arial" w:hAnsi="Arial"/>
                                  <w:color w:val="000000"/>
                                  <w:sz w:val="14"/>
                                  <w:lang w:val="hr-HR"/>
                                </w:rPr>
                                <w:t>Veterinarsko higijeničarski poslovi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989D57" w14:textId="77777777" w:rsidR="00202DB2" w:rsidRPr="00AE0914" w:rsidRDefault="00202DB2" w:rsidP="009F172E">
                              <w:pPr>
                                <w:jc w:val="center"/>
                                <w:rPr>
                                  <w:lang w:val="hr-HR"/>
                                </w:rPr>
                              </w:pPr>
                              <w:r w:rsidRPr="00AE0914">
                                <w:rPr>
                                  <w:rFonts w:ascii="Arial" w:eastAsia="Arial" w:hAnsi="Arial"/>
                                  <w:color w:val="000000"/>
                                  <w:sz w:val="14"/>
                                  <w:lang w:val="hr-HR"/>
                                </w:rPr>
                                <w:t>85200000-1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D905C5"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BF375F"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BC2B6E"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DACE5D"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2B907D"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52E8ED"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BE7395"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6510C4"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410FF0"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D30C6"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14D375"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00D379" w14:textId="77777777" w:rsidR="00202DB2" w:rsidRPr="00AE0914" w:rsidRDefault="00202DB2" w:rsidP="009F172E">
                              <w:pPr>
                                <w:rPr>
                                  <w:lang w:val="hr-HR"/>
                                </w:rPr>
                              </w:pPr>
                            </w:p>
                          </w:tc>
                        </w:tr>
                        <w:tr w:rsidR="00202DB2" w:rsidRPr="00AE0914" w14:paraId="084316BD"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6F7395" w14:textId="77777777" w:rsidR="00202DB2" w:rsidRPr="00AE0914" w:rsidRDefault="00202DB2" w:rsidP="009F172E">
                              <w:pPr>
                                <w:jc w:val="right"/>
                                <w:rPr>
                                  <w:lang w:val="hr-HR"/>
                                </w:rPr>
                              </w:pPr>
                              <w:r w:rsidRPr="00AE0914">
                                <w:rPr>
                                  <w:rFonts w:ascii="Arial" w:eastAsia="Arial" w:hAnsi="Arial"/>
                                  <w:color w:val="000000"/>
                                  <w:sz w:val="14"/>
                                  <w:lang w:val="hr-HR"/>
                                </w:rPr>
                                <w:t>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B1E887" w14:textId="77777777" w:rsidR="00202DB2" w:rsidRPr="00AE0914" w:rsidRDefault="00202DB2" w:rsidP="009F172E">
                              <w:pPr>
                                <w:rPr>
                                  <w:lang w:val="hr-HR"/>
                                </w:rPr>
                              </w:pPr>
                              <w:r w:rsidRPr="00AE0914">
                                <w:rPr>
                                  <w:rFonts w:ascii="Arial" w:eastAsia="Arial" w:hAnsi="Arial"/>
                                  <w:color w:val="000000"/>
                                  <w:sz w:val="14"/>
                                  <w:lang w:val="hr-HR"/>
                                </w:rPr>
                                <w:t>JN-2022/57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32753C" w14:textId="77777777" w:rsidR="00202DB2" w:rsidRPr="00AE0914" w:rsidRDefault="00202DB2" w:rsidP="009F172E">
                              <w:pPr>
                                <w:rPr>
                                  <w:lang w:val="hr-HR"/>
                                </w:rPr>
                              </w:pPr>
                              <w:r w:rsidRPr="00AE0914">
                                <w:rPr>
                                  <w:rFonts w:ascii="Arial" w:eastAsia="Arial" w:hAnsi="Arial"/>
                                  <w:color w:val="000000"/>
                                  <w:sz w:val="14"/>
                                  <w:lang w:val="hr-HR"/>
                                </w:rPr>
                                <w:t>Konzervatorsko-restauratorski radovi za skulpturu „Bogorodica s djetetom“ župne crkve Sv. Zenon</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C851BD" w14:textId="77777777" w:rsidR="00202DB2" w:rsidRPr="00AE0914" w:rsidRDefault="00202DB2" w:rsidP="009F172E">
                              <w:pPr>
                                <w:jc w:val="center"/>
                                <w:rPr>
                                  <w:lang w:val="hr-HR"/>
                                </w:rPr>
                              </w:pPr>
                              <w:r w:rsidRPr="00AE0914">
                                <w:rPr>
                                  <w:rFonts w:ascii="Arial" w:eastAsia="Arial" w:hAnsi="Arial"/>
                                  <w:color w:val="000000"/>
                                  <w:sz w:val="14"/>
                                  <w:lang w:val="hr-HR"/>
                                </w:rPr>
                                <w:t>92312230-2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F4C2C9" w14:textId="77777777" w:rsidR="00202DB2" w:rsidRPr="00AE0914" w:rsidRDefault="00202DB2" w:rsidP="009F172E">
                              <w:pPr>
                                <w:jc w:val="right"/>
                                <w:rPr>
                                  <w:lang w:val="hr-HR"/>
                                </w:rPr>
                              </w:pPr>
                              <w:r w:rsidRPr="00AE0914">
                                <w:rPr>
                                  <w:rFonts w:ascii="Arial" w:eastAsia="Arial" w:hAnsi="Arial"/>
                                  <w:color w:val="000000"/>
                                  <w:sz w:val="14"/>
                                  <w:lang w:val="hr-HR"/>
                                </w:rPr>
                                <w:t>69.000,00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16E10"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483BDF"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2DAE9C"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904CEC"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E3C0B1"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6420AA"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45F5D8"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CF5425F"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002DBA"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E6EBBF"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EEDA8D" w14:textId="77777777" w:rsidR="00202DB2" w:rsidRPr="00AE0914" w:rsidRDefault="00202DB2" w:rsidP="009F172E">
                              <w:pPr>
                                <w:rPr>
                                  <w:lang w:val="hr-HR"/>
                                </w:rPr>
                              </w:pPr>
                            </w:p>
                          </w:tc>
                        </w:tr>
                        <w:tr w:rsidR="00202DB2" w:rsidRPr="00AE0914" w14:paraId="143E39F1"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0CBF707" w14:textId="77777777" w:rsidR="00202DB2" w:rsidRPr="00AE0914" w:rsidRDefault="00202DB2" w:rsidP="009F172E">
                              <w:pPr>
                                <w:jc w:val="right"/>
                                <w:rPr>
                                  <w:lang w:val="hr-HR"/>
                                </w:rPr>
                              </w:pPr>
                              <w:r w:rsidRPr="00AE0914">
                                <w:rPr>
                                  <w:rFonts w:ascii="Arial" w:eastAsia="Arial" w:hAnsi="Arial"/>
                                  <w:color w:val="000000"/>
                                  <w:sz w:val="14"/>
                                  <w:lang w:val="hr-HR"/>
                                </w:rPr>
                                <w:t>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D07B04" w14:textId="77777777" w:rsidR="00202DB2" w:rsidRPr="00AE0914" w:rsidRDefault="00202DB2" w:rsidP="009F172E">
                              <w:pPr>
                                <w:rPr>
                                  <w:lang w:val="hr-HR"/>
                                </w:rPr>
                              </w:pPr>
                              <w:r w:rsidRPr="00AE0914">
                                <w:rPr>
                                  <w:rFonts w:ascii="Arial" w:eastAsia="Arial" w:hAnsi="Arial"/>
                                  <w:color w:val="000000"/>
                                  <w:sz w:val="14"/>
                                  <w:lang w:val="hr-HR"/>
                                </w:rPr>
                                <w:t>JN-2022/58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0C407E" w14:textId="77777777" w:rsidR="00202DB2" w:rsidRPr="00AE0914" w:rsidRDefault="00202DB2" w:rsidP="009F172E">
                              <w:pPr>
                                <w:rPr>
                                  <w:lang w:val="hr-HR"/>
                                </w:rPr>
                              </w:pPr>
                              <w:r w:rsidRPr="00AE0914">
                                <w:rPr>
                                  <w:rFonts w:ascii="Arial" w:eastAsia="Arial" w:hAnsi="Arial"/>
                                  <w:color w:val="000000"/>
                                  <w:sz w:val="14"/>
                                  <w:lang w:val="hr-HR"/>
                                </w:rPr>
                                <w:t>Zamjena postojeće javne rasvjete na području Općine Brtonigla - Verteneglio sa LED rasvjetom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12D4F3" w14:textId="77777777" w:rsidR="00202DB2" w:rsidRPr="00AE0914" w:rsidRDefault="00202DB2" w:rsidP="009F172E">
                              <w:pPr>
                                <w:jc w:val="center"/>
                                <w:rPr>
                                  <w:lang w:val="hr-HR"/>
                                </w:rPr>
                              </w:pPr>
                              <w:r w:rsidRPr="00AE0914">
                                <w:rPr>
                                  <w:rFonts w:ascii="Arial" w:eastAsia="Arial" w:hAnsi="Arial"/>
                                  <w:color w:val="000000"/>
                                  <w:sz w:val="14"/>
                                  <w:lang w:val="hr-HR"/>
                                </w:rPr>
                                <w:t xml:space="preserve">34993000-4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804A70" w14:textId="77777777" w:rsidR="00202DB2" w:rsidRPr="00AE0914" w:rsidRDefault="00202DB2" w:rsidP="009F172E">
                              <w:pPr>
                                <w:jc w:val="right"/>
                                <w:rPr>
                                  <w:lang w:val="hr-HR"/>
                                </w:rPr>
                              </w:pPr>
                              <w:r w:rsidRPr="00AE0914">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B49490"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B4250B"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FDCA79"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4D55A1"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DAE662"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C4F427"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D738A2"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A48F19"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126974"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6469E5"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3F5F77" w14:textId="77777777" w:rsidR="00202DB2" w:rsidRPr="00AE0914" w:rsidRDefault="00202DB2" w:rsidP="009F172E">
                              <w:pPr>
                                <w:rPr>
                                  <w:lang w:val="hr-HR"/>
                                </w:rPr>
                              </w:pPr>
                            </w:p>
                          </w:tc>
                        </w:tr>
                        <w:tr w:rsidR="00202DB2" w:rsidRPr="00AE0914" w14:paraId="1B579D38"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24180A2" w14:textId="77777777" w:rsidR="00202DB2" w:rsidRPr="00AE0914" w:rsidRDefault="00202DB2" w:rsidP="009F172E">
                              <w:pPr>
                                <w:jc w:val="right"/>
                                <w:rPr>
                                  <w:lang w:val="hr-HR"/>
                                </w:rPr>
                              </w:pPr>
                              <w:r w:rsidRPr="00AE0914">
                                <w:rPr>
                                  <w:rFonts w:ascii="Arial" w:eastAsia="Arial" w:hAnsi="Arial"/>
                                  <w:color w:val="000000"/>
                                  <w:sz w:val="14"/>
                                  <w:lang w:val="hr-HR"/>
                                </w:rPr>
                                <w:t>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F09587" w14:textId="77777777" w:rsidR="00202DB2" w:rsidRPr="00AE0914" w:rsidRDefault="00202DB2" w:rsidP="009F172E">
                              <w:pPr>
                                <w:rPr>
                                  <w:lang w:val="hr-HR"/>
                                </w:rPr>
                              </w:pPr>
                              <w:r w:rsidRPr="00AE0914">
                                <w:rPr>
                                  <w:rFonts w:ascii="Arial" w:eastAsia="Arial" w:hAnsi="Arial"/>
                                  <w:color w:val="000000"/>
                                  <w:sz w:val="14"/>
                                  <w:lang w:val="hr-HR"/>
                                </w:rPr>
                                <w:t>JN-2022/59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9A52B3E" w14:textId="77777777" w:rsidR="00202DB2" w:rsidRPr="00AE0914" w:rsidRDefault="00202DB2" w:rsidP="009F172E">
                              <w:pPr>
                                <w:rPr>
                                  <w:lang w:val="hr-HR"/>
                                </w:rPr>
                              </w:pPr>
                              <w:r w:rsidRPr="00AE0914">
                                <w:rPr>
                                  <w:rFonts w:ascii="Arial" w:eastAsia="Arial" w:hAnsi="Arial"/>
                                  <w:color w:val="000000"/>
                                  <w:sz w:val="14"/>
                                  <w:lang w:val="hr-HR"/>
                                </w:rPr>
                                <w:t>Opremanje parka kod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78C323" w14:textId="77777777" w:rsidR="00202DB2" w:rsidRPr="00AE0914" w:rsidRDefault="00202DB2" w:rsidP="009F172E">
                              <w:pPr>
                                <w:jc w:val="center"/>
                                <w:rPr>
                                  <w:lang w:val="hr-HR"/>
                                </w:rPr>
                              </w:pPr>
                              <w:r w:rsidRPr="00AE0914">
                                <w:rPr>
                                  <w:rFonts w:ascii="Arial" w:eastAsia="Arial" w:hAnsi="Arial"/>
                                  <w:color w:val="000000"/>
                                  <w:sz w:val="14"/>
                                  <w:lang w:val="hr-HR"/>
                                </w:rPr>
                                <w:t xml:space="preserve">43325000-7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E2F8D9" w14:textId="77777777" w:rsidR="00202DB2" w:rsidRPr="00AE0914" w:rsidRDefault="00202DB2" w:rsidP="009F172E">
                              <w:pPr>
                                <w:jc w:val="right"/>
                                <w:rPr>
                                  <w:lang w:val="hr-HR"/>
                                </w:rPr>
                              </w:pPr>
                              <w:r w:rsidRPr="00AE0914">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715C3A"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EBC3CE"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C3B284"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A45561"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6C6BDD"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72E044"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4126884"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408BA9"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AA7F7"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94A72D8"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248038" w14:textId="77777777" w:rsidR="00202DB2" w:rsidRPr="00AE0914" w:rsidRDefault="00202DB2" w:rsidP="009F172E">
                              <w:pPr>
                                <w:rPr>
                                  <w:lang w:val="hr-HR"/>
                                </w:rPr>
                              </w:pPr>
                            </w:p>
                          </w:tc>
                        </w:tr>
                        <w:tr w:rsidR="00202DB2" w:rsidRPr="00AE0914" w14:paraId="724B1617"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B371BA7" w14:textId="77777777" w:rsidR="00202DB2" w:rsidRPr="00AE0914" w:rsidRDefault="00202DB2" w:rsidP="009F172E">
                              <w:pPr>
                                <w:jc w:val="right"/>
                                <w:rPr>
                                  <w:lang w:val="hr-HR"/>
                                </w:rPr>
                              </w:pPr>
                              <w:r w:rsidRPr="00AE0914">
                                <w:rPr>
                                  <w:rFonts w:ascii="Arial" w:eastAsia="Arial" w:hAnsi="Arial"/>
                                  <w:color w:val="000000"/>
                                  <w:sz w:val="14"/>
                                  <w:lang w:val="hr-HR"/>
                                </w:rPr>
                                <w:lastRenderedPageBreak/>
                                <w:t>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2C92E2" w14:textId="77777777" w:rsidR="00202DB2" w:rsidRPr="00AE0914" w:rsidRDefault="00202DB2" w:rsidP="009F172E">
                              <w:pPr>
                                <w:rPr>
                                  <w:lang w:val="hr-HR"/>
                                </w:rPr>
                              </w:pPr>
                              <w:r w:rsidRPr="00AE0914">
                                <w:rPr>
                                  <w:rFonts w:ascii="Arial" w:eastAsia="Arial" w:hAnsi="Arial"/>
                                  <w:color w:val="000000"/>
                                  <w:sz w:val="14"/>
                                  <w:lang w:val="hr-HR"/>
                                </w:rPr>
                                <w:t>JN-2022/60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0BD14D" w14:textId="77777777" w:rsidR="00202DB2" w:rsidRPr="00AE0914" w:rsidRDefault="00202DB2" w:rsidP="009F172E">
                              <w:pPr>
                                <w:rPr>
                                  <w:lang w:val="hr-HR"/>
                                </w:rPr>
                              </w:pPr>
                              <w:r w:rsidRPr="00AE0914">
                                <w:rPr>
                                  <w:rFonts w:ascii="Arial" w:eastAsia="Arial" w:hAnsi="Arial"/>
                                  <w:color w:val="000000"/>
                                  <w:sz w:val="14"/>
                                  <w:lang w:val="hr-HR"/>
                                </w:rPr>
                                <w:t>Popravak i održavanje strojeva i radne mehanizacije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951B7" w14:textId="77777777" w:rsidR="00202DB2" w:rsidRPr="00AE0914" w:rsidRDefault="00202DB2" w:rsidP="009F172E">
                              <w:pPr>
                                <w:jc w:val="center"/>
                                <w:rPr>
                                  <w:lang w:val="hr-HR"/>
                                </w:rPr>
                              </w:pPr>
                              <w:r w:rsidRPr="00AE0914">
                                <w:rPr>
                                  <w:rFonts w:ascii="Arial" w:eastAsia="Arial" w:hAnsi="Arial"/>
                                  <w:color w:val="000000"/>
                                  <w:sz w:val="14"/>
                                  <w:lang w:val="hr-HR"/>
                                </w:rPr>
                                <w:t>50100000-6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708BAE" w14:textId="77777777" w:rsidR="00202DB2" w:rsidRPr="00AE0914" w:rsidRDefault="00202DB2" w:rsidP="009F172E">
                              <w:pPr>
                                <w:jc w:val="right"/>
                                <w:rPr>
                                  <w:lang w:val="hr-HR"/>
                                </w:rPr>
                              </w:pPr>
                              <w:r w:rsidRPr="00AE0914">
                                <w:rPr>
                                  <w:rFonts w:ascii="Arial" w:eastAsia="Arial" w:hAnsi="Arial"/>
                                  <w:color w:val="000000"/>
                                  <w:sz w:val="14"/>
                                  <w:lang w:val="hr-HR"/>
                                </w:rPr>
                                <w:t>30.000,00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AB86E0"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621219"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5D10F1"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5FA872"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CDEE6A"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40198B"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20DCD0"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C3F6F3"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E58486"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19BDA8"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8D999E" w14:textId="77777777" w:rsidR="00202DB2" w:rsidRPr="00AE0914" w:rsidRDefault="00202DB2" w:rsidP="009F172E">
                              <w:pPr>
                                <w:rPr>
                                  <w:lang w:val="hr-HR"/>
                                </w:rPr>
                              </w:pPr>
                            </w:p>
                          </w:tc>
                        </w:tr>
                        <w:tr w:rsidR="00202DB2" w:rsidRPr="00AE0914" w14:paraId="25861F5B"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9B6C70" w14:textId="77777777" w:rsidR="00202DB2" w:rsidRPr="00AE0914" w:rsidRDefault="00202DB2" w:rsidP="009F172E">
                              <w:pPr>
                                <w:jc w:val="right"/>
                                <w:rPr>
                                  <w:lang w:val="hr-HR"/>
                                </w:rPr>
                              </w:pPr>
                              <w:r w:rsidRPr="00AE0914">
                                <w:rPr>
                                  <w:rFonts w:ascii="Arial" w:eastAsia="Arial" w:hAnsi="Arial"/>
                                  <w:color w:val="000000"/>
                                  <w:sz w:val="14"/>
                                  <w:lang w:val="hr-HR"/>
                                </w:rPr>
                                <w:t>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BD6BB" w14:textId="77777777" w:rsidR="00202DB2" w:rsidRPr="00AE0914" w:rsidRDefault="00202DB2" w:rsidP="009F172E">
                              <w:pPr>
                                <w:rPr>
                                  <w:lang w:val="hr-HR"/>
                                </w:rPr>
                              </w:pPr>
                              <w:r w:rsidRPr="00AE0914">
                                <w:rPr>
                                  <w:rFonts w:ascii="Arial" w:eastAsia="Arial" w:hAnsi="Arial"/>
                                  <w:color w:val="000000"/>
                                  <w:sz w:val="14"/>
                                  <w:lang w:val="hr-HR"/>
                                </w:rPr>
                                <w:t>JN-2022/61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89C02A" w14:textId="77777777" w:rsidR="00202DB2" w:rsidRPr="00AE0914" w:rsidRDefault="00202DB2" w:rsidP="009F172E">
                              <w:pPr>
                                <w:rPr>
                                  <w:lang w:val="hr-HR"/>
                                </w:rPr>
                              </w:pPr>
                              <w:r w:rsidRPr="00AE0914">
                                <w:rPr>
                                  <w:rFonts w:ascii="Arial" w:eastAsia="Arial" w:hAnsi="Arial"/>
                                  <w:color w:val="000000"/>
                                  <w:sz w:val="14"/>
                                  <w:lang w:val="hr-HR"/>
                                </w:rPr>
                                <w:t>Platforma pametni gradovi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DEB64" w14:textId="77777777" w:rsidR="00202DB2" w:rsidRPr="00AE0914" w:rsidRDefault="00202DB2" w:rsidP="009F172E">
                              <w:pPr>
                                <w:jc w:val="center"/>
                                <w:rPr>
                                  <w:lang w:val="hr-HR"/>
                                </w:rPr>
                              </w:pPr>
                              <w:r w:rsidRPr="00AE0914">
                                <w:rPr>
                                  <w:rFonts w:ascii="Arial" w:eastAsia="Arial" w:hAnsi="Arial"/>
                                  <w:color w:val="000000"/>
                                  <w:sz w:val="14"/>
                                  <w:lang w:val="hr-HR"/>
                                </w:rPr>
                                <w:t>72210000-0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5C36E4" w14:textId="77777777" w:rsidR="00202DB2" w:rsidRPr="00AE0914" w:rsidRDefault="00202DB2" w:rsidP="009F172E">
                              <w:pPr>
                                <w:jc w:val="right"/>
                                <w:rPr>
                                  <w:lang w:val="hr-HR"/>
                                </w:rPr>
                              </w:pPr>
                              <w:r w:rsidRPr="00AE0914">
                                <w:rPr>
                                  <w:rFonts w:ascii="Arial" w:eastAsia="Arial" w:hAnsi="Arial"/>
                                  <w:color w:val="000000"/>
                                  <w:sz w:val="14"/>
                                  <w:lang w:val="hr-HR"/>
                                </w:rPr>
                                <w:t>68.000,00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B2A152"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E38E1F"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D0121B"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535D4B"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2EC4A9"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B6D00"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1582A"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3021D2"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68E319C"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1E99D"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3C11DE" w14:textId="77777777" w:rsidR="00202DB2" w:rsidRPr="00AE0914" w:rsidRDefault="00202DB2" w:rsidP="009F172E">
                              <w:pPr>
                                <w:rPr>
                                  <w:lang w:val="hr-HR"/>
                                </w:rPr>
                              </w:pPr>
                            </w:p>
                          </w:tc>
                        </w:tr>
                        <w:tr w:rsidR="00202DB2" w:rsidRPr="00AE0914" w14:paraId="278AA6A6"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6DB842" w14:textId="77777777" w:rsidR="00202DB2" w:rsidRPr="00AE0914" w:rsidRDefault="00202DB2" w:rsidP="009F172E">
                              <w:pPr>
                                <w:jc w:val="right"/>
                                <w:rPr>
                                  <w:lang w:val="hr-HR"/>
                                </w:rPr>
                              </w:pPr>
                              <w:r w:rsidRPr="00AE0914">
                                <w:rPr>
                                  <w:rFonts w:ascii="Arial" w:eastAsia="Arial" w:hAnsi="Arial"/>
                                  <w:color w:val="000000"/>
                                  <w:sz w:val="14"/>
                                  <w:lang w:val="hr-HR"/>
                                </w:rPr>
                                <w:t>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42796A" w14:textId="77777777" w:rsidR="00202DB2" w:rsidRPr="00AE0914" w:rsidRDefault="00202DB2" w:rsidP="009F172E">
                              <w:pPr>
                                <w:rPr>
                                  <w:lang w:val="hr-HR"/>
                                </w:rPr>
                              </w:pPr>
                              <w:r w:rsidRPr="00AE0914">
                                <w:rPr>
                                  <w:rFonts w:ascii="Arial" w:eastAsia="Arial" w:hAnsi="Arial"/>
                                  <w:color w:val="000000"/>
                                  <w:sz w:val="14"/>
                                  <w:lang w:val="hr-HR"/>
                                </w:rPr>
                                <w:t>JN-2022/62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A38D59C" w14:textId="77777777" w:rsidR="00202DB2" w:rsidRPr="00AE0914" w:rsidRDefault="00202DB2" w:rsidP="009F172E">
                              <w:pPr>
                                <w:rPr>
                                  <w:lang w:val="hr-HR"/>
                                </w:rPr>
                              </w:pPr>
                              <w:r w:rsidRPr="00AE0914">
                                <w:rPr>
                                  <w:rFonts w:ascii="Arial" w:eastAsia="Arial" w:hAnsi="Arial"/>
                                  <w:color w:val="000000"/>
                                  <w:sz w:val="14"/>
                                  <w:lang w:val="hr-HR"/>
                                </w:rPr>
                                <w:t>Rekonstrukcija - sanacija potpornog (ogradnog) zida uz  nogometno igralište u Brtonigli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67B67B"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093C8" w14:textId="77777777" w:rsidR="00202DB2" w:rsidRPr="00AE0914" w:rsidRDefault="00202DB2" w:rsidP="009F172E">
                              <w:pPr>
                                <w:jc w:val="right"/>
                                <w:rPr>
                                  <w:lang w:val="hr-HR"/>
                                </w:rPr>
                              </w:pPr>
                              <w:r w:rsidRPr="00AE0914">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C22651"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4AFEA"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1D9095"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0405F2C"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8FF9EC"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738B88"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BCAE1C"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703502"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AE8534"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38D43C"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32F269" w14:textId="77777777" w:rsidR="00202DB2" w:rsidRPr="00AE0914" w:rsidRDefault="00202DB2" w:rsidP="009F172E">
                              <w:pPr>
                                <w:rPr>
                                  <w:lang w:val="hr-HR"/>
                                </w:rPr>
                              </w:pPr>
                            </w:p>
                          </w:tc>
                        </w:tr>
                        <w:tr w:rsidR="00202DB2" w:rsidRPr="00AE0914" w14:paraId="1D78E450"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D27F591" w14:textId="77777777" w:rsidR="00202DB2" w:rsidRPr="00AE0914" w:rsidRDefault="00202DB2" w:rsidP="009F172E">
                              <w:pPr>
                                <w:jc w:val="right"/>
                                <w:rPr>
                                  <w:lang w:val="hr-HR"/>
                                </w:rPr>
                              </w:pPr>
                              <w:r w:rsidRPr="00AE0914">
                                <w:rPr>
                                  <w:rFonts w:ascii="Arial" w:eastAsia="Arial" w:hAnsi="Arial"/>
                                  <w:color w:val="000000"/>
                                  <w:sz w:val="14"/>
                                  <w:lang w:val="hr-HR"/>
                                </w:rPr>
                                <w:t>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04652F" w14:textId="77777777" w:rsidR="00202DB2" w:rsidRPr="00AE0914" w:rsidRDefault="00202DB2" w:rsidP="009F172E">
                              <w:pPr>
                                <w:rPr>
                                  <w:lang w:val="hr-HR"/>
                                </w:rPr>
                              </w:pPr>
                              <w:r w:rsidRPr="00AE0914">
                                <w:rPr>
                                  <w:rFonts w:ascii="Arial" w:eastAsia="Arial" w:hAnsi="Arial"/>
                                  <w:color w:val="000000"/>
                                  <w:sz w:val="14"/>
                                  <w:lang w:val="hr-HR"/>
                                </w:rPr>
                                <w:t>JN-2022/63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AAAE0B" w14:textId="77777777" w:rsidR="00202DB2" w:rsidRPr="00AE0914" w:rsidRDefault="00202DB2" w:rsidP="009F172E">
                              <w:pPr>
                                <w:rPr>
                                  <w:lang w:val="hr-HR"/>
                                </w:rPr>
                              </w:pPr>
                              <w:r w:rsidRPr="00AE0914">
                                <w:rPr>
                                  <w:rFonts w:ascii="Arial" w:eastAsia="Arial" w:hAnsi="Arial"/>
                                  <w:color w:val="000000"/>
                                  <w:sz w:val="14"/>
                                  <w:lang w:val="hr-HR"/>
                                </w:rPr>
                                <w:t>Nabava vanjske stolarije za zgradu škole u Novoj Vasi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E39A0A" w14:textId="77777777" w:rsidR="00202DB2" w:rsidRPr="00AE0914" w:rsidRDefault="00202DB2" w:rsidP="009F172E">
                              <w:pPr>
                                <w:jc w:val="center"/>
                                <w:rPr>
                                  <w:lang w:val="hr-HR"/>
                                </w:rPr>
                              </w:pPr>
                              <w:r w:rsidRPr="00AE0914">
                                <w:rPr>
                                  <w:rFonts w:ascii="Arial" w:eastAsia="Arial" w:hAnsi="Arial"/>
                                  <w:color w:val="000000"/>
                                  <w:sz w:val="14"/>
                                  <w:lang w:val="hr-HR"/>
                                </w:rPr>
                                <w:t xml:space="preserve">44220000-8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993465" w14:textId="77777777" w:rsidR="00202DB2" w:rsidRPr="00AE0914" w:rsidRDefault="00202DB2" w:rsidP="009F172E">
                              <w:pPr>
                                <w:jc w:val="right"/>
                                <w:rPr>
                                  <w:lang w:val="hr-HR"/>
                                </w:rPr>
                              </w:pPr>
                              <w:r w:rsidRPr="00AE0914">
                                <w:rPr>
                                  <w:rFonts w:ascii="Arial" w:eastAsia="Arial" w:hAnsi="Arial"/>
                                  <w:color w:val="000000"/>
                                  <w:sz w:val="14"/>
                                  <w:lang w:val="hr-HR"/>
                                </w:rPr>
                                <w:t>120.000,00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7BDA76"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78BD8D"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0CBE84"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F57DD5"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E930D7"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03877E"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71A904"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6DD9CA"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490455"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80493"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4511E" w14:textId="77777777" w:rsidR="00202DB2" w:rsidRPr="00AE0914" w:rsidRDefault="00202DB2" w:rsidP="009F172E">
                              <w:pPr>
                                <w:rPr>
                                  <w:lang w:val="hr-HR"/>
                                </w:rPr>
                              </w:pPr>
                            </w:p>
                          </w:tc>
                        </w:tr>
                        <w:tr w:rsidR="00202DB2" w:rsidRPr="00AE0914" w14:paraId="45BBA521"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1DB8091" w14:textId="77777777" w:rsidR="00202DB2" w:rsidRPr="00AE0914" w:rsidRDefault="00202DB2" w:rsidP="009F172E">
                              <w:pPr>
                                <w:jc w:val="right"/>
                                <w:rPr>
                                  <w:lang w:val="hr-HR"/>
                                </w:rPr>
                              </w:pPr>
                              <w:r w:rsidRPr="00AE0914">
                                <w:rPr>
                                  <w:rFonts w:ascii="Arial" w:eastAsia="Arial" w:hAnsi="Arial"/>
                                  <w:color w:val="000000"/>
                                  <w:sz w:val="14"/>
                                  <w:lang w:val="hr-HR"/>
                                </w:rPr>
                                <w:t>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E01AA9" w14:textId="77777777" w:rsidR="00202DB2" w:rsidRPr="00AE0914" w:rsidRDefault="00202DB2" w:rsidP="009F172E">
                              <w:pPr>
                                <w:rPr>
                                  <w:lang w:val="hr-HR"/>
                                </w:rPr>
                              </w:pPr>
                              <w:r w:rsidRPr="00AE0914">
                                <w:rPr>
                                  <w:rFonts w:ascii="Arial" w:eastAsia="Arial" w:hAnsi="Arial"/>
                                  <w:color w:val="000000"/>
                                  <w:sz w:val="14"/>
                                  <w:lang w:val="hr-HR"/>
                                </w:rPr>
                                <w:t>JN-2022/64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6B9305" w14:textId="77777777" w:rsidR="00202DB2" w:rsidRPr="00AE0914" w:rsidRDefault="00202DB2" w:rsidP="009F172E">
                              <w:pPr>
                                <w:rPr>
                                  <w:lang w:val="hr-HR"/>
                                </w:rPr>
                              </w:pPr>
                              <w:r w:rsidRPr="00AE0914">
                                <w:rPr>
                                  <w:rFonts w:ascii="Arial" w:eastAsia="Arial" w:hAnsi="Arial"/>
                                  <w:color w:val="000000"/>
                                  <w:sz w:val="14"/>
                                  <w:lang w:val="hr-HR"/>
                                </w:rPr>
                                <w:t>Zbrinjavanje otpada sa javnih površina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F4078D" w14:textId="77777777" w:rsidR="00202DB2" w:rsidRPr="00AE0914" w:rsidRDefault="00202DB2" w:rsidP="009F172E">
                              <w:pPr>
                                <w:jc w:val="center"/>
                                <w:rPr>
                                  <w:lang w:val="hr-HR"/>
                                </w:rPr>
                              </w:pPr>
                              <w:r w:rsidRPr="00AE0914">
                                <w:rPr>
                                  <w:rFonts w:ascii="Arial" w:eastAsia="Arial" w:hAnsi="Arial"/>
                                  <w:color w:val="000000"/>
                                  <w:sz w:val="14"/>
                                  <w:lang w:val="hr-HR"/>
                                </w:rPr>
                                <w:t>90512000-9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D272CF" w14:textId="77777777" w:rsidR="00202DB2" w:rsidRPr="00AE0914" w:rsidRDefault="00202DB2" w:rsidP="009F172E">
                              <w:pPr>
                                <w:jc w:val="right"/>
                                <w:rPr>
                                  <w:lang w:val="hr-HR"/>
                                </w:rPr>
                              </w:pPr>
                              <w:r w:rsidRPr="00AE0914">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8B26B9"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595189"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99D5CD"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FABFBEE"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ECA6DD"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A381C"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D7837C"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DBE285"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8DE42F"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A77922E"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2F9D8B" w14:textId="77777777" w:rsidR="00202DB2" w:rsidRPr="00AE0914" w:rsidRDefault="00202DB2" w:rsidP="009F172E">
                              <w:pPr>
                                <w:rPr>
                                  <w:lang w:val="hr-HR"/>
                                </w:rPr>
                              </w:pPr>
                            </w:p>
                          </w:tc>
                        </w:tr>
                        <w:tr w:rsidR="00202DB2" w:rsidRPr="00AE0914" w14:paraId="2586B3A2"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ABAAF57" w14:textId="77777777" w:rsidR="00202DB2" w:rsidRPr="00AE0914" w:rsidRDefault="00202DB2" w:rsidP="009F172E">
                              <w:pPr>
                                <w:jc w:val="right"/>
                                <w:rPr>
                                  <w:lang w:val="hr-HR"/>
                                </w:rPr>
                              </w:pPr>
                              <w:r w:rsidRPr="00AE0914">
                                <w:rPr>
                                  <w:rFonts w:ascii="Arial" w:eastAsia="Arial" w:hAnsi="Arial"/>
                                  <w:color w:val="000000"/>
                                  <w:sz w:val="14"/>
                                  <w:lang w:val="hr-HR"/>
                                </w:rPr>
                                <w:t>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E579F7" w14:textId="77777777" w:rsidR="00202DB2" w:rsidRPr="00AE0914" w:rsidRDefault="00202DB2" w:rsidP="009F172E">
                              <w:pPr>
                                <w:rPr>
                                  <w:lang w:val="hr-HR"/>
                                </w:rPr>
                              </w:pPr>
                              <w:r w:rsidRPr="00AE0914">
                                <w:rPr>
                                  <w:rFonts w:ascii="Arial" w:eastAsia="Arial" w:hAnsi="Arial"/>
                                  <w:color w:val="000000"/>
                                  <w:sz w:val="14"/>
                                  <w:lang w:val="hr-HR"/>
                                </w:rPr>
                                <w:t>JN-2022/65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84DF02" w14:textId="77777777" w:rsidR="00202DB2" w:rsidRPr="00AE0914" w:rsidRDefault="00202DB2" w:rsidP="009F172E">
                              <w:pPr>
                                <w:rPr>
                                  <w:lang w:val="hr-HR"/>
                                </w:rPr>
                              </w:pPr>
                              <w:r w:rsidRPr="00AE0914">
                                <w:rPr>
                                  <w:rFonts w:ascii="Arial" w:eastAsia="Arial" w:hAnsi="Arial"/>
                                  <w:color w:val="000000"/>
                                  <w:sz w:val="14"/>
                                  <w:lang w:val="hr-HR"/>
                                </w:rPr>
                                <w:t>Studija procjene prirodnih potencijala  za proglašenje potoka "ŠKRLINE" zaštićenim područjem prirode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6C2751" w14:textId="77777777" w:rsidR="00202DB2" w:rsidRPr="00AE0914" w:rsidRDefault="00202DB2" w:rsidP="009F172E">
                              <w:pPr>
                                <w:jc w:val="center"/>
                                <w:rPr>
                                  <w:lang w:val="hr-HR"/>
                                </w:rPr>
                              </w:pPr>
                              <w:r w:rsidRPr="00AE0914">
                                <w:rPr>
                                  <w:rFonts w:ascii="Arial" w:eastAsia="Arial" w:hAnsi="Arial"/>
                                  <w:color w:val="000000"/>
                                  <w:sz w:val="14"/>
                                  <w:lang w:val="hr-HR"/>
                                </w:rPr>
                                <w:t>90712400-5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2D353B" w14:textId="77777777" w:rsidR="00202DB2" w:rsidRPr="00AE0914" w:rsidRDefault="00202DB2" w:rsidP="009F172E">
                              <w:pPr>
                                <w:jc w:val="right"/>
                                <w:rPr>
                                  <w:lang w:val="hr-HR"/>
                                </w:rPr>
                              </w:pPr>
                              <w:r w:rsidRPr="00AE0914">
                                <w:rPr>
                                  <w:rFonts w:ascii="Arial" w:eastAsia="Arial" w:hAnsi="Arial"/>
                                  <w:color w:val="000000"/>
                                  <w:sz w:val="14"/>
                                  <w:lang w:val="hr-HR"/>
                                </w:rPr>
                                <w:t>88.000,00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5FD400"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54ED5A"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226665"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BEFC37"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DECDC7"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89389E"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4DB97A"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D13A04"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2AB63E0"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235999"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311886" w14:textId="77777777" w:rsidR="00202DB2" w:rsidRPr="00AE0914" w:rsidRDefault="00202DB2" w:rsidP="009F172E">
                              <w:pPr>
                                <w:rPr>
                                  <w:lang w:val="hr-HR"/>
                                </w:rPr>
                              </w:pPr>
                            </w:p>
                          </w:tc>
                        </w:tr>
                        <w:tr w:rsidR="00202DB2" w:rsidRPr="00AE0914" w14:paraId="65D708C2"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BA61782" w14:textId="77777777" w:rsidR="00202DB2" w:rsidRPr="00AE0914" w:rsidRDefault="00202DB2" w:rsidP="009F172E">
                              <w:pPr>
                                <w:jc w:val="right"/>
                                <w:rPr>
                                  <w:lang w:val="hr-HR"/>
                                </w:rPr>
                              </w:pPr>
                              <w:r w:rsidRPr="00AE0914">
                                <w:rPr>
                                  <w:rFonts w:ascii="Arial" w:eastAsia="Arial" w:hAnsi="Arial"/>
                                  <w:color w:val="000000"/>
                                  <w:sz w:val="14"/>
                                  <w:lang w:val="hr-HR"/>
                                </w:rPr>
                                <w:t>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E09EE8" w14:textId="77777777" w:rsidR="00202DB2" w:rsidRPr="00AE0914" w:rsidRDefault="00202DB2" w:rsidP="009F172E">
                              <w:pPr>
                                <w:rPr>
                                  <w:lang w:val="hr-HR"/>
                                </w:rPr>
                              </w:pPr>
                              <w:r w:rsidRPr="00AE0914">
                                <w:rPr>
                                  <w:rFonts w:ascii="Arial" w:eastAsia="Arial" w:hAnsi="Arial"/>
                                  <w:color w:val="000000"/>
                                  <w:sz w:val="14"/>
                                  <w:lang w:val="hr-HR"/>
                                </w:rPr>
                                <w:t>JN-2022/66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D0B76" w14:textId="77777777" w:rsidR="00202DB2" w:rsidRPr="00AE0914" w:rsidRDefault="00202DB2" w:rsidP="009F172E">
                              <w:pPr>
                                <w:rPr>
                                  <w:lang w:val="hr-HR"/>
                                </w:rPr>
                              </w:pPr>
                              <w:r w:rsidRPr="00AE0914">
                                <w:rPr>
                                  <w:rFonts w:ascii="Arial" w:eastAsia="Arial" w:hAnsi="Arial"/>
                                  <w:color w:val="000000"/>
                                  <w:sz w:val="14"/>
                                  <w:lang w:val="hr-HR"/>
                                </w:rPr>
                                <w:t xml:space="preserve">Sanacija ceste Brtonigla - </w:t>
                              </w:r>
                              <w:proofErr w:type="spellStart"/>
                              <w:r w:rsidRPr="00AE0914">
                                <w:rPr>
                                  <w:rFonts w:ascii="Arial" w:eastAsia="Arial" w:hAnsi="Arial"/>
                                  <w:color w:val="000000"/>
                                  <w:sz w:val="14"/>
                                  <w:lang w:val="hr-HR"/>
                                </w:rPr>
                                <w:t>Kršete</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ED9E57" w14:textId="77777777" w:rsidR="00202DB2" w:rsidRPr="00AE0914" w:rsidRDefault="00202DB2" w:rsidP="009F172E">
                              <w:pPr>
                                <w:jc w:val="center"/>
                                <w:rPr>
                                  <w:lang w:val="hr-HR"/>
                                </w:rPr>
                              </w:pPr>
                              <w:r w:rsidRPr="00AE0914">
                                <w:rPr>
                                  <w:rFonts w:ascii="Arial" w:eastAsia="Arial" w:hAnsi="Arial"/>
                                  <w:color w:val="000000"/>
                                  <w:sz w:val="14"/>
                                  <w:lang w:val="hr-HR"/>
                                </w:rPr>
                                <w:t>45233000-9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E0155E" w14:textId="77777777" w:rsidR="00202DB2" w:rsidRPr="00AE0914" w:rsidRDefault="00202DB2" w:rsidP="009F172E">
                              <w:pPr>
                                <w:jc w:val="right"/>
                                <w:rPr>
                                  <w:lang w:val="hr-HR"/>
                                </w:rPr>
                              </w:pPr>
                              <w:r w:rsidRPr="00AE0914">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A0A5F7"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0BE772"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ADDC6"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6DADB36"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51857C6"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EC0066"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D82F1C"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407C9"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FB6FDA"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EE31F"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5C0FCE" w14:textId="77777777" w:rsidR="00202DB2" w:rsidRPr="00AE0914" w:rsidRDefault="00202DB2" w:rsidP="009F172E">
                              <w:pPr>
                                <w:rPr>
                                  <w:lang w:val="hr-HR"/>
                                </w:rPr>
                              </w:pPr>
                            </w:p>
                          </w:tc>
                        </w:tr>
                        <w:tr w:rsidR="00202DB2" w:rsidRPr="00AE0914" w14:paraId="4AF52CEF"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577D9CA" w14:textId="77777777" w:rsidR="00202DB2" w:rsidRPr="00AE0914" w:rsidRDefault="00202DB2" w:rsidP="009F172E">
                              <w:pPr>
                                <w:jc w:val="right"/>
                                <w:rPr>
                                  <w:lang w:val="hr-HR"/>
                                </w:rPr>
                              </w:pPr>
                              <w:r w:rsidRPr="00AE0914">
                                <w:rPr>
                                  <w:rFonts w:ascii="Arial" w:eastAsia="Arial" w:hAnsi="Arial"/>
                                  <w:color w:val="000000"/>
                                  <w:sz w:val="14"/>
                                  <w:lang w:val="hr-HR"/>
                                </w:rPr>
                                <w:t>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EACFA8" w14:textId="77777777" w:rsidR="00202DB2" w:rsidRPr="00AE0914" w:rsidRDefault="00202DB2" w:rsidP="009F172E">
                              <w:pPr>
                                <w:rPr>
                                  <w:lang w:val="hr-HR"/>
                                </w:rPr>
                              </w:pPr>
                              <w:r w:rsidRPr="00AE0914">
                                <w:rPr>
                                  <w:rFonts w:ascii="Arial" w:eastAsia="Arial" w:hAnsi="Arial"/>
                                  <w:color w:val="000000"/>
                                  <w:sz w:val="14"/>
                                  <w:lang w:val="hr-HR"/>
                                </w:rPr>
                                <w:t>JN-2022/67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2D3F7E" w14:textId="77777777" w:rsidR="00202DB2" w:rsidRPr="00AE0914" w:rsidRDefault="00202DB2" w:rsidP="009F172E">
                              <w:pPr>
                                <w:rPr>
                                  <w:lang w:val="hr-HR"/>
                                </w:rPr>
                              </w:pPr>
                              <w:r w:rsidRPr="00AE0914">
                                <w:rPr>
                                  <w:rFonts w:ascii="Arial" w:eastAsia="Arial" w:hAnsi="Arial"/>
                                  <w:color w:val="000000"/>
                                  <w:sz w:val="14"/>
                                  <w:lang w:val="hr-HR"/>
                                </w:rPr>
                                <w:t>Uređenje dijela Srednje ulice NC-68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E987FC" w14:textId="77777777" w:rsidR="00202DB2" w:rsidRPr="00AE0914" w:rsidRDefault="00202DB2" w:rsidP="009F172E">
                              <w:pPr>
                                <w:jc w:val="center"/>
                                <w:rPr>
                                  <w:lang w:val="hr-HR"/>
                                </w:rPr>
                              </w:pPr>
                              <w:r w:rsidRPr="00AE0914">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12A5C3" w14:textId="77777777" w:rsidR="00202DB2" w:rsidRPr="00AE0914" w:rsidRDefault="00202DB2" w:rsidP="009F172E">
                              <w:pPr>
                                <w:jc w:val="right"/>
                                <w:rPr>
                                  <w:lang w:val="hr-HR"/>
                                </w:rPr>
                              </w:pPr>
                              <w:r w:rsidRPr="00AE0914">
                                <w:rPr>
                                  <w:rFonts w:ascii="Arial" w:eastAsia="Arial" w:hAnsi="Arial"/>
                                  <w:color w:val="000000"/>
                                  <w:sz w:val="14"/>
                                  <w:lang w:val="hr-HR"/>
                                </w:rPr>
                                <w:t>56.000,00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26E1429"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085F83"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44C662"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7B745E"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2C2107"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FBCC28"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D3E05D"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5334B7"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1A1DA8"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F09351"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5069BB" w14:textId="77777777" w:rsidR="00202DB2" w:rsidRPr="00AE0914" w:rsidRDefault="00202DB2" w:rsidP="009F172E">
                              <w:pPr>
                                <w:rPr>
                                  <w:lang w:val="hr-HR"/>
                                </w:rPr>
                              </w:pPr>
                            </w:p>
                          </w:tc>
                        </w:tr>
                        <w:tr w:rsidR="00202DB2" w:rsidRPr="00AE0914" w14:paraId="1FB95214"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AC9AC5C" w14:textId="77777777" w:rsidR="00202DB2" w:rsidRPr="00AE0914" w:rsidRDefault="00202DB2" w:rsidP="009F172E">
                              <w:pPr>
                                <w:jc w:val="right"/>
                                <w:rPr>
                                  <w:lang w:val="hr-HR"/>
                                </w:rPr>
                              </w:pPr>
                              <w:r w:rsidRPr="00AE0914">
                                <w:rPr>
                                  <w:rFonts w:ascii="Arial" w:eastAsia="Arial" w:hAnsi="Arial"/>
                                  <w:color w:val="000000"/>
                                  <w:sz w:val="14"/>
                                  <w:lang w:val="hr-HR"/>
                                </w:rPr>
                                <w:t>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E60F99" w14:textId="77777777" w:rsidR="00202DB2" w:rsidRPr="00AE0914" w:rsidRDefault="00202DB2" w:rsidP="009F172E">
                              <w:pPr>
                                <w:rPr>
                                  <w:lang w:val="hr-HR"/>
                                </w:rPr>
                              </w:pPr>
                              <w:r w:rsidRPr="00AE0914">
                                <w:rPr>
                                  <w:rFonts w:ascii="Arial" w:eastAsia="Arial" w:hAnsi="Arial"/>
                                  <w:color w:val="000000"/>
                                  <w:sz w:val="14"/>
                                  <w:lang w:val="hr-HR"/>
                                </w:rPr>
                                <w:t>JN-2022/68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F15A0A" w14:textId="77777777" w:rsidR="00202DB2" w:rsidRPr="00AE0914" w:rsidRDefault="00202DB2" w:rsidP="009F172E">
                              <w:pPr>
                                <w:rPr>
                                  <w:lang w:val="hr-HR"/>
                                </w:rPr>
                              </w:pPr>
                              <w:r w:rsidRPr="00AE0914">
                                <w:rPr>
                                  <w:rFonts w:ascii="Arial" w:eastAsia="Arial" w:hAnsi="Arial"/>
                                  <w:color w:val="000000"/>
                                  <w:sz w:val="14"/>
                                  <w:lang w:val="hr-HR"/>
                                </w:rPr>
                                <w:t xml:space="preserve">Projektna dokumentacija za uređenje i opremanje plaže u </w:t>
                              </w:r>
                              <w:proofErr w:type="spellStart"/>
                              <w:r w:rsidRPr="00AE0914">
                                <w:rPr>
                                  <w:rFonts w:ascii="Arial" w:eastAsia="Arial" w:hAnsi="Arial"/>
                                  <w:color w:val="000000"/>
                                  <w:sz w:val="14"/>
                                  <w:lang w:val="hr-HR"/>
                                </w:rPr>
                                <w:t>Karigadoru</w:t>
                              </w:r>
                              <w:proofErr w:type="spellEnd"/>
                              <w:r w:rsidRPr="00AE0914">
                                <w:rPr>
                                  <w:rFonts w:ascii="Arial" w:eastAsia="Arial" w:hAnsi="Arial"/>
                                  <w:color w:val="000000"/>
                                  <w:sz w:val="14"/>
                                  <w:lang w:val="hr-HR"/>
                                </w:rPr>
                                <w:t xml:space="preserve"> (adaptacija za invalide)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181C54" w14:textId="77777777" w:rsidR="00202DB2" w:rsidRPr="00AE0914" w:rsidRDefault="00202DB2" w:rsidP="009F172E">
                              <w:pPr>
                                <w:jc w:val="center"/>
                                <w:rPr>
                                  <w:lang w:val="hr-HR"/>
                                </w:rPr>
                              </w:pPr>
                              <w:r w:rsidRPr="00AE0914">
                                <w:rPr>
                                  <w:rFonts w:ascii="Arial" w:eastAsia="Arial" w:hAnsi="Arial"/>
                                  <w:color w:val="000000"/>
                                  <w:sz w:val="14"/>
                                  <w:lang w:val="hr-HR"/>
                                </w:rPr>
                                <w:t>71220000-6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303B588" w14:textId="77777777" w:rsidR="00202DB2" w:rsidRPr="00AE0914" w:rsidRDefault="00202DB2" w:rsidP="009F172E">
                              <w:pPr>
                                <w:jc w:val="right"/>
                                <w:rPr>
                                  <w:lang w:val="hr-HR"/>
                                </w:rPr>
                              </w:pPr>
                              <w:r w:rsidRPr="00AE0914">
                                <w:rPr>
                                  <w:rFonts w:ascii="Arial" w:eastAsia="Arial" w:hAnsi="Arial"/>
                                  <w:color w:val="000000"/>
                                  <w:sz w:val="14"/>
                                  <w:lang w:val="hr-HR"/>
                                </w:rPr>
                                <w:t>24.000,00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57F547"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9697A96"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90A582"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2A3DF9"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9859D1"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0BA7109"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8F0C09"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CD7DBB"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B5D205A"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AEDB60"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522B653" w14:textId="77777777" w:rsidR="00202DB2" w:rsidRPr="00AE0914" w:rsidRDefault="00202DB2" w:rsidP="009F172E">
                              <w:pPr>
                                <w:rPr>
                                  <w:lang w:val="hr-HR"/>
                                </w:rPr>
                              </w:pPr>
                            </w:p>
                          </w:tc>
                        </w:tr>
                        <w:tr w:rsidR="00202DB2" w:rsidRPr="00AE0914" w14:paraId="7D79ED72"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38E82C6" w14:textId="77777777" w:rsidR="00202DB2" w:rsidRPr="00AE0914" w:rsidRDefault="00202DB2" w:rsidP="009F172E">
                              <w:pPr>
                                <w:jc w:val="right"/>
                                <w:rPr>
                                  <w:lang w:val="hr-HR"/>
                                </w:rPr>
                              </w:pPr>
                              <w:r w:rsidRPr="00AE0914">
                                <w:rPr>
                                  <w:rFonts w:ascii="Arial" w:eastAsia="Arial" w:hAnsi="Arial"/>
                                  <w:color w:val="000000"/>
                                  <w:sz w:val="14"/>
                                  <w:lang w:val="hr-HR"/>
                                </w:rPr>
                                <w:t>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3BBC49" w14:textId="77777777" w:rsidR="00202DB2" w:rsidRPr="00AE0914" w:rsidRDefault="00202DB2" w:rsidP="009F172E">
                              <w:pPr>
                                <w:rPr>
                                  <w:lang w:val="hr-HR"/>
                                </w:rPr>
                              </w:pPr>
                              <w:r w:rsidRPr="00AE0914">
                                <w:rPr>
                                  <w:rFonts w:ascii="Arial" w:eastAsia="Arial" w:hAnsi="Arial"/>
                                  <w:color w:val="000000"/>
                                  <w:sz w:val="14"/>
                                  <w:lang w:val="hr-HR"/>
                                </w:rPr>
                                <w:t>JN-2022/69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B31040" w14:textId="77777777" w:rsidR="00202DB2" w:rsidRPr="00AE0914" w:rsidRDefault="00202DB2" w:rsidP="009F172E">
                              <w:pPr>
                                <w:rPr>
                                  <w:lang w:val="hr-HR"/>
                                </w:rPr>
                              </w:pPr>
                              <w:r w:rsidRPr="00AE0914">
                                <w:rPr>
                                  <w:rFonts w:ascii="Arial" w:eastAsia="Arial" w:hAnsi="Arial"/>
                                  <w:color w:val="000000"/>
                                  <w:sz w:val="14"/>
                                  <w:lang w:val="hr-HR"/>
                                </w:rPr>
                                <w:t>Asfaltiranje dijela ulica u naselju Nova Vas NC-24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8353A2" w14:textId="77777777" w:rsidR="00202DB2" w:rsidRPr="00AE0914" w:rsidRDefault="00202DB2" w:rsidP="009F172E">
                              <w:pPr>
                                <w:jc w:val="center"/>
                                <w:rPr>
                                  <w:lang w:val="hr-HR"/>
                                </w:rPr>
                              </w:pPr>
                              <w:r w:rsidRPr="00AE0914">
                                <w:rPr>
                                  <w:rFonts w:ascii="Arial" w:eastAsia="Arial" w:hAnsi="Arial"/>
                                  <w:color w:val="000000"/>
                                  <w:sz w:val="14"/>
                                  <w:lang w:val="hr-HR"/>
                                </w:rPr>
                                <w:t>45233222-1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2C510E" w14:textId="77777777" w:rsidR="00202DB2" w:rsidRPr="00AE0914" w:rsidRDefault="00202DB2" w:rsidP="009F172E">
                              <w:pPr>
                                <w:jc w:val="right"/>
                                <w:rPr>
                                  <w:lang w:val="hr-HR"/>
                                </w:rPr>
                              </w:pPr>
                              <w:r w:rsidRPr="00AE0914">
                                <w:rPr>
                                  <w:rFonts w:ascii="Arial" w:eastAsia="Arial" w:hAnsi="Arial"/>
                                  <w:color w:val="000000"/>
                                  <w:sz w:val="14"/>
                                  <w:lang w:val="hr-HR"/>
                                </w:rPr>
                                <w:t>160.000,00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2E72CF"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F7382F"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331368"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07C3654"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3CFB2D"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7CABD7"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7D91D51"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66777"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FC4587"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042B47"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FD1775" w14:textId="77777777" w:rsidR="00202DB2" w:rsidRPr="00AE0914" w:rsidRDefault="00202DB2" w:rsidP="009F172E">
                              <w:pPr>
                                <w:rPr>
                                  <w:lang w:val="hr-HR"/>
                                </w:rPr>
                              </w:pPr>
                            </w:p>
                          </w:tc>
                        </w:tr>
                        <w:tr w:rsidR="00202DB2" w:rsidRPr="00AE0914" w14:paraId="03F92766" w14:textId="77777777" w:rsidTr="009F172E">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499717B0" w14:textId="77777777" w:rsidR="00202DB2" w:rsidRPr="00AE0914" w:rsidRDefault="00202DB2" w:rsidP="009F172E">
                              <w:pPr>
                                <w:jc w:val="right"/>
                                <w:rPr>
                                  <w:lang w:val="hr-HR"/>
                                </w:rPr>
                              </w:pPr>
                              <w:r w:rsidRPr="00AE0914">
                                <w:rPr>
                                  <w:rFonts w:ascii="Arial" w:eastAsia="Arial" w:hAnsi="Arial"/>
                                  <w:color w:val="000000"/>
                                  <w:sz w:val="14"/>
                                  <w:lang w:val="hr-HR"/>
                                </w:rPr>
                                <w:t>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749CB8" w14:textId="77777777" w:rsidR="00202DB2" w:rsidRPr="00AE0914" w:rsidRDefault="00202DB2" w:rsidP="009F172E">
                              <w:pPr>
                                <w:rPr>
                                  <w:lang w:val="hr-HR"/>
                                </w:rPr>
                              </w:pPr>
                              <w:r w:rsidRPr="00AE0914">
                                <w:rPr>
                                  <w:rFonts w:ascii="Arial" w:eastAsia="Arial" w:hAnsi="Arial"/>
                                  <w:color w:val="000000"/>
                                  <w:sz w:val="14"/>
                                  <w:lang w:val="hr-HR"/>
                                </w:rPr>
                                <w:t>JN-2022/70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AD1A42" w14:textId="77777777" w:rsidR="00202DB2" w:rsidRPr="00AE0914" w:rsidRDefault="00202DB2" w:rsidP="009F172E">
                              <w:pPr>
                                <w:rPr>
                                  <w:lang w:val="hr-HR"/>
                                </w:rPr>
                              </w:pPr>
                              <w:r w:rsidRPr="00AE0914">
                                <w:rPr>
                                  <w:rFonts w:ascii="Arial" w:eastAsia="Arial" w:hAnsi="Arial"/>
                                  <w:color w:val="000000"/>
                                  <w:sz w:val="14"/>
                                  <w:lang w:val="hr-HR"/>
                                </w:rPr>
                                <w:t xml:space="preserve">Izrada višejezičnih promotivnih i edukativnih materijala sa tipičnim receptima za pripremu lokalnih vrsta ribe u sklopu Projekta </w:t>
                              </w:r>
                              <w:r w:rsidRPr="00AE0914">
                                <w:rPr>
                                  <w:rFonts w:ascii="Arial" w:eastAsia="Arial" w:hAnsi="Arial"/>
                                  <w:color w:val="000000"/>
                                  <w:sz w:val="14"/>
                                  <w:lang w:val="hr-HR"/>
                                </w:rPr>
                                <w:lastRenderedPageBreak/>
                                <w:t>"</w:t>
                              </w:r>
                              <w:proofErr w:type="spellStart"/>
                              <w:r w:rsidRPr="00AE0914">
                                <w:rPr>
                                  <w:rFonts w:ascii="Arial" w:eastAsia="Arial" w:hAnsi="Arial"/>
                                  <w:color w:val="000000"/>
                                  <w:sz w:val="14"/>
                                  <w:lang w:val="hr-HR"/>
                                </w:rPr>
                                <w:t>Good</w:t>
                              </w:r>
                              <w:proofErr w:type="spellEnd"/>
                              <w:r w:rsidRPr="00AE0914">
                                <w:rPr>
                                  <w:rFonts w:ascii="Arial" w:eastAsia="Arial" w:hAnsi="Arial"/>
                                  <w:color w:val="000000"/>
                                  <w:sz w:val="14"/>
                                  <w:lang w:val="hr-HR"/>
                                </w:rPr>
                                <w:t xml:space="preserve"> </w:t>
                              </w:r>
                              <w:proofErr w:type="spellStart"/>
                              <w:r w:rsidRPr="00AE0914">
                                <w:rPr>
                                  <w:rFonts w:ascii="Arial" w:eastAsia="Arial" w:hAnsi="Arial"/>
                                  <w:color w:val="000000"/>
                                  <w:sz w:val="14"/>
                                  <w:lang w:val="hr-HR"/>
                                </w:rPr>
                                <w:t>seafood</w:t>
                              </w:r>
                              <w:proofErr w:type="spellEnd"/>
                              <w:r w:rsidRPr="00AE0914">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D52088" w14:textId="77777777" w:rsidR="00202DB2" w:rsidRPr="00AE0914" w:rsidRDefault="00202DB2" w:rsidP="009F172E">
                              <w:pPr>
                                <w:jc w:val="center"/>
                                <w:rPr>
                                  <w:lang w:val="hr-HR"/>
                                </w:rPr>
                              </w:pPr>
                              <w:r w:rsidRPr="00AE0914">
                                <w:rPr>
                                  <w:rFonts w:ascii="Arial" w:eastAsia="Arial" w:hAnsi="Arial"/>
                                  <w:color w:val="000000"/>
                                  <w:sz w:val="14"/>
                                  <w:lang w:val="hr-HR"/>
                                </w:rPr>
                                <w:lastRenderedPageBreak/>
                                <w:t>79810000-5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4DD0FC" w14:textId="77777777" w:rsidR="00202DB2" w:rsidRPr="00AE0914" w:rsidRDefault="00202DB2" w:rsidP="009F172E">
                              <w:pPr>
                                <w:jc w:val="right"/>
                                <w:rPr>
                                  <w:lang w:val="hr-HR"/>
                                </w:rPr>
                              </w:pPr>
                              <w:r w:rsidRPr="00AE0914">
                                <w:rPr>
                                  <w:rFonts w:ascii="Arial" w:eastAsia="Arial" w:hAnsi="Arial"/>
                                  <w:color w:val="000000"/>
                                  <w:sz w:val="14"/>
                                  <w:lang w:val="hr-HR"/>
                                </w:rPr>
                                <w:t>93.500,00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570347"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B258951"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A11D00D"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86764A7"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8D4404" w14:textId="77777777" w:rsidR="00202DB2" w:rsidRPr="00AE0914" w:rsidRDefault="00202DB2" w:rsidP="009F172E">
                              <w:pPr>
                                <w:jc w:val="center"/>
                                <w:rPr>
                                  <w:lang w:val="hr-HR"/>
                                </w:rPr>
                              </w:pPr>
                              <w:r w:rsidRPr="00AE0914">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773620"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64604F"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CFAC1C" w14:textId="77777777" w:rsidR="00202DB2" w:rsidRPr="00AE0914" w:rsidRDefault="00202DB2" w:rsidP="009F172E">
                              <w:pPr>
                                <w:jc w:val="center"/>
                                <w:rPr>
                                  <w:lang w:val="hr-HR"/>
                                </w:rPr>
                              </w:pPr>
                              <w:r w:rsidRPr="00AE0914">
                                <w:rPr>
                                  <w:rFonts w:ascii="Arial" w:eastAsia="Arial" w:hAnsi="Arial"/>
                                  <w:color w:val="000000"/>
                                  <w:sz w:val="14"/>
                                  <w:lang w:val="hr-HR"/>
                                </w:rPr>
                                <w:t>11.07.2022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0AA049"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B402EF"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E172AD" w14:textId="77777777" w:rsidR="00202DB2" w:rsidRPr="00AE0914" w:rsidRDefault="00202DB2" w:rsidP="009F172E">
                              <w:pPr>
                                <w:rPr>
                                  <w:lang w:val="hr-HR"/>
                                </w:rPr>
                              </w:pPr>
                              <w:r w:rsidRPr="00AE0914">
                                <w:rPr>
                                  <w:rFonts w:ascii="Arial" w:eastAsia="Arial" w:hAnsi="Arial"/>
                                  <w:color w:val="000000"/>
                                  <w:sz w:val="14"/>
                                  <w:lang w:val="hr-HR"/>
                                </w:rPr>
                                <w:t>Izmijenjena</w:t>
                              </w:r>
                            </w:p>
                          </w:tc>
                        </w:tr>
                        <w:tr w:rsidR="00202DB2" w:rsidRPr="00AE0914" w14:paraId="5F73EA67" w14:textId="77777777" w:rsidTr="009F172E">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86931A6"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6A26C9E" w14:textId="77777777" w:rsidR="00202DB2" w:rsidRPr="00AE0914" w:rsidRDefault="00202DB2" w:rsidP="009F172E">
                              <w:pPr>
                                <w:rPr>
                                  <w:lang w:val="hr-HR"/>
                                </w:rPr>
                              </w:pPr>
                              <w:r w:rsidRPr="00AE0914">
                                <w:rPr>
                                  <w:rFonts w:ascii="Arial" w:eastAsia="Arial" w:hAnsi="Arial"/>
                                  <w:color w:val="000000"/>
                                  <w:sz w:val="14"/>
                                  <w:lang w:val="hr-HR"/>
                                </w:rPr>
                                <w:t>JN-2022/70</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02DD5E5" w14:textId="77777777" w:rsidR="00202DB2" w:rsidRPr="00AE0914" w:rsidRDefault="00202DB2" w:rsidP="009F172E">
                              <w:pPr>
                                <w:rPr>
                                  <w:lang w:val="hr-HR"/>
                                </w:rPr>
                              </w:pPr>
                              <w:r w:rsidRPr="00AE0914">
                                <w:rPr>
                                  <w:rFonts w:ascii="Arial" w:eastAsia="Arial" w:hAnsi="Arial"/>
                                  <w:color w:val="000000"/>
                                  <w:sz w:val="14"/>
                                  <w:lang w:val="hr-HR"/>
                                </w:rPr>
                                <w:t>Izrada i tisak razglednica u sklopu Projekta "</w:t>
                              </w:r>
                              <w:proofErr w:type="spellStart"/>
                              <w:r w:rsidRPr="00AE0914">
                                <w:rPr>
                                  <w:rFonts w:ascii="Arial" w:eastAsia="Arial" w:hAnsi="Arial"/>
                                  <w:color w:val="000000"/>
                                  <w:sz w:val="14"/>
                                  <w:lang w:val="hr-HR"/>
                                </w:rPr>
                                <w:t>Good</w:t>
                              </w:r>
                              <w:proofErr w:type="spellEnd"/>
                              <w:r w:rsidRPr="00AE0914">
                                <w:rPr>
                                  <w:rFonts w:ascii="Arial" w:eastAsia="Arial" w:hAnsi="Arial"/>
                                  <w:color w:val="000000"/>
                                  <w:sz w:val="14"/>
                                  <w:lang w:val="hr-HR"/>
                                </w:rPr>
                                <w:t xml:space="preserve"> </w:t>
                              </w:r>
                              <w:proofErr w:type="spellStart"/>
                              <w:r w:rsidRPr="00AE0914">
                                <w:rPr>
                                  <w:rFonts w:ascii="Arial" w:eastAsia="Arial" w:hAnsi="Arial"/>
                                  <w:color w:val="000000"/>
                                  <w:sz w:val="14"/>
                                  <w:lang w:val="hr-HR"/>
                                </w:rPr>
                                <w:t>seafood</w:t>
                              </w:r>
                              <w:proofErr w:type="spellEnd"/>
                              <w:r w:rsidRPr="00AE0914">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59738CA1" w14:textId="77777777" w:rsidR="00202DB2" w:rsidRPr="00AE0914" w:rsidRDefault="00202DB2" w:rsidP="009F172E">
                              <w:pPr>
                                <w:jc w:val="center"/>
                                <w:rPr>
                                  <w:lang w:val="hr-HR"/>
                                </w:rPr>
                              </w:pPr>
                              <w:r w:rsidRPr="00AE0914">
                                <w:rPr>
                                  <w:rFonts w:ascii="Arial" w:eastAsia="Arial" w:hAnsi="Arial"/>
                                  <w:color w:val="000000"/>
                                  <w:sz w:val="14"/>
                                  <w:lang w:val="hr-HR"/>
                                </w:rPr>
                                <w:t>79810000-5</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0E6DF8B" w14:textId="77777777" w:rsidR="00202DB2" w:rsidRPr="00AE0914" w:rsidRDefault="00202DB2" w:rsidP="009F172E">
                              <w:pPr>
                                <w:jc w:val="right"/>
                                <w:rPr>
                                  <w:lang w:val="hr-HR"/>
                                </w:rPr>
                              </w:pPr>
                              <w:r w:rsidRPr="00AE0914">
                                <w:rPr>
                                  <w:rFonts w:ascii="Arial" w:eastAsia="Arial" w:hAnsi="Arial"/>
                                  <w:color w:val="000000"/>
                                  <w:sz w:val="14"/>
                                  <w:lang w:val="hr-HR"/>
                                </w:rPr>
                                <w:t>60.000,00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41AB647"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FCFB961"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F07942F"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0CC8FAB"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2B03643" w14:textId="77777777" w:rsidR="00202DB2" w:rsidRPr="00AE0914" w:rsidRDefault="00202DB2" w:rsidP="009F172E">
                              <w:pPr>
                                <w:jc w:val="center"/>
                                <w:rPr>
                                  <w:lang w:val="hr-HR"/>
                                </w:rPr>
                              </w:pPr>
                              <w:r w:rsidRPr="00AE0914">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D1E8972"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78BCF4E"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99CA499"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9636370" w14:textId="77777777" w:rsidR="00202DB2" w:rsidRPr="00AE0914" w:rsidRDefault="00202DB2" w:rsidP="009F172E">
                              <w:pPr>
                                <w:jc w:val="center"/>
                                <w:rPr>
                                  <w:lang w:val="hr-HR"/>
                                </w:rPr>
                              </w:pPr>
                              <w:r w:rsidRPr="00AE0914">
                                <w:rPr>
                                  <w:rFonts w:ascii="Arial" w:eastAsia="Arial" w:hAnsi="Arial"/>
                                  <w:color w:val="000000"/>
                                  <w:sz w:val="14"/>
                                  <w:lang w:val="hr-HR"/>
                                </w:rPr>
                                <w:t>11.07.2022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34EAA212"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85852F9" w14:textId="77777777" w:rsidR="00202DB2" w:rsidRPr="00AE0914" w:rsidRDefault="00202DB2" w:rsidP="009F172E">
                              <w:pPr>
                                <w:rPr>
                                  <w:lang w:val="hr-HR"/>
                                </w:rPr>
                              </w:pPr>
                            </w:p>
                          </w:tc>
                        </w:tr>
                        <w:tr w:rsidR="00202DB2" w:rsidRPr="00AE0914" w14:paraId="40F6B39D" w14:textId="77777777" w:rsidTr="009F172E">
                          <w:trPr>
                            <w:trHeight w:val="262"/>
                          </w:trPr>
                          <w:tc>
                            <w:tcPr>
                              <w:tcW w:w="368" w:type="dxa"/>
                              <w:vMerge w:val="restart"/>
                              <w:tcBorders>
                                <w:top w:val="single" w:sz="7" w:space="0" w:color="000000"/>
                                <w:left w:val="single" w:sz="7" w:space="0" w:color="000000"/>
                                <w:bottom w:val="nil"/>
                                <w:right w:val="single" w:sz="7" w:space="0" w:color="000000"/>
                              </w:tcBorders>
                              <w:shd w:val="clear" w:color="auto" w:fill="FFFFFF"/>
                              <w:tcMar>
                                <w:top w:w="39" w:type="dxa"/>
                                <w:left w:w="39" w:type="dxa"/>
                                <w:bottom w:w="39" w:type="dxa"/>
                                <w:right w:w="39" w:type="dxa"/>
                              </w:tcMar>
                            </w:tcPr>
                            <w:p w14:paraId="7CF46A59" w14:textId="77777777" w:rsidR="00202DB2" w:rsidRPr="00AE0914" w:rsidRDefault="00202DB2" w:rsidP="009F172E">
                              <w:pPr>
                                <w:jc w:val="right"/>
                                <w:rPr>
                                  <w:lang w:val="hr-HR"/>
                                </w:rPr>
                              </w:pPr>
                              <w:r w:rsidRPr="00AE0914">
                                <w:rPr>
                                  <w:rFonts w:ascii="Arial" w:eastAsia="Arial" w:hAnsi="Arial"/>
                                  <w:color w:val="000000"/>
                                  <w:sz w:val="14"/>
                                  <w:lang w:val="hr-HR"/>
                                </w:rPr>
                                <w:t>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A0DEFA" w14:textId="77777777" w:rsidR="00202DB2" w:rsidRPr="00AE0914" w:rsidRDefault="00202DB2" w:rsidP="009F172E">
                              <w:pPr>
                                <w:rPr>
                                  <w:lang w:val="hr-HR"/>
                                </w:rPr>
                              </w:pPr>
                              <w:r w:rsidRPr="00AE0914">
                                <w:rPr>
                                  <w:rFonts w:ascii="Arial" w:eastAsia="Arial" w:hAnsi="Arial"/>
                                  <w:color w:val="000000"/>
                                  <w:sz w:val="14"/>
                                  <w:lang w:val="hr-HR"/>
                                </w:rPr>
                                <w:t>JN-2022/71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1970666" w14:textId="77777777" w:rsidR="00202DB2" w:rsidRPr="00AE0914" w:rsidRDefault="00202DB2" w:rsidP="009F172E">
                              <w:pPr>
                                <w:rPr>
                                  <w:lang w:val="hr-HR"/>
                                </w:rPr>
                              </w:pPr>
                              <w:r w:rsidRPr="00AE0914">
                                <w:rPr>
                                  <w:rFonts w:ascii="Arial" w:eastAsia="Arial" w:hAnsi="Arial"/>
                                  <w:color w:val="000000"/>
                                  <w:sz w:val="14"/>
                                  <w:lang w:val="hr-HR"/>
                                </w:rPr>
                                <w:t xml:space="preserve">Opremanje kuhinje Dječjeg vrtića </w:t>
                              </w:r>
                              <w:proofErr w:type="spellStart"/>
                              <w:r w:rsidRPr="00AE0914">
                                <w:rPr>
                                  <w:rFonts w:ascii="Arial" w:eastAsia="Arial" w:hAnsi="Arial"/>
                                  <w:color w:val="000000"/>
                                  <w:sz w:val="14"/>
                                  <w:lang w:val="hr-HR"/>
                                </w:rPr>
                                <w:t>Kalimero</w:t>
                              </w:r>
                              <w:proofErr w:type="spellEnd"/>
                              <w:r w:rsidRPr="00AE0914">
                                <w:rPr>
                                  <w:rFonts w:ascii="Arial" w:eastAsia="Arial" w:hAnsi="Arial"/>
                                  <w:color w:val="000000"/>
                                  <w:sz w:val="14"/>
                                  <w:lang w:val="hr-HR"/>
                                </w:rPr>
                                <w:t xml:space="preserve"> opremom za čuvanje ribe (rashladna komora i regali) u sklopu Projekta "</w:t>
                              </w:r>
                              <w:proofErr w:type="spellStart"/>
                              <w:r w:rsidRPr="00AE0914">
                                <w:rPr>
                                  <w:rFonts w:ascii="Arial" w:eastAsia="Arial" w:hAnsi="Arial"/>
                                  <w:color w:val="000000"/>
                                  <w:sz w:val="14"/>
                                  <w:lang w:val="hr-HR"/>
                                </w:rPr>
                                <w:t>Good</w:t>
                              </w:r>
                              <w:proofErr w:type="spellEnd"/>
                              <w:r w:rsidRPr="00AE0914">
                                <w:rPr>
                                  <w:rFonts w:ascii="Arial" w:eastAsia="Arial" w:hAnsi="Arial"/>
                                  <w:color w:val="000000"/>
                                  <w:sz w:val="14"/>
                                  <w:lang w:val="hr-HR"/>
                                </w:rPr>
                                <w:t xml:space="preserve"> </w:t>
                              </w:r>
                              <w:proofErr w:type="spellStart"/>
                              <w:r w:rsidRPr="00AE0914">
                                <w:rPr>
                                  <w:rFonts w:ascii="Arial" w:eastAsia="Arial" w:hAnsi="Arial"/>
                                  <w:color w:val="000000"/>
                                  <w:sz w:val="14"/>
                                  <w:lang w:val="hr-HR"/>
                                </w:rPr>
                                <w:t>seafood</w:t>
                              </w:r>
                              <w:proofErr w:type="spellEnd"/>
                              <w:r w:rsidRPr="00AE0914">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DD27E9" w14:textId="77777777" w:rsidR="00202DB2" w:rsidRPr="00AE0914" w:rsidRDefault="00202DB2" w:rsidP="009F172E">
                              <w:pPr>
                                <w:jc w:val="center"/>
                                <w:rPr>
                                  <w:lang w:val="hr-HR"/>
                                </w:rPr>
                              </w:pPr>
                              <w:r w:rsidRPr="00AE0914">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50D99B" w14:textId="77777777" w:rsidR="00202DB2" w:rsidRPr="00AE0914" w:rsidRDefault="00202DB2" w:rsidP="009F172E">
                              <w:pPr>
                                <w:jc w:val="right"/>
                                <w:rPr>
                                  <w:lang w:val="hr-HR"/>
                                </w:rPr>
                              </w:pPr>
                              <w:r w:rsidRPr="00AE0914">
                                <w:rPr>
                                  <w:rFonts w:ascii="Arial" w:eastAsia="Arial" w:hAnsi="Arial"/>
                                  <w:color w:val="000000"/>
                                  <w:sz w:val="14"/>
                                  <w:lang w:val="hr-HR"/>
                                </w:rPr>
                                <w:t>73.549,80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B8EAFC"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1B9546"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A5C18"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7EBF15D"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976529" w14:textId="77777777" w:rsidR="00202DB2" w:rsidRPr="00AE0914" w:rsidRDefault="00202DB2" w:rsidP="009F172E">
                              <w:pPr>
                                <w:jc w:val="center"/>
                                <w:rPr>
                                  <w:lang w:val="hr-HR"/>
                                </w:rPr>
                              </w:pPr>
                              <w:r w:rsidRPr="00AE0914">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10B0B5"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57EF49"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83B410" w14:textId="77777777" w:rsidR="00202DB2" w:rsidRPr="00AE0914" w:rsidRDefault="00202DB2" w:rsidP="009F172E">
                              <w:pPr>
                                <w:jc w:val="center"/>
                                <w:rPr>
                                  <w:lang w:val="hr-HR"/>
                                </w:rPr>
                              </w:pPr>
                              <w:r w:rsidRPr="00AE0914">
                                <w:rPr>
                                  <w:rFonts w:ascii="Arial" w:eastAsia="Arial" w:hAnsi="Arial"/>
                                  <w:color w:val="000000"/>
                                  <w:sz w:val="14"/>
                                  <w:lang w:val="hr-HR"/>
                                </w:rPr>
                                <w:t>07.07.2022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A9F9CE9"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535AFB"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D61BD6" w14:textId="77777777" w:rsidR="00202DB2" w:rsidRPr="00AE0914" w:rsidRDefault="00202DB2" w:rsidP="009F172E">
                              <w:pPr>
                                <w:rPr>
                                  <w:lang w:val="hr-HR"/>
                                </w:rPr>
                              </w:pPr>
                              <w:r w:rsidRPr="00AE0914">
                                <w:rPr>
                                  <w:rFonts w:ascii="Arial" w:eastAsia="Arial" w:hAnsi="Arial"/>
                                  <w:color w:val="000000"/>
                                  <w:sz w:val="14"/>
                                  <w:lang w:val="hr-HR"/>
                                </w:rPr>
                                <w:t>Izmijenjena</w:t>
                              </w:r>
                            </w:p>
                          </w:tc>
                        </w:tr>
                        <w:tr w:rsidR="00202DB2" w:rsidRPr="00AE0914" w14:paraId="61E1B4E6" w14:textId="77777777" w:rsidTr="009F172E">
                          <w:trPr>
                            <w:trHeight w:val="262"/>
                          </w:trPr>
                          <w:tc>
                            <w:tcPr>
                              <w:tcW w:w="368" w:type="dxa"/>
                              <w:vMerge/>
                              <w:tcBorders>
                                <w:top w:val="nil"/>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35563D4"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DE39509" w14:textId="77777777" w:rsidR="00202DB2" w:rsidRPr="00AE0914" w:rsidRDefault="00202DB2" w:rsidP="009F172E">
                              <w:pPr>
                                <w:rPr>
                                  <w:lang w:val="hr-HR"/>
                                </w:rPr>
                              </w:pPr>
                              <w:r w:rsidRPr="00AE0914">
                                <w:rPr>
                                  <w:rFonts w:ascii="Arial" w:eastAsia="Arial" w:hAnsi="Arial"/>
                                  <w:color w:val="000000"/>
                                  <w:sz w:val="14"/>
                                  <w:lang w:val="hr-HR"/>
                                </w:rPr>
                                <w:t>JN-2022/71</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6ED925A7" w14:textId="77777777" w:rsidR="00202DB2" w:rsidRPr="00AE0914" w:rsidRDefault="00202DB2" w:rsidP="009F172E">
                              <w:pPr>
                                <w:rPr>
                                  <w:lang w:val="hr-HR"/>
                                </w:rPr>
                              </w:pPr>
                              <w:r w:rsidRPr="00AE0914">
                                <w:rPr>
                                  <w:rFonts w:ascii="Arial" w:eastAsia="Arial" w:hAnsi="Arial"/>
                                  <w:color w:val="000000"/>
                                  <w:sz w:val="14"/>
                                  <w:lang w:val="hr-HR"/>
                                </w:rPr>
                                <w:t xml:space="preserve">Opremanje kuhinje Dječjeg vrtića </w:t>
                              </w:r>
                              <w:proofErr w:type="spellStart"/>
                              <w:r w:rsidRPr="00AE0914">
                                <w:rPr>
                                  <w:rFonts w:ascii="Arial" w:eastAsia="Arial" w:hAnsi="Arial"/>
                                  <w:color w:val="000000"/>
                                  <w:sz w:val="14"/>
                                  <w:lang w:val="hr-HR"/>
                                </w:rPr>
                                <w:t>Kalimero</w:t>
                              </w:r>
                              <w:proofErr w:type="spellEnd"/>
                              <w:r w:rsidRPr="00AE0914">
                                <w:rPr>
                                  <w:rFonts w:ascii="Arial" w:eastAsia="Arial" w:hAnsi="Arial"/>
                                  <w:color w:val="000000"/>
                                  <w:sz w:val="14"/>
                                  <w:lang w:val="hr-HR"/>
                                </w:rPr>
                                <w:t xml:space="preserve"> opremom za čuvanje ribe (rashladna komora i regali) u sklopu Projekta "</w:t>
                              </w:r>
                              <w:proofErr w:type="spellStart"/>
                              <w:r w:rsidRPr="00AE0914">
                                <w:rPr>
                                  <w:rFonts w:ascii="Arial" w:eastAsia="Arial" w:hAnsi="Arial"/>
                                  <w:color w:val="000000"/>
                                  <w:sz w:val="14"/>
                                  <w:lang w:val="hr-HR"/>
                                </w:rPr>
                                <w:t>Good</w:t>
                              </w:r>
                              <w:proofErr w:type="spellEnd"/>
                              <w:r w:rsidRPr="00AE0914">
                                <w:rPr>
                                  <w:rFonts w:ascii="Arial" w:eastAsia="Arial" w:hAnsi="Arial"/>
                                  <w:color w:val="000000"/>
                                  <w:sz w:val="14"/>
                                  <w:lang w:val="hr-HR"/>
                                </w:rPr>
                                <w:t xml:space="preserve"> </w:t>
                              </w:r>
                              <w:proofErr w:type="spellStart"/>
                              <w:r w:rsidRPr="00AE0914">
                                <w:rPr>
                                  <w:rFonts w:ascii="Arial" w:eastAsia="Arial" w:hAnsi="Arial"/>
                                  <w:color w:val="000000"/>
                                  <w:sz w:val="14"/>
                                  <w:lang w:val="hr-HR"/>
                                </w:rPr>
                                <w:t>seafood</w:t>
                              </w:r>
                              <w:proofErr w:type="spellEnd"/>
                              <w:r w:rsidRPr="00AE0914">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B865807" w14:textId="77777777" w:rsidR="00202DB2" w:rsidRPr="00AE0914" w:rsidRDefault="00202DB2" w:rsidP="009F172E">
                              <w:pPr>
                                <w:jc w:val="center"/>
                                <w:rPr>
                                  <w:lang w:val="hr-HR"/>
                                </w:rPr>
                              </w:pPr>
                              <w:r w:rsidRPr="00AE0914">
                                <w:rPr>
                                  <w:rFonts w:ascii="Arial" w:eastAsia="Arial" w:hAnsi="Arial"/>
                                  <w:color w:val="000000"/>
                                  <w:sz w:val="14"/>
                                  <w:lang w:val="hr-HR"/>
                                </w:rPr>
                                <w:t>39711121-3</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BEBCECD" w14:textId="77777777" w:rsidR="00202DB2" w:rsidRPr="00AE0914" w:rsidRDefault="00202DB2" w:rsidP="009F172E">
                              <w:pPr>
                                <w:jc w:val="right"/>
                                <w:rPr>
                                  <w:lang w:val="hr-HR"/>
                                </w:rPr>
                              </w:pPr>
                              <w:r w:rsidRPr="00AE0914">
                                <w:rPr>
                                  <w:rFonts w:ascii="Arial" w:eastAsia="Arial" w:hAnsi="Arial"/>
                                  <w:color w:val="000000"/>
                                  <w:sz w:val="14"/>
                                  <w:lang w:val="hr-HR"/>
                                </w:rPr>
                                <w:t>51.000,00</w:t>
                              </w:r>
                            </w:p>
                          </w:tc>
                          <w:tc>
                            <w:tcPr>
                              <w:tcW w:w="182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7069422C"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11C7890"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C49F96B"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CF22DD4"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1D4DB15" w14:textId="77777777" w:rsidR="00202DB2" w:rsidRPr="00AE0914" w:rsidRDefault="00202DB2" w:rsidP="009F172E">
                              <w:pPr>
                                <w:jc w:val="center"/>
                                <w:rPr>
                                  <w:lang w:val="hr-HR"/>
                                </w:rPr>
                              </w:pPr>
                              <w:r w:rsidRPr="00AE0914">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DE58FE5"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ACE00D0"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1C01DD05"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0E88B7CD" w14:textId="77777777" w:rsidR="00202DB2" w:rsidRPr="00AE0914" w:rsidRDefault="00202DB2" w:rsidP="009F172E">
                              <w:pPr>
                                <w:jc w:val="center"/>
                                <w:rPr>
                                  <w:lang w:val="hr-HR"/>
                                </w:rPr>
                              </w:pPr>
                              <w:r w:rsidRPr="00AE0914">
                                <w:rPr>
                                  <w:rFonts w:ascii="Arial" w:eastAsia="Arial" w:hAnsi="Arial"/>
                                  <w:color w:val="000000"/>
                                  <w:sz w:val="14"/>
                                  <w:lang w:val="hr-HR"/>
                                </w:rPr>
                                <w:t>07.07.2022</w:t>
                              </w:r>
                            </w:p>
                          </w:tc>
                          <w:tc>
                            <w:tcPr>
                              <w:tcW w:w="2251"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2DFFE2AE"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shd w:val="clear" w:color="auto" w:fill="DCDCDC"/>
                              <w:tcMar>
                                <w:top w:w="39" w:type="dxa"/>
                                <w:left w:w="39" w:type="dxa"/>
                                <w:bottom w:w="39" w:type="dxa"/>
                                <w:right w:w="39" w:type="dxa"/>
                              </w:tcMar>
                            </w:tcPr>
                            <w:p w14:paraId="4CA7F152" w14:textId="77777777" w:rsidR="00202DB2" w:rsidRPr="00AE0914" w:rsidRDefault="00202DB2" w:rsidP="009F172E">
                              <w:pPr>
                                <w:rPr>
                                  <w:lang w:val="hr-HR"/>
                                </w:rPr>
                              </w:pPr>
                            </w:p>
                          </w:tc>
                        </w:tr>
                        <w:tr w:rsidR="00202DB2" w:rsidRPr="00AE0914" w14:paraId="107916F8"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AE5BACA" w14:textId="77777777" w:rsidR="00202DB2" w:rsidRPr="00AE0914" w:rsidRDefault="00202DB2" w:rsidP="009F172E">
                              <w:pPr>
                                <w:jc w:val="right"/>
                                <w:rPr>
                                  <w:lang w:val="hr-HR"/>
                                </w:rPr>
                              </w:pPr>
                              <w:r w:rsidRPr="00AE0914">
                                <w:rPr>
                                  <w:rFonts w:ascii="Arial" w:eastAsia="Arial" w:hAnsi="Arial"/>
                                  <w:color w:val="000000"/>
                                  <w:sz w:val="14"/>
                                  <w:lang w:val="hr-HR"/>
                                </w:rPr>
                                <w:t>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A3BAC0D" w14:textId="77777777" w:rsidR="00202DB2" w:rsidRPr="00AE0914" w:rsidRDefault="00202DB2" w:rsidP="009F172E">
                              <w:pPr>
                                <w:rPr>
                                  <w:lang w:val="hr-HR"/>
                                </w:rPr>
                              </w:pPr>
                              <w:r w:rsidRPr="00AE0914">
                                <w:rPr>
                                  <w:rFonts w:ascii="Arial" w:eastAsia="Arial" w:hAnsi="Arial"/>
                                  <w:color w:val="000000"/>
                                  <w:sz w:val="14"/>
                                  <w:lang w:val="hr-HR"/>
                                </w:rPr>
                                <w:t>JN-2022/72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44524D" w14:textId="77777777" w:rsidR="00202DB2" w:rsidRPr="00AE0914" w:rsidRDefault="00202DB2" w:rsidP="009F172E">
                              <w:pPr>
                                <w:rPr>
                                  <w:lang w:val="hr-HR"/>
                                </w:rPr>
                              </w:pPr>
                              <w:r w:rsidRPr="00AE0914">
                                <w:rPr>
                                  <w:rFonts w:ascii="Arial" w:eastAsia="Arial" w:hAnsi="Arial"/>
                                  <w:color w:val="000000"/>
                                  <w:sz w:val="14"/>
                                  <w:lang w:val="hr-HR"/>
                                </w:rPr>
                                <w:t>Radio spot za manifestaciju "More na stolu" u sklopu Projekta "</w:t>
                              </w:r>
                              <w:proofErr w:type="spellStart"/>
                              <w:r w:rsidRPr="00AE0914">
                                <w:rPr>
                                  <w:rFonts w:ascii="Arial" w:eastAsia="Arial" w:hAnsi="Arial"/>
                                  <w:color w:val="000000"/>
                                  <w:sz w:val="14"/>
                                  <w:lang w:val="hr-HR"/>
                                </w:rPr>
                                <w:t>Good</w:t>
                              </w:r>
                              <w:proofErr w:type="spellEnd"/>
                              <w:r w:rsidRPr="00AE0914">
                                <w:rPr>
                                  <w:rFonts w:ascii="Arial" w:eastAsia="Arial" w:hAnsi="Arial"/>
                                  <w:color w:val="000000"/>
                                  <w:sz w:val="14"/>
                                  <w:lang w:val="hr-HR"/>
                                </w:rPr>
                                <w:t xml:space="preserve"> </w:t>
                              </w:r>
                              <w:proofErr w:type="spellStart"/>
                              <w:r w:rsidRPr="00AE0914">
                                <w:rPr>
                                  <w:rFonts w:ascii="Arial" w:eastAsia="Arial" w:hAnsi="Arial"/>
                                  <w:color w:val="000000"/>
                                  <w:sz w:val="14"/>
                                  <w:lang w:val="hr-HR"/>
                                </w:rPr>
                                <w:t>seafood</w:t>
                              </w:r>
                              <w:proofErr w:type="spellEnd"/>
                              <w:r w:rsidRPr="00AE0914">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E163D2C" w14:textId="77777777" w:rsidR="00202DB2" w:rsidRPr="00AE0914" w:rsidRDefault="00202DB2" w:rsidP="009F172E">
                              <w:pPr>
                                <w:jc w:val="center"/>
                                <w:rPr>
                                  <w:lang w:val="hr-HR"/>
                                </w:rPr>
                              </w:pPr>
                              <w:r w:rsidRPr="00AE0914">
                                <w:rPr>
                                  <w:rFonts w:ascii="Arial" w:eastAsia="Arial" w:hAnsi="Arial"/>
                                  <w:color w:val="000000"/>
                                  <w:sz w:val="14"/>
                                  <w:lang w:val="hr-HR"/>
                                </w:rPr>
                                <w:t>79341000-6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6359BB9" w14:textId="77777777" w:rsidR="00202DB2" w:rsidRPr="00AE0914" w:rsidRDefault="00202DB2" w:rsidP="009F172E">
                              <w:pPr>
                                <w:jc w:val="right"/>
                                <w:rPr>
                                  <w:lang w:val="hr-HR"/>
                                </w:rPr>
                              </w:pPr>
                              <w:r w:rsidRPr="00AE0914">
                                <w:rPr>
                                  <w:rFonts w:ascii="Arial" w:eastAsia="Arial" w:hAnsi="Arial"/>
                                  <w:color w:val="000000"/>
                                  <w:sz w:val="14"/>
                                  <w:lang w:val="hr-HR"/>
                                </w:rPr>
                                <w:t>23.000,00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A3E0C7"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F2DA3B"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ADC28"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CCB263"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E46138" w14:textId="77777777" w:rsidR="00202DB2" w:rsidRPr="00AE0914" w:rsidRDefault="00202DB2" w:rsidP="009F172E">
                              <w:pPr>
                                <w:jc w:val="center"/>
                                <w:rPr>
                                  <w:lang w:val="hr-HR"/>
                                </w:rPr>
                              </w:pPr>
                              <w:r w:rsidRPr="00AE0914">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D7298B4"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5918DD"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51BD0A4"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20152C"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D8FA8D"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10A439" w14:textId="77777777" w:rsidR="00202DB2" w:rsidRPr="00AE0914" w:rsidRDefault="00202DB2" w:rsidP="009F172E">
                              <w:pPr>
                                <w:rPr>
                                  <w:lang w:val="hr-HR"/>
                                </w:rPr>
                              </w:pPr>
                            </w:p>
                          </w:tc>
                        </w:tr>
                        <w:tr w:rsidR="00202DB2" w:rsidRPr="00AE0914" w14:paraId="63D035B6"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1072F007" w14:textId="77777777" w:rsidR="00202DB2" w:rsidRPr="00AE0914" w:rsidRDefault="00202DB2" w:rsidP="009F172E">
                              <w:pPr>
                                <w:jc w:val="right"/>
                                <w:rPr>
                                  <w:lang w:val="hr-HR"/>
                                </w:rPr>
                              </w:pPr>
                              <w:r w:rsidRPr="00AE0914">
                                <w:rPr>
                                  <w:rFonts w:ascii="Arial" w:eastAsia="Arial" w:hAnsi="Arial"/>
                                  <w:color w:val="000000"/>
                                  <w:sz w:val="14"/>
                                  <w:lang w:val="hr-HR"/>
                                </w:rPr>
                                <w:t>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46EFE68" w14:textId="77777777" w:rsidR="00202DB2" w:rsidRPr="00AE0914" w:rsidRDefault="00202DB2" w:rsidP="009F172E">
                              <w:pPr>
                                <w:rPr>
                                  <w:lang w:val="hr-HR"/>
                                </w:rPr>
                              </w:pPr>
                              <w:r w:rsidRPr="00AE0914">
                                <w:rPr>
                                  <w:rFonts w:ascii="Arial" w:eastAsia="Arial" w:hAnsi="Arial"/>
                                  <w:color w:val="000000"/>
                                  <w:sz w:val="14"/>
                                  <w:lang w:val="hr-HR"/>
                                </w:rPr>
                                <w:t>MN-2022/1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22A8A8" w14:textId="77777777" w:rsidR="00202DB2" w:rsidRPr="00AE0914" w:rsidRDefault="00202DB2" w:rsidP="009F172E">
                              <w:pPr>
                                <w:rPr>
                                  <w:lang w:val="hr-HR"/>
                                </w:rPr>
                              </w:pPr>
                              <w:r w:rsidRPr="00AE0914">
                                <w:rPr>
                                  <w:rFonts w:ascii="Arial" w:eastAsia="Arial" w:hAnsi="Arial"/>
                                  <w:color w:val="000000"/>
                                  <w:sz w:val="14"/>
                                  <w:lang w:val="hr-HR"/>
                                </w:rPr>
                                <w:t>Izrada Urbanističkog plana uređenja "Park Umag"</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9AD1CCF" w14:textId="77777777" w:rsidR="00202DB2" w:rsidRPr="00AE0914" w:rsidRDefault="00202DB2" w:rsidP="009F172E">
                              <w:pPr>
                                <w:jc w:val="center"/>
                                <w:rPr>
                                  <w:lang w:val="hr-HR"/>
                                </w:rPr>
                              </w:pPr>
                              <w:r w:rsidRPr="00AE0914">
                                <w:rPr>
                                  <w:rFonts w:ascii="Arial" w:eastAsia="Arial" w:hAnsi="Arial"/>
                                  <w:color w:val="000000"/>
                                  <w:sz w:val="14"/>
                                  <w:lang w:val="hr-HR"/>
                                </w:rPr>
                                <w:t>71410000-5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36FAA1" w14:textId="77777777" w:rsidR="00202DB2" w:rsidRPr="00AE0914" w:rsidRDefault="00202DB2" w:rsidP="009F172E">
                              <w:pPr>
                                <w:jc w:val="right"/>
                                <w:rPr>
                                  <w:lang w:val="hr-HR"/>
                                </w:rPr>
                              </w:pPr>
                              <w:r w:rsidRPr="00AE0914">
                                <w:rPr>
                                  <w:rFonts w:ascii="Arial" w:eastAsia="Arial" w:hAnsi="Arial"/>
                                  <w:color w:val="000000"/>
                                  <w:sz w:val="14"/>
                                  <w:lang w:val="hr-HR"/>
                                </w:rPr>
                                <w:t>240.000,00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39CCA0" w14:textId="77777777" w:rsidR="00202DB2" w:rsidRPr="00AE0914" w:rsidRDefault="00202DB2" w:rsidP="009F172E">
                              <w:pPr>
                                <w:rPr>
                                  <w:lang w:val="hr-HR"/>
                                </w:rPr>
                              </w:pPr>
                              <w:r w:rsidRPr="00AE0914">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56C03AC"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D5A68A"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E62D9CB" w14:textId="77777777" w:rsidR="00202DB2" w:rsidRPr="00AE0914" w:rsidRDefault="00202DB2" w:rsidP="009F172E">
                              <w:pPr>
                                <w:rPr>
                                  <w:lang w:val="hr-HR"/>
                                </w:rPr>
                              </w:pPr>
                              <w:r w:rsidRPr="00AE0914">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4A1C89"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357ACD" w14:textId="77777777" w:rsidR="00202DB2" w:rsidRPr="00AE0914" w:rsidRDefault="00202DB2" w:rsidP="009F172E">
                              <w:pPr>
                                <w:rPr>
                                  <w:lang w:val="hr-HR"/>
                                </w:rPr>
                              </w:pPr>
                              <w:r w:rsidRPr="00AE0914">
                                <w:rPr>
                                  <w:rFonts w:ascii="Arial" w:eastAsia="Arial" w:hAnsi="Arial"/>
                                  <w:color w:val="000000"/>
                                  <w:sz w:val="14"/>
                                  <w:lang w:val="hr-HR"/>
                                </w:rPr>
                                <w:t>veljača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B4EBCE" w14:textId="77777777" w:rsidR="00202DB2" w:rsidRPr="00AE0914" w:rsidRDefault="00202DB2" w:rsidP="009F172E">
                              <w:pPr>
                                <w:rPr>
                                  <w:lang w:val="hr-HR"/>
                                </w:rPr>
                              </w:pPr>
                              <w:r w:rsidRPr="00AE0914">
                                <w:rPr>
                                  <w:rFonts w:ascii="Arial" w:eastAsia="Arial" w:hAnsi="Arial"/>
                                  <w:color w:val="000000"/>
                                  <w:sz w:val="14"/>
                                  <w:lang w:val="hr-HR"/>
                                </w:rPr>
                                <w:t>2 godine</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8C715CE"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9C3CC0"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CD38571"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B304E8" w14:textId="77777777" w:rsidR="00202DB2" w:rsidRPr="00AE0914" w:rsidRDefault="00202DB2" w:rsidP="009F172E">
                              <w:pPr>
                                <w:rPr>
                                  <w:lang w:val="hr-HR"/>
                                </w:rPr>
                              </w:pPr>
                            </w:p>
                          </w:tc>
                        </w:tr>
                        <w:tr w:rsidR="00202DB2" w:rsidRPr="00AE0914" w14:paraId="7C219325"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45A963A7" w14:textId="77777777" w:rsidR="00202DB2" w:rsidRPr="00AE0914" w:rsidRDefault="00202DB2" w:rsidP="009F172E">
                              <w:pPr>
                                <w:jc w:val="right"/>
                                <w:rPr>
                                  <w:lang w:val="hr-HR"/>
                                </w:rPr>
                              </w:pPr>
                              <w:r w:rsidRPr="00AE0914">
                                <w:rPr>
                                  <w:rFonts w:ascii="Arial" w:eastAsia="Arial" w:hAnsi="Arial"/>
                                  <w:color w:val="000000"/>
                                  <w:sz w:val="14"/>
                                  <w:lang w:val="hr-HR"/>
                                </w:rPr>
                                <w:t>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E60E406" w14:textId="77777777" w:rsidR="00202DB2" w:rsidRPr="00AE0914" w:rsidRDefault="00202DB2" w:rsidP="009F172E">
                              <w:pPr>
                                <w:rPr>
                                  <w:lang w:val="hr-HR"/>
                                </w:rPr>
                              </w:pPr>
                              <w:r w:rsidRPr="00AE0914">
                                <w:rPr>
                                  <w:rFonts w:ascii="Arial" w:eastAsia="Arial" w:hAnsi="Arial"/>
                                  <w:color w:val="000000"/>
                                  <w:sz w:val="14"/>
                                  <w:lang w:val="hr-HR"/>
                                </w:rPr>
                                <w:t>MN-2022/2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18724D" w14:textId="77777777" w:rsidR="00202DB2" w:rsidRPr="00AE0914" w:rsidRDefault="00202DB2" w:rsidP="009F172E">
                              <w:pPr>
                                <w:rPr>
                                  <w:lang w:val="hr-HR"/>
                                </w:rPr>
                              </w:pPr>
                              <w:r w:rsidRPr="00AE0914">
                                <w:rPr>
                                  <w:rFonts w:ascii="Arial" w:eastAsia="Arial" w:hAnsi="Arial"/>
                                  <w:color w:val="000000"/>
                                  <w:sz w:val="14"/>
                                  <w:lang w:val="hr-HR"/>
                                </w:rPr>
                                <w:t xml:space="preserve">Radovi i opremanje parka u </w:t>
                              </w:r>
                              <w:proofErr w:type="spellStart"/>
                              <w:r w:rsidRPr="00AE0914">
                                <w:rPr>
                                  <w:rFonts w:ascii="Arial" w:eastAsia="Arial" w:hAnsi="Arial"/>
                                  <w:color w:val="000000"/>
                                  <w:sz w:val="14"/>
                                  <w:lang w:val="hr-HR"/>
                                </w:rPr>
                                <w:t>Karigadoru</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2E5CFAF"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45112711-2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5D5301" w14:textId="77777777" w:rsidR="00202DB2" w:rsidRPr="00AE0914" w:rsidRDefault="00202DB2" w:rsidP="009F172E">
                              <w:pPr>
                                <w:jc w:val="right"/>
                                <w:rPr>
                                  <w:lang w:val="hr-HR"/>
                                </w:rPr>
                              </w:pPr>
                              <w:r w:rsidRPr="00AE0914">
                                <w:rPr>
                                  <w:rFonts w:ascii="Arial" w:eastAsia="Arial" w:hAnsi="Arial"/>
                                  <w:color w:val="000000"/>
                                  <w:sz w:val="14"/>
                                  <w:lang w:val="hr-HR"/>
                                </w:rPr>
                                <w:t>609.290,00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8460C75" w14:textId="77777777" w:rsidR="00202DB2" w:rsidRPr="00AE0914" w:rsidRDefault="00202DB2" w:rsidP="009F172E">
                              <w:pPr>
                                <w:rPr>
                                  <w:lang w:val="hr-HR"/>
                                </w:rPr>
                              </w:pPr>
                              <w:r w:rsidRPr="00AE0914">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25895BC"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750DBD"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9CC73A" w14:textId="77777777" w:rsidR="00202DB2" w:rsidRPr="00AE0914" w:rsidRDefault="00202DB2" w:rsidP="009F172E">
                              <w:pPr>
                                <w:rPr>
                                  <w:lang w:val="hr-HR"/>
                                </w:rPr>
                              </w:pPr>
                              <w:r w:rsidRPr="00AE0914">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93FC6C" w14:textId="77777777" w:rsidR="00202DB2" w:rsidRPr="00AE0914" w:rsidRDefault="00202DB2" w:rsidP="009F172E">
                              <w:pPr>
                                <w:jc w:val="center"/>
                                <w:rPr>
                                  <w:lang w:val="hr-HR"/>
                                </w:rPr>
                              </w:pPr>
                              <w:r w:rsidRPr="00AE0914">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1479AEA" w14:textId="77777777" w:rsidR="00202DB2" w:rsidRPr="00AE0914" w:rsidRDefault="00202DB2" w:rsidP="009F172E">
                              <w:pPr>
                                <w:rPr>
                                  <w:lang w:val="hr-HR"/>
                                </w:rPr>
                              </w:pPr>
                              <w:r w:rsidRPr="00AE0914">
                                <w:rPr>
                                  <w:rFonts w:ascii="Arial" w:eastAsia="Arial" w:hAnsi="Arial"/>
                                  <w:color w:val="000000"/>
                                  <w:sz w:val="14"/>
                                  <w:lang w:val="hr-HR"/>
                                </w:rPr>
                                <w:t>ožujak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30F017C" w14:textId="77777777" w:rsidR="00202DB2" w:rsidRPr="00AE0914" w:rsidRDefault="00202DB2" w:rsidP="009F172E">
                              <w:pPr>
                                <w:rPr>
                                  <w:lang w:val="hr-HR"/>
                                </w:rPr>
                              </w:pPr>
                              <w:r w:rsidRPr="00AE0914">
                                <w:rPr>
                                  <w:rFonts w:ascii="Arial" w:eastAsia="Arial" w:hAnsi="Arial"/>
                                  <w:color w:val="000000"/>
                                  <w:sz w:val="14"/>
                                  <w:lang w:val="hr-HR"/>
                                </w:rPr>
                                <w:t>6 mjeseci</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1B8E343"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CF36CCA"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A146FD"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32D4E4D" w14:textId="77777777" w:rsidR="00202DB2" w:rsidRPr="00AE0914" w:rsidRDefault="00202DB2" w:rsidP="009F172E">
                              <w:pPr>
                                <w:rPr>
                                  <w:lang w:val="hr-HR"/>
                                </w:rPr>
                              </w:pPr>
                            </w:p>
                          </w:tc>
                        </w:tr>
                        <w:tr w:rsidR="00202DB2" w:rsidRPr="00AE0914" w14:paraId="63534315"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F16F4F8" w14:textId="77777777" w:rsidR="00202DB2" w:rsidRPr="00AE0914" w:rsidRDefault="00202DB2" w:rsidP="009F172E">
                              <w:pPr>
                                <w:jc w:val="right"/>
                                <w:rPr>
                                  <w:lang w:val="hr-HR"/>
                                </w:rPr>
                              </w:pPr>
                              <w:r w:rsidRPr="00AE0914">
                                <w:rPr>
                                  <w:rFonts w:ascii="Arial" w:eastAsia="Arial" w:hAnsi="Arial"/>
                                  <w:color w:val="000000"/>
                                  <w:sz w:val="14"/>
                                  <w:lang w:val="hr-HR"/>
                                </w:rPr>
                                <w:t>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C0A8AF" w14:textId="77777777" w:rsidR="00202DB2" w:rsidRPr="00AE0914" w:rsidRDefault="00202DB2" w:rsidP="009F172E">
                              <w:pPr>
                                <w:rPr>
                                  <w:lang w:val="hr-HR"/>
                                </w:rPr>
                              </w:pPr>
                              <w:r w:rsidRPr="00AE0914">
                                <w:rPr>
                                  <w:rFonts w:ascii="Arial" w:eastAsia="Arial" w:hAnsi="Arial"/>
                                  <w:color w:val="000000"/>
                                  <w:sz w:val="14"/>
                                  <w:lang w:val="hr-HR"/>
                                </w:rPr>
                                <w:t>MN-2022/3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140C33" w14:textId="77777777" w:rsidR="00202DB2" w:rsidRPr="00AE0914" w:rsidRDefault="00202DB2" w:rsidP="009F172E">
                              <w:pPr>
                                <w:rPr>
                                  <w:lang w:val="hr-HR"/>
                                </w:rPr>
                              </w:pPr>
                              <w:r w:rsidRPr="00AE0914">
                                <w:rPr>
                                  <w:rFonts w:ascii="Arial" w:eastAsia="Arial" w:hAnsi="Arial"/>
                                  <w:color w:val="000000"/>
                                  <w:sz w:val="14"/>
                                  <w:lang w:val="hr-HR"/>
                                </w:rPr>
                                <w:t>Traktor sa priključnom mehanizacijom</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C24FD6E" w14:textId="77777777" w:rsidR="00202DB2" w:rsidRPr="00AE0914" w:rsidRDefault="00202DB2" w:rsidP="009F172E">
                              <w:pPr>
                                <w:jc w:val="center"/>
                                <w:rPr>
                                  <w:lang w:val="hr-HR"/>
                                </w:rPr>
                              </w:pPr>
                              <w:r w:rsidRPr="00AE0914">
                                <w:rPr>
                                  <w:rFonts w:ascii="Arial" w:eastAsia="Arial" w:hAnsi="Arial"/>
                                  <w:color w:val="000000"/>
                                  <w:sz w:val="14"/>
                                  <w:lang w:val="hr-HR"/>
                                </w:rPr>
                                <w:t xml:space="preserve">16700000-2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1B5D4C" w14:textId="77777777" w:rsidR="00202DB2" w:rsidRPr="00AE0914" w:rsidRDefault="00202DB2" w:rsidP="009F172E">
                              <w:pPr>
                                <w:jc w:val="right"/>
                                <w:rPr>
                                  <w:lang w:val="hr-HR"/>
                                </w:rPr>
                              </w:pPr>
                              <w:r w:rsidRPr="00AE0914">
                                <w:rPr>
                                  <w:rFonts w:ascii="Arial" w:eastAsia="Arial" w:hAnsi="Arial"/>
                                  <w:color w:val="000000"/>
                                  <w:sz w:val="14"/>
                                  <w:lang w:val="hr-HR"/>
                                </w:rPr>
                                <w:t>280.000,00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D6FBA8" w14:textId="77777777" w:rsidR="00202DB2" w:rsidRPr="00AE0914" w:rsidRDefault="00202DB2" w:rsidP="009F172E">
                              <w:pPr>
                                <w:rPr>
                                  <w:lang w:val="hr-HR"/>
                                </w:rPr>
                              </w:pPr>
                              <w:r w:rsidRPr="00AE0914">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8814E12"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39CF3EA"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74616BA" w14:textId="77777777" w:rsidR="00202DB2" w:rsidRPr="00AE0914" w:rsidRDefault="00202DB2" w:rsidP="009F172E">
                              <w:pPr>
                                <w:rPr>
                                  <w:lang w:val="hr-HR"/>
                                </w:rPr>
                              </w:pPr>
                              <w:r w:rsidRPr="00AE0914">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E29252"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1428D5" w14:textId="77777777" w:rsidR="00202DB2" w:rsidRPr="00AE0914" w:rsidRDefault="00202DB2" w:rsidP="009F172E">
                              <w:pPr>
                                <w:rPr>
                                  <w:lang w:val="hr-HR"/>
                                </w:rPr>
                              </w:pPr>
                              <w:r w:rsidRPr="00AE0914">
                                <w:rPr>
                                  <w:rFonts w:ascii="Arial" w:eastAsia="Arial" w:hAnsi="Arial"/>
                                  <w:color w:val="000000"/>
                                  <w:sz w:val="14"/>
                                  <w:lang w:val="hr-HR"/>
                                </w:rPr>
                                <w:t>studeni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96F536F" w14:textId="77777777" w:rsidR="00202DB2" w:rsidRPr="00AE0914" w:rsidRDefault="00202DB2" w:rsidP="009F172E">
                              <w:pPr>
                                <w:rPr>
                                  <w:lang w:val="hr-HR"/>
                                </w:rPr>
                              </w:pPr>
                              <w:r w:rsidRPr="00AE0914">
                                <w:rPr>
                                  <w:rFonts w:ascii="Arial" w:eastAsia="Arial" w:hAnsi="Arial"/>
                                  <w:color w:val="000000"/>
                                  <w:sz w:val="14"/>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E0C447"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D6DAC5"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937E86"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69B50C" w14:textId="77777777" w:rsidR="00202DB2" w:rsidRPr="00AE0914" w:rsidRDefault="00202DB2" w:rsidP="009F172E">
                              <w:pPr>
                                <w:rPr>
                                  <w:lang w:val="hr-HR"/>
                                </w:rPr>
                              </w:pPr>
                            </w:p>
                          </w:tc>
                        </w:tr>
                        <w:tr w:rsidR="00202DB2" w:rsidRPr="00AE0914" w14:paraId="517A6725"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0C415F8A" w14:textId="77777777" w:rsidR="00202DB2" w:rsidRPr="00AE0914" w:rsidRDefault="00202DB2" w:rsidP="009F172E">
                              <w:pPr>
                                <w:jc w:val="right"/>
                                <w:rPr>
                                  <w:lang w:val="hr-HR"/>
                                </w:rPr>
                              </w:pPr>
                              <w:r w:rsidRPr="00AE0914">
                                <w:rPr>
                                  <w:rFonts w:ascii="Arial" w:eastAsia="Arial" w:hAnsi="Arial"/>
                                  <w:color w:val="000000"/>
                                  <w:sz w:val="14"/>
                                  <w:lang w:val="hr-HR"/>
                                </w:rPr>
                                <w:t>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2FADB9E" w14:textId="77777777" w:rsidR="00202DB2" w:rsidRPr="00AE0914" w:rsidRDefault="00202DB2" w:rsidP="009F172E">
                              <w:pPr>
                                <w:rPr>
                                  <w:lang w:val="hr-HR"/>
                                </w:rPr>
                              </w:pPr>
                              <w:r w:rsidRPr="00AE0914">
                                <w:rPr>
                                  <w:rFonts w:ascii="Arial" w:eastAsia="Arial" w:hAnsi="Arial"/>
                                  <w:color w:val="000000"/>
                                  <w:sz w:val="14"/>
                                  <w:lang w:val="hr-HR"/>
                                </w:rPr>
                                <w:t>MN-2022/4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C815DD" w14:textId="77777777" w:rsidR="00202DB2" w:rsidRPr="00AE0914" w:rsidRDefault="00202DB2" w:rsidP="009F172E">
                              <w:pPr>
                                <w:rPr>
                                  <w:lang w:val="hr-HR"/>
                                </w:rPr>
                              </w:pPr>
                              <w:r w:rsidRPr="00AE0914">
                                <w:rPr>
                                  <w:rFonts w:ascii="Arial" w:eastAsia="Arial" w:hAnsi="Arial"/>
                                  <w:color w:val="000000"/>
                                  <w:sz w:val="14"/>
                                  <w:lang w:val="hr-HR"/>
                                </w:rPr>
                                <w:t>Nabava kombi vozila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2FB947B" w14:textId="77777777" w:rsidR="00202DB2" w:rsidRPr="00AE0914" w:rsidRDefault="00202DB2" w:rsidP="009F172E">
                              <w:pPr>
                                <w:jc w:val="center"/>
                                <w:rPr>
                                  <w:lang w:val="hr-HR"/>
                                </w:rPr>
                              </w:pPr>
                              <w:r w:rsidRPr="00AE0914">
                                <w:rPr>
                                  <w:rFonts w:ascii="Arial" w:eastAsia="Arial" w:hAnsi="Arial"/>
                                  <w:color w:val="000000"/>
                                  <w:sz w:val="14"/>
                                  <w:lang w:val="hr-HR"/>
                                </w:rPr>
                                <w:t xml:space="preserve">34115200-8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7BFA50" w14:textId="77777777" w:rsidR="00202DB2" w:rsidRPr="00AE0914" w:rsidRDefault="00202DB2" w:rsidP="009F172E">
                              <w:pPr>
                                <w:jc w:val="right"/>
                                <w:rPr>
                                  <w:lang w:val="hr-HR"/>
                                </w:rPr>
                              </w:pPr>
                              <w:r w:rsidRPr="00AE0914">
                                <w:rPr>
                                  <w:rFonts w:ascii="Arial" w:eastAsia="Arial" w:hAnsi="Arial"/>
                                  <w:color w:val="000000"/>
                                  <w:sz w:val="14"/>
                                  <w:lang w:val="hr-HR"/>
                                </w:rPr>
                                <w:t>200.000,00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3EC1C8" w14:textId="77777777" w:rsidR="00202DB2" w:rsidRPr="00AE0914" w:rsidRDefault="00202DB2" w:rsidP="009F172E">
                              <w:pPr>
                                <w:rPr>
                                  <w:lang w:val="hr-HR"/>
                                </w:rPr>
                              </w:pPr>
                              <w:r w:rsidRPr="00AE0914">
                                <w:rPr>
                                  <w:rFonts w:ascii="Arial" w:eastAsia="Arial" w:hAnsi="Arial"/>
                                  <w:color w:val="000000"/>
                                  <w:sz w:val="14"/>
                                  <w:lang w:val="hr-HR"/>
                                </w:rPr>
                                <w:t>Otvoreni postupak</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9CCCA8"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6408F1"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B8036E" w14:textId="77777777" w:rsidR="00202DB2" w:rsidRPr="00AE0914" w:rsidRDefault="00202DB2" w:rsidP="009F172E">
                              <w:pPr>
                                <w:rPr>
                                  <w:lang w:val="hr-HR"/>
                                </w:rPr>
                              </w:pPr>
                              <w:r w:rsidRPr="00AE0914">
                                <w:rPr>
                                  <w:rFonts w:ascii="Arial" w:eastAsia="Arial" w:hAnsi="Arial"/>
                                  <w:color w:val="000000"/>
                                  <w:sz w:val="14"/>
                                  <w:lang w:val="hr-HR"/>
                                </w:rPr>
                                <w:t>Ugovor</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6872CC"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08BBCD" w14:textId="77777777" w:rsidR="00202DB2" w:rsidRPr="00AE0914" w:rsidRDefault="00202DB2" w:rsidP="009F172E">
                              <w:pPr>
                                <w:rPr>
                                  <w:lang w:val="hr-HR"/>
                                </w:rPr>
                              </w:pPr>
                              <w:r w:rsidRPr="00AE0914">
                                <w:rPr>
                                  <w:rFonts w:ascii="Arial" w:eastAsia="Arial" w:hAnsi="Arial"/>
                                  <w:color w:val="000000"/>
                                  <w:sz w:val="14"/>
                                  <w:lang w:val="hr-HR"/>
                                </w:rPr>
                                <w:t>svibanj 2022.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196A15" w14:textId="77777777" w:rsidR="00202DB2" w:rsidRPr="00AE0914" w:rsidRDefault="00202DB2" w:rsidP="009F172E">
                              <w:pPr>
                                <w:rPr>
                                  <w:lang w:val="hr-HR"/>
                                </w:rPr>
                              </w:pPr>
                              <w:r w:rsidRPr="00AE0914">
                                <w:rPr>
                                  <w:rFonts w:ascii="Arial" w:eastAsia="Arial" w:hAnsi="Arial"/>
                                  <w:color w:val="000000"/>
                                  <w:sz w:val="14"/>
                                  <w:lang w:val="hr-HR"/>
                                </w:rPr>
                                <w:t>180 dana</w:t>
                              </w: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793D4" w14:textId="77777777" w:rsidR="00202DB2" w:rsidRPr="00AE0914" w:rsidRDefault="00202DB2" w:rsidP="009F172E">
                              <w:pPr>
                                <w:jc w:val="center"/>
                                <w:rPr>
                                  <w:lang w:val="hr-HR"/>
                                </w:rPr>
                              </w:pPr>
                              <w:r w:rsidRPr="00AE0914">
                                <w:rPr>
                                  <w:rFonts w:ascii="Arial" w:eastAsia="Arial" w:hAnsi="Arial"/>
                                  <w:color w:val="000000"/>
                                  <w:sz w:val="14"/>
                                  <w:lang w:val="hr-HR"/>
                                </w:rPr>
                                <w:t>13.01.2022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BEEA95"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3A234E"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69449F" w14:textId="77777777" w:rsidR="00202DB2" w:rsidRPr="00AE0914" w:rsidRDefault="00202DB2" w:rsidP="009F172E">
                              <w:pPr>
                                <w:rPr>
                                  <w:lang w:val="hr-HR"/>
                                </w:rPr>
                              </w:pPr>
                            </w:p>
                          </w:tc>
                        </w:tr>
                        <w:tr w:rsidR="00202DB2" w:rsidRPr="00AE0914" w14:paraId="5215F7F1"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5FD3D90C" w14:textId="77777777" w:rsidR="00202DB2" w:rsidRPr="00AE0914" w:rsidRDefault="00202DB2" w:rsidP="009F172E">
                              <w:pPr>
                                <w:jc w:val="right"/>
                                <w:rPr>
                                  <w:lang w:val="hr-HR"/>
                                </w:rPr>
                              </w:pPr>
                              <w:r w:rsidRPr="00AE0914">
                                <w:rPr>
                                  <w:rFonts w:ascii="Arial" w:eastAsia="Arial" w:hAnsi="Arial"/>
                                  <w:color w:val="000000"/>
                                  <w:sz w:val="14"/>
                                  <w:lang w:val="hr-HR"/>
                                </w:rPr>
                                <w:t>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D3A7CB2" w14:textId="77777777" w:rsidR="00202DB2" w:rsidRPr="00AE0914" w:rsidRDefault="00202DB2" w:rsidP="009F172E">
                              <w:pPr>
                                <w:rPr>
                                  <w:lang w:val="hr-HR"/>
                                </w:rPr>
                              </w:pPr>
                              <w:r w:rsidRPr="00AE0914">
                                <w:rPr>
                                  <w:rFonts w:ascii="Arial" w:eastAsia="Arial" w:hAnsi="Arial"/>
                                  <w:color w:val="000000"/>
                                  <w:sz w:val="14"/>
                                  <w:lang w:val="hr-HR"/>
                                </w:rPr>
                                <w:t>JN-2022/73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CEA29D" w14:textId="77777777" w:rsidR="00202DB2" w:rsidRPr="00AE0914" w:rsidRDefault="00202DB2" w:rsidP="009F172E">
                              <w:pPr>
                                <w:rPr>
                                  <w:lang w:val="hr-HR"/>
                                </w:rPr>
                              </w:pPr>
                              <w:r w:rsidRPr="00AE0914">
                                <w:rPr>
                                  <w:rFonts w:ascii="Arial" w:eastAsia="Arial" w:hAnsi="Arial"/>
                                  <w:color w:val="000000"/>
                                  <w:sz w:val="14"/>
                                  <w:lang w:val="hr-HR"/>
                                </w:rPr>
                                <w:t xml:space="preserve">Uklanjanje stambene građevine sagrađene na k.č.br.186/3 </w:t>
                              </w:r>
                              <w:proofErr w:type="spellStart"/>
                              <w:r w:rsidRPr="00AE0914">
                                <w:rPr>
                                  <w:rFonts w:ascii="Arial" w:eastAsia="Arial" w:hAnsi="Arial"/>
                                  <w:color w:val="000000"/>
                                  <w:sz w:val="14"/>
                                  <w:lang w:val="hr-HR"/>
                                </w:rPr>
                                <w:t>zgr</w:t>
                              </w:r>
                              <w:proofErr w:type="spellEnd"/>
                              <w:r w:rsidRPr="00AE0914">
                                <w:rPr>
                                  <w:rFonts w:ascii="Arial" w:eastAsia="Arial" w:hAnsi="Arial"/>
                                  <w:color w:val="000000"/>
                                  <w:sz w:val="14"/>
                                  <w:lang w:val="hr-HR"/>
                                </w:rPr>
                                <w:t>. k.o. Brtonigla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4134BB" w14:textId="77777777" w:rsidR="00202DB2" w:rsidRPr="00AE0914" w:rsidRDefault="00202DB2" w:rsidP="009F172E">
                              <w:pPr>
                                <w:jc w:val="center"/>
                                <w:rPr>
                                  <w:lang w:val="hr-HR"/>
                                </w:rPr>
                              </w:pPr>
                              <w:r w:rsidRPr="00AE0914">
                                <w:rPr>
                                  <w:rFonts w:ascii="Arial" w:eastAsia="Arial" w:hAnsi="Arial"/>
                                  <w:color w:val="000000"/>
                                  <w:sz w:val="14"/>
                                  <w:lang w:val="hr-HR"/>
                                </w:rPr>
                                <w:t>45110000-1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90BFA8" w14:textId="77777777" w:rsidR="00202DB2" w:rsidRPr="00AE0914" w:rsidRDefault="00202DB2" w:rsidP="009F172E">
                              <w:pPr>
                                <w:jc w:val="right"/>
                                <w:rPr>
                                  <w:lang w:val="hr-HR"/>
                                </w:rPr>
                              </w:pPr>
                              <w:r w:rsidRPr="00AE0914">
                                <w:rPr>
                                  <w:rFonts w:ascii="Arial" w:eastAsia="Arial" w:hAnsi="Arial"/>
                                  <w:color w:val="000000"/>
                                  <w:sz w:val="14"/>
                                  <w:lang w:val="hr-HR"/>
                                </w:rPr>
                                <w:t>35.000,00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1153BB8"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A0B158"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DC08352"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D7A8821"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C51B53"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B627FA"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288014"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C66C6F" w14:textId="77777777" w:rsidR="00202DB2" w:rsidRPr="00AE0914" w:rsidRDefault="00202DB2" w:rsidP="009F172E">
                              <w:pPr>
                                <w:jc w:val="center"/>
                                <w:rPr>
                                  <w:lang w:val="hr-HR"/>
                                </w:rPr>
                              </w:pPr>
                              <w:r w:rsidRPr="00AE0914">
                                <w:rPr>
                                  <w:rFonts w:ascii="Arial" w:eastAsia="Arial" w:hAnsi="Arial"/>
                                  <w:color w:val="000000"/>
                                  <w:sz w:val="14"/>
                                  <w:lang w:val="hr-HR"/>
                                </w:rPr>
                                <w:t>24.01.2022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63AD11E"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97529DE"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D3E570" w14:textId="77777777" w:rsidR="00202DB2" w:rsidRPr="00AE0914" w:rsidRDefault="00202DB2" w:rsidP="009F172E">
                              <w:pPr>
                                <w:rPr>
                                  <w:lang w:val="hr-HR"/>
                                </w:rPr>
                              </w:pPr>
                              <w:r w:rsidRPr="00AE0914">
                                <w:rPr>
                                  <w:rFonts w:ascii="Arial" w:eastAsia="Arial" w:hAnsi="Arial"/>
                                  <w:color w:val="000000"/>
                                  <w:sz w:val="14"/>
                                  <w:lang w:val="hr-HR"/>
                                </w:rPr>
                                <w:t>Dodana</w:t>
                              </w:r>
                            </w:p>
                          </w:tc>
                        </w:tr>
                        <w:tr w:rsidR="00202DB2" w:rsidRPr="00AE0914" w14:paraId="72D394EF"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FD5B4F0" w14:textId="77777777" w:rsidR="00202DB2" w:rsidRPr="00AE0914" w:rsidRDefault="00202DB2" w:rsidP="009F172E">
                              <w:pPr>
                                <w:jc w:val="right"/>
                                <w:rPr>
                                  <w:lang w:val="hr-HR"/>
                                </w:rPr>
                              </w:pPr>
                              <w:r w:rsidRPr="00AE0914">
                                <w:rPr>
                                  <w:rFonts w:ascii="Arial" w:eastAsia="Arial" w:hAnsi="Arial"/>
                                  <w:color w:val="000000"/>
                                  <w:sz w:val="14"/>
                                  <w:lang w:val="hr-HR"/>
                                </w:rPr>
                                <w:t>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48B339B" w14:textId="77777777" w:rsidR="00202DB2" w:rsidRPr="00AE0914" w:rsidRDefault="00202DB2" w:rsidP="009F172E">
                              <w:pPr>
                                <w:rPr>
                                  <w:lang w:val="hr-HR"/>
                                </w:rPr>
                              </w:pPr>
                              <w:r w:rsidRPr="00AE0914">
                                <w:rPr>
                                  <w:rFonts w:ascii="Arial" w:eastAsia="Arial" w:hAnsi="Arial"/>
                                  <w:color w:val="000000"/>
                                  <w:sz w:val="14"/>
                                  <w:lang w:val="hr-HR"/>
                                </w:rPr>
                                <w:t>JN-2022/74</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4781AC" w14:textId="77777777" w:rsidR="00202DB2" w:rsidRPr="00AE0914" w:rsidRDefault="00202DB2" w:rsidP="009F172E">
                              <w:pPr>
                                <w:rPr>
                                  <w:lang w:val="hr-HR"/>
                                </w:rPr>
                              </w:pPr>
                              <w:r w:rsidRPr="00AE0914">
                                <w:rPr>
                                  <w:rFonts w:ascii="Arial" w:eastAsia="Arial" w:hAnsi="Arial"/>
                                  <w:color w:val="000000"/>
                                  <w:sz w:val="14"/>
                                  <w:lang w:val="hr-HR"/>
                                </w:rPr>
                                <w:t xml:space="preserve">Prostorna analiza i vizualizacija zaduženosti za komunalnu </w:t>
                              </w:r>
                              <w:r w:rsidRPr="00AE0914">
                                <w:rPr>
                                  <w:rFonts w:ascii="Arial" w:eastAsia="Arial" w:hAnsi="Arial"/>
                                  <w:color w:val="000000"/>
                                  <w:sz w:val="14"/>
                                  <w:lang w:val="hr-HR"/>
                                </w:rPr>
                                <w:lastRenderedPageBreak/>
                                <w:t xml:space="preserve">naknadu za područje Općine Brtonigla - Verteneglio (osim naselja </w:t>
                              </w:r>
                              <w:proofErr w:type="spellStart"/>
                              <w:r w:rsidRPr="00AE0914">
                                <w:rPr>
                                  <w:rFonts w:ascii="Arial" w:eastAsia="Arial" w:hAnsi="Arial"/>
                                  <w:color w:val="000000"/>
                                  <w:sz w:val="14"/>
                                  <w:lang w:val="hr-HR"/>
                                </w:rPr>
                                <w:t>Karigador</w:t>
                              </w:r>
                              <w:proofErr w:type="spellEnd"/>
                              <w:r w:rsidRPr="00AE0914">
                                <w:rPr>
                                  <w:rFonts w:ascii="Arial" w:eastAsia="Arial" w:hAnsi="Arial"/>
                                  <w:color w:val="000000"/>
                                  <w:sz w:val="14"/>
                                  <w:lang w:val="hr-HR"/>
                                </w:rPr>
                                <w:t>)</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1467E72" w14:textId="77777777" w:rsidR="00202DB2" w:rsidRPr="00AE0914" w:rsidRDefault="00202DB2" w:rsidP="009F172E">
                              <w:pPr>
                                <w:jc w:val="center"/>
                                <w:rPr>
                                  <w:lang w:val="hr-HR"/>
                                </w:rPr>
                              </w:pPr>
                              <w:r w:rsidRPr="00AE0914">
                                <w:rPr>
                                  <w:rFonts w:ascii="Arial" w:eastAsia="Arial" w:hAnsi="Arial"/>
                                  <w:color w:val="000000"/>
                                  <w:sz w:val="14"/>
                                  <w:lang w:val="hr-HR"/>
                                </w:rPr>
                                <w:lastRenderedPageBreak/>
                                <w:t>71355000-1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6DC8E2" w14:textId="77777777" w:rsidR="00202DB2" w:rsidRPr="00AE0914" w:rsidRDefault="00202DB2" w:rsidP="009F172E">
                              <w:pPr>
                                <w:jc w:val="right"/>
                                <w:rPr>
                                  <w:lang w:val="hr-HR"/>
                                </w:rPr>
                              </w:pPr>
                              <w:r w:rsidRPr="00AE0914">
                                <w:rPr>
                                  <w:rFonts w:ascii="Arial" w:eastAsia="Arial" w:hAnsi="Arial"/>
                                  <w:color w:val="000000"/>
                                  <w:sz w:val="14"/>
                                  <w:lang w:val="hr-HR"/>
                                </w:rPr>
                                <w:t>140.000,00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C06E67"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583944"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699A2FE"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F0EDA71"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7DEF7AA"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FD0340F"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16A1498"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DA4C97B" w14:textId="77777777" w:rsidR="00202DB2" w:rsidRPr="00AE0914" w:rsidRDefault="00202DB2" w:rsidP="009F172E">
                              <w:pPr>
                                <w:jc w:val="center"/>
                                <w:rPr>
                                  <w:lang w:val="hr-HR"/>
                                </w:rPr>
                              </w:pPr>
                              <w:r w:rsidRPr="00AE0914">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D271B7"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614109"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F08E204" w14:textId="77777777" w:rsidR="00202DB2" w:rsidRPr="00AE0914" w:rsidRDefault="00202DB2" w:rsidP="009F172E">
                              <w:pPr>
                                <w:rPr>
                                  <w:lang w:val="hr-HR"/>
                                </w:rPr>
                              </w:pPr>
                              <w:r w:rsidRPr="00AE0914">
                                <w:rPr>
                                  <w:rFonts w:ascii="Arial" w:eastAsia="Arial" w:hAnsi="Arial"/>
                                  <w:color w:val="000000"/>
                                  <w:sz w:val="14"/>
                                  <w:lang w:val="hr-HR"/>
                                </w:rPr>
                                <w:t>Dodana</w:t>
                              </w:r>
                            </w:p>
                          </w:tc>
                        </w:tr>
                        <w:tr w:rsidR="00202DB2" w:rsidRPr="00AE0914" w14:paraId="7CAD77B0"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3A057ABA" w14:textId="77777777" w:rsidR="00202DB2" w:rsidRPr="00AE0914" w:rsidRDefault="00202DB2" w:rsidP="009F172E">
                              <w:pPr>
                                <w:jc w:val="right"/>
                                <w:rPr>
                                  <w:lang w:val="hr-HR"/>
                                </w:rPr>
                              </w:pPr>
                              <w:r w:rsidRPr="00AE0914">
                                <w:rPr>
                                  <w:rFonts w:ascii="Arial" w:eastAsia="Arial" w:hAnsi="Arial"/>
                                  <w:color w:val="000000"/>
                                  <w:sz w:val="14"/>
                                  <w:lang w:val="hr-HR"/>
                                </w:rPr>
                                <w:t>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420C9B" w14:textId="77777777" w:rsidR="00202DB2" w:rsidRPr="00AE0914" w:rsidRDefault="00202DB2" w:rsidP="009F172E">
                              <w:pPr>
                                <w:rPr>
                                  <w:lang w:val="hr-HR"/>
                                </w:rPr>
                              </w:pPr>
                              <w:r w:rsidRPr="00AE0914">
                                <w:rPr>
                                  <w:rFonts w:ascii="Arial" w:eastAsia="Arial" w:hAnsi="Arial"/>
                                  <w:color w:val="000000"/>
                                  <w:sz w:val="14"/>
                                  <w:lang w:val="hr-HR"/>
                                </w:rPr>
                                <w:t>JN-2022/75</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3EA8AC0" w14:textId="77777777" w:rsidR="00202DB2" w:rsidRPr="00AE0914" w:rsidRDefault="00202DB2" w:rsidP="009F172E">
                              <w:pPr>
                                <w:rPr>
                                  <w:lang w:val="hr-HR"/>
                                </w:rPr>
                              </w:pPr>
                              <w:r w:rsidRPr="00AE0914">
                                <w:rPr>
                                  <w:rFonts w:ascii="Arial" w:eastAsia="Arial" w:hAnsi="Arial"/>
                                  <w:color w:val="000000"/>
                                  <w:sz w:val="14"/>
                                  <w:lang w:val="hr-HR"/>
                                </w:rPr>
                                <w:t xml:space="preserve">Izgradnja postolja s infrastrukturom za WC u naselju </w:t>
                              </w:r>
                              <w:proofErr w:type="spellStart"/>
                              <w:r w:rsidRPr="00AE0914">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D9A5B6"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45215500-2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B73FA2" w14:textId="77777777" w:rsidR="00202DB2" w:rsidRPr="00AE0914" w:rsidRDefault="00202DB2" w:rsidP="009F172E">
                              <w:pPr>
                                <w:jc w:val="right"/>
                                <w:rPr>
                                  <w:lang w:val="hr-HR"/>
                                </w:rPr>
                              </w:pPr>
                              <w:r w:rsidRPr="00AE0914">
                                <w:rPr>
                                  <w:rFonts w:ascii="Arial" w:eastAsia="Arial" w:hAnsi="Arial"/>
                                  <w:color w:val="000000"/>
                                  <w:sz w:val="14"/>
                                  <w:lang w:val="hr-HR"/>
                                </w:rPr>
                                <w:t>40.000,00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112841"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422FF0"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735DA5C"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806E2E5"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B3B658C"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B39D73"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5AC2CB3"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93BCCC2" w14:textId="77777777" w:rsidR="00202DB2" w:rsidRPr="00AE0914" w:rsidRDefault="00202DB2" w:rsidP="009F172E">
                              <w:pPr>
                                <w:jc w:val="center"/>
                                <w:rPr>
                                  <w:lang w:val="hr-HR"/>
                                </w:rPr>
                              </w:pPr>
                              <w:r w:rsidRPr="00AE0914">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62B0060"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ABA2ACE"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090910" w14:textId="77777777" w:rsidR="00202DB2" w:rsidRPr="00AE0914" w:rsidRDefault="00202DB2" w:rsidP="009F172E">
                              <w:pPr>
                                <w:rPr>
                                  <w:lang w:val="hr-HR"/>
                                </w:rPr>
                              </w:pPr>
                              <w:r w:rsidRPr="00AE0914">
                                <w:rPr>
                                  <w:rFonts w:ascii="Arial" w:eastAsia="Arial" w:hAnsi="Arial"/>
                                  <w:color w:val="000000"/>
                                  <w:sz w:val="14"/>
                                  <w:lang w:val="hr-HR"/>
                                </w:rPr>
                                <w:t>Dodana</w:t>
                              </w:r>
                            </w:p>
                          </w:tc>
                        </w:tr>
                        <w:tr w:rsidR="00202DB2" w:rsidRPr="00AE0914" w14:paraId="71CDBF71"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5D582B7" w14:textId="77777777" w:rsidR="00202DB2" w:rsidRPr="00AE0914" w:rsidRDefault="00202DB2" w:rsidP="009F172E">
                              <w:pPr>
                                <w:jc w:val="right"/>
                                <w:rPr>
                                  <w:lang w:val="hr-HR"/>
                                </w:rPr>
                              </w:pPr>
                              <w:r w:rsidRPr="00AE0914">
                                <w:rPr>
                                  <w:rFonts w:ascii="Arial" w:eastAsia="Arial" w:hAnsi="Arial"/>
                                  <w:color w:val="000000"/>
                                  <w:sz w:val="14"/>
                                  <w:lang w:val="hr-HR"/>
                                </w:rPr>
                                <w:t>80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046FFD" w14:textId="77777777" w:rsidR="00202DB2" w:rsidRPr="00AE0914" w:rsidRDefault="00202DB2" w:rsidP="009F172E">
                              <w:pPr>
                                <w:rPr>
                                  <w:lang w:val="hr-HR"/>
                                </w:rPr>
                              </w:pPr>
                              <w:r w:rsidRPr="00AE0914">
                                <w:rPr>
                                  <w:rFonts w:ascii="Arial" w:eastAsia="Arial" w:hAnsi="Arial"/>
                                  <w:color w:val="000000"/>
                                  <w:sz w:val="14"/>
                                  <w:lang w:val="hr-HR"/>
                                </w:rPr>
                                <w:t>JN-2022/76</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48F7A7" w14:textId="77777777" w:rsidR="00202DB2" w:rsidRPr="00AE0914" w:rsidRDefault="00202DB2" w:rsidP="009F172E">
                              <w:pPr>
                                <w:rPr>
                                  <w:lang w:val="hr-HR"/>
                                </w:rPr>
                              </w:pPr>
                              <w:r w:rsidRPr="00AE0914">
                                <w:rPr>
                                  <w:rFonts w:ascii="Arial" w:eastAsia="Arial" w:hAnsi="Arial"/>
                                  <w:color w:val="000000"/>
                                  <w:sz w:val="14"/>
                                  <w:lang w:val="hr-HR"/>
                                </w:rPr>
                                <w:t xml:space="preserve">Nadogradnja </w:t>
                              </w:r>
                              <w:proofErr w:type="spellStart"/>
                              <w:r w:rsidRPr="00AE0914">
                                <w:rPr>
                                  <w:rFonts w:ascii="Arial" w:eastAsia="Arial" w:hAnsi="Arial"/>
                                  <w:color w:val="000000"/>
                                  <w:sz w:val="14"/>
                                  <w:lang w:val="hr-HR"/>
                                </w:rPr>
                                <w:t>pipGIS</w:t>
                              </w:r>
                              <w:proofErr w:type="spellEnd"/>
                              <w:r w:rsidRPr="00AE0914">
                                <w:rPr>
                                  <w:rFonts w:ascii="Arial" w:eastAsia="Arial" w:hAnsi="Arial"/>
                                  <w:color w:val="000000"/>
                                  <w:sz w:val="14"/>
                                  <w:lang w:val="hr-HR"/>
                                </w:rPr>
                                <w:t>® programskih modula "Objekti komunalne naknade" i "Komunalna naknada"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E51AB18" w14:textId="77777777" w:rsidR="00202DB2" w:rsidRPr="00AE0914" w:rsidRDefault="00202DB2" w:rsidP="009F172E">
                              <w:pPr>
                                <w:jc w:val="center"/>
                                <w:rPr>
                                  <w:lang w:val="hr-HR"/>
                                </w:rPr>
                              </w:pPr>
                              <w:r w:rsidRPr="00AE0914">
                                <w:rPr>
                                  <w:rFonts w:ascii="Arial" w:eastAsia="Arial" w:hAnsi="Arial"/>
                                  <w:color w:val="000000"/>
                                  <w:sz w:val="14"/>
                                  <w:lang w:val="hr-HR"/>
                                </w:rPr>
                                <w:t>38221000-0</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E1D80FF" w14:textId="77777777" w:rsidR="00202DB2" w:rsidRPr="00AE0914" w:rsidRDefault="00202DB2" w:rsidP="009F172E">
                              <w:pPr>
                                <w:jc w:val="right"/>
                                <w:rPr>
                                  <w:lang w:val="hr-HR"/>
                                </w:rPr>
                              </w:pPr>
                              <w:r w:rsidRPr="00AE0914">
                                <w:rPr>
                                  <w:rFonts w:ascii="Arial" w:eastAsia="Arial" w:hAnsi="Arial"/>
                                  <w:color w:val="000000"/>
                                  <w:sz w:val="14"/>
                                  <w:lang w:val="hr-HR"/>
                                </w:rPr>
                                <w:t>33.000,00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CEAA934"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69FF51"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748E96"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48EC0E6"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38AF811"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55B8D14"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43FF722"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4F89609" w14:textId="77777777" w:rsidR="00202DB2" w:rsidRPr="00AE0914" w:rsidRDefault="00202DB2" w:rsidP="009F172E">
                              <w:pPr>
                                <w:jc w:val="center"/>
                                <w:rPr>
                                  <w:lang w:val="hr-HR"/>
                                </w:rPr>
                              </w:pPr>
                              <w:r w:rsidRPr="00AE0914">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FA0CA6E"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82E535"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69FF6D8" w14:textId="77777777" w:rsidR="00202DB2" w:rsidRPr="00AE0914" w:rsidRDefault="00202DB2" w:rsidP="009F172E">
                              <w:pPr>
                                <w:rPr>
                                  <w:lang w:val="hr-HR"/>
                                </w:rPr>
                              </w:pPr>
                              <w:r w:rsidRPr="00AE0914">
                                <w:rPr>
                                  <w:rFonts w:ascii="Arial" w:eastAsia="Arial" w:hAnsi="Arial"/>
                                  <w:color w:val="000000"/>
                                  <w:sz w:val="14"/>
                                  <w:lang w:val="hr-HR"/>
                                </w:rPr>
                                <w:t>Dodana</w:t>
                              </w:r>
                            </w:p>
                          </w:tc>
                        </w:tr>
                        <w:tr w:rsidR="00202DB2" w:rsidRPr="00AE0914" w14:paraId="57332BF2"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7D363F5E" w14:textId="77777777" w:rsidR="00202DB2" w:rsidRPr="00AE0914" w:rsidRDefault="00202DB2" w:rsidP="009F172E">
                              <w:pPr>
                                <w:jc w:val="right"/>
                                <w:rPr>
                                  <w:lang w:val="hr-HR"/>
                                </w:rPr>
                              </w:pPr>
                              <w:r w:rsidRPr="00AE0914">
                                <w:rPr>
                                  <w:rFonts w:ascii="Arial" w:eastAsia="Arial" w:hAnsi="Arial"/>
                                  <w:color w:val="000000"/>
                                  <w:sz w:val="14"/>
                                  <w:lang w:val="hr-HR"/>
                                </w:rPr>
                                <w:t>81</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529F9F4" w14:textId="77777777" w:rsidR="00202DB2" w:rsidRPr="00AE0914" w:rsidRDefault="00202DB2" w:rsidP="009F172E">
                              <w:pPr>
                                <w:rPr>
                                  <w:lang w:val="hr-HR"/>
                                </w:rPr>
                              </w:pPr>
                              <w:r w:rsidRPr="00AE0914">
                                <w:rPr>
                                  <w:rFonts w:ascii="Arial" w:eastAsia="Arial" w:hAnsi="Arial"/>
                                  <w:color w:val="000000"/>
                                  <w:sz w:val="14"/>
                                  <w:lang w:val="hr-HR"/>
                                </w:rPr>
                                <w:t>JN-2022/77</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66C268" w14:textId="77777777" w:rsidR="00202DB2" w:rsidRPr="00AE0914" w:rsidRDefault="00202DB2" w:rsidP="009F172E">
                              <w:pPr>
                                <w:rPr>
                                  <w:lang w:val="hr-HR"/>
                                </w:rPr>
                              </w:pPr>
                              <w:r w:rsidRPr="00AE0914">
                                <w:rPr>
                                  <w:rFonts w:ascii="Arial" w:eastAsia="Arial" w:hAnsi="Arial"/>
                                  <w:color w:val="000000"/>
                                  <w:sz w:val="14"/>
                                  <w:lang w:val="hr-HR"/>
                                </w:rPr>
                                <w:t>Rekonstrukcija zgrade i prenamjena u Kulturni centar "Aleksandar Rukavina"</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F3CF589"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0A455DF" w14:textId="77777777" w:rsidR="00202DB2" w:rsidRPr="00AE0914" w:rsidRDefault="00202DB2" w:rsidP="009F172E">
                              <w:pPr>
                                <w:jc w:val="right"/>
                                <w:rPr>
                                  <w:lang w:val="hr-HR"/>
                                </w:rPr>
                              </w:pPr>
                              <w:r w:rsidRPr="00AE0914">
                                <w:rPr>
                                  <w:rFonts w:ascii="Arial" w:eastAsia="Arial" w:hAnsi="Arial"/>
                                  <w:color w:val="000000"/>
                                  <w:sz w:val="14"/>
                                  <w:lang w:val="hr-HR"/>
                                </w:rPr>
                                <w:t>272.000,00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B7F2254"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754D3F2"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C53C62D"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E68F54"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C156155" w14:textId="77777777" w:rsidR="00202DB2" w:rsidRPr="00AE0914" w:rsidRDefault="00202DB2" w:rsidP="009F172E">
                              <w:pPr>
                                <w:jc w:val="center"/>
                                <w:rPr>
                                  <w:lang w:val="hr-HR"/>
                                </w:rPr>
                              </w:pPr>
                              <w:r w:rsidRPr="00AE0914">
                                <w:rPr>
                                  <w:rFonts w:ascii="Arial" w:eastAsia="Arial" w:hAnsi="Arial"/>
                                  <w:color w:val="000000"/>
                                  <w:sz w:val="14"/>
                                  <w:lang w:val="hr-HR"/>
                                </w:rPr>
                                <w:t>DA</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B43CF39"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3719347"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272BCEE8" w14:textId="77777777" w:rsidR="00202DB2" w:rsidRPr="00AE0914" w:rsidRDefault="00202DB2" w:rsidP="009F172E">
                              <w:pPr>
                                <w:jc w:val="center"/>
                                <w:rPr>
                                  <w:lang w:val="hr-HR"/>
                                </w:rPr>
                              </w:pPr>
                              <w:r w:rsidRPr="00AE0914">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6AD5207"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230B5C7"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A67F7" w14:textId="77777777" w:rsidR="00202DB2" w:rsidRPr="00AE0914" w:rsidRDefault="00202DB2" w:rsidP="009F172E">
                              <w:pPr>
                                <w:rPr>
                                  <w:lang w:val="hr-HR"/>
                                </w:rPr>
                              </w:pPr>
                              <w:r w:rsidRPr="00AE0914">
                                <w:rPr>
                                  <w:rFonts w:ascii="Arial" w:eastAsia="Arial" w:hAnsi="Arial"/>
                                  <w:color w:val="000000"/>
                                  <w:sz w:val="14"/>
                                  <w:lang w:val="hr-HR"/>
                                </w:rPr>
                                <w:t>Dodana</w:t>
                              </w:r>
                            </w:p>
                          </w:tc>
                        </w:tr>
                        <w:tr w:rsidR="00202DB2" w:rsidRPr="00AE0914" w14:paraId="57E60BED"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6129CC1D" w14:textId="77777777" w:rsidR="00202DB2" w:rsidRPr="00AE0914" w:rsidRDefault="00202DB2" w:rsidP="009F172E">
                              <w:pPr>
                                <w:jc w:val="right"/>
                                <w:rPr>
                                  <w:lang w:val="hr-HR"/>
                                </w:rPr>
                              </w:pPr>
                              <w:r w:rsidRPr="00AE0914">
                                <w:rPr>
                                  <w:rFonts w:ascii="Arial" w:eastAsia="Arial" w:hAnsi="Arial"/>
                                  <w:color w:val="000000"/>
                                  <w:sz w:val="14"/>
                                  <w:lang w:val="hr-HR"/>
                                </w:rPr>
                                <w:t>82</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B884F47" w14:textId="77777777" w:rsidR="00202DB2" w:rsidRPr="00AE0914" w:rsidRDefault="00202DB2" w:rsidP="009F172E">
                              <w:pPr>
                                <w:rPr>
                                  <w:lang w:val="hr-HR"/>
                                </w:rPr>
                              </w:pPr>
                              <w:r w:rsidRPr="00AE0914">
                                <w:rPr>
                                  <w:rFonts w:ascii="Arial" w:eastAsia="Arial" w:hAnsi="Arial"/>
                                  <w:color w:val="000000"/>
                                  <w:sz w:val="14"/>
                                  <w:lang w:val="hr-HR"/>
                                </w:rPr>
                                <w:t>JN-2022/78</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75608FE" w14:textId="77777777" w:rsidR="00202DB2" w:rsidRPr="00AE0914" w:rsidRDefault="00202DB2" w:rsidP="009F172E">
                              <w:pPr>
                                <w:rPr>
                                  <w:lang w:val="hr-HR"/>
                                </w:rPr>
                              </w:pPr>
                              <w:r w:rsidRPr="00AE0914">
                                <w:rPr>
                                  <w:rFonts w:ascii="Arial" w:eastAsia="Arial" w:hAnsi="Arial"/>
                                  <w:color w:val="000000"/>
                                  <w:sz w:val="14"/>
                                  <w:lang w:val="hr-HR"/>
                                </w:rPr>
                                <w:t xml:space="preserve">Građevinski radovi na rekonstrukciji dijela plaže u naselju </w:t>
                              </w:r>
                              <w:proofErr w:type="spellStart"/>
                              <w:r w:rsidRPr="00AE0914">
                                <w:rPr>
                                  <w:rFonts w:ascii="Arial" w:eastAsia="Arial" w:hAnsi="Arial"/>
                                  <w:color w:val="000000"/>
                                  <w:sz w:val="14"/>
                                  <w:lang w:val="hr-HR"/>
                                </w:rPr>
                                <w:t>Karigador</w:t>
                              </w:r>
                              <w:proofErr w:type="spellEnd"/>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AA3ECF0" w14:textId="77777777" w:rsidR="00202DB2" w:rsidRPr="00AE0914" w:rsidRDefault="00202DB2" w:rsidP="009F172E">
                              <w:pPr>
                                <w:jc w:val="center"/>
                                <w:rPr>
                                  <w:lang w:val="hr-HR"/>
                                </w:rPr>
                              </w:pPr>
                              <w:r w:rsidRPr="00AE0914">
                                <w:rPr>
                                  <w:rFonts w:ascii="Arial" w:eastAsia="Arial" w:hAnsi="Arial"/>
                                  <w:color w:val="000000"/>
                                  <w:sz w:val="14"/>
                                  <w:lang w:val="hr-HR"/>
                                </w:rPr>
                                <w:t xml:space="preserve">45454000-4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DC585E9" w14:textId="77777777" w:rsidR="00202DB2" w:rsidRPr="00AE0914" w:rsidRDefault="00202DB2" w:rsidP="009F172E">
                              <w:pPr>
                                <w:jc w:val="right"/>
                                <w:rPr>
                                  <w:lang w:val="hr-HR"/>
                                </w:rPr>
                              </w:pPr>
                              <w:r w:rsidRPr="00AE0914">
                                <w:rPr>
                                  <w:rFonts w:ascii="Arial" w:eastAsia="Arial" w:hAnsi="Arial"/>
                                  <w:color w:val="000000"/>
                                  <w:sz w:val="14"/>
                                  <w:lang w:val="hr-HR"/>
                                </w:rPr>
                                <w:t>32.000,00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F0380"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E2626C1"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8A9B17A"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10A566F"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4A2B43E"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0E99926"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CA50C7E"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2DCEE67" w14:textId="77777777" w:rsidR="00202DB2" w:rsidRPr="00AE0914" w:rsidRDefault="00202DB2" w:rsidP="009F172E">
                              <w:pPr>
                                <w:jc w:val="center"/>
                                <w:rPr>
                                  <w:lang w:val="hr-HR"/>
                                </w:rPr>
                              </w:pPr>
                              <w:r w:rsidRPr="00AE0914">
                                <w:rPr>
                                  <w:rFonts w:ascii="Arial" w:eastAsia="Arial" w:hAnsi="Arial"/>
                                  <w:color w:val="000000"/>
                                  <w:sz w:val="14"/>
                                  <w:lang w:val="hr-HR"/>
                                </w:rPr>
                                <w:t>20.04.2022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0B2BAD6"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3B68047"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4B640A25" w14:textId="77777777" w:rsidR="00202DB2" w:rsidRPr="00AE0914" w:rsidRDefault="00202DB2" w:rsidP="009F172E">
                              <w:pPr>
                                <w:rPr>
                                  <w:lang w:val="hr-HR"/>
                                </w:rPr>
                              </w:pPr>
                              <w:r w:rsidRPr="00AE0914">
                                <w:rPr>
                                  <w:rFonts w:ascii="Arial" w:eastAsia="Arial" w:hAnsi="Arial"/>
                                  <w:color w:val="000000"/>
                                  <w:sz w:val="14"/>
                                  <w:lang w:val="hr-HR"/>
                                </w:rPr>
                                <w:t>Dodana</w:t>
                              </w:r>
                            </w:p>
                          </w:tc>
                        </w:tr>
                        <w:tr w:rsidR="00202DB2" w:rsidRPr="00AE0914" w14:paraId="63B51181" w14:textId="77777777" w:rsidTr="009F172E">
                          <w:trPr>
                            <w:trHeight w:val="262"/>
                          </w:trPr>
                          <w:tc>
                            <w:tcPr>
                              <w:tcW w:w="368" w:type="dxa"/>
                              <w:tcBorders>
                                <w:top w:val="single" w:sz="7" w:space="0" w:color="000000"/>
                                <w:left w:val="single" w:sz="7" w:space="0" w:color="000000"/>
                                <w:bottom w:val="single" w:sz="7" w:space="0" w:color="000000"/>
                                <w:right w:val="single" w:sz="7" w:space="0" w:color="000000"/>
                              </w:tcBorders>
                              <w:shd w:val="clear" w:color="auto" w:fill="FFFFFF"/>
                              <w:tcMar>
                                <w:top w:w="39" w:type="dxa"/>
                                <w:left w:w="39" w:type="dxa"/>
                                <w:bottom w:w="39" w:type="dxa"/>
                                <w:right w:w="39" w:type="dxa"/>
                              </w:tcMar>
                            </w:tcPr>
                            <w:p w14:paraId="2F645ED0" w14:textId="77777777" w:rsidR="00202DB2" w:rsidRPr="00AE0914" w:rsidRDefault="00202DB2" w:rsidP="009F172E">
                              <w:pPr>
                                <w:jc w:val="right"/>
                                <w:rPr>
                                  <w:lang w:val="hr-HR"/>
                                </w:rPr>
                              </w:pPr>
                              <w:r w:rsidRPr="00AE0914">
                                <w:rPr>
                                  <w:rFonts w:ascii="Arial" w:eastAsia="Arial" w:hAnsi="Arial"/>
                                  <w:color w:val="000000"/>
                                  <w:sz w:val="14"/>
                                  <w:lang w:val="hr-HR"/>
                                </w:rPr>
                                <w:t>83</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89611A1" w14:textId="77777777" w:rsidR="00202DB2" w:rsidRPr="00AE0914" w:rsidRDefault="00202DB2" w:rsidP="009F172E">
                              <w:pPr>
                                <w:rPr>
                                  <w:lang w:val="hr-HR"/>
                                </w:rPr>
                              </w:pPr>
                              <w:r w:rsidRPr="00AE0914">
                                <w:rPr>
                                  <w:rFonts w:ascii="Arial" w:eastAsia="Arial" w:hAnsi="Arial"/>
                                  <w:color w:val="000000"/>
                                  <w:sz w:val="14"/>
                                  <w:lang w:val="hr-HR"/>
                                </w:rPr>
                                <w:t>JN-2022/79</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02F0C93" w14:textId="77777777" w:rsidR="00202DB2" w:rsidRPr="00AE0914" w:rsidRDefault="00202DB2" w:rsidP="009F172E">
                              <w:pPr>
                                <w:rPr>
                                  <w:lang w:val="hr-HR"/>
                                </w:rPr>
                              </w:pPr>
                              <w:r w:rsidRPr="00AE0914">
                                <w:rPr>
                                  <w:rFonts w:ascii="Arial" w:eastAsia="Arial" w:hAnsi="Arial"/>
                                  <w:color w:val="000000"/>
                                  <w:sz w:val="14"/>
                                  <w:lang w:val="hr-HR"/>
                                </w:rPr>
                                <w:t>Nabava PVC vanjske stolarije za zgradu u Bunarskoj ulici</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802615B" w14:textId="77777777" w:rsidR="00202DB2" w:rsidRPr="00AE0914" w:rsidRDefault="00202DB2" w:rsidP="009F172E">
                              <w:pPr>
                                <w:jc w:val="center"/>
                                <w:rPr>
                                  <w:lang w:val="hr-HR"/>
                                </w:rPr>
                              </w:pPr>
                              <w:r w:rsidRPr="00AE0914">
                                <w:rPr>
                                  <w:rFonts w:ascii="Arial" w:eastAsia="Arial" w:hAnsi="Arial"/>
                                  <w:color w:val="000000"/>
                                  <w:sz w:val="14"/>
                                  <w:lang w:val="hr-HR"/>
                                </w:rPr>
                                <w:t xml:space="preserve">44221000-5 </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6E5DC6EF" w14:textId="77777777" w:rsidR="00202DB2" w:rsidRPr="00AE0914" w:rsidRDefault="00202DB2" w:rsidP="009F172E">
                              <w:pPr>
                                <w:jc w:val="right"/>
                                <w:rPr>
                                  <w:lang w:val="hr-HR"/>
                                </w:rPr>
                              </w:pPr>
                              <w:r w:rsidRPr="00AE0914">
                                <w:rPr>
                                  <w:rFonts w:ascii="Arial" w:eastAsia="Arial" w:hAnsi="Arial"/>
                                  <w:color w:val="000000"/>
                                  <w:sz w:val="14"/>
                                  <w:lang w:val="hr-HR"/>
                                </w:rPr>
                                <w:t>50.000,00</w:t>
                              </w:r>
                            </w:p>
                          </w:tc>
                          <w:tc>
                            <w:tcPr>
                              <w:tcW w:w="182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5A7BA" w14:textId="77777777" w:rsidR="00202DB2" w:rsidRPr="00AE0914" w:rsidRDefault="00202DB2" w:rsidP="009F172E">
                              <w:pPr>
                                <w:rPr>
                                  <w:lang w:val="hr-HR"/>
                                </w:rPr>
                              </w:pPr>
                              <w:r w:rsidRPr="00AE0914">
                                <w:rPr>
                                  <w:rFonts w:ascii="Arial" w:eastAsia="Arial" w:hAnsi="Arial"/>
                                  <w:color w:val="000000"/>
                                  <w:sz w:val="14"/>
                                  <w:lang w:val="hr-HR"/>
                                </w:rPr>
                                <w:t>Postupak jednostavne nabave</w:t>
                              </w: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20496F" w14:textId="77777777" w:rsidR="00202DB2" w:rsidRPr="00AE0914" w:rsidRDefault="00202DB2" w:rsidP="009F172E">
                              <w:pPr>
                                <w:rPr>
                                  <w:lang w:val="hr-HR"/>
                                </w:rPr>
                              </w:pPr>
                            </w:p>
                          </w:tc>
                          <w:tc>
                            <w:tcPr>
                              <w:tcW w:w="89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5AE105F" w14:textId="77777777" w:rsidR="00202DB2" w:rsidRPr="00AE0914" w:rsidRDefault="00202DB2" w:rsidP="009F172E">
                              <w:pPr>
                                <w:rPr>
                                  <w:lang w:val="hr-HR"/>
                                </w:rPr>
                              </w:pPr>
                            </w:p>
                          </w:tc>
                          <w:tc>
                            <w:tcPr>
                              <w:tcW w:w="99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1B6FFAD" w14:textId="77777777" w:rsidR="00202DB2" w:rsidRPr="00AE0914" w:rsidRDefault="00202DB2" w:rsidP="009F172E">
                              <w:pPr>
                                <w:rPr>
                                  <w:lang w:val="hr-HR"/>
                                </w:rPr>
                              </w:pP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47B70BB" w14:textId="77777777" w:rsidR="00202DB2" w:rsidRPr="00AE0914" w:rsidRDefault="00202DB2" w:rsidP="009F172E">
                              <w:pPr>
                                <w:jc w:val="center"/>
                                <w:rPr>
                                  <w:lang w:val="hr-HR"/>
                                </w:rPr>
                              </w:pPr>
                              <w:r w:rsidRPr="00AE0914">
                                <w:rPr>
                                  <w:rFonts w:ascii="Arial" w:eastAsia="Arial" w:hAnsi="Arial"/>
                                  <w:color w:val="000000"/>
                                  <w:sz w:val="14"/>
                                  <w:lang w:val="hr-HR"/>
                                </w:rPr>
                                <w:t>NE</w:t>
                              </w:r>
                            </w:p>
                          </w:tc>
                          <w:tc>
                            <w:tcPr>
                              <w:tcW w:w="96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1EA08A74" w14:textId="77777777" w:rsidR="00202DB2" w:rsidRPr="00AE0914" w:rsidRDefault="00202DB2" w:rsidP="009F172E">
                              <w:pPr>
                                <w:rPr>
                                  <w:lang w:val="hr-HR"/>
                                </w:rPr>
                              </w:pPr>
                            </w:p>
                          </w:tc>
                          <w:tc>
                            <w:tcPr>
                              <w:tcW w:w="14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FEC59C9" w14:textId="77777777" w:rsidR="00202DB2" w:rsidRPr="00AE0914" w:rsidRDefault="00202DB2" w:rsidP="009F172E">
                              <w:pPr>
                                <w:rPr>
                                  <w:lang w:val="hr-HR"/>
                                </w:rPr>
                              </w:pPr>
                            </w:p>
                          </w:tc>
                          <w:tc>
                            <w:tcPr>
                              <w:tcW w:w="90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793D3F18" w14:textId="77777777" w:rsidR="00202DB2" w:rsidRPr="00AE0914" w:rsidRDefault="00202DB2" w:rsidP="009F172E">
                              <w:pPr>
                                <w:jc w:val="center"/>
                                <w:rPr>
                                  <w:lang w:val="hr-HR"/>
                                </w:rPr>
                              </w:pPr>
                              <w:r w:rsidRPr="00AE0914">
                                <w:rPr>
                                  <w:rFonts w:ascii="Arial" w:eastAsia="Arial" w:hAnsi="Arial"/>
                                  <w:color w:val="000000"/>
                                  <w:sz w:val="14"/>
                                  <w:lang w:val="hr-HR"/>
                                </w:rPr>
                                <w:t>07.07.2022</w:t>
                              </w:r>
                            </w:p>
                          </w:tc>
                          <w:tc>
                            <w:tcPr>
                              <w:tcW w:w="93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3DAA7C12" w14:textId="77777777" w:rsidR="00202DB2" w:rsidRPr="00AE0914" w:rsidRDefault="00202DB2" w:rsidP="009F172E">
                              <w:pPr>
                                <w:rPr>
                                  <w:lang w:val="hr-HR"/>
                                </w:rPr>
                              </w:pPr>
                            </w:p>
                          </w:tc>
                          <w:tc>
                            <w:tcPr>
                              <w:tcW w:w="225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50669E39" w14:textId="77777777" w:rsidR="00202DB2" w:rsidRPr="00AE0914" w:rsidRDefault="00202DB2" w:rsidP="009F172E">
                              <w:pPr>
                                <w:rPr>
                                  <w:lang w:val="hr-HR"/>
                                </w:rPr>
                              </w:pPr>
                            </w:p>
                          </w:tc>
                          <w:tc>
                            <w:tcPr>
                              <w:tcW w:w="101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14:paraId="0BD0C8D4" w14:textId="77777777" w:rsidR="00202DB2" w:rsidRPr="00AE0914" w:rsidRDefault="00202DB2" w:rsidP="009F172E">
                              <w:pPr>
                                <w:rPr>
                                  <w:lang w:val="hr-HR"/>
                                </w:rPr>
                              </w:pPr>
                              <w:r w:rsidRPr="00AE0914">
                                <w:rPr>
                                  <w:rFonts w:ascii="Arial" w:eastAsia="Arial" w:hAnsi="Arial"/>
                                  <w:color w:val="000000"/>
                                  <w:sz w:val="14"/>
                                  <w:lang w:val="hr-HR"/>
                                </w:rPr>
                                <w:t>Dodana</w:t>
                              </w:r>
                            </w:p>
                          </w:tc>
                        </w:tr>
                      </w:tbl>
                      <w:p w14:paraId="346D6D50" w14:textId="77777777" w:rsidR="00202DB2" w:rsidRPr="00AE0914" w:rsidRDefault="00202DB2" w:rsidP="009F172E">
                        <w:pPr>
                          <w:rPr>
                            <w:lang w:val="hr-HR"/>
                          </w:rPr>
                        </w:pPr>
                      </w:p>
                    </w:tc>
                  </w:tr>
                  <w:tr w:rsidR="00202DB2" w:rsidRPr="00AE0914" w14:paraId="3593A11F" w14:textId="77777777" w:rsidTr="009F172E">
                    <w:trPr>
                      <w:trHeight w:val="79"/>
                    </w:trPr>
                    <w:tc>
                      <w:tcPr>
                        <w:tcW w:w="7" w:type="dxa"/>
                      </w:tcPr>
                      <w:p w14:paraId="6654A581" w14:textId="77777777" w:rsidR="00202DB2" w:rsidRPr="00AE0914" w:rsidRDefault="00202DB2" w:rsidP="009F172E">
                        <w:pPr>
                          <w:pStyle w:val="EmptyCellLayoutStyle"/>
                          <w:spacing w:after="0" w:line="240" w:lineRule="auto"/>
                        </w:pPr>
                      </w:p>
                    </w:tc>
                    <w:tc>
                      <w:tcPr>
                        <w:tcW w:w="6" w:type="dxa"/>
                      </w:tcPr>
                      <w:p w14:paraId="585E45C4" w14:textId="77777777" w:rsidR="00202DB2" w:rsidRPr="00AE0914" w:rsidRDefault="00202DB2" w:rsidP="009F172E">
                        <w:pPr>
                          <w:pStyle w:val="EmptyCellLayoutStyle"/>
                          <w:spacing w:after="0" w:line="240" w:lineRule="auto"/>
                        </w:pPr>
                      </w:p>
                    </w:tc>
                    <w:tc>
                      <w:tcPr>
                        <w:tcW w:w="14135" w:type="dxa"/>
                      </w:tcPr>
                      <w:p w14:paraId="33A74C5E" w14:textId="77777777" w:rsidR="00202DB2" w:rsidRPr="00AE0914" w:rsidRDefault="00202DB2" w:rsidP="009F172E">
                        <w:pPr>
                          <w:pStyle w:val="EmptyCellLayoutStyle"/>
                          <w:spacing w:after="0" w:line="240" w:lineRule="auto"/>
                        </w:pPr>
                      </w:p>
                    </w:tc>
                    <w:tc>
                      <w:tcPr>
                        <w:tcW w:w="479" w:type="dxa"/>
                      </w:tcPr>
                      <w:p w14:paraId="342975A9" w14:textId="77777777" w:rsidR="00202DB2" w:rsidRPr="00AE0914" w:rsidRDefault="00202DB2" w:rsidP="009F172E">
                        <w:pPr>
                          <w:pStyle w:val="EmptyCellLayoutStyle"/>
                          <w:spacing w:after="0" w:line="240" w:lineRule="auto"/>
                        </w:pPr>
                      </w:p>
                    </w:tc>
                  </w:tr>
                </w:tbl>
                <w:p w14:paraId="7B98FC19" w14:textId="77777777" w:rsidR="00202DB2" w:rsidRPr="00AE0914" w:rsidRDefault="00202DB2" w:rsidP="009F172E">
                  <w:pPr>
                    <w:rPr>
                      <w:lang w:val="hr-HR"/>
                    </w:rPr>
                  </w:pPr>
                </w:p>
              </w:tc>
            </w:tr>
            <w:tr w:rsidR="00202DB2" w:rsidRPr="00AE0914" w14:paraId="25E94975" w14:textId="77777777" w:rsidTr="009F172E">
              <w:trPr>
                <w:trHeight w:val="79"/>
              </w:trPr>
              <w:tc>
                <w:tcPr>
                  <w:tcW w:w="35" w:type="dxa"/>
                </w:tcPr>
                <w:p w14:paraId="6C77AF6F" w14:textId="77777777" w:rsidR="00202DB2" w:rsidRPr="00AE0914" w:rsidRDefault="00202DB2" w:rsidP="009F172E">
                  <w:pPr>
                    <w:pStyle w:val="EmptyCellLayoutStyle"/>
                    <w:spacing w:after="0" w:line="240" w:lineRule="auto"/>
                  </w:pPr>
                </w:p>
              </w:tc>
              <w:tc>
                <w:tcPr>
                  <w:tcW w:w="7" w:type="dxa"/>
                </w:tcPr>
                <w:p w14:paraId="469237D9" w14:textId="77777777" w:rsidR="00202DB2" w:rsidRPr="00AE0914" w:rsidRDefault="00202DB2" w:rsidP="009F172E">
                  <w:pPr>
                    <w:pStyle w:val="EmptyCellLayoutStyle"/>
                    <w:spacing w:after="0" w:line="240" w:lineRule="auto"/>
                  </w:pPr>
                </w:p>
              </w:tc>
              <w:tc>
                <w:tcPr>
                  <w:tcW w:w="18480" w:type="dxa"/>
                </w:tcPr>
                <w:p w14:paraId="727569DA" w14:textId="77777777" w:rsidR="00202DB2" w:rsidRPr="00AE0914" w:rsidRDefault="00202DB2" w:rsidP="009F172E">
                  <w:pPr>
                    <w:pStyle w:val="EmptyCellLayoutStyle"/>
                    <w:spacing w:after="0" w:line="240" w:lineRule="auto"/>
                  </w:pPr>
                </w:p>
              </w:tc>
              <w:tc>
                <w:tcPr>
                  <w:tcW w:w="1146" w:type="dxa"/>
                </w:tcPr>
                <w:p w14:paraId="1D6AD139" w14:textId="77777777" w:rsidR="00202DB2" w:rsidRPr="00AE0914" w:rsidRDefault="00202DB2" w:rsidP="009F172E">
                  <w:pPr>
                    <w:pStyle w:val="EmptyCellLayoutStyle"/>
                    <w:spacing w:after="0" w:line="240" w:lineRule="auto"/>
                  </w:pPr>
                </w:p>
              </w:tc>
            </w:tr>
            <w:tr w:rsidR="00202DB2" w:rsidRPr="00AE0914" w14:paraId="3149AAAC" w14:textId="77777777" w:rsidTr="009F172E">
              <w:trPr>
                <w:trHeight w:val="359"/>
              </w:trPr>
              <w:tc>
                <w:tcPr>
                  <w:tcW w:w="35" w:type="dxa"/>
                </w:tcPr>
                <w:p w14:paraId="01B3C781" w14:textId="77777777" w:rsidR="00202DB2" w:rsidRPr="00AE0914" w:rsidRDefault="00202DB2" w:rsidP="009F172E">
                  <w:pPr>
                    <w:pStyle w:val="EmptyCellLayoutStyle"/>
                    <w:spacing w:after="0" w:line="240" w:lineRule="auto"/>
                  </w:pPr>
                </w:p>
              </w:tc>
              <w:tc>
                <w:tcPr>
                  <w:tcW w:w="18487" w:type="dxa"/>
                  <w:gridSpan w:val="2"/>
                </w:tcPr>
                <w:tbl>
                  <w:tblPr>
                    <w:tblW w:w="0" w:type="auto"/>
                    <w:tblCellMar>
                      <w:left w:w="0" w:type="dxa"/>
                      <w:right w:w="0" w:type="dxa"/>
                    </w:tblCellMar>
                    <w:tblLook w:val="04A0" w:firstRow="1" w:lastRow="0" w:firstColumn="1" w:lastColumn="0" w:noHBand="0" w:noVBand="1"/>
                  </w:tblPr>
                  <w:tblGrid>
                    <w:gridCol w:w="8789"/>
                  </w:tblGrid>
                  <w:tr w:rsidR="00202DB2" w:rsidRPr="00AE0914" w14:paraId="3DA35D70" w14:textId="77777777" w:rsidTr="009F172E">
                    <w:trPr>
                      <w:trHeight w:val="282"/>
                    </w:trPr>
                    <w:tc>
                      <w:tcPr>
                        <w:tcW w:w="18488" w:type="dxa"/>
                        <w:tcBorders>
                          <w:top w:val="nil"/>
                          <w:left w:val="nil"/>
                          <w:bottom w:val="nil"/>
                          <w:right w:val="nil"/>
                        </w:tcBorders>
                        <w:tcMar>
                          <w:top w:w="39" w:type="dxa"/>
                          <w:left w:w="39" w:type="dxa"/>
                          <w:bottom w:w="39" w:type="dxa"/>
                          <w:right w:w="39" w:type="dxa"/>
                        </w:tcMar>
                      </w:tcPr>
                      <w:p w14:paraId="68F9439A" w14:textId="77777777" w:rsidR="00202DB2" w:rsidRPr="00AE0914" w:rsidRDefault="00202DB2" w:rsidP="009F172E">
                        <w:pPr>
                          <w:rPr>
                            <w:lang w:val="hr-HR"/>
                          </w:rPr>
                        </w:pPr>
                      </w:p>
                    </w:tc>
                  </w:tr>
                </w:tbl>
                <w:p w14:paraId="3F447126" w14:textId="77777777" w:rsidR="00202DB2" w:rsidRPr="00AE0914" w:rsidRDefault="00202DB2" w:rsidP="009F172E">
                  <w:pPr>
                    <w:rPr>
                      <w:lang w:val="hr-HR"/>
                    </w:rPr>
                  </w:pPr>
                </w:p>
              </w:tc>
              <w:tc>
                <w:tcPr>
                  <w:tcW w:w="1146" w:type="dxa"/>
                </w:tcPr>
                <w:p w14:paraId="3FB58204" w14:textId="77777777" w:rsidR="00202DB2" w:rsidRPr="00AE0914" w:rsidRDefault="00202DB2" w:rsidP="009F172E">
                  <w:pPr>
                    <w:pStyle w:val="EmptyCellLayoutStyle"/>
                    <w:spacing w:after="0" w:line="240" w:lineRule="auto"/>
                  </w:pPr>
                </w:p>
              </w:tc>
            </w:tr>
            <w:tr w:rsidR="00202DB2" w:rsidRPr="00AE0914" w14:paraId="6460257E" w14:textId="77777777" w:rsidTr="009F172E">
              <w:trPr>
                <w:trHeight w:val="60"/>
              </w:trPr>
              <w:tc>
                <w:tcPr>
                  <w:tcW w:w="35" w:type="dxa"/>
                </w:tcPr>
                <w:p w14:paraId="72254C71" w14:textId="77777777" w:rsidR="00202DB2" w:rsidRPr="00AE0914" w:rsidRDefault="00202DB2" w:rsidP="009F172E">
                  <w:pPr>
                    <w:pStyle w:val="EmptyCellLayoutStyle"/>
                    <w:spacing w:after="0" w:line="240" w:lineRule="auto"/>
                  </w:pPr>
                </w:p>
              </w:tc>
              <w:tc>
                <w:tcPr>
                  <w:tcW w:w="7" w:type="dxa"/>
                </w:tcPr>
                <w:p w14:paraId="1BF28197" w14:textId="77777777" w:rsidR="00202DB2" w:rsidRPr="00AE0914" w:rsidRDefault="00202DB2" w:rsidP="009F172E">
                  <w:pPr>
                    <w:pStyle w:val="EmptyCellLayoutStyle"/>
                    <w:spacing w:after="0" w:line="240" w:lineRule="auto"/>
                  </w:pPr>
                </w:p>
              </w:tc>
              <w:tc>
                <w:tcPr>
                  <w:tcW w:w="18480" w:type="dxa"/>
                </w:tcPr>
                <w:p w14:paraId="41623F1E" w14:textId="77777777" w:rsidR="00202DB2" w:rsidRPr="00AE0914" w:rsidRDefault="00202DB2" w:rsidP="009F172E">
                  <w:pPr>
                    <w:pStyle w:val="EmptyCellLayoutStyle"/>
                    <w:spacing w:after="0" w:line="240" w:lineRule="auto"/>
                  </w:pPr>
                </w:p>
              </w:tc>
              <w:tc>
                <w:tcPr>
                  <w:tcW w:w="1146" w:type="dxa"/>
                </w:tcPr>
                <w:p w14:paraId="711C43C1" w14:textId="77777777" w:rsidR="00202DB2" w:rsidRPr="00AE0914" w:rsidRDefault="00202DB2" w:rsidP="009F172E">
                  <w:pPr>
                    <w:pStyle w:val="EmptyCellLayoutStyle"/>
                    <w:spacing w:after="0" w:line="240" w:lineRule="auto"/>
                  </w:pPr>
                </w:p>
              </w:tc>
            </w:tr>
            <w:tr w:rsidR="00202DB2" w:rsidRPr="00AE0914" w14:paraId="2DDE562C" w14:textId="77777777" w:rsidTr="009F172E">
              <w:trPr>
                <w:trHeight w:val="359"/>
              </w:trPr>
              <w:tc>
                <w:tcPr>
                  <w:tcW w:w="35" w:type="dxa"/>
                </w:tcPr>
                <w:p w14:paraId="578B3FA5" w14:textId="77777777" w:rsidR="00202DB2" w:rsidRPr="00AE0914" w:rsidRDefault="00202DB2" w:rsidP="009F172E">
                  <w:pPr>
                    <w:pStyle w:val="EmptyCellLayoutStyle"/>
                    <w:spacing w:after="0" w:line="240" w:lineRule="auto"/>
                  </w:pPr>
                </w:p>
              </w:tc>
              <w:tc>
                <w:tcPr>
                  <w:tcW w:w="18487" w:type="dxa"/>
                  <w:gridSpan w:val="2"/>
                </w:tcPr>
                <w:p w14:paraId="141573DC" w14:textId="77777777" w:rsidR="00202DB2" w:rsidRPr="00AE0914" w:rsidRDefault="00202DB2" w:rsidP="009F172E">
                  <w:pPr>
                    <w:rPr>
                      <w:lang w:val="hr-HR"/>
                    </w:rPr>
                  </w:pPr>
                </w:p>
              </w:tc>
              <w:tc>
                <w:tcPr>
                  <w:tcW w:w="1146" w:type="dxa"/>
                </w:tcPr>
                <w:p w14:paraId="160A8D60" w14:textId="77777777" w:rsidR="00202DB2" w:rsidRPr="00AE0914" w:rsidRDefault="00202DB2" w:rsidP="009F172E">
                  <w:pPr>
                    <w:pStyle w:val="EmptyCellLayoutStyle"/>
                    <w:spacing w:after="0" w:line="240" w:lineRule="auto"/>
                  </w:pPr>
                </w:p>
              </w:tc>
            </w:tr>
          </w:tbl>
          <w:p w14:paraId="459C9599" w14:textId="77777777" w:rsidR="00202DB2" w:rsidRPr="00AE0914" w:rsidRDefault="00202DB2" w:rsidP="009F172E">
            <w:pPr>
              <w:pStyle w:val="EmptyCellLayoutStyle"/>
              <w:spacing w:after="0" w:line="240" w:lineRule="auto"/>
            </w:pPr>
          </w:p>
        </w:tc>
        <w:tc>
          <w:tcPr>
            <w:tcW w:w="480" w:type="dxa"/>
          </w:tcPr>
          <w:p w14:paraId="2323F097" w14:textId="77777777" w:rsidR="00202DB2" w:rsidRPr="00AE0914" w:rsidRDefault="00202DB2" w:rsidP="009F172E">
            <w:pPr>
              <w:pStyle w:val="EmptyCellLayoutStyle"/>
              <w:spacing w:after="0" w:line="240" w:lineRule="auto"/>
            </w:pPr>
          </w:p>
        </w:tc>
      </w:tr>
      <w:tr w:rsidR="00202DB2" w:rsidRPr="00AE0914" w14:paraId="3CFFC1EF" w14:textId="77777777" w:rsidTr="009F172E">
        <w:tc>
          <w:tcPr>
            <w:tcW w:w="10" w:type="dxa"/>
          </w:tcPr>
          <w:p w14:paraId="682CDBC0" w14:textId="77777777" w:rsidR="00202DB2" w:rsidRPr="00AE0914" w:rsidRDefault="00202DB2" w:rsidP="009F172E">
            <w:pPr>
              <w:pStyle w:val="EmptyCellLayoutStyle"/>
              <w:spacing w:after="0" w:line="240" w:lineRule="auto"/>
            </w:pPr>
          </w:p>
        </w:tc>
        <w:tc>
          <w:tcPr>
            <w:tcW w:w="6" w:type="dxa"/>
          </w:tcPr>
          <w:p w14:paraId="1BF74BD0" w14:textId="77777777" w:rsidR="00202DB2" w:rsidRPr="00AE0914" w:rsidRDefault="00202DB2" w:rsidP="009F172E">
            <w:pPr>
              <w:pStyle w:val="EmptyCellLayoutStyle"/>
              <w:spacing w:after="0" w:line="240" w:lineRule="auto"/>
            </w:pPr>
          </w:p>
        </w:tc>
        <w:tc>
          <w:tcPr>
            <w:tcW w:w="15120" w:type="dxa"/>
            <w:gridSpan w:val="2"/>
          </w:tcPr>
          <w:tbl>
            <w:tblPr>
              <w:tblW w:w="0" w:type="auto"/>
              <w:tblCellMar>
                <w:left w:w="0" w:type="dxa"/>
                <w:right w:w="0" w:type="dxa"/>
              </w:tblCellMar>
              <w:tblLook w:val="04A0" w:firstRow="1" w:lastRow="0" w:firstColumn="1" w:lastColumn="0" w:noHBand="0" w:noVBand="1"/>
            </w:tblPr>
            <w:tblGrid>
              <w:gridCol w:w="7"/>
              <w:gridCol w:w="6"/>
              <w:gridCol w:w="8761"/>
              <w:gridCol w:w="289"/>
            </w:tblGrid>
            <w:tr w:rsidR="00202DB2" w:rsidRPr="00AE0914" w14:paraId="031E3226" w14:textId="77777777" w:rsidTr="009F172E">
              <w:trPr>
                <w:trHeight w:val="132"/>
              </w:trPr>
              <w:tc>
                <w:tcPr>
                  <w:tcW w:w="9" w:type="dxa"/>
                </w:tcPr>
                <w:p w14:paraId="79243616" w14:textId="77777777" w:rsidR="00202DB2" w:rsidRPr="00AE0914" w:rsidRDefault="00202DB2" w:rsidP="009F172E">
                  <w:pPr>
                    <w:pStyle w:val="EmptyCellLayoutStyle"/>
                    <w:spacing w:after="0" w:line="240" w:lineRule="auto"/>
                  </w:pPr>
                </w:p>
              </w:tc>
              <w:tc>
                <w:tcPr>
                  <w:tcW w:w="6" w:type="dxa"/>
                </w:tcPr>
                <w:p w14:paraId="7D3BEDCA" w14:textId="77777777" w:rsidR="00202DB2" w:rsidRPr="00AE0914" w:rsidRDefault="00202DB2" w:rsidP="009F172E">
                  <w:pPr>
                    <w:pStyle w:val="EmptyCellLayoutStyle"/>
                    <w:spacing w:after="0" w:line="240" w:lineRule="auto"/>
                  </w:pPr>
                </w:p>
              </w:tc>
              <w:tc>
                <w:tcPr>
                  <w:tcW w:w="14627" w:type="dxa"/>
                </w:tcPr>
                <w:p w14:paraId="7F1E4BB3" w14:textId="77777777" w:rsidR="00202DB2" w:rsidRPr="00AE0914" w:rsidRDefault="00202DB2" w:rsidP="009F172E">
                  <w:pPr>
                    <w:pStyle w:val="EmptyCellLayoutStyle"/>
                    <w:spacing w:after="0" w:line="240" w:lineRule="auto"/>
                  </w:pPr>
                </w:p>
              </w:tc>
              <w:tc>
                <w:tcPr>
                  <w:tcW w:w="478" w:type="dxa"/>
                </w:tcPr>
                <w:p w14:paraId="484B12D4" w14:textId="77777777" w:rsidR="00202DB2" w:rsidRPr="00AE0914" w:rsidRDefault="00202DB2" w:rsidP="009F172E">
                  <w:pPr>
                    <w:pStyle w:val="EmptyCellLayoutStyle"/>
                    <w:spacing w:after="0" w:line="240" w:lineRule="auto"/>
                  </w:pPr>
                </w:p>
              </w:tc>
            </w:tr>
            <w:tr w:rsidR="00202DB2" w:rsidRPr="00AE0914" w14:paraId="161C00BC" w14:textId="77777777" w:rsidTr="009F172E">
              <w:trPr>
                <w:trHeight w:val="100"/>
              </w:trPr>
              <w:tc>
                <w:tcPr>
                  <w:tcW w:w="9" w:type="dxa"/>
                </w:tcPr>
                <w:p w14:paraId="38769B32" w14:textId="77777777" w:rsidR="00202DB2" w:rsidRPr="00AE0914" w:rsidRDefault="00202DB2" w:rsidP="009F172E">
                  <w:pPr>
                    <w:pStyle w:val="EmptyCellLayoutStyle"/>
                    <w:spacing w:after="0" w:line="240" w:lineRule="auto"/>
                  </w:pPr>
                </w:p>
              </w:tc>
              <w:tc>
                <w:tcPr>
                  <w:tcW w:w="6" w:type="dxa"/>
                </w:tcPr>
                <w:p w14:paraId="392C9A45" w14:textId="77777777" w:rsidR="00202DB2" w:rsidRPr="00AE0914" w:rsidRDefault="00202DB2" w:rsidP="009F172E">
                  <w:pPr>
                    <w:pStyle w:val="EmptyCellLayoutStyle"/>
                    <w:spacing w:after="0" w:line="240" w:lineRule="auto"/>
                  </w:pPr>
                </w:p>
              </w:tc>
              <w:tc>
                <w:tcPr>
                  <w:tcW w:w="14627" w:type="dxa"/>
                </w:tcPr>
                <w:p w14:paraId="7F271005" w14:textId="77777777" w:rsidR="00202DB2" w:rsidRPr="00AE0914" w:rsidRDefault="00202DB2" w:rsidP="009F172E">
                  <w:pPr>
                    <w:pStyle w:val="EmptyCellLayoutStyle"/>
                    <w:spacing w:after="0" w:line="240" w:lineRule="auto"/>
                  </w:pPr>
                </w:p>
              </w:tc>
              <w:tc>
                <w:tcPr>
                  <w:tcW w:w="478" w:type="dxa"/>
                </w:tcPr>
                <w:p w14:paraId="189E908C" w14:textId="77777777" w:rsidR="00202DB2" w:rsidRPr="00AE0914" w:rsidRDefault="00202DB2" w:rsidP="009F172E">
                  <w:pPr>
                    <w:pStyle w:val="EmptyCellLayoutStyle"/>
                    <w:spacing w:after="0" w:line="240" w:lineRule="auto"/>
                  </w:pPr>
                </w:p>
              </w:tc>
            </w:tr>
            <w:tr w:rsidR="00202DB2" w:rsidRPr="00AE0914" w14:paraId="4A5E78B7" w14:textId="77777777" w:rsidTr="009F172E">
              <w:tc>
                <w:tcPr>
                  <w:tcW w:w="9" w:type="dxa"/>
                </w:tcPr>
                <w:p w14:paraId="4B54F6C6" w14:textId="77777777" w:rsidR="00202DB2" w:rsidRPr="00AE0914" w:rsidRDefault="00202DB2" w:rsidP="009F172E">
                  <w:pPr>
                    <w:pStyle w:val="EmptyCellLayoutStyle"/>
                    <w:spacing w:after="0" w:line="240" w:lineRule="auto"/>
                  </w:pPr>
                </w:p>
              </w:tc>
              <w:tc>
                <w:tcPr>
                  <w:tcW w:w="6" w:type="dxa"/>
                </w:tcPr>
                <w:p w14:paraId="158BF8E7" w14:textId="77777777" w:rsidR="00202DB2" w:rsidRPr="00AE0914" w:rsidRDefault="00202DB2" w:rsidP="009F172E">
                  <w:pPr>
                    <w:pStyle w:val="EmptyCellLayoutStyle"/>
                    <w:spacing w:after="0" w:line="240" w:lineRule="auto"/>
                  </w:pPr>
                </w:p>
              </w:tc>
              <w:tc>
                <w:tcPr>
                  <w:tcW w:w="15105" w:type="dxa"/>
                  <w:gridSpan w:val="2"/>
                </w:tcPr>
                <w:p w14:paraId="35D869C5" w14:textId="77777777" w:rsidR="00202DB2" w:rsidRPr="00AE0914" w:rsidRDefault="00202DB2" w:rsidP="009F172E">
                  <w:pPr>
                    <w:rPr>
                      <w:lang w:val="hr-HR"/>
                    </w:rPr>
                  </w:pPr>
                </w:p>
              </w:tc>
            </w:tr>
            <w:tr w:rsidR="00202DB2" w:rsidRPr="00AE0914" w14:paraId="687823E1" w14:textId="77777777" w:rsidTr="009F172E">
              <w:trPr>
                <w:trHeight w:val="79"/>
              </w:trPr>
              <w:tc>
                <w:tcPr>
                  <w:tcW w:w="9" w:type="dxa"/>
                </w:tcPr>
                <w:p w14:paraId="2549EFA1" w14:textId="77777777" w:rsidR="00202DB2" w:rsidRPr="00AE0914" w:rsidRDefault="00202DB2" w:rsidP="009F172E">
                  <w:pPr>
                    <w:pStyle w:val="EmptyCellLayoutStyle"/>
                    <w:spacing w:after="0" w:line="240" w:lineRule="auto"/>
                  </w:pPr>
                </w:p>
              </w:tc>
              <w:tc>
                <w:tcPr>
                  <w:tcW w:w="6" w:type="dxa"/>
                </w:tcPr>
                <w:p w14:paraId="207AC397" w14:textId="77777777" w:rsidR="00202DB2" w:rsidRPr="00AE0914" w:rsidRDefault="00202DB2" w:rsidP="009F172E">
                  <w:pPr>
                    <w:pStyle w:val="EmptyCellLayoutStyle"/>
                    <w:spacing w:after="0" w:line="240" w:lineRule="auto"/>
                  </w:pPr>
                </w:p>
              </w:tc>
              <w:tc>
                <w:tcPr>
                  <w:tcW w:w="14627" w:type="dxa"/>
                </w:tcPr>
                <w:p w14:paraId="20AE3201" w14:textId="77777777" w:rsidR="00202DB2" w:rsidRPr="00AE0914" w:rsidRDefault="00202DB2" w:rsidP="009F172E">
                  <w:pPr>
                    <w:pStyle w:val="EmptyCellLayoutStyle"/>
                    <w:spacing w:after="0" w:line="240" w:lineRule="auto"/>
                  </w:pPr>
                </w:p>
              </w:tc>
              <w:tc>
                <w:tcPr>
                  <w:tcW w:w="478" w:type="dxa"/>
                </w:tcPr>
                <w:p w14:paraId="55C1020A" w14:textId="77777777" w:rsidR="00202DB2" w:rsidRPr="00AE0914" w:rsidRDefault="00202DB2" w:rsidP="009F172E">
                  <w:pPr>
                    <w:pStyle w:val="EmptyCellLayoutStyle"/>
                    <w:spacing w:after="0" w:line="240" w:lineRule="auto"/>
                  </w:pPr>
                </w:p>
              </w:tc>
            </w:tr>
          </w:tbl>
          <w:p w14:paraId="64055E4E" w14:textId="77777777" w:rsidR="00202DB2" w:rsidRPr="00AE0914" w:rsidRDefault="00202DB2" w:rsidP="009F172E">
            <w:pPr>
              <w:rPr>
                <w:lang w:val="hr-HR"/>
              </w:rPr>
            </w:pPr>
          </w:p>
        </w:tc>
      </w:tr>
      <w:tr w:rsidR="00202DB2" w:rsidRPr="00AE0914" w14:paraId="4DB50B7E" w14:textId="77777777" w:rsidTr="009F172E">
        <w:trPr>
          <w:trHeight w:val="79"/>
        </w:trPr>
        <w:tc>
          <w:tcPr>
            <w:tcW w:w="10" w:type="dxa"/>
          </w:tcPr>
          <w:p w14:paraId="3ABFC15F" w14:textId="77777777" w:rsidR="00202DB2" w:rsidRPr="00AE0914" w:rsidRDefault="00202DB2" w:rsidP="009F172E">
            <w:pPr>
              <w:pStyle w:val="EmptyCellLayoutStyle"/>
              <w:spacing w:after="0" w:line="240" w:lineRule="auto"/>
            </w:pPr>
          </w:p>
        </w:tc>
        <w:tc>
          <w:tcPr>
            <w:tcW w:w="6" w:type="dxa"/>
          </w:tcPr>
          <w:p w14:paraId="696A214A" w14:textId="77777777" w:rsidR="00202DB2" w:rsidRPr="00AE0914" w:rsidRDefault="00202DB2" w:rsidP="009F172E">
            <w:pPr>
              <w:pStyle w:val="EmptyCellLayoutStyle"/>
              <w:spacing w:after="0" w:line="240" w:lineRule="auto"/>
            </w:pPr>
          </w:p>
        </w:tc>
        <w:tc>
          <w:tcPr>
            <w:tcW w:w="14640" w:type="dxa"/>
          </w:tcPr>
          <w:p w14:paraId="278C1489" w14:textId="77777777" w:rsidR="00202DB2" w:rsidRPr="00AE0914" w:rsidRDefault="00202DB2" w:rsidP="009F172E">
            <w:pPr>
              <w:pStyle w:val="EmptyCellLayoutStyle"/>
              <w:spacing w:after="0" w:line="240" w:lineRule="auto"/>
            </w:pPr>
          </w:p>
        </w:tc>
        <w:tc>
          <w:tcPr>
            <w:tcW w:w="480" w:type="dxa"/>
          </w:tcPr>
          <w:p w14:paraId="43FCA0E3" w14:textId="77777777" w:rsidR="00202DB2" w:rsidRPr="00AE0914" w:rsidRDefault="00202DB2" w:rsidP="009F172E">
            <w:pPr>
              <w:pStyle w:val="EmptyCellLayoutStyle"/>
              <w:spacing w:after="0" w:line="240" w:lineRule="auto"/>
            </w:pPr>
          </w:p>
        </w:tc>
      </w:tr>
    </w:tbl>
    <w:p w14:paraId="3586B13F" w14:textId="6057E409" w:rsidR="00202DB2" w:rsidRDefault="00202DB2" w:rsidP="00202DB2">
      <w:pPr>
        <w:ind w:left="-993"/>
        <w:rPr>
          <w:rFonts w:ascii="Arial" w:hAnsi="Arial" w:cs="Arial"/>
          <w:sz w:val="24"/>
          <w:szCs w:val="24"/>
          <w:lang w:val="hr-HR"/>
        </w:rPr>
      </w:pPr>
    </w:p>
    <w:p w14:paraId="26D41CD7" w14:textId="77777777" w:rsidR="003C74A2" w:rsidRPr="00AE0914" w:rsidRDefault="003C74A2" w:rsidP="00202DB2">
      <w:pPr>
        <w:ind w:left="-993"/>
        <w:rPr>
          <w:rFonts w:ascii="Arial" w:hAnsi="Arial" w:cs="Arial"/>
          <w:sz w:val="24"/>
          <w:szCs w:val="24"/>
          <w:lang w:val="hr-HR"/>
        </w:rPr>
      </w:pPr>
    </w:p>
    <w:p w14:paraId="4AEA9C2B" w14:textId="2576089F" w:rsidR="00202DB2" w:rsidRPr="00AE0914" w:rsidRDefault="00202DB2" w:rsidP="003C74A2">
      <w:pPr>
        <w:rPr>
          <w:lang w:val="hr-HR"/>
        </w:rPr>
      </w:pPr>
    </w:p>
    <w:p w14:paraId="3C357DED" w14:textId="77777777" w:rsidR="00202DB2" w:rsidRPr="00AE0914" w:rsidRDefault="00202DB2" w:rsidP="00202DB2">
      <w:pPr>
        <w:pStyle w:val="ListParagraph"/>
        <w:numPr>
          <w:ilvl w:val="0"/>
          <w:numId w:val="11"/>
        </w:numPr>
        <w:jc w:val="center"/>
        <w:rPr>
          <w:lang w:val="hr-HR"/>
        </w:rPr>
      </w:pPr>
    </w:p>
    <w:p w14:paraId="74E00E2F" w14:textId="2AA4E4E8" w:rsidR="00202DB2" w:rsidRDefault="00202DB2" w:rsidP="003C74A2">
      <w:pPr>
        <w:rPr>
          <w:rFonts w:ascii="Arial" w:hAnsi="Arial" w:cs="Arial"/>
          <w:sz w:val="24"/>
          <w:szCs w:val="24"/>
          <w:lang w:val="hr-HR"/>
        </w:rPr>
      </w:pPr>
    </w:p>
    <w:p w14:paraId="12EE7053" w14:textId="77777777" w:rsidR="003C74A2" w:rsidRPr="00AE0914" w:rsidRDefault="003C74A2" w:rsidP="003C74A2">
      <w:pPr>
        <w:rPr>
          <w:rFonts w:ascii="Arial" w:hAnsi="Arial" w:cs="Arial"/>
          <w:sz w:val="24"/>
          <w:szCs w:val="24"/>
          <w:lang w:val="hr-HR"/>
        </w:rPr>
      </w:pPr>
    </w:p>
    <w:p w14:paraId="5301E242" w14:textId="77777777" w:rsidR="00202DB2" w:rsidRPr="00AE0914" w:rsidRDefault="00202DB2" w:rsidP="00202DB2">
      <w:pPr>
        <w:jc w:val="both"/>
        <w:rPr>
          <w:rFonts w:ascii="Arial" w:hAnsi="Arial" w:cs="Arial"/>
          <w:sz w:val="24"/>
          <w:szCs w:val="24"/>
          <w:lang w:val="hr-HR"/>
        </w:rPr>
      </w:pPr>
    </w:p>
    <w:p w14:paraId="0A51D965" w14:textId="77777777" w:rsidR="00202DB2" w:rsidRPr="00AE0914" w:rsidRDefault="00202DB2" w:rsidP="00202DB2">
      <w:pPr>
        <w:jc w:val="both"/>
        <w:rPr>
          <w:rFonts w:ascii="Arial" w:hAnsi="Arial" w:cs="Arial"/>
          <w:sz w:val="24"/>
          <w:szCs w:val="24"/>
          <w:lang w:val="hr-HR"/>
        </w:rPr>
      </w:pPr>
      <w:r w:rsidRPr="00AE0914">
        <w:rPr>
          <w:rFonts w:ascii="Arial" w:hAnsi="Arial" w:cs="Arial"/>
          <w:sz w:val="24"/>
          <w:szCs w:val="24"/>
          <w:lang w:val="hr-HR"/>
        </w:rPr>
        <w:t xml:space="preserve">Na temelju  čl. 39 i st. 1 čl. 48  Zakona o lokalnoj i područnoj (regionalnoj) samoupravi ( Narodne novine br. 33/01, 60/01, 129/05, 109/07, 125/08, 36/09, 150/11, 144/12, 19/13, 137/15, 123/17, 98/19 i 144/20), članka 28. stavka 2.,  29.stavka 5. i 116. Zakona o službenicima i namještenicima u lokalnoj i područnoj (regionalnoj) samoupravi (Narodne novine br. 86/08, 61/11 i 04/18 - u nastavku teksta: Zakon), (Narodne novine br. </w:t>
      </w:r>
      <w:bookmarkStart w:id="23" w:name="_Hlk77069823"/>
      <w:r w:rsidRPr="00AE0914">
        <w:rPr>
          <w:rFonts w:ascii="Arial" w:hAnsi="Arial" w:cs="Arial"/>
          <w:sz w:val="24"/>
          <w:szCs w:val="24"/>
          <w:lang w:val="hr-HR"/>
        </w:rPr>
        <w:t xml:space="preserve">86/08, 61/11, 04/18,112/19 </w:t>
      </w:r>
      <w:bookmarkEnd w:id="23"/>
      <w:r w:rsidRPr="00AE0914">
        <w:rPr>
          <w:rFonts w:ascii="Arial" w:hAnsi="Arial" w:cs="Arial"/>
          <w:sz w:val="24"/>
          <w:szCs w:val="24"/>
          <w:lang w:val="hr-HR"/>
        </w:rPr>
        <w:t>- u nastavku teksta: Zakon), čl.52 Statuta Općine Brtonigla - Verteneglio (</w:t>
      </w:r>
      <w:bookmarkStart w:id="24" w:name="_Hlk508779242"/>
      <w:r w:rsidRPr="00AE0914">
        <w:rPr>
          <w:rFonts w:ascii="Arial" w:hAnsi="Arial" w:cs="Arial"/>
          <w:sz w:val="24"/>
          <w:szCs w:val="24"/>
          <w:lang w:val="hr-HR"/>
        </w:rPr>
        <w:t>Službene novine Općine Brtonigla - Verteneglio broj: 03/18, 03/21 i 07/21</w:t>
      </w:r>
      <w:bookmarkEnd w:id="24"/>
      <w:r w:rsidRPr="00AE0914">
        <w:rPr>
          <w:rFonts w:ascii="Arial" w:hAnsi="Arial" w:cs="Arial"/>
          <w:sz w:val="24"/>
          <w:szCs w:val="24"/>
          <w:lang w:val="hr-HR"/>
        </w:rPr>
        <w:t xml:space="preserve">-Proč.tekst), čl.16. Pravilnika o unutarnjem ustrojstvu i poslovanju Vlastitog pogona Općine Brtonigla – Verteneglio (Službene novine Općine </w:t>
      </w:r>
      <w:r w:rsidRPr="00AE0914">
        <w:rPr>
          <w:rFonts w:ascii="Arial" w:hAnsi="Arial" w:cs="Arial"/>
          <w:sz w:val="24"/>
          <w:szCs w:val="24"/>
          <w:lang w:val="hr-HR"/>
        </w:rPr>
        <w:lastRenderedPageBreak/>
        <w:t>Brtonigla - Verteneglio broj: 12/22 - u nastavku teksta: Pravilnik ), Načelnik  Općine Brtonigla - Verteneglio donosi sljedeću</w:t>
      </w:r>
    </w:p>
    <w:p w14:paraId="010D9BE3" w14:textId="2135C227" w:rsidR="00202DB2" w:rsidRDefault="00202DB2" w:rsidP="00202DB2">
      <w:pPr>
        <w:jc w:val="both"/>
        <w:rPr>
          <w:rFonts w:ascii="Arial" w:hAnsi="Arial" w:cs="Arial"/>
          <w:sz w:val="24"/>
          <w:szCs w:val="24"/>
          <w:lang w:val="hr-HR"/>
        </w:rPr>
      </w:pPr>
    </w:p>
    <w:p w14:paraId="266619F3" w14:textId="77777777" w:rsidR="003C74A2" w:rsidRPr="00AE0914" w:rsidRDefault="003C74A2" w:rsidP="00202DB2">
      <w:pPr>
        <w:jc w:val="both"/>
        <w:rPr>
          <w:rFonts w:ascii="Arial" w:hAnsi="Arial" w:cs="Arial"/>
          <w:sz w:val="24"/>
          <w:szCs w:val="24"/>
          <w:lang w:val="hr-HR"/>
        </w:rPr>
      </w:pPr>
    </w:p>
    <w:p w14:paraId="0221FCAE" w14:textId="35FE5991" w:rsidR="00202DB2" w:rsidRDefault="00202DB2" w:rsidP="00202DB2">
      <w:pPr>
        <w:autoSpaceDE w:val="0"/>
        <w:jc w:val="center"/>
        <w:rPr>
          <w:rFonts w:ascii="Arial" w:hAnsi="Arial" w:cs="Arial"/>
          <w:b/>
          <w:bCs/>
          <w:sz w:val="24"/>
          <w:szCs w:val="24"/>
          <w:lang w:val="hr-HR"/>
        </w:rPr>
      </w:pPr>
      <w:r w:rsidRPr="00AE0914">
        <w:rPr>
          <w:rFonts w:ascii="Arial" w:hAnsi="Arial" w:cs="Arial"/>
          <w:b/>
          <w:bCs/>
          <w:sz w:val="24"/>
          <w:szCs w:val="24"/>
          <w:lang w:val="hr-HR"/>
        </w:rPr>
        <w:t>ODLUKU</w:t>
      </w:r>
    </w:p>
    <w:p w14:paraId="79BEE4CB" w14:textId="77777777" w:rsidR="003C74A2" w:rsidRPr="00AE0914" w:rsidRDefault="003C74A2" w:rsidP="00202DB2">
      <w:pPr>
        <w:autoSpaceDE w:val="0"/>
        <w:jc w:val="center"/>
        <w:rPr>
          <w:rFonts w:ascii="Arial" w:hAnsi="Arial" w:cs="Arial"/>
          <w:b/>
          <w:bCs/>
          <w:sz w:val="24"/>
          <w:szCs w:val="24"/>
          <w:lang w:val="hr-HR"/>
        </w:rPr>
      </w:pPr>
    </w:p>
    <w:p w14:paraId="6CE74EF0" w14:textId="77777777" w:rsidR="00202DB2" w:rsidRPr="00AE0914" w:rsidRDefault="00202DB2" w:rsidP="00202DB2">
      <w:pPr>
        <w:autoSpaceDE w:val="0"/>
        <w:jc w:val="center"/>
        <w:rPr>
          <w:rFonts w:ascii="Arial" w:hAnsi="Arial" w:cs="Arial"/>
          <w:b/>
          <w:bCs/>
          <w:sz w:val="24"/>
          <w:szCs w:val="24"/>
          <w:lang w:val="hr-HR"/>
        </w:rPr>
      </w:pPr>
    </w:p>
    <w:p w14:paraId="00CC4D94" w14:textId="77777777" w:rsidR="00202DB2" w:rsidRPr="00AE0914" w:rsidRDefault="00202DB2" w:rsidP="00202DB2">
      <w:pPr>
        <w:autoSpaceDE w:val="0"/>
        <w:jc w:val="center"/>
        <w:rPr>
          <w:rFonts w:ascii="Arial" w:hAnsi="Arial" w:cs="Arial"/>
          <w:b/>
          <w:bCs/>
          <w:sz w:val="24"/>
          <w:szCs w:val="24"/>
          <w:lang w:val="hr-HR"/>
        </w:rPr>
      </w:pPr>
      <w:r w:rsidRPr="00AE0914">
        <w:rPr>
          <w:rFonts w:ascii="Arial" w:hAnsi="Arial" w:cs="Arial"/>
          <w:b/>
          <w:bCs/>
          <w:sz w:val="24"/>
          <w:szCs w:val="24"/>
          <w:lang w:val="hr-HR"/>
        </w:rPr>
        <w:t>I.</w:t>
      </w:r>
    </w:p>
    <w:p w14:paraId="38C8DFC9" w14:textId="77777777" w:rsidR="00202DB2" w:rsidRPr="00AE0914" w:rsidRDefault="00202DB2" w:rsidP="00202DB2">
      <w:pPr>
        <w:autoSpaceDE w:val="0"/>
        <w:ind w:firstLine="708"/>
        <w:jc w:val="both"/>
        <w:rPr>
          <w:rFonts w:ascii="Arial" w:hAnsi="Arial" w:cs="Arial"/>
          <w:sz w:val="24"/>
          <w:szCs w:val="24"/>
          <w:lang w:val="hr-HR"/>
        </w:rPr>
      </w:pPr>
      <w:r w:rsidRPr="00AE0914">
        <w:rPr>
          <w:rFonts w:ascii="Arial" w:hAnsi="Arial" w:cs="Arial"/>
          <w:sz w:val="24"/>
          <w:szCs w:val="24"/>
          <w:lang w:val="hr-HR"/>
        </w:rPr>
        <w:t xml:space="preserve">Utvrđuje se potreba za produljenjem radnog odnosa </w:t>
      </w:r>
      <w:bookmarkStart w:id="25" w:name="_Hlk19275964"/>
      <w:r w:rsidRPr="00AE0914">
        <w:rPr>
          <w:rFonts w:ascii="Arial" w:hAnsi="Arial" w:cs="Arial"/>
          <w:sz w:val="24"/>
          <w:szCs w:val="24"/>
          <w:lang w:val="hr-HR"/>
        </w:rPr>
        <w:t xml:space="preserve">Miroslavu </w:t>
      </w:r>
      <w:proofErr w:type="spellStart"/>
      <w:r w:rsidRPr="00AE0914">
        <w:rPr>
          <w:rFonts w:ascii="Arial" w:hAnsi="Arial" w:cs="Arial"/>
          <w:sz w:val="24"/>
          <w:szCs w:val="24"/>
          <w:lang w:val="hr-HR"/>
        </w:rPr>
        <w:t>Altinu</w:t>
      </w:r>
      <w:proofErr w:type="spellEnd"/>
      <w:r w:rsidRPr="00AE0914">
        <w:rPr>
          <w:rFonts w:ascii="Arial" w:hAnsi="Arial" w:cs="Arial"/>
          <w:sz w:val="24"/>
          <w:szCs w:val="24"/>
          <w:lang w:val="hr-HR"/>
        </w:rPr>
        <w:t xml:space="preserve"> iz Brtonigle, </w:t>
      </w:r>
      <w:proofErr w:type="spellStart"/>
      <w:r w:rsidRPr="00AE0914">
        <w:rPr>
          <w:rFonts w:ascii="Arial" w:hAnsi="Arial" w:cs="Arial"/>
          <w:sz w:val="24"/>
          <w:szCs w:val="24"/>
          <w:lang w:val="hr-HR"/>
        </w:rPr>
        <w:t>Katunari</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Pisini</w:t>
      </w:r>
      <w:proofErr w:type="spellEnd"/>
      <w:r w:rsidRPr="00AE0914">
        <w:rPr>
          <w:rFonts w:ascii="Arial" w:hAnsi="Arial" w:cs="Arial"/>
          <w:sz w:val="24"/>
          <w:szCs w:val="24"/>
          <w:lang w:val="hr-HR"/>
        </w:rPr>
        <w:t xml:space="preserve"> 38, </w:t>
      </w:r>
      <w:bookmarkStart w:id="26" w:name="_Hlk16491473"/>
      <w:r w:rsidRPr="00AE0914">
        <w:rPr>
          <w:rFonts w:ascii="Arial" w:hAnsi="Arial" w:cs="Arial"/>
          <w:sz w:val="24"/>
          <w:szCs w:val="24"/>
          <w:lang w:val="hr-HR"/>
        </w:rPr>
        <w:t xml:space="preserve">OIB </w:t>
      </w:r>
      <w:bookmarkEnd w:id="25"/>
      <w:bookmarkEnd w:id="26"/>
      <w:r w:rsidRPr="00AE0914">
        <w:rPr>
          <w:rFonts w:ascii="Arial" w:hAnsi="Arial" w:cs="Arial"/>
          <w:sz w:val="24"/>
          <w:szCs w:val="24"/>
          <w:lang w:val="hr-HR"/>
        </w:rPr>
        <w:t>57999557704, zaposlen na radno mjesto namještenika, komunalnog radnika II u Vlastitom pogonu Općine Brtonigla - Verteneglio.</w:t>
      </w:r>
    </w:p>
    <w:p w14:paraId="0D3E04A1" w14:textId="77777777" w:rsidR="00202DB2" w:rsidRPr="00AE0914" w:rsidRDefault="00202DB2" w:rsidP="00202DB2">
      <w:pPr>
        <w:ind w:firstLine="709"/>
        <w:jc w:val="both"/>
        <w:rPr>
          <w:rFonts w:ascii="Arial" w:hAnsi="Arial" w:cs="Arial"/>
          <w:sz w:val="24"/>
          <w:szCs w:val="24"/>
          <w:lang w:val="hr-HR"/>
        </w:rPr>
      </w:pPr>
      <w:r w:rsidRPr="00AE0914">
        <w:rPr>
          <w:rFonts w:ascii="Arial" w:hAnsi="Arial" w:cs="Arial"/>
          <w:color w:val="000000"/>
          <w:sz w:val="24"/>
          <w:szCs w:val="24"/>
          <w:lang w:val="hr-HR"/>
        </w:rPr>
        <w:t xml:space="preserve">Opravdanost produljenja zaposlenja  proizlazi iz povećane potrebe za obavljanje poslova  </w:t>
      </w:r>
      <w:r w:rsidRPr="00AE0914">
        <w:rPr>
          <w:rFonts w:ascii="Arial" w:hAnsi="Arial" w:cs="Arial"/>
          <w:sz w:val="24"/>
          <w:szCs w:val="24"/>
          <w:lang w:val="hr-HR"/>
        </w:rPr>
        <w:t xml:space="preserve">održavanja javnih površina po naseljima, grobljima te drugih poslova po nalogu općine uslijed upražnjenih radnih mjesta u Vlastitom pogonu. </w:t>
      </w:r>
    </w:p>
    <w:p w14:paraId="1F4454EE" w14:textId="77777777" w:rsidR="00202DB2" w:rsidRPr="00AE0914" w:rsidRDefault="00202DB2" w:rsidP="00202DB2">
      <w:pPr>
        <w:ind w:firstLine="709"/>
        <w:jc w:val="both"/>
        <w:rPr>
          <w:rFonts w:ascii="Arial" w:hAnsi="Arial" w:cs="Arial"/>
          <w:sz w:val="24"/>
          <w:szCs w:val="24"/>
          <w:lang w:val="hr-HR"/>
        </w:rPr>
      </w:pPr>
    </w:p>
    <w:p w14:paraId="1B7AEA08" w14:textId="77777777" w:rsidR="00202DB2" w:rsidRPr="00AE0914" w:rsidRDefault="00202DB2" w:rsidP="00202DB2">
      <w:pPr>
        <w:autoSpaceDE w:val="0"/>
        <w:jc w:val="center"/>
        <w:rPr>
          <w:rFonts w:ascii="Arial" w:hAnsi="Arial" w:cs="Arial"/>
          <w:b/>
          <w:bCs/>
          <w:sz w:val="24"/>
          <w:szCs w:val="24"/>
          <w:lang w:val="hr-HR"/>
        </w:rPr>
      </w:pPr>
      <w:r w:rsidRPr="00AE0914">
        <w:rPr>
          <w:rFonts w:ascii="Arial" w:hAnsi="Arial" w:cs="Arial"/>
          <w:b/>
          <w:bCs/>
          <w:sz w:val="24"/>
          <w:szCs w:val="24"/>
          <w:lang w:val="hr-HR"/>
        </w:rPr>
        <w:t>II.</w:t>
      </w:r>
    </w:p>
    <w:p w14:paraId="5570F7E4" w14:textId="77777777" w:rsidR="00202DB2" w:rsidRPr="00AE0914" w:rsidRDefault="00202DB2" w:rsidP="00202DB2">
      <w:pPr>
        <w:jc w:val="both"/>
        <w:outlineLvl w:val="0"/>
        <w:rPr>
          <w:rFonts w:ascii="Arial" w:hAnsi="Arial" w:cs="Arial"/>
          <w:sz w:val="24"/>
          <w:szCs w:val="24"/>
          <w:lang w:val="hr-HR"/>
        </w:rPr>
      </w:pPr>
      <w:r w:rsidRPr="00AE0914">
        <w:rPr>
          <w:rFonts w:ascii="Arial" w:hAnsi="Arial" w:cs="Arial"/>
          <w:bCs/>
          <w:sz w:val="24"/>
          <w:szCs w:val="24"/>
          <w:lang w:val="hr-HR"/>
        </w:rPr>
        <w:tab/>
        <w:t>Imenovani namještenik iz</w:t>
      </w:r>
      <w:r w:rsidRPr="00AE0914">
        <w:rPr>
          <w:rFonts w:ascii="Arial" w:hAnsi="Arial" w:cs="Arial"/>
          <w:b/>
          <w:bCs/>
          <w:sz w:val="24"/>
          <w:szCs w:val="24"/>
          <w:lang w:val="hr-HR"/>
        </w:rPr>
        <w:t xml:space="preserve"> </w:t>
      </w:r>
      <w:r w:rsidRPr="00AE0914">
        <w:rPr>
          <w:rFonts w:ascii="Arial" w:hAnsi="Arial" w:cs="Arial"/>
          <w:sz w:val="24"/>
          <w:szCs w:val="24"/>
          <w:lang w:val="hr-HR"/>
        </w:rPr>
        <w:t>točke I. ove Odluke zaposlen je na radno mjesto komunalnog radnika II u Vlastitom pogonu Općine Brtonigla - Verteneglio temeljem Rješenja o rasporedu KLASA: UP/I - 112-03/22-30/01 URBROJ:2163-13-04/05-22-3 od 28. veljače 2022.godine, na razdoblje od 6 (šest) mjeseci u trajanju od 01. ožujka 2022.godine do 01. rujna 2022. godine.</w:t>
      </w:r>
    </w:p>
    <w:p w14:paraId="69E2CE80" w14:textId="77777777" w:rsidR="00202DB2" w:rsidRPr="00AE0914" w:rsidRDefault="00202DB2" w:rsidP="00202DB2">
      <w:pPr>
        <w:autoSpaceDE w:val="0"/>
        <w:jc w:val="both"/>
        <w:rPr>
          <w:rFonts w:ascii="Arial" w:hAnsi="Arial" w:cs="Arial"/>
          <w:sz w:val="24"/>
          <w:szCs w:val="24"/>
          <w:lang w:val="hr-HR"/>
        </w:rPr>
      </w:pPr>
      <w:r w:rsidRPr="00AE0914">
        <w:rPr>
          <w:rFonts w:ascii="Arial" w:hAnsi="Arial" w:cs="Arial"/>
          <w:sz w:val="24"/>
          <w:szCs w:val="24"/>
          <w:lang w:val="hr-HR"/>
        </w:rPr>
        <w:tab/>
        <w:t xml:space="preserve">Dana 02. rujna 2022. godine navedeno radno mjesto ostaje  upražnjeno. </w:t>
      </w:r>
    </w:p>
    <w:p w14:paraId="3D18FB30" w14:textId="77777777" w:rsidR="00202DB2" w:rsidRPr="00AE0914" w:rsidRDefault="00202DB2" w:rsidP="00202DB2">
      <w:pPr>
        <w:autoSpaceDE w:val="0"/>
        <w:ind w:firstLine="708"/>
        <w:jc w:val="both"/>
        <w:rPr>
          <w:rFonts w:ascii="Arial" w:hAnsi="Arial" w:cs="Arial"/>
          <w:sz w:val="24"/>
          <w:szCs w:val="24"/>
          <w:lang w:val="hr-HR"/>
        </w:rPr>
      </w:pPr>
      <w:r w:rsidRPr="00AE0914">
        <w:rPr>
          <w:rFonts w:ascii="Arial" w:hAnsi="Arial" w:cs="Arial"/>
          <w:sz w:val="24"/>
          <w:szCs w:val="24"/>
          <w:lang w:val="hr-HR"/>
        </w:rPr>
        <w:t xml:space="preserve">Temeljem čl.29. stavka  5. Zakona propisano je da za popunjavanje radnog mjesta na određeno vrijeme oglas se ne mora objaviti ukoliko ima službenika primljenih u službu na određeno vrijeme koji ispunjavaju uvjete za to radno mjesto. Temeljem odredbi čl.28. st.2 Zakona propisano je da služba na određeno vrijeme za obavljanje poslova čiji se opseg privremeno povećao  može trajati najduže šest mjeseci i može se produžiti za još šest mjeseci. </w:t>
      </w:r>
    </w:p>
    <w:p w14:paraId="02692F7E" w14:textId="77777777" w:rsidR="00202DB2" w:rsidRPr="00AE0914" w:rsidRDefault="00202DB2" w:rsidP="00202DB2">
      <w:pPr>
        <w:autoSpaceDE w:val="0"/>
        <w:ind w:firstLine="708"/>
        <w:jc w:val="both"/>
        <w:rPr>
          <w:rFonts w:ascii="Arial" w:hAnsi="Arial" w:cs="Arial"/>
          <w:bCs/>
          <w:sz w:val="24"/>
          <w:szCs w:val="24"/>
          <w:lang w:val="hr-HR"/>
        </w:rPr>
      </w:pPr>
      <w:r w:rsidRPr="00AE0914">
        <w:rPr>
          <w:rFonts w:ascii="Arial" w:hAnsi="Arial" w:cs="Arial"/>
          <w:sz w:val="24"/>
          <w:szCs w:val="24"/>
          <w:lang w:val="hr-HR"/>
        </w:rPr>
        <w:t>Imenovani iz točke I. ove Odluke ispunjava uvjete za produljenje radnog odnosa na radno mjesto komunalnog radnika II u Vlastitom pogonu Općine Brtonigla - Verteneglio, obzirom da  isti ispunjava uvjete propisane novim Pravilnikom,</w:t>
      </w:r>
      <w:r w:rsidRPr="00AE0914">
        <w:rPr>
          <w:rFonts w:ascii="Arial" w:hAnsi="Arial" w:cs="Arial"/>
          <w:bCs/>
          <w:sz w:val="24"/>
          <w:szCs w:val="24"/>
          <w:lang w:val="hr-HR"/>
        </w:rPr>
        <w:t xml:space="preserve"> propisanoj stručnoj spremi i opisu posebnih uvjeta za obavljanje poslova radnog mjesta. Nadalje, stupanjem na snagu Odluke o koeficijentima za obračun plaće službenika i namještenika Vlastitog pogona Općine Brtonigla – Verteneglio (Službene novine Općine Brtonigla - Verteneglio br. 12/22) namješteniku iz točke I. ovoga Rješenja sukladno čl.2. predmetne Odluke mijenja se visina koeficijenata složenosti poslova radnog mjesta komunalnog radnika II, na 1,20.</w:t>
      </w:r>
    </w:p>
    <w:p w14:paraId="40D7295E" w14:textId="32632957" w:rsidR="00202DB2" w:rsidRPr="00AE0914" w:rsidRDefault="00202DB2" w:rsidP="003C74A2">
      <w:pPr>
        <w:autoSpaceDE w:val="0"/>
        <w:ind w:firstLine="708"/>
        <w:jc w:val="both"/>
        <w:rPr>
          <w:rFonts w:ascii="Arial" w:hAnsi="Arial" w:cs="Arial"/>
          <w:sz w:val="24"/>
          <w:szCs w:val="24"/>
          <w:lang w:val="hr-HR"/>
        </w:rPr>
      </w:pPr>
      <w:r w:rsidRPr="00AE0914">
        <w:rPr>
          <w:rFonts w:ascii="Arial" w:hAnsi="Arial" w:cs="Arial"/>
          <w:sz w:val="24"/>
          <w:szCs w:val="24"/>
          <w:lang w:val="hr-HR"/>
        </w:rPr>
        <w:t xml:space="preserve"> </w:t>
      </w:r>
    </w:p>
    <w:p w14:paraId="195AD0CB" w14:textId="77777777" w:rsidR="00202DB2" w:rsidRPr="00AE0914" w:rsidRDefault="00202DB2" w:rsidP="00202DB2">
      <w:pPr>
        <w:autoSpaceDE w:val="0"/>
        <w:jc w:val="center"/>
        <w:rPr>
          <w:rFonts w:ascii="Arial" w:hAnsi="Arial" w:cs="Arial"/>
          <w:b/>
          <w:bCs/>
          <w:color w:val="000000"/>
          <w:sz w:val="24"/>
          <w:szCs w:val="24"/>
          <w:lang w:val="hr-HR"/>
        </w:rPr>
      </w:pPr>
      <w:r w:rsidRPr="00AE0914">
        <w:rPr>
          <w:rFonts w:ascii="Arial" w:hAnsi="Arial" w:cs="Arial"/>
          <w:b/>
          <w:bCs/>
          <w:color w:val="000000"/>
          <w:sz w:val="24"/>
          <w:szCs w:val="24"/>
          <w:lang w:val="hr-HR"/>
        </w:rPr>
        <w:t>III.</w:t>
      </w:r>
    </w:p>
    <w:p w14:paraId="4C08C6D3" w14:textId="77777777" w:rsidR="00202DB2" w:rsidRPr="00AE0914" w:rsidRDefault="00202DB2" w:rsidP="00202DB2">
      <w:pPr>
        <w:pStyle w:val="NoSpacing"/>
        <w:ind w:firstLine="708"/>
        <w:jc w:val="both"/>
        <w:rPr>
          <w:rFonts w:ascii="Arial" w:hAnsi="Arial" w:cs="Arial"/>
          <w:sz w:val="24"/>
          <w:szCs w:val="24"/>
          <w:lang w:val="hr-HR"/>
        </w:rPr>
      </w:pPr>
      <w:r w:rsidRPr="00AE0914">
        <w:rPr>
          <w:rFonts w:ascii="Arial" w:hAnsi="Arial" w:cs="Arial"/>
          <w:sz w:val="24"/>
          <w:szCs w:val="24"/>
          <w:lang w:val="hr-HR"/>
        </w:rPr>
        <w:t xml:space="preserve">Plaća namještenika Vlastitog pogona  Općine Brtonigla </w:t>
      </w:r>
      <w:bookmarkStart w:id="27" w:name="_Hlk521489280"/>
      <w:r w:rsidRPr="00AE0914">
        <w:rPr>
          <w:rFonts w:ascii="Arial" w:hAnsi="Arial" w:cs="Arial"/>
          <w:sz w:val="24"/>
          <w:szCs w:val="24"/>
          <w:lang w:val="hr-HR"/>
        </w:rPr>
        <w:t xml:space="preserve">- Verteneglio </w:t>
      </w:r>
      <w:bookmarkEnd w:id="27"/>
      <w:r w:rsidRPr="00AE0914">
        <w:rPr>
          <w:rFonts w:ascii="Arial" w:hAnsi="Arial" w:cs="Arial"/>
          <w:sz w:val="24"/>
          <w:szCs w:val="24"/>
          <w:lang w:val="hr-HR"/>
        </w:rPr>
        <w:t>propisana je Odlukom</w:t>
      </w:r>
      <w:r w:rsidRPr="00AE0914">
        <w:rPr>
          <w:rFonts w:ascii="Arial" w:hAnsi="Arial" w:cs="Arial"/>
          <w:color w:val="FF6600"/>
          <w:sz w:val="24"/>
          <w:szCs w:val="24"/>
          <w:lang w:val="hr-HR"/>
        </w:rPr>
        <w:t xml:space="preserve"> </w:t>
      </w:r>
      <w:r w:rsidRPr="00AE0914">
        <w:rPr>
          <w:rFonts w:ascii="Arial" w:hAnsi="Arial" w:cs="Arial"/>
          <w:sz w:val="24"/>
          <w:szCs w:val="24"/>
          <w:lang w:val="hr-HR"/>
        </w:rPr>
        <w:t>o koeficijentima za obračun plaće  namještenika Vlastitog pogona (Službene novine Općine Brtonigla- Verteneglio broj: 12/22) i Odlukom o osnovici za obračun plaće namještenika Vlastitog pogona Općine Brtonigla – Verteneglio (Službene novine Općine Brtonigla - Verteneglio broj: 19/13).</w:t>
      </w:r>
    </w:p>
    <w:p w14:paraId="07C066A5" w14:textId="77777777" w:rsidR="00202DB2" w:rsidRPr="00AE0914" w:rsidRDefault="00202DB2" w:rsidP="00202DB2">
      <w:pPr>
        <w:pStyle w:val="BodyText"/>
        <w:ind w:firstLine="708"/>
        <w:rPr>
          <w:rFonts w:ascii="Arial" w:hAnsi="Arial" w:cs="Arial"/>
          <w:szCs w:val="24"/>
        </w:rPr>
      </w:pPr>
      <w:r w:rsidRPr="00AE0914">
        <w:rPr>
          <w:rFonts w:ascii="Arial" w:hAnsi="Arial" w:cs="Arial"/>
          <w:szCs w:val="24"/>
        </w:rPr>
        <w:t>Plaća komunalnog radnika II čini umnožak koeficijenta složenosti poslova radnog mjesta 1,20  i osnovice za obračun plaće (4.500,00 kn), uvećan za 0,5% za svaku navršenu godinu radnog staža.</w:t>
      </w:r>
    </w:p>
    <w:p w14:paraId="7B2E812F" w14:textId="2B5C26C6" w:rsidR="00202DB2" w:rsidRDefault="00202DB2" w:rsidP="00202DB2">
      <w:pPr>
        <w:autoSpaceDE w:val="0"/>
        <w:jc w:val="both"/>
        <w:rPr>
          <w:rFonts w:ascii="Arial" w:hAnsi="Arial" w:cs="Arial"/>
          <w:color w:val="000000"/>
          <w:sz w:val="24"/>
          <w:szCs w:val="24"/>
          <w:lang w:val="hr-HR"/>
        </w:rPr>
      </w:pPr>
    </w:p>
    <w:p w14:paraId="09484A7B" w14:textId="77777777" w:rsidR="003C74A2" w:rsidRPr="00AE0914" w:rsidRDefault="003C74A2" w:rsidP="00202DB2">
      <w:pPr>
        <w:autoSpaceDE w:val="0"/>
        <w:jc w:val="both"/>
        <w:rPr>
          <w:rFonts w:ascii="Arial" w:hAnsi="Arial" w:cs="Arial"/>
          <w:color w:val="000000"/>
          <w:sz w:val="24"/>
          <w:szCs w:val="24"/>
          <w:lang w:val="hr-HR"/>
        </w:rPr>
      </w:pPr>
    </w:p>
    <w:p w14:paraId="421EDF96" w14:textId="77777777" w:rsidR="00202DB2" w:rsidRPr="00AE0914" w:rsidRDefault="00202DB2" w:rsidP="00202DB2">
      <w:pPr>
        <w:autoSpaceDE w:val="0"/>
        <w:jc w:val="center"/>
        <w:rPr>
          <w:rFonts w:ascii="Arial" w:hAnsi="Arial" w:cs="Arial"/>
          <w:b/>
          <w:color w:val="000000"/>
          <w:sz w:val="24"/>
          <w:szCs w:val="24"/>
          <w:lang w:val="hr-HR"/>
        </w:rPr>
      </w:pPr>
      <w:r w:rsidRPr="00AE0914">
        <w:rPr>
          <w:rFonts w:ascii="Arial" w:hAnsi="Arial" w:cs="Arial"/>
          <w:b/>
          <w:color w:val="000000"/>
          <w:sz w:val="24"/>
          <w:szCs w:val="24"/>
          <w:lang w:val="hr-HR"/>
        </w:rPr>
        <w:lastRenderedPageBreak/>
        <w:t>IV.</w:t>
      </w:r>
    </w:p>
    <w:p w14:paraId="49A93C2C" w14:textId="7456791B" w:rsidR="00202DB2" w:rsidRPr="00AE0914" w:rsidRDefault="00202DB2" w:rsidP="003C74A2">
      <w:pPr>
        <w:spacing w:after="240"/>
        <w:ind w:firstLine="708"/>
        <w:jc w:val="both"/>
        <w:rPr>
          <w:rFonts w:ascii="Arial" w:hAnsi="Arial" w:cs="Arial"/>
          <w:sz w:val="24"/>
          <w:szCs w:val="24"/>
          <w:lang w:val="hr-HR"/>
        </w:rPr>
      </w:pPr>
      <w:r w:rsidRPr="00AE0914">
        <w:rPr>
          <w:rFonts w:ascii="Arial" w:hAnsi="Arial" w:cs="Arial"/>
          <w:sz w:val="24"/>
          <w:szCs w:val="24"/>
          <w:lang w:val="hr-HR"/>
        </w:rPr>
        <w:t>Zadužuje se Jedinstveni upravni odjel Općine Brtonigla – Verteneglio za izradu rješenja o prijemu i rješenja o rasporedu u službu imenovanog namještenika, sukladno uvjetu iz ove Odluke.</w:t>
      </w:r>
    </w:p>
    <w:p w14:paraId="7C764F5A" w14:textId="77777777" w:rsidR="00202DB2" w:rsidRPr="00AE0914" w:rsidRDefault="00202DB2" w:rsidP="00202DB2">
      <w:pPr>
        <w:autoSpaceDE w:val="0"/>
        <w:jc w:val="center"/>
        <w:rPr>
          <w:rFonts w:ascii="Arial" w:hAnsi="Arial" w:cs="Arial"/>
          <w:b/>
          <w:bCs/>
          <w:sz w:val="24"/>
          <w:szCs w:val="24"/>
          <w:lang w:val="hr-HR"/>
        </w:rPr>
      </w:pPr>
      <w:r w:rsidRPr="00AE0914">
        <w:rPr>
          <w:rFonts w:ascii="Arial" w:hAnsi="Arial" w:cs="Arial"/>
          <w:b/>
          <w:bCs/>
          <w:sz w:val="24"/>
          <w:szCs w:val="24"/>
          <w:lang w:val="hr-HR"/>
        </w:rPr>
        <w:t>V.</w:t>
      </w:r>
    </w:p>
    <w:p w14:paraId="61CF3B0F" w14:textId="77777777" w:rsidR="00202DB2" w:rsidRPr="00AE0914" w:rsidRDefault="00202DB2" w:rsidP="00202DB2">
      <w:pPr>
        <w:autoSpaceDE w:val="0"/>
        <w:jc w:val="both"/>
        <w:rPr>
          <w:rFonts w:ascii="Arial" w:hAnsi="Arial" w:cs="Arial"/>
          <w:color w:val="000000"/>
          <w:sz w:val="24"/>
          <w:szCs w:val="24"/>
          <w:lang w:val="hr-HR"/>
        </w:rPr>
      </w:pPr>
      <w:r w:rsidRPr="00AE0914">
        <w:rPr>
          <w:rFonts w:ascii="Arial" w:hAnsi="Arial" w:cs="Arial"/>
          <w:sz w:val="24"/>
          <w:szCs w:val="24"/>
          <w:lang w:val="hr-HR"/>
        </w:rPr>
        <w:t xml:space="preserve">              </w:t>
      </w:r>
      <w:r w:rsidRPr="00AE0914">
        <w:rPr>
          <w:rFonts w:ascii="Arial" w:hAnsi="Arial" w:cs="Arial"/>
          <w:color w:val="000000"/>
          <w:sz w:val="24"/>
          <w:szCs w:val="24"/>
          <w:lang w:val="hr-HR"/>
        </w:rPr>
        <w:t xml:space="preserve">Ova Odluka stupa na </w:t>
      </w:r>
      <w:r w:rsidRPr="00AE0914">
        <w:rPr>
          <w:rFonts w:ascii="Arial" w:hAnsi="Arial" w:cs="Arial"/>
          <w:sz w:val="24"/>
          <w:szCs w:val="24"/>
          <w:lang w:val="hr-HR"/>
        </w:rPr>
        <w:t>snagu danom donošenja, a ista će</w:t>
      </w:r>
      <w:r w:rsidRPr="00AE0914">
        <w:rPr>
          <w:rFonts w:ascii="Arial" w:hAnsi="Arial" w:cs="Arial"/>
          <w:color w:val="000000"/>
          <w:sz w:val="24"/>
          <w:szCs w:val="24"/>
          <w:lang w:val="hr-HR"/>
        </w:rPr>
        <w:t xml:space="preserve"> se objaviti u Službenim novinama Općine Brtonigla- Verteneglio. </w:t>
      </w:r>
    </w:p>
    <w:p w14:paraId="6619A8F4" w14:textId="77777777" w:rsidR="00202DB2" w:rsidRPr="00AE0914" w:rsidRDefault="00202DB2" w:rsidP="00202DB2">
      <w:pPr>
        <w:autoSpaceDE w:val="0"/>
        <w:jc w:val="both"/>
        <w:rPr>
          <w:rFonts w:ascii="Arial" w:hAnsi="Arial" w:cs="Arial"/>
          <w:sz w:val="24"/>
          <w:szCs w:val="24"/>
          <w:lang w:val="hr-HR"/>
        </w:rPr>
      </w:pPr>
      <w:r w:rsidRPr="00AE0914">
        <w:rPr>
          <w:rFonts w:ascii="Arial" w:hAnsi="Arial" w:cs="Arial"/>
          <w:sz w:val="24"/>
          <w:szCs w:val="24"/>
          <w:lang w:val="hr-HR"/>
        </w:rPr>
        <w:t xml:space="preserve"> </w:t>
      </w:r>
    </w:p>
    <w:p w14:paraId="0173982C" w14:textId="77777777" w:rsidR="00202DB2" w:rsidRPr="00AE0914" w:rsidRDefault="00202DB2" w:rsidP="00202DB2">
      <w:pPr>
        <w:autoSpaceDE w:val="0"/>
        <w:rPr>
          <w:rFonts w:ascii="Arial" w:hAnsi="Arial" w:cs="Arial"/>
          <w:sz w:val="24"/>
          <w:szCs w:val="24"/>
          <w:lang w:val="hr-HR"/>
        </w:rPr>
      </w:pPr>
      <w:r w:rsidRPr="00AE0914">
        <w:rPr>
          <w:rFonts w:ascii="Arial" w:hAnsi="Arial" w:cs="Arial"/>
          <w:sz w:val="24"/>
          <w:szCs w:val="24"/>
          <w:lang w:val="hr-HR"/>
        </w:rPr>
        <w:t>KLASA: UP/I-112-03/22-30/03</w:t>
      </w:r>
    </w:p>
    <w:p w14:paraId="4AA1894E" w14:textId="77777777" w:rsidR="00202DB2" w:rsidRPr="00AE0914" w:rsidRDefault="00202DB2" w:rsidP="00202DB2">
      <w:pPr>
        <w:autoSpaceDE w:val="0"/>
        <w:rPr>
          <w:rFonts w:ascii="Arial" w:hAnsi="Arial" w:cs="Arial"/>
          <w:sz w:val="24"/>
          <w:szCs w:val="24"/>
          <w:lang w:val="hr-HR"/>
        </w:rPr>
      </w:pPr>
      <w:r w:rsidRPr="00AE0914">
        <w:rPr>
          <w:rFonts w:ascii="Arial" w:hAnsi="Arial" w:cs="Arial"/>
          <w:sz w:val="24"/>
          <w:szCs w:val="24"/>
          <w:lang w:val="hr-HR"/>
        </w:rPr>
        <w:t>URBROJ: 2163-13-04/05-22-1</w:t>
      </w:r>
    </w:p>
    <w:p w14:paraId="321D4D74" w14:textId="77777777" w:rsidR="00202DB2" w:rsidRPr="00AE0914" w:rsidRDefault="00202DB2" w:rsidP="00202DB2">
      <w:pPr>
        <w:autoSpaceDE w:val="0"/>
        <w:rPr>
          <w:rFonts w:ascii="Arial" w:hAnsi="Arial" w:cs="Arial"/>
          <w:sz w:val="24"/>
          <w:szCs w:val="24"/>
          <w:lang w:val="hr-HR"/>
        </w:rPr>
      </w:pPr>
      <w:r w:rsidRPr="00AE0914">
        <w:rPr>
          <w:rFonts w:ascii="Arial" w:hAnsi="Arial" w:cs="Arial"/>
          <w:sz w:val="24"/>
          <w:szCs w:val="24"/>
          <w:lang w:val="hr-HR"/>
        </w:rPr>
        <w:t>Brtonigla, 31. kolovoza 2022. godine</w:t>
      </w:r>
    </w:p>
    <w:p w14:paraId="29313176" w14:textId="77777777" w:rsidR="00202DB2" w:rsidRPr="00AE0914" w:rsidRDefault="00202DB2" w:rsidP="00202DB2">
      <w:pPr>
        <w:autoSpaceDE w:val="0"/>
        <w:rPr>
          <w:rFonts w:ascii="Arial" w:hAnsi="Arial" w:cs="Arial"/>
          <w:sz w:val="24"/>
          <w:szCs w:val="24"/>
          <w:lang w:val="hr-HR"/>
        </w:rPr>
      </w:pPr>
    </w:p>
    <w:p w14:paraId="5F4338EF" w14:textId="77777777" w:rsidR="00202DB2" w:rsidRPr="00AE0914" w:rsidRDefault="00202DB2" w:rsidP="00202DB2">
      <w:pPr>
        <w:autoSpaceDE w:val="0"/>
        <w:jc w:val="right"/>
        <w:rPr>
          <w:rFonts w:ascii="Arial" w:hAnsi="Arial" w:cs="Arial"/>
          <w:sz w:val="24"/>
          <w:szCs w:val="24"/>
          <w:lang w:val="hr-HR"/>
        </w:rPr>
      </w:pPr>
      <w:r w:rsidRPr="00AE0914">
        <w:rPr>
          <w:rFonts w:ascii="Arial" w:hAnsi="Arial" w:cs="Arial"/>
          <w:sz w:val="24"/>
          <w:szCs w:val="24"/>
          <w:lang w:val="hr-HR"/>
        </w:rPr>
        <w:t xml:space="preserve">                NAČELNIK</w:t>
      </w:r>
    </w:p>
    <w:p w14:paraId="30EC0417" w14:textId="77777777" w:rsidR="00202DB2" w:rsidRPr="00AE0914" w:rsidRDefault="00202DB2" w:rsidP="00202DB2">
      <w:pPr>
        <w:autoSpaceDE w:val="0"/>
        <w:jc w:val="right"/>
        <w:rPr>
          <w:rFonts w:ascii="Arial" w:hAnsi="Arial" w:cs="Arial"/>
          <w:sz w:val="24"/>
          <w:szCs w:val="24"/>
          <w:lang w:val="hr-HR"/>
        </w:rPr>
      </w:pPr>
      <w:r w:rsidRPr="00AE0914">
        <w:rPr>
          <w:rFonts w:ascii="Arial" w:hAnsi="Arial" w:cs="Arial"/>
          <w:sz w:val="24"/>
          <w:szCs w:val="24"/>
          <w:lang w:val="hr-HR"/>
        </w:rPr>
        <w:t xml:space="preserve"> OPĆINE BRTONIGLA -VERTENEGLIO</w:t>
      </w:r>
    </w:p>
    <w:p w14:paraId="6965A2F8" w14:textId="2344A597" w:rsidR="00202DB2" w:rsidRPr="00AE0914" w:rsidRDefault="00202DB2" w:rsidP="00202DB2">
      <w:pPr>
        <w:autoSpaceDE w:val="0"/>
        <w:jc w:val="right"/>
        <w:rPr>
          <w:rFonts w:ascii="Arial" w:hAnsi="Arial" w:cs="Arial"/>
          <w:color w:val="000000"/>
          <w:sz w:val="24"/>
          <w:szCs w:val="24"/>
          <w:lang w:val="hr-HR"/>
        </w:rPr>
      </w:pPr>
      <w:r w:rsidRPr="00AE0914">
        <w:rPr>
          <w:rFonts w:ascii="Arial" w:hAnsi="Arial" w:cs="Arial"/>
          <w:sz w:val="24"/>
          <w:szCs w:val="24"/>
          <w:lang w:val="hr-HR"/>
        </w:rPr>
        <w:t xml:space="preserve">              </w:t>
      </w:r>
      <w:r w:rsidRPr="00AE0914">
        <w:rPr>
          <w:rFonts w:ascii="Arial" w:hAnsi="Arial" w:cs="Arial"/>
          <w:sz w:val="24"/>
          <w:szCs w:val="24"/>
          <w:lang w:val="hr-HR"/>
        </w:rPr>
        <w:tab/>
      </w:r>
      <w:r w:rsidRPr="00AE0914">
        <w:rPr>
          <w:rFonts w:ascii="Arial" w:hAnsi="Arial" w:cs="Arial"/>
          <w:sz w:val="24"/>
          <w:szCs w:val="24"/>
          <w:lang w:val="hr-HR"/>
        </w:rPr>
        <w:tab/>
      </w:r>
      <w:r w:rsidRPr="00AE0914">
        <w:rPr>
          <w:rFonts w:ascii="Arial" w:hAnsi="Arial" w:cs="Arial"/>
          <w:sz w:val="24"/>
          <w:szCs w:val="24"/>
          <w:lang w:val="hr-HR"/>
        </w:rPr>
        <w:tab/>
        <w:t xml:space="preserve">            </w:t>
      </w:r>
      <w:proofErr w:type="spellStart"/>
      <w:r w:rsidRPr="00AE0914">
        <w:rPr>
          <w:rFonts w:ascii="Arial" w:hAnsi="Arial" w:cs="Arial"/>
          <w:sz w:val="24"/>
          <w:szCs w:val="24"/>
          <w:lang w:val="hr-HR"/>
        </w:rPr>
        <w:t>Neš</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Sinožić</w:t>
      </w:r>
      <w:proofErr w:type="spellEnd"/>
      <w:r w:rsidRPr="00AE0914">
        <w:rPr>
          <w:rFonts w:ascii="Arial" w:hAnsi="Arial" w:cs="Arial"/>
          <w:sz w:val="24"/>
          <w:szCs w:val="24"/>
          <w:lang w:val="hr-HR"/>
        </w:rPr>
        <w:t xml:space="preserve">, </w:t>
      </w:r>
      <w:proofErr w:type="spellStart"/>
      <w:r w:rsidRPr="00AE0914">
        <w:rPr>
          <w:rFonts w:ascii="Arial" w:hAnsi="Arial" w:cs="Arial"/>
          <w:sz w:val="24"/>
          <w:szCs w:val="24"/>
          <w:lang w:val="hr-HR"/>
        </w:rPr>
        <w:t>mag.ing.agr</w:t>
      </w:r>
      <w:proofErr w:type="spellEnd"/>
      <w:r w:rsidRPr="00AE0914">
        <w:rPr>
          <w:rFonts w:ascii="Arial" w:hAnsi="Arial" w:cs="Arial"/>
          <w:sz w:val="24"/>
          <w:szCs w:val="24"/>
          <w:lang w:val="hr-HR"/>
        </w:rPr>
        <w:t xml:space="preserve">. </w:t>
      </w:r>
      <w:r w:rsidR="00AE0914" w:rsidRPr="00AE0914">
        <w:rPr>
          <w:rFonts w:ascii="Arial" w:hAnsi="Arial" w:cs="Arial"/>
          <w:sz w:val="24"/>
          <w:szCs w:val="24"/>
          <w:lang w:val="hr-HR"/>
        </w:rPr>
        <w:t>v.r.</w:t>
      </w:r>
    </w:p>
    <w:p w14:paraId="08BE8F83" w14:textId="7076BFA0" w:rsidR="00202DB2" w:rsidRPr="00AE0914" w:rsidRDefault="00202DB2" w:rsidP="00202DB2">
      <w:pPr>
        <w:jc w:val="center"/>
        <w:rPr>
          <w:rFonts w:ascii="Arial" w:hAnsi="Arial" w:cs="Arial"/>
          <w:sz w:val="24"/>
          <w:szCs w:val="24"/>
          <w:lang w:val="hr-HR"/>
        </w:rPr>
      </w:pPr>
    </w:p>
    <w:p w14:paraId="6219EF30" w14:textId="28BA15A4" w:rsidR="00202DB2" w:rsidRDefault="00202DB2" w:rsidP="003C74A2">
      <w:pPr>
        <w:rPr>
          <w:rFonts w:ascii="Arial" w:hAnsi="Arial" w:cs="Arial"/>
          <w:sz w:val="24"/>
          <w:szCs w:val="24"/>
          <w:lang w:val="hr-HR"/>
        </w:rPr>
      </w:pPr>
    </w:p>
    <w:p w14:paraId="05DD06C7" w14:textId="77777777" w:rsidR="003C74A2" w:rsidRPr="00AE0914" w:rsidRDefault="003C74A2" w:rsidP="003C74A2">
      <w:pPr>
        <w:rPr>
          <w:rFonts w:ascii="Arial" w:hAnsi="Arial" w:cs="Arial"/>
          <w:sz w:val="24"/>
          <w:szCs w:val="24"/>
          <w:lang w:val="hr-HR"/>
        </w:rPr>
      </w:pPr>
    </w:p>
    <w:p w14:paraId="6BC4EDF1" w14:textId="77777777" w:rsidR="00202DB2" w:rsidRPr="00AE0914" w:rsidRDefault="00202DB2" w:rsidP="00202DB2">
      <w:pPr>
        <w:pStyle w:val="ListParagraph"/>
        <w:numPr>
          <w:ilvl w:val="0"/>
          <w:numId w:val="11"/>
        </w:numPr>
        <w:jc w:val="center"/>
        <w:rPr>
          <w:rFonts w:cs="Arial"/>
          <w:sz w:val="24"/>
          <w:szCs w:val="24"/>
          <w:lang w:val="hr-HR"/>
        </w:rPr>
      </w:pPr>
    </w:p>
    <w:p w14:paraId="036D11D6" w14:textId="0A51F7FE" w:rsidR="00202DB2" w:rsidRPr="00AE0914" w:rsidRDefault="00202DB2" w:rsidP="00202DB2">
      <w:pPr>
        <w:jc w:val="center"/>
        <w:rPr>
          <w:rFonts w:ascii="Arial" w:hAnsi="Arial" w:cs="Arial"/>
          <w:sz w:val="24"/>
          <w:szCs w:val="24"/>
          <w:lang w:val="hr-HR"/>
        </w:rPr>
      </w:pPr>
    </w:p>
    <w:p w14:paraId="05A37610" w14:textId="6AF4EC6C" w:rsidR="00202DB2" w:rsidRPr="00AE0914" w:rsidRDefault="00202DB2" w:rsidP="00202DB2">
      <w:pPr>
        <w:jc w:val="center"/>
        <w:rPr>
          <w:rFonts w:ascii="Arial" w:hAnsi="Arial" w:cs="Arial"/>
          <w:sz w:val="24"/>
          <w:szCs w:val="24"/>
          <w:lang w:val="hr-HR"/>
        </w:rPr>
      </w:pPr>
    </w:p>
    <w:p w14:paraId="511ED64E" w14:textId="27105DE8" w:rsidR="00202DB2" w:rsidRPr="00AE0914" w:rsidRDefault="00202DB2" w:rsidP="00202DB2">
      <w:pPr>
        <w:jc w:val="center"/>
        <w:rPr>
          <w:rFonts w:ascii="Arial" w:hAnsi="Arial" w:cs="Arial"/>
          <w:sz w:val="24"/>
          <w:szCs w:val="24"/>
          <w:lang w:val="hr-HR"/>
        </w:rPr>
      </w:pPr>
    </w:p>
    <w:p w14:paraId="0441CDF7" w14:textId="77777777" w:rsidR="00202DB2" w:rsidRPr="00AE0914" w:rsidRDefault="00202DB2" w:rsidP="00AE0914">
      <w:pPr>
        <w:rPr>
          <w:lang w:val="hr-HR"/>
        </w:rPr>
      </w:pPr>
    </w:p>
    <w:sectPr w:rsidR="00202DB2" w:rsidRPr="00AE0914" w:rsidSect="004F2379">
      <w:headerReference w:type="default" r:id="rId2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766F6" w14:textId="2AD7C6A7" w:rsidR="00AE0914" w:rsidRPr="00FA0C3C" w:rsidRDefault="00AE0914" w:rsidP="00AE0914">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w:t>
    </w:r>
    <w:r>
      <w:rPr>
        <w:rFonts w:ascii="Arial" w:hAnsi="Arial" w:cs="Arial"/>
        <w:color w:val="000000"/>
        <w:sz w:val="16"/>
        <w:highlight w:val="cyan"/>
        <w:shd w:val="pct5" w:color="auto" w:fill="auto"/>
        <w:lang w:val="hr-HR"/>
      </w:rPr>
      <w:t>5</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rujna</w:t>
    </w:r>
    <w:r w:rsidRPr="001009AA">
      <w:rPr>
        <w:rFonts w:ascii="Arial" w:hAnsi="Arial" w:cs="Arial"/>
        <w:color w:val="000000"/>
        <w:sz w:val="16"/>
        <w:highlight w:val="cyan"/>
        <w:shd w:val="pct5" w:color="auto" w:fill="auto"/>
        <w:lang w:val="hr-HR"/>
      </w:rPr>
      <w:t xml:space="preserve"> 2022.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1</w:t>
    </w:r>
    <w:r>
      <w:rPr>
        <w:rFonts w:ascii="Arial" w:hAnsi="Arial" w:cs="Arial"/>
        <w:color w:val="000000"/>
        <w:sz w:val="16"/>
        <w:highlight w:val="cyan"/>
        <w:shd w:val="pct5" w:color="auto" w:fill="auto"/>
        <w:lang w:val="hr-HR"/>
      </w:rPr>
      <w:t>4</w:t>
    </w:r>
    <w:r w:rsidRPr="001009AA">
      <w:rPr>
        <w:rFonts w:ascii="Arial" w:hAnsi="Arial" w:cs="Arial"/>
        <w:color w:val="000000"/>
        <w:sz w:val="16"/>
        <w:highlight w:val="cyan"/>
        <w:shd w:val="pct5" w:color="auto" w:fill="auto"/>
        <w:lang w:val="hr-HR"/>
      </w:rPr>
      <w:t xml:space="preserve">/2022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Pr>
        <w:rFonts w:ascii="Arial" w:hAnsi="Arial" w:cs="Arial"/>
        <w:color w:val="000000"/>
        <w:shd w:val="pct5" w:color="auto" w:fill="auto"/>
        <w:lang w:val="hr-HR"/>
      </w:rPr>
      <w:t>1</w:t>
    </w:r>
    <w:r w:rsidRPr="001009AA">
      <w:rPr>
        <w:rFonts w:ascii="Arial" w:hAnsi="Arial" w:cs="Arial"/>
        <w:color w:val="000000"/>
        <w:shd w:val="pct5" w:color="auto" w:fill="auto"/>
        <w:lang w:val="hr-HR"/>
      </w:rPr>
      <w:fldChar w:fldCharType="end"/>
    </w:r>
  </w:p>
  <w:p w14:paraId="5B9C81B8" w14:textId="77777777" w:rsidR="00202DB2" w:rsidRPr="00AE0914" w:rsidRDefault="00202DB2">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19AA64E1" w:rsidR="003832F5" w:rsidRPr="00FA0C3C" w:rsidRDefault="0034602B"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w:t>
    </w:r>
    <w:r w:rsidR="00202DB2">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xml:space="preserve">. </w:t>
    </w:r>
    <w:r w:rsidR="00202DB2">
      <w:rPr>
        <w:rFonts w:ascii="Arial" w:hAnsi="Arial" w:cs="Arial"/>
        <w:color w:val="000000"/>
        <w:sz w:val="16"/>
        <w:highlight w:val="cyan"/>
        <w:shd w:val="pct5" w:color="auto" w:fill="auto"/>
        <w:lang w:val="hr-HR"/>
      </w:rPr>
      <w:t>rujna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FA0C3C">
      <w:rPr>
        <w:rFonts w:ascii="Arial" w:hAnsi="Arial" w:cs="Arial"/>
        <w:color w:val="000000"/>
        <w:sz w:val="16"/>
        <w:highlight w:val="cyan"/>
        <w:shd w:val="pct5" w:color="auto" w:fill="auto"/>
        <w:lang w:val="hr-HR"/>
      </w:rPr>
      <w:t>1</w:t>
    </w:r>
    <w:r w:rsidR="00202DB2">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128063C"/>
    <w:multiLevelType w:val="hybridMultilevel"/>
    <w:tmpl w:val="B31A64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CF703B"/>
    <w:multiLevelType w:val="hybridMultilevel"/>
    <w:tmpl w:val="9D2C358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D50629C"/>
    <w:multiLevelType w:val="hybridMultilevel"/>
    <w:tmpl w:val="FE9AF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ED7AE1"/>
    <w:multiLevelType w:val="hybridMultilevel"/>
    <w:tmpl w:val="5FBC21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0584538"/>
    <w:multiLevelType w:val="hybridMultilevel"/>
    <w:tmpl w:val="DA825B52"/>
    <w:lvl w:ilvl="0" w:tplc="3D322E04">
      <w:start w:val="1"/>
      <w:numFmt w:val="bullet"/>
      <w:lvlText w:val="-"/>
      <w:lvlJc w:val="left"/>
      <w:pPr>
        <w:tabs>
          <w:tab w:val="num" w:pos="720"/>
        </w:tabs>
        <w:ind w:left="720" w:hanging="360"/>
      </w:pPr>
      <w:rPr>
        <w:rFonts w:ascii="Times New Roman" w:eastAsia="Calibri"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123207C"/>
    <w:multiLevelType w:val="hybridMultilevel"/>
    <w:tmpl w:val="33F00FB0"/>
    <w:lvl w:ilvl="0" w:tplc="487417DC">
      <w:start w:val="1"/>
      <w:numFmt w:val="bullet"/>
      <w:lvlText w:val=""/>
      <w:lvlJc w:val="left"/>
      <w:pPr>
        <w:ind w:left="927" w:hanging="360"/>
      </w:pPr>
      <w:rPr>
        <w:rFonts w:ascii="Wingdings" w:hAnsi="Wingdings" w:hint="default"/>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2BF6362"/>
    <w:multiLevelType w:val="hybridMultilevel"/>
    <w:tmpl w:val="F546499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453764A"/>
    <w:multiLevelType w:val="hybridMultilevel"/>
    <w:tmpl w:val="0890CF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3116AC9"/>
    <w:multiLevelType w:val="hybridMultilevel"/>
    <w:tmpl w:val="D1A2D9A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5C06210"/>
    <w:multiLevelType w:val="hybridMultilevel"/>
    <w:tmpl w:val="B05EBAF8"/>
    <w:lvl w:ilvl="0" w:tplc="010A5EF8">
      <w:start w:val="11"/>
      <w:numFmt w:val="bullet"/>
      <w:lvlText w:val="-"/>
      <w:lvlJc w:val="left"/>
      <w:pPr>
        <w:ind w:left="1068" w:hanging="360"/>
      </w:pPr>
      <w:rPr>
        <w:rFonts w:ascii="Times New Roman" w:eastAsia="Calibr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5" w15:restartNumberingAfterBreak="0">
    <w:nsid w:val="2B6E50F9"/>
    <w:multiLevelType w:val="hybridMultilevel"/>
    <w:tmpl w:val="FE9AF7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8F72617"/>
    <w:multiLevelType w:val="hybridMultilevel"/>
    <w:tmpl w:val="B31A64E0"/>
    <w:lvl w:ilvl="0" w:tplc="9CCE107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9" w15:restartNumberingAfterBreak="0">
    <w:nsid w:val="7FDB4FA9"/>
    <w:multiLevelType w:val="hybridMultilevel"/>
    <w:tmpl w:val="0890CF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59242672">
    <w:abstractNumId w:val="10"/>
  </w:num>
  <w:num w:numId="2" w16cid:durableId="1006371696">
    <w:abstractNumId w:val="15"/>
  </w:num>
  <w:num w:numId="3" w16cid:durableId="371803850">
    <w:abstractNumId w:val="16"/>
  </w:num>
  <w:num w:numId="4" w16cid:durableId="1441140758">
    <w:abstractNumId w:val="7"/>
  </w:num>
  <w:num w:numId="5" w16cid:durableId="162865719">
    <w:abstractNumId w:val="12"/>
  </w:num>
  <w:num w:numId="6" w16cid:durableId="1059792082">
    <w:abstractNumId w:val="14"/>
  </w:num>
  <w:num w:numId="7" w16cid:durableId="1181164986">
    <w:abstractNumId w:val="19"/>
  </w:num>
  <w:num w:numId="8" w16cid:durableId="415177018">
    <w:abstractNumId w:val="8"/>
  </w:num>
  <w:num w:numId="9" w16cid:durableId="282349920">
    <w:abstractNumId w:val="6"/>
  </w:num>
  <w:num w:numId="10" w16cid:durableId="1362821163">
    <w:abstractNumId w:val="13"/>
  </w:num>
  <w:num w:numId="11" w16cid:durableId="1446191206">
    <w:abstractNumId w:val="11"/>
  </w:num>
  <w:num w:numId="12" w16cid:durableId="2024161781">
    <w:abstractNumId w:val="9"/>
  </w:num>
  <w:num w:numId="13" w16cid:durableId="21285740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5692100">
    <w:abstractNumId w:val="17"/>
  </w:num>
  <w:num w:numId="15" w16cid:durableId="1835998192">
    <w:abstractNumId w:val="5"/>
  </w:num>
  <w:num w:numId="16" w16cid:durableId="83017223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12916"/>
    <w:rsid w:val="0007792A"/>
    <w:rsid w:val="00077BDE"/>
    <w:rsid w:val="000C67C8"/>
    <w:rsid w:val="000D22D2"/>
    <w:rsid w:val="000D3742"/>
    <w:rsid w:val="000D47DE"/>
    <w:rsid w:val="000D4938"/>
    <w:rsid w:val="000F6C09"/>
    <w:rsid w:val="001009AA"/>
    <w:rsid w:val="00111A09"/>
    <w:rsid w:val="001179DC"/>
    <w:rsid w:val="001543AF"/>
    <w:rsid w:val="00177388"/>
    <w:rsid w:val="001A5223"/>
    <w:rsid w:val="001C0D11"/>
    <w:rsid w:val="00202DB2"/>
    <w:rsid w:val="0021756C"/>
    <w:rsid w:val="00266EEC"/>
    <w:rsid w:val="002908A9"/>
    <w:rsid w:val="002A741A"/>
    <w:rsid w:val="002D3D6C"/>
    <w:rsid w:val="002D5F93"/>
    <w:rsid w:val="002F5C4F"/>
    <w:rsid w:val="00302347"/>
    <w:rsid w:val="0034602B"/>
    <w:rsid w:val="00375D36"/>
    <w:rsid w:val="00380547"/>
    <w:rsid w:val="003832F5"/>
    <w:rsid w:val="003A234C"/>
    <w:rsid w:val="003A7A3A"/>
    <w:rsid w:val="003C74A2"/>
    <w:rsid w:val="00435C83"/>
    <w:rsid w:val="00444B4A"/>
    <w:rsid w:val="004950A3"/>
    <w:rsid w:val="004B3C1A"/>
    <w:rsid w:val="004D3479"/>
    <w:rsid w:val="004F2379"/>
    <w:rsid w:val="005432FB"/>
    <w:rsid w:val="0055384A"/>
    <w:rsid w:val="00583559"/>
    <w:rsid w:val="007138E5"/>
    <w:rsid w:val="00754BD3"/>
    <w:rsid w:val="00767FE0"/>
    <w:rsid w:val="00776C7A"/>
    <w:rsid w:val="00786E4E"/>
    <w:rsid w:val="0084577F"/>
    <w:rsid w:val="008E1B05"/>
    <w:rsid w:val="0099616B"/>
    <w:rsid w:val="009A2D3E"/>
    <w:rsid w:val="009C0FDE"/>
    <w:rsid w:val="009E46CA"/>
    <w:rsid w:val="009F6E32"/>
    <w:rsid w:val="00A57D95"/>
    <w:rsid w:val="00A618EC"/>
    <w:rsid w:val="00A628B4"/>
    <w:rsid w:val="00A91B74"/>
    <w:rsid w:val="00A92E9F"/>
    <w:rsid w:val="00A97D07"/>
    <w:rsid w:val="00AA2284"/>
    <w:rsid w:val="00AA412E"/>
    <w:rsid w:val="00AC144A"/>
    <w:rsid w:val="00AE0914"/>
    <w:rsid w:val="00B60D55"/>
    <w:rsid w:val="00B76D94"/>
    <w:rsid w:val="00BB4BBB"/>
    <w:rsid w:val="00BC19E7"/>
    <w:rsid w:val="00BF5DA3"/>
    <w:rsid w:val="00C17991"/>
    <w:rsid w:val="00C26358"/>
    <w:rsid w:val="00CA601B"/>
    <w:rsid w:val="00D63E3A"/>
    <w:rsid w:val="00D82E37"/>
    <w:rsid w:val="00E10138"/>
    <w:rsid w:val="00EB4BE6"/>
    <w:rsid w:val="00ED50BA"/>
    <w:rsid w:val="00F257E9"/>
    <w:rsid w:val="00F45F1D"/>
    <w:rsid w:val="00F6119A"/>
    <w:rsid w:val="00F7267C"/>
    <w:rsid w:val="00FA0C3C"/>
    <w:rsid w:val="00FA4C15"/>
    <w:rsid w:val="00FC23F5"/>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5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semiHidden/>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image" Target="media/image7.jpeg"/><Relationship Id="rId26" Type="http://schemas.openxmlformats.org/officeDocument/2006/relationships/hyperlink" Target="http://www.brtonigla-verteneglio.hr" TargetMode="External"/><Relationship Id="rId3" Type="http://schemas.openxmlformats.org/officeDocument/2006/relationships/settings" Target="settings.xml"/><Relationship Id="rId21" Type="http://schemas.openxmlformats.org/officeDocument/2006/relationships/hyperlink" Target="http://www.brtonigla-verteneglio.hr" TargetMode="External"/><Relationship Id="rId7" Type="http://schemas.openxmlformats.org/officeDocument/2006/relationships/image" Target="media/image1.jpeg"/><Relationship Id="rId12" Type="http://schemas.openxmlformats.org/officeDocument/2006/relationships/image" Target="media/image4.jpg"/><Relationship Id="rId17" Type="http://schemas.openxmlformats.org/officeDocument/2006/relationships/hyperlink" Target="http://www.brtonigla-verteneglio.hr" TargetMode="External"/><Relationship Id="rId25" Type="http://schemas.openxmlformats.org/officeDocument/2006/relationships/hyperlink" Target="mailto:info@brtonigla-verteneglio.hr" TargetMode="External"/><Relationship Id="rId2" Type="http://schemas.openxmlformats.org/officeDocument/2006/relationships/styles" Target="styles.xml"/><Relationship Id="rId16" Type="http://schemas.openxmlformats.org/officeDocument/2006/relationships/hyperlink" Target="mailto:info@brtonigla-verteneglio.hr" TargetMode="External"/><Relationship Id="rId20" Type="http://schemas.openxmlformats.org/officeDocument/2006/relationships/hyperlink" Target="mailto:info@brtonigla-verteneglio.hr"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image" Target="http://rizicna.azo.hr/iszo/images/grb_rh.jpg" TargetMode="Externa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http://www.brtonigla-verteneglio.hr" TargetMode="External"/><Relationship Id="rId28" Type="http://schemas.openxmlformats.org/officeDocument/2006/relationships/header" Target="header2.xml"/><Relationship Id="rId10" Type="http://schemas.openxmlformats.org/officeDocument/2006/relationships/hyperlink" Target="http://www.brtonigla-verteneglio.hr"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image" Target="http://rizicna.azo.hr/iszo/images/grb_rh.jpg" TargetMode="External"/><Relationship Id="rId22" Type="http://schemas.openxmlformats.org/officeDocument/2006/relationships/hyperlink" Target="mailto:info@brtonigla-verteneglio.hr"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599</TotalTime>
  <Pages>29</Pages>
  <Words>8658</Words>
  <Characters>49356</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37</cp:revision>
  <cp:lastPrinted>2017-03-28T11:37:00Z</cp:lastPrinted>
  <dcterms:created xsi:type="dcterms:W3CDTF">2017-03-28T11:36:00Z</dcterms:created>
  <dcterms:modified xsi:type="dcterms:W3CDTF">2022-09-05T09:02:00Z</dcterms:modified>
</cp:coreProperties>
</file>