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F1BE7" w14:textId="77777777" w:rsidR="00BD44F9" w:rsidRPr="005B601C" w:rsidRDefault="00BD44F9" w:rsidP="00BD44F9">
      <w:pPr>
        <w:pStyle w:val="NoSpacing"/>
        <w:rPr>
          <w:rFonts w:ascii="Arial" w:hAnsi="Arial" w:cs="Arial"/>
          <w:sz w:val="24"/>
          <w:szCs w:val="24"/>
          <w:lang w:val="hr-HR"/>
        </w:rPr>
      </w:pPr>
      <w:r w:rsidRPr="005B601C">
        <w:rPr>
          <w:noProof/>
          <w:lang w:val="hr-HR"/>
        </w:rPr>
        <w:drawing>
          <wp:inline distT="0" distB="0" distL="0" distR="0" wp14:anchorId="47D8D23C" wp14:editId="64061D97">
            <wp:extent cx="5762625" cy="1428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2625" cy="1428750"/>
                    </a:xfrm>
                    <a:prstGeom prst="rect">
                      <a:avLst/>
                    </a:prstGeom>
                    <a:noFill/>
                    <a:ln>
                      <a:noFill/>
                    </a:ln>
                  </pic:spPr>
                </pic:pic>
              </a:graphicData>
            </a:graphic>
          </wp:inline>
        </w:drawing>
      </w:r>
    </w:p>
    <w:p w14:paraId="397CBD24" w14:textId="77777777" w:rsidR="005B601C" w:rsidRPr="005B601C" w:rsidRDefault="005B601C" w:rsidP="00BD44F9">
      <w:pPr>
        <w:rPr>
          <w:rFonts w:ascii="Arial" w:hAnsi="Arial" w:cs="Arial"/>
          <w:sz w:val="24"/>
          <w:szCs w:val="24"/>
          <w:lang w:val="hr-HR"/>
        </w:rPr>
      </w:pPr>
    </w:p>
    <w:p w14:paraId="359E4EA0" w14:textId="663FD289" w:rsidR="00BD44F9" w:rsidRPr="005B601C" w:rsidRDefault="00BD44F9" w:rsidP="00BD44F9">
      <w:pPr>
        <w:rPr>
          <w:rFonts w:ascii="Arial" w:hAnsi="Arial" w:cs="Arial"/>
          <w:sz w:val="24"/>
          <w:szCs w:val="24"/>
          <w:lang w:val="hr-HR"/>
        </w:rPr>
      </w:pPr>
      <w:r w:rsidRPr="005B601C">
        <w:rPr>
          <w:rFonts w:ascii="Arial" w:hAnsi="Arial" w:cs="Arial"/>
          <w:sz w:val="24"/>
          <w:szCs w:val="24"/>
          <w:lang w:val="hr-HR"/>
        </w:rPr>
        <w:t>KLASA:604-01/22-10/01</w:t>
      </w:r>
    </w:p>
    <w:p w14:paraId="153B2492" w14:textId="77777777" w:rsidR="00BD44F9" w:rsidRPr="005B601C" w:rsidRDefault="00BD44F9" w:rsidP="00BD44F9">
      <w:pPr>
        <w:rPr>
          <w:rFonts w:ascii="Arial" w:hAnsi="Arial" w:cs="Arial"/>
          <w:sz w:val="24"/>
          <w:szCs w:val="24"/>
          <w:lang w:val="hr-HR"/>
        </w:rPr>
      </w:pPr>
      <w:r w:rsidRPr="005B601C">
        <w:rPr>
          <w:rFonts w:ascii="Arial" w:hAnsi="Arial" w:cs="Arial"/>
          <w:sz w:val="24"/>
          <w:szCs w:val="24"/>
          <w:lang w:val="hr-HR"/>
        </w:rPr>
        <w:t>URBROJ:2163-13-04/04-22-1</w:t>
      </w:r>
    </w:p>
    <w:p w14:paraId="18F6C3B7" w14:textId="77777777" w:rsidR="00BD44F9" w:rsidRPr="005B601C" w:rsidRDefault="00BD44F9" w:rsidP="00BD44F9">
      <w:pPr>
        <w:pStyle w:val="NoSpacing"/>
        <w:rPr>
          <w:rFonts w:ascii="Arial" w:hAnsi="Arial" w:cs="Arial"/>
          <w:sz w:val="24"/>
          <w:szCs w:val="24"/>
          <w:lang w:val="hr-HR"/>
        </w:rPr>
      </w:pPr>
      <w:r w:rsidRPr="005B601C">
        <w:rPr>
          <w:rFonts w:ascii="Arial" w:hAnsi="Arial" w:cs="Arial"/>
          <w:sz w:val="24"/>
          <w:szCs w:val="24"/>
          <w:lang w:val="hr-HR"/>
        </w:rPr>
        <w:t>Brtonigla - Verteneglio, 03. listopada 2022.godine</w:t>
      </w:r>
    </w:p>
    <w:p w14:paraId="4DBF12AE" w14:textId="77777777" w:rsidR="00BD44F9" w:rsidRPr="005B601C" w:rsidRDefault="00BD44F9" w:rsidP="00BD44F9">
      <w:pPr>
        <w:pStyle w:val="NoSpacing"/>
        <w:rPr>
          <w:rFonts w:ascii="Arial" w:hAnsi="Arial" w:cs="Arial"/>
          <w:sz w:val="24"/>
          <w:szCs w:val="24"/>
          <w:lang w:val="hr-HR"/>
        </w:rPr>
      </w:pPr>
    </w:p>
    <w:p w14:paraId="363C76D3" w14:textId="77777777" w:rsidR="00BD44F9" w:rsidRPr="005B601C" w:rsidRDefault="00BD44F9" w:rsidP="00BD44F9">
      <w:pPr>
        <w:pStyle w:val="NoSpacing"/>
        <w:ind w:firstLine="708"/>
        <w:jc w:val="both"/>
        <w:rPr>
          <w:rFonts w:ascii="Arial" w:eastAsia="SimSun" w:hAnsi="Arial" w:cs="Arial"/>
          <w:sz w:val="24"/>
          <w:szCs w:val="24"/>
          <w:lang w:val="hr-HR"/>
        </w:rPr>
      </w:pPr>
      <w:r w:rsidRPr="005B601C">
        <w:rPr>
          <w:rFonts w:ascii="Arial" w:eastAsia="SimSun" w:hAnsi="Arial" w:cs="Arial"/>
          <w:sz w:val="24"/>
          <w:szCs w:val="24"/>
          <w:lang w:val="hr-HR"/>
        </w:rPr>
        <w:t xml:space="preserve">Na temelju članka 44. st.1. i članka 48. st. 1.  Zakona o lokalnoj i područnoj (regionalnoj) samoupravi („Narodne novine „ broj 33/01, 129/05, 107/07, 125/08, 36/09, 150/11, 144/12, 19/13, </w:t>
      </w:r>
      <w:r w:rsidRPr="005B601C">
        <w:rPr>
          <w:rFonts w:ascii="Arial" w:hAnsi="Arial" w:cs="Arial"/>
          <w:sz w:val="24"/>
          <w:szCs w:val="24"/>
          <w:lang w:val="hr-HR"/>
        </w:rPr>
        <w:t>137/15, 123/17, 98/19 i 144/20</w:t>
      </w:r>
      <w:r w:rsidRPr="005B601C">
        <w:rPr>
          <w:rFonts w:ascii="Arial" w:eastAsia="SimSun" w:hAnsi="Arial" w:cs="Arial"/>
          <w:sz w:val="24"/>
          <w:szCs w:val="24"/>
          <w:lang w:val="hr-HR"/>
        </w:rPr>
        <w:t xml:space="preserve">), </w:t>
      </w:r>
      <w:r w:rsidRPr="005B601C">
        <w:rPr>
          <w:rFonts w:ascii="Arial" w:hAnsi="Arial" w:cs="Arial"/>
          <w:sz w:val="24"/>
          <w:szCs w:val="24"/>
          <w:lang w:val="hr-HR"/>
        </w:rPr>
        <w:t xml:space="preserve">članka 52. </w:t>
      </w:r>
      <w:bookmarkStart w:id="0" w:name="_Hlk76561299"/>
      <w:r w:rsidRPr="005B601C">
        <w:rPr>
          <w:rFonts w:ascii="Arial" w:hAnsi="Arial" w:cs="Arial"/>
          <w:sz w:val="24"/>
          <w:szCs w:val="24"/>
          <w:lang w:val="hr-HR"/>
        </w:rPr>
        <w:t xml:space="preserve">Statuta Općine Brtonigla - Verteneglio </w:t>
      </w:r>
      <w:bookmarkStart w:id="1" w:name="_Hlk77141855"/>
      <w:r w:rsidRPr="005B601C">
        <w:rPr>
          <w:rFonts w:ascii="Arial" w:hAnsi="Arial" w:cs="Arial"/>
          <w:sz w:val="24"/>
          <w:szCs w:val="24"/>
          <w:lang w:val="hr-HR"/>
        </w:rPr>
        <w:t>(Službene novine Općine Brtonigla - Verteneglio br. 03/18,03/21 i 07/21 – pročišćeni tekst)</w:t>
      </w:r>
      <w:bookmarkEnd w:id="0"/>
      <w:bookmarkEnd w:id="1"/>
      <w:r w:rsidRPr="005B601C">
        <w:rPr>
          <w:rFonts w:ascii="Arial" w:hAnsi="Arial" w:cs="Arial"/>
          <w:sz w:val="24"/>
          <w:szCs w:val="24"/>
          <w:lang w:val="hr-HR"/>
        </w:rPr>
        <w:t xml:space="preserve">, i čl. 5. i 10. Odluke o dodjeli stipendija studentima sa područja Općine Brtonigla ("Službene novine Općine Brtonigla – Verteneglio “ br. 16/2016), a uzimajući u obzir Preporuke za obrazovnu upisnu politiku i politiku stipendiranja Hrvatskog zavoda za zapošljavanje od prosinca 2021. godine,  Općinski načelnik Općine Brtonigla - Verteneglio dana 03. listopada 2022.godine, donosi </w:t>
      </w:r>
    </w:p>
    <w:p w14:paraId="48A75FC8" w14:textId="77777777" w:rsidR="00BD44F9" w:rsidRPr="005B601C" w:rsidRDefault="00BD44F9" w:rsidP="00BD44F9">
      <w:pPr>
        <w:autoSpaceDE w:val="0"/>
        <w:autoSpaceDN w:val="0"/>
        <w:adjustRightInd w:val="0"/>
        <w:ind w:firstLine="708"/>
        <w:jc w:val="both"/>
        <w:rPr>
          <w:rFonts w:ascii="Arial" w:hAnsi="Arial" w:cs="Arial"/>
          <w:sz w:val="24"/>
          <w:szCs w:val="24"/>
          <w:lang w:val="hr-HR"/>
        </w:rPr>
      </w:pPr>
    </w:p>
    <w:p w14:paraId="58126168" w14:textId="77777777" w:rsidR="00BD44F9" w:rsidRPr="005B601C" w:rsidRDefault="00BD44F9" w:rsidP="00BD44F9">
      <w:pPr>
        <w:jc w:val="center"/>
        <w:rPr>
          <w:rFonts w:ascii="Arial" w:hAnsi="Arial" w:cs="Arial"/>
          <w:b/>
          <w:sz w:val="24"/>
          <w:szCs w:val="24"/>
          <w:lang w:val="hr-HR"/>
        </w:rPr>
      </w:pPr>
      <w:r w:rsidRPr="005B601C">
        <w:rPr>
          <w:rFonts w:ascii="Arial" w:hAnsi="Arial" w:cs="Arial"/>
          <w:b/>
          <w:sz w:val="24"/>
          <w:szCs w:val="24"/>
          <w:lang w:val="hr-HR"/>
        </w:rPr>
        <w:t>ODLUKU</w:t>
      </w:r>
    </w:p>
    <w:p w14:paraId="542FC63F" w14:textId="77777777" w:rsidR="00BD44F9" w:rsidRPr="005B601C" w:rsidRDefault="00BD44F9" w:rsidP="00BD44F9">
      <w:pPr>
        <w:jc w:val="center"/>
        <w:rPr>
          <w:rFonts w:ascii="Arial" w:hAnsi="Arial" w:cs="Arial"/>
          <w:b/>
          <w:sz w:val="24"/>
          <w:szCs w:val="24"/>
          <w:lang w:val="hr-HR"/>
        </w:rPr>
      </w:pPr>
      <w:r w:rsidRPr="005B601C">
        <w:rPr>
          <w:rFonts w:ascii="Arial" w:hAnsi="Arial" w:cs="Arial"/>
          <w:b/>
          <w:sz w:val="24"/>
          <w:szCs w:val="24"/>
          <w:lang w:val="hr-HR"/>
        </w:rPr>
        <w:t xml:space="preserve">o raspisivanju natječaja za dodjelu studentskih stipendija </w:t>
      </w:r>
    </w:p>
    <w:p w14:paraId="47D53534" w14:textId="77777777" w:rsidR="00BD44F9" w:rsidRPr="005B601C" w:rsidRDefault="00BD44F9" w:rsidP="00BD44F9">
      <w:pPr>
        <w:jc w:val="center"/>
        <w:rPr>
          <w:rFonts w:ascii="Arial" w:hAnsi="Arial" w:cs="Arial"/>
          <w:b/>
          <w:sz w:val="24"/>
          <w:szCs w:val="24"/>
          <w:lang w:val="hr-HR"/>
        </w:rPr>
      </w:pPr>
      <w:r w:rsidRPr="005B601C">
        <w:rPr>
          <w:rFonts w:ascii="Arial" w:hAnsi="Arial" w:cs="Arial"/>
          <w:b/>
          <w:sz w:val="24"/>
          <w:szCs w:val="24"/>
          <w:lang w:val="hr-HR"/>
        </w:rPr>
        <w:t>za akademsku godinu 2022./2023.</w:t>
      </w:r>
    </w:p>
    <w:p w14:paraId="5966EF52" w14:textId="77777777" w:rsidR="00BD44F9" w:rsidRPr="005B601C" w:rsidRDefault="00BD44F9" w:rsidP="00BD44F9">
      <w:pPr>
        <w:jc w:val="both"/>
        <w:rPr>
          <w:rFonts w:ascii="Arial" w:hAnsi="Arial" w:cs="Arial"/>
          <w:sz w:val="24"/>
          <w:szCs w:val="24"/>
          <w:lang w:val="hr-HR"/>
        </w:rPr>
      </w:pPr>
    </w:p>
    <w:p w14:paraId="5CF7F80D" w14:textId="77777777" w:rsidR="00BD44F9" w:rsidRPr="005B601C" w:rsidRDefault="00BD44F9" w:rsidP="00BD44F9">
      <w:pPr>
        <w:jc w:val="center"/>
        <w:rPr>
          <w:rFonts w:ascii="Arial" w:hAnsi="Arial" w:cs="Arial"/>
          <w:b/>
          <w:sz w:val="24"/>
          <w:szCs w:val="24"/>
          <w:lang w:val="hr-HR"/>
        </w:rPr>
      </w:pPr>
      <w:r w:rsidRPr="005B601C">
        <w:rPr>
          <w:rFonts w:ascii="Arial" w:hAnsi="Arial" w:cs="Arial"/>
          <w:b/>
          <w:sz w:val="24"/>
          <w:szCs w:val="24"/>
          <w:lang w:val="hr-HR"/>
        </w:rPr>
        <w:t>I.</w:t>
      </w:r>
    </w:p>
    <w:p w14:paraId="2FF3EDB4" w14:textId="77777777" w:rsidR="00BD44F9" w:rsidRPr="005B601C" w:rsidRDefault="00BD44F9" w:rsidP="00BD44F9">
      <w:pPr>
        <w:autoSpaceDE w:val="0"/>
        <w:autoSpaceDN w:val="0"/>
        <w:adjustRightInd w:val="0"/>
        <w:ind w:firstLine="708"/>
        <w:jc w:val="both"/>
        <w:rPr>
          <w:rFonts w:ascii="Arial" w:eastAsia="SimSun" w:hAnsi="Arial" w:cs="Arial"/>
          <w:sz w:val="24"/>
          <w:szCs w:val="24"/>
          <w:lang w:val="hr-HR"/>
        </w:rPr>
      </w:pPr>
      <w:r w:rsidRPr="005B601C">
        <w:rPr>
          <w:rFonts w:ascii="Arial" w:hAnsi="Arial" w:cs="Arial"/>
          <w:sz w:val="24"/>
          <w:szCs w:val="24"/>
          <w:lang w:val="hr-HR"/>
        </w:rPr>
        <w:t>Općina Brtonigla - Verteneglio raspisuje natječaj za stipendiranje studenata u akademskoj godini 2022./2023.</w:t>
      </w:r>
    </w:p>
    <w:p w14:paraId="3BF2EA35" w14:textId="77777777" w:rsidR="00BD44F9" w:rsidRPr="005B601C" w:rsidRDefault="00BD44F9" w:rsidP="00BD44F9">
      <w:pPr>
        <w:pStyle w:val="BodyText"/>
        <w:rPr>
          <w:rFonts w:ascii="Arial" w:eastAsia="SimSun" w:hAnsi="Arial" w:cs="Arial"/>
          <w:szCs w:val="24"/>
        </w:rPr>
      </w:pPr>
    </w:p>
    <w:p w14:paraId="710FC898" w14:textId="77777777" w:rsidR="00BD44F9" w:rsidRPr="005B601C" w:rsidRDefault="00BD44F9" w:rsidP="00BD44F9">
      <w:pPr>
        <w:pStyle w:val="BodyText"/>
        <w:jc w:val="center"/>
        <w:rPr>
          <w:rFonts w:ascii="Arial" w:eastAsia="SimSun" w:hAnsi="Arial" w:cs="Arial"/>
          <w:b/>
          <w:szCs w:val="24"/>
        </w:rPr>
      </w:pPr>
      <w:r w:rsidRPr="005B601C">
        <w:rPr>
          <w:rFonts w:ascii="Arial" w:eastAsia="SimSun" w:hAnsi="Arial" w:cs="Arial"/>
          <w:b/>
          <w:szCs w:val="24"/>
        </w:rPr>
        <w:t>II.</w:t>
      </w:r>
    </w:p>
    <w:p w14:paraId="058F6B27" w14:textId="77777777" w:rsidR="00BD44F9" w:rsidRPr="005B601C" w:rsidRDefault="00BD44F9" w:rsidP="00BD44F9">
      <w:pPr>
        <w:autoSpaceDE w:val="0"/>
        <w:autoSpaceDN w:val="0"/>
        <w:adjustRightInd w:val="0"/>
        <w:ind w:firstLine="708"/>
        <w:jc w:val="both"/>
        <w:rPr>
          <w:rFonts w:ascii="Arial" w:eastAsia="SimSun" w:hAnsi="Arial" w:cs="Arial"/>
          <w:sz w:val="24"/>
          <w:szCs w:val="24"/>
          <w:lang w:val="hr-HR"/>
        </w:rPr>
      </w:pPr>
      <w:r w:rsidRPr="005B601C">
        <w:rPr>
          <w:rFonts w:ascii="Arial" w:eastAsia="SimSun" w:hAnsi="Arial" w:cs="Arial"/>
          <w:sz w:val="24"/>
          <w:szCs w:val="24"/>
          <w:lang w:val="hr-HR"/>
        </w:rPr>
        <w:t xml:space="preserve">Na stipendiju iz ovog Natječaja imaju pravo </w:t>
      </w:r>
      <w:r w:rsidRPr="005B601C">
        <w:rPr>
          <w:rFonts w:ascii="Arial" w:hAnsi="Arial" w:cs="Arial"/>
          <w:sz w:val="24"/>
          <w:szCs w:val="24"/>
          <w:lang w:val="hr-HR"/>
        </w:rPr>
        <w:t>svi studenti koji imaju hrvatsko državljanstvo i prebivalište na području Općine Brtonigla - Verteneglio, a koji po prvi puta redovno upisuju tekuću godinu studija nekog visokog učilišta</w:t>
      </w:r>
      <w:r w:rsidRPr="005B601C">
        <w:rPr>
          <w:rFonts w:ascii="Arial" w:eastAsia="SimSun" w:hAnsi="Arial" w:cs="Arial"/>
          <w:sz w:val="24"/>
          <w:szCs w:val="24"/>
          <w:lang w:val="hr-HR"/>
        </w:rPr>
        <w:t xml:space="preserve">, te ako ispunjavaju uvjete i kriterije iz </w:t>
      </w:r>
      <w:r w:rsidRPr="005B601C">
        <w:rPr>
          <w:rFonts w:ascii="Arial" w:hAnsi="Arial" w:cs="Arial"/>
          <w:sz w:val="24"/>
          <w:szCs w:val="24"/>
          <w:lang w:val="hr-HR"/>
        </w:rPr>
        <w:t xml:space="preserve">Odluke o dodjeli stipendija studentima sa područja Općine Brtonigla ("Službene novine Općine Brtonigla - Verteneglio“ br. 16/2016) i </w:t>
      </w:r>
      <w:r w:rsidRPr="005B601C">
        <w:rPr>
          <w:rFonts w:ascii="Arial" w:eastAsia="SimSun" w:hAnsi="Arial" w:cs="Arial"/>
          <w:sz w:val="24"/>
          <w:szCs w:val="24"/>
          <w:lang w:val="hr-HR"/>
        </w:rPr>
        <w:t xml:space="preserve">Natječaja koji će se raspisati na temelju ove odluke. </w:t>
      </w:r>
    </w:p>
    <w:p w14:paraId="6A0E7B6D" w14:textId="77777777" w:rsidR="00BD44F9" w:rsidRPr="005B601C" w:rsidRDefault="00BD44F9" w:rsidP="00BD44F9">
      <w:pPr>
        <w:autoSpaceDE w:val="0"/>
        <w:autoSpaceDN w:val="0"/>
        <w:adjustRightInd w:val="0"/>
        <w:jc w:val="both"/>
        <w:rPr>
          <w:rFonts w:ascii="Arial" w:eastAsia="SimSun" w:hAnsi="Arial" w:cs="Arial"/>
          <w:sz w:val="24"/>
          <w:szCs w:val="24"/>
          <w:lang w:val="hr-HR"/>
        </w:rPr>
      </w:pPr>
    </w:p>
    <w:p w14:paraId="48A1F0A5" w14:textId="77777777" w:rsidR="00BD44F9" w:rsidRPr="005B601C" w:rsidRDefault="00BD44F9" w:rsidP="00BD44F9">
      <w:pPr>
        <w:autoSpaceDE w:val="0"/>
        <w:autoSpaceDN w:val="0"/>
        <w:adjustRightInd w:val="0"/>
        <w:jc w:val="center"/>
        <w:rPr>
          <w:rFonts w:ascii="Arial" w:eastAsia="SimSun" w:hAnsi="Arial" w:cs="Arial"/>
          <w:b/>
          <w:sz w:val="24"/>
          <w:szCs w:val="24"/>
          <w:lang w:val="hr-HR"/>
        </w:rPr>
      </w:pPr>
      <w:r w:rsidRPr="005B601C">
        <w:rPr>
          <w:rFonts w:ascii="Arial" w:eastAsia="SimSun" w:hAnsi="Arial" w:cs="Arial"/>
          <w:b/>
          <w:sz w:val="24"/>
          <w:szCs w:val="24"/>
          <w:lang w:val="hr-HR"/>
        </w:rPr>
        <w:t>III.</w:t>
      </w:r>
    </w:p>
    <w:p w14:paraId="0799C0F0" w14:textId="77777777" w:rsidR="00BD44F9" w:rsidRPr="005B601C" w:rsidRDefault="00BD44F9" w:rsidP="00BD44F9">
      <w:pPr>
        <w:autoSpaceDE w:val="0"/>
        <w:autoSpaceDN w:val="0"/>
        <w:adjustRightInd w:val="0"/>
        <w:ind w:firstLine="708"/>
        <w:jc w:val="both"/>
        <w:rPr>
          <w:rFonts w:ascii="Arial" w:eastAsia="SimSun" w:hAnsi="Arial" w:cs="Arial"/>
          <w:sz w:val="24"/>
          <w:szCs w:val="24"/>
          <w:lang w:val="hr-HR"/>
        </w:rPr>
      </w:pPr>
      <w:r w:rsidRPr="005B601C">
        <w:rPr>
          <w:rFonts w:ascii="Arial" w:eastAsia="SimSun" w:hAnsi="Arial" w:cs="Arial"/>
          <w:sz w:val="24"/>
          <w:szCs w:val="24"/>
          <w:lang w:val="hr-HR"/>
        </w:rPr>
        <w:t>Stipendija iz ove Odluke odobrava se za akademsku godinu 2022./2023., a isplatiti će se studentima mjesečno, najkasnije do zadnjeg dana u mjesecu za tekući mjesec, u razdoblju  od 1. listopada do 31. srpnja.</w:t>
      </w:r>
    </w:p>
    <w:p w14:paraId="308B663E" w14:textId="77777777" w:rsidR="00BD44F9" w:rsidRPr="005B601C" w:rsidRDefault="00BD44F9" w:rsidP="00BD44F9">
      <w:pPr>
        <w:autoSpaceDE w:val="0"/>
        <w:autoSpaceDN w:val="0"/>
        <w:adjustRightInd w:val="0"/>
        <w:rPr>
          <w:rFonts w:ascii="Arial" w:eastAsia="SimSun" w:hAnsi="Arial" w:cs="Arial"/>
          <w:sz w:val="24"/>
          <w:szCs w:val="24"/>
          <w:lang w:val="hr-HR"/>
        </w:rPr>
      </w:pPr>
    </w:p>
    <w:p w14:paraId="6EDE350F" w14:textId="77777777" w:rsidR="00BD44F9" w:rsidRPr="005B601C" w:rsidRDefault="00BD44F9" w:rsidP="00BD44F9">
      <w:pPr>
        <w:autoSpaceDE w:val="0"/>
        <w:autoSpaceDN w:val="0"/>
        <w:adjustRightInd w:val="0"/>
        <w:jc w:val="center"/>
        <w:rPr>
          <w:rFonts w:ascii="Arial" w:eastAsia="SimSun" w:hAnsi="Arial" w:cs="Arial"/>
          <w:b/>
          <w:sz w:val="24"/>
          <w:szCs w:val="24"/>
          <w:lang w:val="hr-HR"/>
        </w:rPr>
      </w:pPr>
      <w:r w:rsidRPr="005B601C">
        <w:rPr>
          <w:rFonts w:ascii="Arial" w:eastAsia="SimSun" w:hAnsi="Arial" w:cs="Arial"/>
          <w:b/>
          <w:sz w:val="24"/>
          <w:szCs w:val="24"/>
          <w:lang w:val="hr-HR"/>
        </w:rPr>
        <w:t>IV.</w:t>
      </w:r>
    </w:p>
    <w:p w14:paraId="5DA666CD" w14:textId="77777777" w:rsidR="00BD44F9" w:rsidRPr="005B601C" w:rsidRDefault="00BD44F9" w:rsidP="00BD44F9">
      <w:pPr>
        <w:pStyle w:val="BodyText"/>
        <w:ind w:firstLine="708"/>
        <w:rPr>
          <w:rFonts w:ascii="Arial" w:hAnsi="Arial" w:cs="Arial"/>
          <w:szCs w:val="24"/>
        </w:rPr>
      </w:pPr>
      <w:r w:rsidRPr="005B601C">
        <w:rPr>
          <w:rFonts w:ascii="Arial" w:hAnsi="Arial" w:cs="Arial"/>
          <w:szCs w:val="24"/>
        </w:rPr>
        <w:t xml:space="preserve">Općina Brtonigla - Verteneglio dodjeljuje stipendije kojima se stipendiraju studenti </w:t>
      </w:r>
      <w:r w:rsidRPr="005B601C">
        <w:rPr>
          <w:rFonts w:ascii="Arial" w:eastAsia="SimSun" w:hAnsi="Arial" w:cs="Arial"/>
          <w:szCs w:val="24"/>
        </w:rPr>
        <w:t>koji ispunjavaju uvjete i kriterije</w:t>
      </w:r>
      <w:r w:rsidRPr="005B601C">
        <w:rPr>
          <w:rFonts w:ascii="Arial" w:hAnsi="Arial" w:cs="Arial"/>
          <w:szCs w:val="24"/>
        </w:rPr>
        <w:t xml:space="preserve"> iz Odluke o dodjeli stipendija studentima sa područja Općine Brtonigla ("Službene novine Općine Brtonigla“ br. 16/2016) i natječaja</w:t>
      </w:r>
      <w:r w:rsidRPr="005B601C">
        <w:rPr>
          <w:rFonts w:ascii="Arial" w:eastAsia="SimSun" w:hAnsi="Arial" w:cs="Arial"/>
          <w:szCs w:val="24"/>
        </w:rPr>
        <w:t xml:space="preserve"> koji će se raspisati na temelju ove odluke</w:t>
      </w:r>
      <w:r w:rsidRPr="005B601C">
        <w:rPr>
          <w:rFonts w:ascii="Arial" w:hAnsi="Arial" w:cs="Arial"/>
          <w:szCs w:val="24"/>
        </w:rPr>
        <w:t xml:space="preserve">, na sljedeći način i sa sljedećim iznosima: </w:t>
      </w:r>
    </w:p>
    <w:p w14:paraId="53C2A51B" w14:textId="77777777" w:rsidR="00BD44F9" w:rsidRPr="005B601C" w:rsidRDefault="00BD44F9" w:rsidP="00BD44F9">
      <w:pPr>
        <w:pStyle w:val="BodyText"/>
        <w:numPr>
          <w:ilvl w:val="0"/>
          <w:numId w:val="24"/>
        </w:numPr>
        <w:ind w:left="0" w:firstLine="0"/>
        <w:rPr>
          <w:rFonts w:ascii="Arial" w:hAnsi="Arial" w:cs="Arial"/>
          <w:szCs w:val="24"/>
        </w:rPr>
      </w:pPr>
      <w:r w:rsidRPr="005B601C">
        <w:rPr>
          <w:rFonts w:ascii="Arial" w:hAnsi="Arial" w:cs="Arial"/>
          <w:szCs w:val="24"/>
        </w:rPr>
        <w:lastRenderedPageBreak/>
        <w:t>svi studenti koji ispunjavaju natječajne uvjete, stipendirati će se sa mjesečnim iznosom od 600,00 kn,</w:t>
      </w:r>
    </w:p>
    <w:p w14:paraId="6D44E674" w14:textId="77777777" w:rsidR="00BD44F9" w:rsidRPr="005B601C" w:rsidRDefault="00BD44F9" w:rsidP="00BD44F9">
      <w:pPr>
        <w:numPr>
          <w:ilvl w:val="0"/>
          <w:numId w:val="24"/>
        </w:numPr>
        <w:autoSpaceDE w:val="0"/>
        <w:autoSpaceDN w:val="0"/>
        <w:adjustRightInd w:val="0"/>
        <w:ind w:left="0" w:firstLine="0"/>
        <w:jc w:val="both"/>
        <w:rPr>
          <w:rFonts w:ascii="Arial" w:hAnsi="Arial" w:cs="Arial"/>
          <w:sz w:val="24"/>
          <w:szCs w:val="24"/>
          <w:lang w:val="hr-HR"/>
        </w:rPr>
      </w:pPr>
      <w:r w:rsidRPr="005B601C">
        <w:rPr>
          <w:rFonts w:ascii="Arial" w:hAnsi="Arial" w:cs="Arial"/>
          <w:sz w:val="24"/>
          <w:szCs w:val="24"/>
          <w:lang w:val="hr-HR"/>
        </w:rPr>
        <w:t>svi studenti koji su upisani na redovan studij predškolskog odgoja, elektrotehnike, građevinarstva, matematike (nastavnički smjer), informatike (nastavnički smjer), fizike (nastavnički smjer), biologije (nastavnički smjer), geografije (nastavnički smjer), glazbene pedagogije, učiteljskog studija, agronomije, rehabilitacije, farmacije,  medicine, dentalne medicine, pedagogije i socijalnog rada</w:t>
      </w:r>
      <w:r w:rsidRPr="005B601C">
        <w:rPr>
          <w:rFonts w:ascii="Arial" w:eastAsia="SimSun" w:hAnsi="Arial" w:cs="Arial"/>
          <w:color w:val="000000" w:themeColor="text1"/>
          <w:sz w:val="24"/>
          <w:szCs w:val="24"/>
          <w:lang w:val="hr-HR"/>
        </w:rPr>
        <w:t>,</w:t>
      </w:r>
      <w:r w:rsidRPr="005B601C">
        <w:rPr>
          <w:rFonts w:ascii="Arial" w:hAnsi="Arial" w:cs="Arial"/>
          <w:color w:val="000000" w:themeColor="text1"/>
          <w:sz w:val="24"/>
          <w:szCs w:val="24"/>
          <w:lang w:val="hr-HR"/>
        </w:rPr>
        <w:t xml:space="preserve"> </w:t>
      </w:r>
      <w:r w:rsidRPr="005B601C">
        <w:rPr>
          <w:rFonts w:ascii="Arial" w:hAnsi="Arial" w:cs="Arial"/>
          <w:sz w:val="24"/>
          <w:szCs w:val="24"/>
          <w:lang w:val="hr-HR"/>
        </w:rPr>
        <w:t>stipendirati će se sa dodatnim pojedinačnim mjesečnim iznosom od 300,00  kn,</w:t>
      </w:r>
    </w:p>
    <w:p w14:paraId="0749F4B1" w14:textId="77777777" w:rsidR="00BD44F9" w:rsidRPr="005B601C" w:rsidRDefault="00BD44F9" w:rsidP="00BD44F9">
      <w:pPr>
        <w:numPr>
          <w:ilvl w:val="0"/>
          <w:numId w:val="24"/>
        </w:numPr>
        <w:ind w:left="0" w:firstLine="0"/>
        <w:jc w:val="both"/>
        <w:rPr>
          <w:rFonts w:ascii="Arial" w:hAnsi="Arial" w:cs="Arial"/>
          <w:sz w:val="24"/>
          <w:szCs w:val="24"/>
          <w:lang w:val="hr-HR"/>
        </w:rPr>
      </w:pPr>
      <w:r w:rsidRPr="005B601C">
        <w:rPr>
          <w:rFonts w:ascii="Arial" w:hAnsi="Arial" w:cs="Arial"/>
          <w:sz w:val="24"/>
          <w:szCs w:val="24"/>
          <w:lang w:val="hr-HR"/>
        </w:rPr>
        <w:t xml:space="preserve">svi studenti koji su tijekom prošle akademske godine ostvarili po svim položenim ispitima prosječan vrlo dobar ili izvrstan uspjeh (za studente upisane na fakultetima izvan Hrvatske procijeniti će se takav uspjeh  u skladu sa sustavom ocjena iz te zemlje, npr. za talijanske fakultete najniži prosječan uspjeh za ostvarivanje prava na predmetni dodatni iznos su ocjene od 26 – 30), stipendirati će se sa dodatnim pojedinačnim mjesečnim iznosom od 200,00 kn. </w:t>
      </w:r>
    </w:p>
    <w:p w14:paraId="3B3CEA37" w14:textId="77777777" w:rsidR="00BD44F9" w:rsidRPr="005B601C" w:rsidRDefault="00BD44F9" w:rsidP="00BD44F9">
      <w:pPr>
        <w:pStyle w:val="BodyText"/>
        <w:jc w:val="center"/>
        <w:rPr>
          <w:rFonts w:ascii="Arial" w:hAnsi="Arial" w:cs="Arial"/>
          <w:b/>
          <w:szCs w:val="24"/>
        </w:rPr>
      </w:pPr>
    </w:p>
    <w:p w14:paraId="2AF21780" w14:textId="77777777" w:rsidR="00BD44F9" w:rsidRPr="005B601C" w:rsidRDefault="00BD44F9" w:rsidP="00BD44F9">
      <w:pPr>
        <w:pStyle w:val="BodyText"/>
        <w:jc w:val="center"/>
        <w:rPr>
          <w:rFonts w:ascii="Arial" w:hAnsi="Arial" w:cs="Arial"/>
          <w:szCs w:val="24"/>
        </w:rPr>
      </w:pPr>
      <w:r w:rsidRPr="005B601C">
        <w:rPr>
          <w:rFonts w:ascii="Arial" w:hAnsi="Arial" w:cs="Arial"/>
          <w:b/>
          <w:szCs w:val="24"/>
        </w:rPr>
        <w:t>V</w:t>
      </w:r>
      <w:r w:rsidRPr="005B601C">
        <w:rPr>
          <w:rFonts w:ascii="Arial" w:hAnsi="Arial" w:cs="Arial"/>
          <w:szCs w:val="24"/>
        </w:rPr>
        <w:t>.</w:t>
      </w:r>
    </w:p>
    <w:p w14:paraId="247C42F9" w14:textId="77777777" w:rsidR="00BD44F9" w:rsidRPr="005B601C" w:rsidRDefault="00BD44F9" w:rsidP="00BD44F9">
      <w:pPr>
        <w:autoSpaceDE w:val="0"/>
        <w:autoSpaceDN w:val="0"/>
        <w:adjustRightInd w:val="0"/>
        <w:jc w:val="both"/>
        <w:rPr>
          <w:rFonts w:ascii="Arial" w:hAnsi="Arial" w:cs="Arial"/>
          <w:sz w:val="24"/>
          <w:szCs w:val="24"/>
          <w:lang w:val="hr-HR"/>
        </w:rPr>
      </w:pPr>
      <w:r w:rsidRPr="005B601C">
        <w:rPr>
          <w:rFonts w:ascii="Arial" w:hAnsi="Arial" w:cs="Arial"/>
          <w:sz w:val="24"/>
          <w:szCs w:val="24"/>
          <w:lang w:val="hr-HR"/>
        </w:rPr>
        <w:tab/>
        <w:t xml:space="preserve">Prihvaća se i utvrđuje tekst Javnog natječaja za dodjelu studentskih stipendija  za akademsku godinu 2022./2023. prema prijedlogu </w:t>
      </w:r>
      <w:r w:rsidRPr="005B601C">
        <w:rPr>
          <w:rFonts w:ascii="Arial" w:eastAsia="SimSun" w:hAnsi="Arial" w:cs="Arial"/>
          <w:sz w:val="24"/>
          <w:szCs w:val="24"/>
          <w:lang w:val="hr-HR"/>
        </w:rPr>
        <w:t xml:space="preserve">KLASA: </w:t>
      </w:r>
      <w:r w:rsidRPr="005B601C">
        <w:rPr>
          <w:rFonts w:ascii="Arial" w:hAnsi="Arial" w:cs="Arial"/>
          <w:sz w:val="24"/>
          <w:szCs w:val="24"/>
          <w:lang w:val="hr-HR"/>
        </w:rPr>
        <w:t xml:space="preserve">604-01/22-10/01 </w:t>
      </w:r>
      <w:r w:rsidRPr="005B601C">
        <w:rPr>
          <w:rFonts w:ascii="Arial" w:eastAsia="SimSun" w:hAnsi="Arial" w:cs="Arial"/>
          <w:sz w:val="24"/>
          <w:szCs w:val="24"/>
          <w:lang w:val="hr-HR"/>
        </w:rPr>
        <w:t xml:space="preserve">URBROJ: </w:t>
      </w:r>
      <w:r w:rsidRPr="005B601C">
        <w:rPr>
          <w:rFonts w:ascii="Arial" w:hAnsi="Arial" w:cs="Arial"/>
          <w:sz w:val="24"/>
          <w:szCs w:val="24"/>
          <w:lang w:val="hr-HR"/>
        </w:rPr>
        <w:t xml:space="preserve">2163-13-04/04-22-1 </w:t>
      </w:r>
      <w:r w:rsidRPr="005B601C">
        <w:rPr>
          <w:rFonts w:ascii="Arial" w:eastAsia="SimSun" w:hAnsi="Arial" w:cs="Arial"/>
          <w:sz w:val="24"/>
          <w:szCs w:val="24"/>
          <w:lang w:val="hr-HR"/>
        </w:rPr>
        <w:t xml:space="preserve">od </w:t>
      </w:r>
      <w:r w:rsidRPr="005B601C">
        <w:rPr>
          <w:rFonts w:ascii="Arial" w:hAnsi="Arial" w:cs="Arial"/>
          <w:sz w:val="24"/>
          <w:szCs w:val="24"/>
          <w:lang w:val="hr-HR"/>
        </w:rPr>
        <w:t>03. listopada 2022.godine</w:t>
      </w:r>
      <w:r w:rsidRPr="005B601C">
        <w:rPr>
          <w:rFonts w:ascii="Arial" w:eastAsia="SimSun" w:hAnsi="Arial" w:cs="Arial"/>
          <w:sz w:val="24"/>
          <w:szCs w:val="24"/>
          <w:lang w:val="hr-HR"/>
        </w:rPr>
        <w:t>.</w:t>
      </w:r>
      <w:r w:rsidRPr="005B601C">
        <w:rPr>
          <w:rFonts w:ascii="Arial" w:hAnsi="Arial" w:cs="Arial"/>
          <w:sz w:val="24"/>
          <w:szCs w:val="24"/>
          <w:lang w:val="hr-HR"/>
        </w:rPr>
        <w:t xml:space="preserve"> </w:t>
      </w:r>
    </w:p>
    <w:p w14:paraId="4E220A25" w14:textId="77777777" w:rsidR="00BD44F9" w:rsidRPr="005B601C" w:rsidRDefault="00BD44F9" w:rsidP="00BD44F9">
      <w:pPr>
        <w:autoSpaceDE w:val="0"/>
        <w:autoSpaceDN w:val="0"/>
        <w:adjustRightInd w:val="0"/>
        <w:rPr>
          <w:rFonts w:ascii="Arial" w:eastAsia="SimSun" w:hAnsi="Arial" w:cs="Arial"/>
          <w:sz w:val="24"/>
          <w:szCs w:val="24"/>
          <w:lang w:val="hr-HR"/>
        </w:rPr>
      </w:pPr>
    </w:p>
    <w:p w14:paraId="0AEC166B" w14:textId="77777777" w:rsidR="00BD44F9" w:rsidRPr="005B601C" w:rsidRDefault="00BD44F9" w:rsidP="00BD44F9">
      <w:pPr>
        <w:pStyle w:val="BodyText"/>
        <w:jc w:val="center"/>
        <w:rPr>
          <w:rFonts w:ascii="Arial" w:hAnsi="Arial" w:cs="Arial"/>
          <w:b/>
          <w:szCs w:val="24"/>
        </w:rPr>
      </w:pPr>
      <w:r w:rsidRPr="005B601C">
        <w:rPr>
          <w:rFonts w:ascii="Arial" w:hAnsi="Arial" w:cs="Arial"/>
          <w:b/>
          <w:szCs w:val="24"/>
        </w:rPr>
        <w:t>VI.</w:t>
      </w:r>
    </w:p>
    <w:p w14:paraId="1E24CCB5" w14:textId="77777777" w:rsidR="00BD44F9" w:rsidRPr="005B601C" w:rsidRDefault="00BD44F9" w:rsidP="00BD44F9">
      <w:pPr>
        <w:pStyle w:val="BodyText"/>
        <w:rPr>
          <w:rFonts w:ascii="Arial" w:hAnsi="Arial" w:cs="Arial"/>
          <w:szCs w:val="24"/>
        </w:rPr>
      </w:pPr>
      <w:r w:rsidRPr="005B601C">
        <w:rPr>
          <w:rFonts w:ascii="Arial" w:hAnsi="Arial" w:cs="Arial"/>
          <w:b/>
          <w:szCs w:val="24"/>
        </w:rPr>
        <w:tab/>
      </w:r>
      <w:r w:rsidRPr="005B601C">
        <w:rPr>
          <w:rFonts w:ascii="Arial" w:hAnsi="Arial" w:cs="Arial"/>
          <w:szCs w:val="24"/>
        </w:rPr>
        <w:t>Ova Odluka stupa na snagu danom donošenja, a ista će se objaviti u Službenim novinama Općine Brtonigla - Verteneglio.</w:t>
      </w:r>
    </w:p>
    <w:p w14:paraId="2AD85DD7" w14:textId="77777777" w:rsidR="00BD44F9" w:rsidRPr="005B601C" w:rsidRDefault="00BD44F9" w:rsidP="005B601C">
      <w:pPr>
        <w:rPr>
          <w:rFonts w:ascii="Arial" w:hAnsi="Arial" w:cs="Arial"/>
          <w:sz w:val="24"/>
          <w:szCs w:val="24"/>
          <w:lang w:val="hr-HR"/>
        </w:rPr>
      </w:pPr>
    </w:p>
    <w:p w14:paraId="4994BD59" w14:textId="77777777" w:rsidR="00BD44F9" w:rsidRPr="005B601C" w:rsidRDefault="00BD44F9" w:rsidP="00BD44F9">
      <w:pPr>
        <w:ind w:firstLine="720"/>
        <w:jc w:val="right"/>
        <w:rPr>
          <w:rFonts w:ascii="Arial" w:hAnsi="Arial" w:cs="Arial"/>
          <w:sz w:val="24"/>
          <w:szCs w:val="24"/>
          <w:lang w:val="hr-HR"/>
        </w:rPr>
      </w:pPr>
      <w:r w:rsidRPr="005B601C">
        <w:rPr>
          <w:rFonts w:ascii="Arial" w:hAnsi="Arial" w:cs="Arial"/>
          <w:sz w:val="24"/>
          <w:szCs w:val="24"/>
          <w:lang w:val="hr-HR"/>
        </w:rPr>
        <w:t xml:space="preserve">OPĆINSKI NAČELNIK </w:t>
      </w:r>
    </w:p>
    <w:p w14:paraId="6A30DAAB" w14:textId="7F4CF2A0" w:rsidR="00BD44F9" w:rsidRPr="005B601C" w:rsidRDefault="00BD44F9" w:rsidP="00BD44F9">
      <w:pPr>
        <w:ind w:firstLine="720"/>
        <w:jc w:val="right"/>
        <w:rPr>
          <w:rFonts w:ascii="Arial" w:hAnsi="Arial" w:cs="Arial"/>
          <w:sz w:val="24"/>
          <w:szCs w:val="24"/>
          <w:lang w:val="hr-HR"/>
        </w:rPr>
      </w:pPr>
      <w:r w:rsidRPr="005B601C">
        <w:rPr>
          <w:rFonts w:ascii="Arial" w:hAnsi="Arial" w:cs="Arial"/>
          <w:sz w:val="24"/>
          <w:szCs w:val="24"/>
          <w:lang w:val="hr-HR"/>
        </w:rPr>
        <w:t xml:space="preserve">                                                   </w:t>
      </w:r>
      <w:proofErr w:type="spellStart"/>
      <w:r w:rsidRPr="005B601C">
        <w:rPr>
          <w:rFonts w:ascii="Arial" w:hAnsi="Arial" w:cs="Arial"/>
          <w:sz w:val="24"/>
          <w:szCs w:val="24"/>
          <w:lang w:val="hr-HR"/>
        </w:rPr>
        <w:t>Neš</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Sinožić</w:t>
      </w:r>
      <w:proofErr w:type="spellEnd"/>
      <w:r w:rsidRPr="005B601C">
        <w:rPr>
          <w:rFonts w:ascii="Arial" w:hAnsi="Arial" w:cs="Arial"/>
          <w:sz w:val="24"/>
          <w:szCs w:val="24"/>
          <w:lang w:val="hr-HR"/>
        </w:rPr>
        <w:t xml:space="preserve">, mag. ing. </w:t>
      </w:r>
      <w:proofErr w:type="spellStart"/>
      <w:r w:rsidRPr="005B601C">
        <w:rPr>
          <w:rFonts w:ascii="Arial" w:hAnsi="Arial" w:cs="Arial"/>
          <w:sz w:val="24"/>
          <w:szCs w:val="24"/>
          <w:lang w:val="hr-HR"/>
        </w:rPr>
        <w:t>agr</w:t>
      </w:r>
      <w:proofErr w:type="spellEnd"/>
      <w:r w:rsidRPr="005B601C">
        <w:rPr>
          <w:rFonts w:ascii="Arial" w:hAnsi="Arial" w:cs="Arial"/>
          <w:sz w:val="24"/>
          <w:szCs w:val="24"/>
          <w:lang w:val="hr-HR"/>
        </w:rPr>
        <w:t>.</w:t>
      </w:r>
      <w:r w:rsidR="005B601C" w:rsidRPr="005B601C">
        <w:rPr>
          <w:rFonts w:ascii="Arial" w:hAnsi="Arial" w:cs="Arial"/>
          <w:sz w:val="24"/>
          <w:szCs w:val="24"/>
          <w:lang w:val="hr-HR"/>
        </w:rPr>
        <w:t xml:space="preserve"> v.r.</w:t>
      </w:r>
    </w:p>
    <w:p w14:paraId="5EF2430F" w14:textId="0F036C8C" w:rsidR="00BD44F9" w:rsidRPr="005B601C" w:rsidRDefault="00BD44F9" w:rsidP="00227B89">
      <w:pPr>
        <w:rPr>
          <w:rFonts w:ascii="Arial" w:hAnsi="Arial" w:cs="Arial"/>
          <w:sz w:val="24"/>
          <w:szCs w:val="24"/>
          <w:lang w:val="hr-HR"/>
        </w:rPr>
      </w:pPr>
    </w:p>
    <w:p w14:paraId="1167DF06" w14:textId="58E3AA71" w:rsidR="00BD44F9" w:rsidRPr="005B601C" w:rsidRDefault="00BD44F9" w:rsidP="00227B89">
      <w:pPr>
        <w:rPr>
          <w:rFonts w:ascii="Arial" w:hAnsi="Arial" w:cs="Arial"/>
          <w:sz w:val="24"/>
          <w:szCs w:val="24"/>
          <w:lang w:val="hr-HR"/>
        </w:rPr>
      </w:pPr>
    </w:p>
    <w:p w14:paraId="310E92E9" w14:textId="1726B0AA" w:rsidR="00BD44F9" w:rsidRPr="005B601C" w:rsidRDefault="00BD44F9" w:rsidP="00BD44F9">
      <w:pPr>
        <w:pStyle w:val="ListParagraph"/>
        <w:numPr>
          <w:ilvl w:val="0"/>
          <w:numId w:val="25"/>
        </w:numPr>
        <w:jc w:val="center"/>
        <w:rPr>
          <w:rFonts w:cs="Arial"/>
          <w:sz w:val="24"/>
          <w:szCs w:val="24"/>
          <w:lang w:val="hr-HR"/>
        </w:rPr>
      </w:pPr>
    </w:p>
    <w:p w14:paraId="42543031" w14:textId="4EB2C1FD" w:rsidR="00BD44F9" w:rsidRPr="005B601C" w:rsidRDefault="00BD44F9" w:rsidP="00227B89">
      <w:pPr>
        <w:rPr>
          <w:rFonts w:ascii="Arial" w:hAnsi="Arial" w:cs="Arial"/>
          <w:sz w:val="24"/>
          <w:szCs w:val="24"/>
          <w:lang w:val="hr-HR"/>
        </w:rPr>
      </w:pPr>
    </w:p>
    <w:p w14:paraId="3AC8F3EE" w14:textId="4A42D650" w:rsidR="00BD44F9" w:rsidRPr="005B601C" w:rsidRDefault="00BD44F9" w:rsidP="00227B89">
      <w:pPr>
        <w:rPr>
          <w:rFonts w:ascii="Arial" w:hAnsi="Arial" w:cs="Arial"/>
          <w:sz w:val="24"/>
          <w:szCs w:val="24"/>
          <w:lang w:val="hr-HR"/>
        </w:rPr>
      </w:pPr>
    </w:p>
    <w:p w14:paraId="43BEBE45" w14:textId="77777777" w:rsidR="00BD44F9" w:rsidRPr="005B601C" w:rsidRDefault="00BD44F9" w:rsidP="00BD44F9">
      <w:pPr>
        <w:autoSpaceDE w:val="0"/>
        <w:autoSpaceDN w:val="0"/>
        <w:adjustRightInd w:val="0"/>
        <w:ind w:firstLine="708"/>
        <w:jc w:val="both"/>
        <w:rPr>
          <w:rFonts w:ascii="Arial" w:hAnsi="Arial" w:cs="Arial"/>
          <w:sz w:val="24"/>
          <w:szCs w:val="24"/>
          <w:lang w:val="hr-HR"/>
        </w:rPr>
      </w:pPr>
      <w:r w:rsidRPr="005B601C">
        <w:rPr>
          <w:rFonts w:ascii="Arial" w:hAnsi="Arial" w:cs="Arial"/>
          <w:sz w:val="24"/>
          <w:szCs w:val="24"/>
          <w:lang w:val="hr-HR"/>
        </w:rPr>
        <w:t xml:space="preserve">Na temelju  čl. 12. Zakona o javnoj nabavi (NN – 120/16), čl. 39. i 48. st.4. Zakona o lokalnoj i područnoj (regionalnoj) samoupravi (NN – 33/01, 60/01, 129/05,109/07, 125/08, 36/09, 150/11, 144/12, 19/13- </w:t>
      </w:r>
      <w:proofErr w:type="spellStart"/>
      <w:r w:rsidRPr="005B601C">
        <w:rPr>
          <w:rFonts w:ascii="Arial" w:hAnsi="Arial" w:cs="Arial"/>
          <w:sz w:val="24"/>
          <w:szCs w:val="24"/>
          <w:lang w:val="hr-HR"/>
        </w:rPr>
        <w:t>proč.tekst</w:t>
      </w:r>
      <w:proofErr w:type="spellEnd"/>
      <w:r w:rsidRPr="005B601C">
        <w:rPr>
          <w:rFonts w:ascii="Arial" w:hAnsi="Arial" w:cs="Arial"/>
          <w:sz w:val="24"/>
          <w:szCs w:val="24"/>
          <w:lang w:val="hr-HR"/>
        </w:rPr>
        <w:t>, 137/15 i 123/17, 98/19 i 144/20), članka 52. Statuta Općine Brtonigla – Verteneglio  (Službene novine Općine Brtonigla - Verteneglio br. 03/18,03/21 i 07/21 – pročišćeni tekst), članka 4. st. 6. i čl. 7. Pravilnika o provedbi postupaka jednostavne nabave (Službene novine Općine Brtonigla - Verteneglio br. 6/17), Općinski načelnik Općine Brtonigla - Verteneglio, donosi sljedeću</w:t>
      </w:r>
    </w:p>
    <w:p w14:paraId="07962C32" w14:textId="77777777" w:rsidR="00BD44F9" w:rsidRPr="005B601C" w:rsidRDefault="00BD44F9" w:rsidP="00BD44F9">
      <w:pPr>
        <w:jc w:val="both"/>
        <w:rPr>
          <w:rFonts w:ascii="Arial" w:hAnsi="Arial" w:cs="Arial"/>
          <w:sz w:val="24"/>
          <w:szCs w:val="24"/>
          <w:lang w:val="hr-HR"/>
        </w:rPr>
      </w:pPr>
    </w:p>
    <w:p w14:paraId="272A2673" w14:textId="77777777" w:rsidR="00BD44F9" w:rsidRPr="005B601C" w:rsidRDefault="00BD44F9" w:rsidP="00BD44F9">
      <w:pPr>
        <w:jc w:val="center"/>
        <w:rPr>
          <w:rFonts w:ascii="Arial" w:hAnsi="Arial" w:cs="Arial"/>
          <w:b/>
          <w:sz w:val="24"/>
          <w:szCs w:val="24"/>
          <w:lang w:val="hr-HR"/>
        </w:rPr>
      </w:pPr>
      <w:r w:rsidRPr="005B601C">
        <w:rPr>
          <w:rFonts w:ascii="Arial" w:hAnsi="Arial" w:cs="Arial"/>
          <w:b/>
          <w:sz w:val="24"/>
          <w:szCs w:val="24"/>
          <w:lang w:val="hr-HR"/>
        </w:rPr>
        <w:t>ODLUKU</w:t>
      </w:r>
    </w:p>
    <w:p w14:paraId="1711CAAB" w14:textId="77777777" w:rsidR="00BD44F9" w:rsidRPr="005B601C" w:rsidRDefault="00BD44F9" w:rsidP="00BD44F9">
      <w:pPr>
        <w:jc w:val="center"/>
        <w:rPr>
          <w:rFonts w:ascii="Arial" w:hAnsi="Arial" w:cs="Arial"/>
          <w:b/>
          <w:sz w:val="24"/>
          <w:szCs w:val="24"/>
          <w:lang w:val="hr-HR"/>
        </w:rPr>
      </w:pPr>
      <w:r w:rsidRPr="005B601C">
        <w:rPr>
          <w:rFonts w:ascii="Arial" w:hAnsi="Arial" w:cs="Arial"/>
          <w:b/>
          <w:sz w:val="24"/>
          <w:szCs w:val="24"/>
          <w:lang w:val="hr-HR"/>
        </w:rPr>
        <w:t>o izravnom ugovaranju nabave usluge</w:t>
      </w:r>
    </w:p>
    <w:p w14:paraId="2098C123" w14:textId="77777777" w:rsidR="00BD44F9" w:rsidRPr="005B601C" w:rsidRDefault="00BD44F9" w:rsidP="00BD44F9">
      <w:pPr>
        <w:jc w:val="center"/>
        <w:rPr>
          <w:rFonts w:ascii="Arial" w:hAnsi="Arial" w:cs="Arial"/>
          <w:b/>
          <w:sz w:val="24"/>
          <w:szCs w:val="24"/>
          <w:lang w:val="hr-HR"/>
        </w:rPr>
      </w:pPr>
      <w:r w:rsidRPr="005B601C">
        <w:rPr>
          <w:rFonts w:ascii="Arial" w:hAnsi="Arial" w:cs="Arial"/>
          <w:b/>
          <w:sz w:val="24"/>
          <w:szCs w:val="24"/>
          <w:lang w:val="hr-HR"/>
        </w:rPr>
        <w:t>izvedbe kazališne predstave</w:t>
      </w:r>
    </w:p>
    <w:p w14:paraId="1F362C57" w14:textId="77777777" w:rsidR="00BD44F9" w:rsidRPr="005B601C" w:rsidRDefault="00BD44F9" w:rsidP="00BD44F9">
      <w:pPr>
        <w:jc w:val="center"/>
        <w:rPr>
          <w:rFonts w:ascii="Arial" w:hAnsi="Arial" w:cs="Arial"/>
          <w:b/>
          <w:sz w:val="24"/>
          <w:szCs w:val="24"/>
          <w:lang w:val="hr-HR"/>
        </w:rPr>
      </w:pPr>
    </w:p>
    <w:p w14:paraId="7C4FCA29" w14:textId="77777777" w:rsidR="00BD44F9" w:rsidRPr="005B601C" w:rsidRDefault="00BD44F9" w:rsidP="00BD44F9">
      <w:pPr>
        <w:jc w:val="center"/>
        <w:rPr>
          <w:rFonts w:ascii="Arial" w:hAnsi="Arial" w:cs="Arial"/>
          <w:b/>
          <w:sz w:val="24"/>
          <w:szCs w:val="24"/>
          <w:lang w:val="hr-HR"/>
        </w:rPr>
      </w:pPr>
      <w:r w:rsidRPr="005B601C">
        <w:rPr>
          <w:rFonts w:ascii="Arial" w:hAnsi="Arial" w:cs="Arial"/>
          <w:b/>
          <w:sz w:val="24"/>
          <w:szCs w:val="24"/>
          <w:lang w:val="hr-HR"/>
        </w:rPr>
        <w:t>I.</w:t>
      </w:r>
    </w:p>
    <w:p w14:paraId="1C0B8ED1" w14:textId="77777777" w:rsidR="00BD44F9" w:rsidRPr="005B601C" w:rsidRDefault="00BD44F9" w:rsidP="00BD44F9">
      <w:pPr>
        <w:pStyle w:val="NoSpacing"/>
        <w:jc w:val="both"/>
        <w:rPr>
          <w:rFonts w:ascii="Arial" w:hAnsi="Arial" w:cs="Arial"/>
          <w:sz w:val="24"/>
          <w:szCs w:val="24"/>
          <w:lang w:val="hr-HR"/>
        </w:rPr>
      </w:pPr>
      <w:r w:rsidRPr="005B601C">
        <w:rPr>
          <w:rFonts w:ascii="Arial" w:hAnsi="Arial" w:cs="Arial"/>
          <w:sz w:val="24"/>
          <w:szCs w:val="24"/>
          <w:lang w:val="hr-HR"/>
        </w:rPr>
        <w:tab/>
        <w:t xml:space="preserve">Prihvaća se ponuda br.072/2022 od Umjetničke organizacije „Teatar naranča“, 52100 Pula, Radićeva 22 u iznosu od 4.000,00 kn odnosno 530,89 EUR, zaprimljena 29.09.2022. godine, za izvedbu  kazališne predstave „Cvrčak i mrav“ za djecu Dječjeg vrtića </w:t>
      </w:r>
      <w:proofErr w:type="spellStart"/>
      <w:r w:rsidRPr="005B601C">
        <w:rPr>
          <w:rFonts w:ascii="Arial" w:hAnsi="Arial" w:cs="Arial"/>
          <w:sz w:val="24"/>
          <w:szCs w:val="24"/>
          <w:lang w:val="hr-HR"/>
        </w:rPr>
        <w:t>Kalimero</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Scuola</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dell</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infanzia</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Calimero</w:t>
      </w:r>
      <w:proofErr w:type="spellEnd"/>
      <w:r w:rsidRPr="005B601C">
        <w:rPr>
          <w:rFonts w:ascii="Arial" w:hAnsi="Arial" w:cs="Arial"/>
          <w:sz w:val="24"/>
          <w:szCs w:val="24"/>
          <w:lang w:val="hr-HR"/>
        </w:rPr>
        <w:t>, Brtonigla.</w:t>
      </w:r>
    </w:p>
    <w:p w14:paraId="04A06EFD" w14:textId="418AC0C9" w:rsidR="00BD44F9" w:rsidRPr="005B601C" w:rsidRDefault="00BD44F9" w:rsidP="005B601C">
      <w:pPr>
        <w:pStyle w:val="NoSpacing"/>
        <w:jc w:val="both"/>
        <w:rPr>
          <w:rFonts w:ascii="Arial" w:hAnsi="Arial" w:cs="Arial"/>
          <w:sz w:val="24"/>
          <w:szCs w:val="24"/>
          <w:lang w:val="hr-HR"/>
        </w:rPr>
      </w:pPr>
      <w:r w:rsidRPr="005B601C">
        <w:rPr>
          <w:rFonts w:ascii="Arial" w:hAnsi="Arial" w:cs="Arial"/>
          <w:sz w:val="24"/>
          <w:szCs w:val="24"/>
          <w:lang w:val="hr-HR"/>
        </w:rPr>
        <w:tab/>
        <w:t>Predstava se izvodi u sklopu obilježavanja Dječjeg tjedna.</w:t>
      </w:r>
    </w:p>
    <w:p w14:paraId="19CE7FC2" w14:textId="77777777" w:rsidR="00BD44F9" w:rsidRPr="005B601C" w:rsidRDefault="00BD44F9" w:rsidP="00BD44F9">
      <w:pPr>
        <w:pStyle w:val="BodyText"/>
        <w:jc w:val="center"/>
        <w:rPr>
          <w:rFonts w:ascii="Arial" w:hAnsi="Arial" w:cs="Arial"/>
          <w:b/>
          <w:szCs w:val="24"/>
        </w:rPr>
      </w:pPr>
      <w:r w:rsidRPr="005B601C">
        <w:rPr>
          <w:rFonts w:ascii="Arial" w:hAnsi="Arial" w:cs="Arial"/>
          <w:b/>
          <w:szCs w:val="24"/>
        </w:rPr>
        <w:lastRenderedPageBreak/>
        <w:t>II.</w:t>
      </w:r>
    </w:p>
    <w:p w14:paraId="22080784" w14:textId="77777777" w:rsidR="00BD44F9" w:rsidRPr="005B601C" w:rsidRDefault="00BD44F9" w:rsidP="00BD44F9">
      <w:pPr>
        <w:jc w:val="both"/>
        <w:rPr>
          <w:rFonts w:ascii="Arial" w:hAnsi="Arial" w:cs="Arial"/>
          <w:sz w:val="24"/>
          <w:szCs w:val="24"/>
          <w:lang w:val="hr-HR"/>
        </w:rPr>
      </w:pPr>
      <w:r w:rsidRPr="005B601C">
        <w:rPr>
          <w:rFonts w:ascii="Arial" w:hAnsi="Arial" w:cs="Arial"/>
          <w:b/>
          <w:sz w:val="24"/>
          <w:szCs w:val="24"/>
          <w:lang w:val="hr-HR"/>
        </w:rPr>
        <w:tab/>
      </w:r>
      <w:r w:rsidRPr="005B601C">
        <w:rPr>
          <w:rFonts w:ascii="Arial" w:hAnsi="Arial" w:cs="Arial"/>
          <w:sz w:val="24"/>
          <w:szCs w:val="24"/>
          <w:lang w:val="hr-HR"/>
        </w:rPr>
        <w:t xml:space="preserve">Naručitelj usluge iz čl. 1 ove Odluke je Općina Brtonigla - Verteneglio, Trg Sv. Zenona 1, Brtonigla, OIB: 81025770849. </w:t>
      </w:r>
    </w:p>
    <w:p w14:paraId="29151993" w14:textId="77777777" w:rsidR="00BD44F9" w:rsidRPr="005B601C" w:rsidRDefault="00BD44F9" w:rsidP="00BD44F9">
      <w:pPr>
        <w:pStyle w:val="NoSpacing"/>
        <w:ind w:firstLine="708"/>
        <w:jc w:val="both"/>
        <w:rPr>
          <w:rFonts w:ascii="Arial" w:hAnsi="Arial" w:cs="Arial"/>
          <w:sz w:val="24"/>
          <w:szCs w:val="24"/>
          <w:lang w:val="hr-HR"/>
        </w:rPr>
      </w:pPr>
      <w:r w:rsidRPr="005B601C">
        <w:rPr>
          <w:rFonts w:ascii="Arial" w:hAnsi="Arial" w:cs="Arial"/>
          <w:sz w:val="24"/>
          <w:szCs w:val="24"/>
          <w:lang w:val="hr-HR"/>
        </w:rPr>
        <w:t xml:space="preserve">Izvedba predstave će se održati 10.listopada 2022. godine s početkom u 8:30 sati u prostorijama Dječjeg vrtića </w:t>
      </w:r>
      <w:proofErr w:type="spellStart"/>
      <w:r w:rsidRPr="005B601C">
        <w:rPr>
          <w:rFonts w:ascii="Arial" w:hAnsi="Arial" w:cs="Arial"/>
          <w:sz w:val="24"/>
          <w:szCs w:val="24"/>
          <w:lang w:val="hr-HR"/>
        </w:rPr>
        <w:t>Kalimero</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Scuola</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dell</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infanzia</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Calimero</w:t>
      </w:r>
      <w:proofErr w:type="spellEnd"/>
      <w:r w:rsidRPr="005B601C">
        <w:rPr>
          <w:rFonts w:ascii="Arial" w:hAnsi="Arial" w:cs="Arial"/>
          <w:sz w:val="24"/>
          <w:szCs w:val="24"/>
          <w:lang w:val="hr-HR"/>
        </w:rPr>
        <w:t>, Brtonigla.</w:t>
      </w:r>
    </w:p>
    <w:p w14:paraId="2982EA97" w14:textId="77777777" w:rsidR="00BD44F9" w:rsidRPr="005B601C" w:rsidRDefault="00BD44F9" w:rsidP="00BD44F9">
      <w:pPr>
        <w:ind w:firstLine="708"/>
        <w:jc w:val="both"/>
        <w:rPr>
          <w:rFonts w:ascii="Arial" w:hAnsi="Arial" w:cs="Arial"/>
          <w:sz w:val="24"/>
          <w:szCs w:val="24"/>
          <w:lang w:val="hr-HR"/>
        </w:rPr>
      </w:pPr>
      <w:r w:rsidRPr="005B601C">
        <w:rPr>
          <w:rFonts w:ascii="Arial" w:hAnsi="Arial" w:cs="Arial"/>
          <w:sz w:val="24"/>
          <w:szCs w:val="24"/>
          <w:lang w:val="hr-HR"/>
        </w:rPr>
        <w:t xml:space="preserve"> Za uslugu iz prvog stavka ove točke, odobrava se avansno plaćanje.</w:t>
      </w:r>
    </w:p>
    <w:p w14:paraId="1E6E7E4F" w14:textId="77777777" w:rsidR="00BD44F9" w:rsidRPr="005B601C" w:rsidRDefault="00BD44F9" w:rsidP="00BD44F9">
      <w:pPr>
        <w:ind w:firstLine="720"/>
        <w:jc w:val="both"/>
        <w:rPr>
          <w:rFonts w:ascii="Arial" w:hAnsi="Arial" w:cs="Arial"/>
          <w:sz w:val="24"/>
          <w:szCs w:val="24"/>
          <w:lang w:val="hr-HR"/>
        </w:rPr>
      </w:pPr>
      <w:r w:rsidRPr="005B601C">
        <w:rPr>
          <w:rFonts w:ascii="Arial" w:hAnsi="Arial" w:cs="Arial"/>
          <w:sz w:val="24"/>
          <w:szCs w:val="24"/>
          <w:lang w:val="hr-HR"/>
        </w:rPr>
        <w:t>Za plaćanje usluge iz ove Odluke koristiti će se proračunska sredstva koja su osigurana i namijenjena u Općinskim proračunom Općine Brtonigla - Verteneglio za 2022. godinu, pozicija 38319 – 326 – sredstva izdvojena za proračunsku zalihu.</w:t>
      </w:r>
    </w:p>
    <w:p w14:paraId="0FF0578F" w14:textId="77777777" w:rsidR="00BD44F9" w:rsidRPr="005B601C" w:rsidRDefault="00BD44F9" w:rsidP="00BD44F9">
      <w:pPr>
        <w:pStyle w:val="BodyText"/>
        <w:rPr>
          <w:rFonts w:ascii="Arial" w:hAnsi="Arial" w:cs="Arial"/>
          <w:b/>
          <w:szCs w:val="24"/>
        </w:rPr>
      </w:pPr>
    </w:p>
    <w:p w14:paraId="125BC349" w14:textId="77777777" w:rsidR="00BD44F9" w:rsidRPr="005B601C" w:rsidRDefault="00BD44F9" w:rsidP="00BD44F9">
      <w:pPr>
        <w:pStyle w:val="BodyText"/>
        <w:jc w:val="center"/>
        <w:rPr>
          <w:rFonts w:ascii="Arial" w:hAnsi="Arial" w:cs="Arial"/>
          <w:b/>
          <w:szCs w:val="24"/>
        </w:rPr>
      </w:pPr>
      <w:r w:rsidRPr="005B601C">
        <w:rPr>
          <w:rFonts w:ascii="Arial" w:hAnsi="Arial" w:cs="Arial"/>
          <w:b/>
          <w:szCs w:val="24"/>
        </w:rPr>
        <w:t>III.</w:t>
      </w:r>
    </w:p>
    <w:p w14:paraId="655F776F" w14:textId="77777777" w:rsidR="00BD44F9" w:rsidRPr="005B601C" w:rsidRDefault="00BD44F9" w:rsidP="00BD44F9">
      <w:pPr>
        <w:autoSpaceDE w:val="0"/>
        <w:autoSpaceDN w:val="0"/>
        <w:adjustRightInd w:val="0"/>
        <w:ind w:firstLine="708"/>
        <w:jc w:val="both"/>
        <w:rPr>
          <w:rFonts w:ascii="Arial" w:hAnsi="Arial" w:cs="Arial"/>
          <w:sz w:val="24"/>
          <w:szCs w:val="24"/>
          <w:lang w:val="hr-HR"/>
        </w:rPr>
      </w:pPr>
      <w:r w:rsidRPr="005B601C">
        <w:rPr>
          <w:rFonts w:ascii="Arial" w:hAnsi="Arial" w:cs="Arial"/>
          <w:sz w:val="24"/>
          <w:szCs w:val="24"/>
          <w:lang w:val="hr-HR"/>
        </w:rPr>
        <w:t xml:space="preserve">Za kontrolu i zaprimanje isporučene usluge, zadužuje se, Marica Garić </w:t>
      </w:r>
      <w:proofErr w:type="spellStart"/>
      <w:r w:rsidRPr="005B601C">
        <w:rPr>
          <w:rFonts w:ascii="Arial" w:hAnsi="Arial" w:cs="Arial"/>
          <w:sz w:val="24"/>
          <w:szCs w:val="24"/>
          <w:lang w:val="hr-HR"/>
        </w:rPr>
        <w:t>dipl.iur</w:t>
      </w:r>
      <w:proofErr w:type="spellEnd"/>
      <w:r w:rsidRPr="005B601C">
        <w:rPr>
          <w:rFonts w:ascii="Arial" w:hAnsi="Arial" w:cs="Arial"/>
          <w:sz w:val="24"/>
          <w:szCs w:val="24"/>
          <w:lang w:val="hr-HR"/>
        </w:rPr>
        <w:t xml:space="preserve">. pročelnica </w:t>
      </w:r>
      <w:r w:rsidRPr="005B601C">
        <w:rPr>
          <w:rFonts w:ascii="Arial" w:eastAsia="Calibri" w:hAnsi="Arial" w:cs="Arial"/>
          <w:sz w:val="24"/>
          <w:szCs w:val="24"/>
          <w:lang w:val="hr-HR"/>
        </w:rPr>
        <w:t>Jedinstvenog upravnog odjela Općine Brtonigla – Verteneglio</w:t>
      </w:r>
      <w:r w:rsidRPr="005B601C">
        <w:rPr>
          <w:rFonts w:ascii="Arial" w:hAnsi="Arial" w:cs="Arial"/>
          <w:sz w:val="24"/>
          <w:szCs w:val="24"/>
          <w:lang w:val="hr-HR"/>
        </w:rPr>
        <w:t xml:space="preserve">.  </w:t>
      </w:r>
    </w:p>
    <w:p w14:paraId="1A75D074" w14:textId="77777777" w:rsidR="00BD44F9" w:rsidRPr="005B601C" w:rsidRDefault="00BD44F9" w:rsidP="00BD44F9">
      <w:pPr>
        <w:pStyle w:val="BodyText"/>
        <w:ind w:firstLine="708"/>
        <w:rPr>
          <w:rFonts w:ascii="Arial" w:hAnsi="Arial" w:cs="Arial"/>
          <w:b/>
          <w:szCs w:val="24"/>
        </w:rPr>
      </w:pPr>
    </w:p>
    <w:p w14:paraId="34CABC52" w14:textId="77777777" w:rsidR="00BD44F9" w:rsidRPr="005B601C" w:rsidRDefault="00BD44F9" w:rsidP="00BD44F9">
      <w:pPr>
        <w:pStyle w:val="BodyText"/>
        <w:jc w:val="center"/>
        <w:rPr>
          <w:rFonts w:ascii="Arial" w:hAnsi="Arial" w:cs="Arial"/>
          <w:b/>
          <w:szCs w:val="24"/>
        </w:rPr>
      </w:pPr>
      <w:r w:rsidRPr="005B601C">
        <w:rPr>
          <w:rFonts w:ascii="Arial" w:hAnsi="Arial" w:cs="Arial"/>
          <w:b/>
          <w:szCs w:val="24"/>
        </w:rPr>
        <w:t>IV.</w:t>
      </w:r>
    </w:p>
    <w:p w14:paraId="60A768E2" w14:textId="77777777" w:rsidR="00BD44F9" w:rsidRPr="005B601C" w:rsidRDefault="00BD44F9" w:rsidP="00BD44F9">
      <w:pPr>
        <w:pStyle w:val="BodyText"/>
        <w:rPr>
          <w:rFonts w:ascii="Arial" w:hAnsi="Arial" w:cs="Arial"/>
          <w:szCs w:val="24"/>
        </w:rPr>
      </w:pPr>
      <w:r w:rsidRPr="005B601C">
        <w:rPr>
          <w:rFonts w:ascii="Arial" w:hAnsi="Arial" w:cs="Arial"/>
          <w:szCs w:val="24"/>
        </w:rPr>
        <w:tab/>
        <w:t>Ova Odluka stupa na snagu danom donošenja, a ista će se objaviti i u Službenim novinama Općine Brtonigla - Verteneglio.</w:t>
      </w:r>
    </w:p>
    <w:p w14:paraId="116F90CD" w14:textId="77777777" w:rsidR="00BD44F9" w:rsidRPr="005B601C" w:rsidRDefault="00BD44F9" w:rsidP="00BD44F9">
      <w:pPr>
        <w:pStyle w:val="BodyText"/>
        <w:rPr>
          <w:rFonts w:ascii="Arial" w:hAnsi="Arial" w:cs="Arial"/>
          <w:szCs w:val="24"/>
        </w:rPr>
      </w:pPr>
    </w:p>
    <w:p w14:paraId="0012D521" w14:textId="77777777" w:rsidR="00BD44F9" w:rsidRPr="005B601C" w:rsidRDefault="00BD44F9" w:rsidP="00BD44F9">
      <w:pPr>
        <w:jc w:val="both"/>
        <w:rPr>
          <w:rFonts w:ascii="Arial" w:hAnsi="Arial" w:cs="Arial"/>
          <w:sz w:val="24"/>
          <w:szCs w:val="24"/>
          <w:lang w:val="hr-HR"/>
        </w:rPr>
      </w:pPr>
    </w:p>
    <w:p w14:paraId="6D86FF7E" w14:textId="77777777" w:rsidR="00BD44F9" w:rsidRPr="005B601C" w:rsidRDefault="00BD44F9" w:rsidP="00BD44F9">
      <w:pPr>
        <w:autoSpaceDE w:val="0"/>
        <w:autoSpaceDN w:val="0"/>
        <w:adjustRightInd w:val="0"/>
        <w:rPr>
          <w:rFonts w:ascii="Arial" w:eastAsia="Calibri" w:hAnsi="Arial" w:cs="Arial"/>
          <w:color w:val="000000"/>
          <w:sz w:val="24"/>
          <w:szCs w:val="24"/>
          <w:lang w:val="hr-HR" w:eastAsia="en-US"/>
        </w:rPr>
      </w:pPr>
      <w:r w:rsidRPr="005B601C">
        <w:rPr>
          <w:rFonts w:ascii="Arial" w:eastAsia="Calibri" w:hAnsi="Arial" w:cs="Arial"/>
          <w:color w:val="000000"/>
          <w:sz w:val="24"/>
          <w:szCs w:val="24"/>
          <w:lang w:val="hr-HR" w:eastAsia="en-US"/>
        </w:rPr>
        <w:t>KLASA: 601-01/22-10/02</w:t>
      </w:r>
    </w:p>
    <w:p w14:paraId="6F0480EE" w14:textId="77777777" w:rsidR="00BD44F9" w:rsidRPr="005B601C" w:rsidRDefault="00BD44F9" w:rsidP="00BD44F9">
      <w:pPr>
        <w:autoSpaceDE w:val="0"/>
        <w:autoSpaceDN w:val="0"/>
        <w:adjustRightInd w:val="0"/>
        <w:rPr>
          <w:rFonts w:ascii="Arial" w:eastAsia="Calibri" w:hAnsi="Arial" w:cs="Arial"/>
          <w:color w:val="000000"/>
          <w:sz w:val="24"/>
          <w:szCs w:val="24"/>
          <w:lang w:val="hr-HR" w:eastAsia="en-US"/>
        </w:rPr>
      </w:pPr>
      <w:r w:rsidRPr="005B601C">
        <w:rPr>
          <w:rFonts w:ascii="Arial" w:eastAsia="Calibri" w:hAnsi="Arial" w:cs="Arial"/>
          <w:color w:val="000000"/>
          <w:sz w:val="24"/>
          <w:szCs w:val="24"/>
          <w:lang w:val="hr-HR" w:eastAsia="en-US"/>
        </w:rPr>
        <w:t>URBROJ:2163-13-04/01-22-2</w:t>
      </w:r>
    </w:p>
    <w:p w14:paraId="1AD31131" w14:textId="77777777" w:rsidR="00BD44F9" w:rsidRPr="005B601C" w:rsidRDefault="00BD44F9" w:rsidP="00BD44F9">
      <w:pPr>
        <w:jc w:val="both"/>
        <w:rPr>
          <w:rFonts w:ascii="Arial" w:hAnsi="Arial" w:cs="Arial"/>
          <w:sz w:val="24"/>
          <w:szCs w:val="24"/>
          <w:lang w:val="hr-HR"/>
        </w:rPr>
      </w:pPr>
      <w:r w:rsidRPr="005B601C">
        <w:rPr>
          <w:rFonts w:ascii="Arial" w:hAnsi="Arial" w:cs="Arial"/>
          <w:sz w:val="24"/>
          <w:szCs w:val="24"/>
          <w:lang w:val="hr-HR"/>
        </w:rPr>
        <w:t>Brtonigla – Verteneglio, 03. listopada  2022. godine</w:t>
      </w:r>
    </w:p>
    <w:p w14:paraId="2E47397A" w14:textId="77777777" w:rsidR="00BD44F9" w:rsidRPr="005B601C" w:rsidRDefault="00BD44F9" w:rsidP="00BD44F9">
      <w:pPr>
        <w:rPr>
          <w:rFonts w:ascii="Arial" w:hAnsi="Arial" w:cs="Arial"/>
          <w:sz w:val="24"/>
          <w:szCs w:val="24"/>
          <w:lang w:val="hr-HR"/>
        </w:rPr>
      </w:pPr>
    </w:p>
    <w:p w14:paraId="7D74CB64" w14:textId="77777777" w:rsidR="00BD44F9" w:rsidRPr="005B601C" w:rsidRDefault="00BD44F9" w:rsidP="00BD44F9">
      <w:pPr>
        <w:jc w:val="center"/>
        <w:rPr>
          <w:rFonts w:ascii="Arial" w:hAnsi="Arial" w:cs="Arial"/>
          <w:sz w:val="24"/>
          <w:szCs w:val="24"/>
          <w:lang w:val="hr-HR"/>
        </w:rPr>
      </w:pPr>
      <w:r w:rsidRPr="005B601C">
        <w:rPr>
          <w:rFonts w:ascii="Arial" w:hAnsi="Arial" w:cs="Arial"/>
          <w:sz w:val="24"/>
          <w:szCs w:val="24"/>
          <w:lang w:val="hr-HR"/>
        </w:rPr>
        <w:t>OPĆINSKI NAČELNIK OPĆINE BRTONIGLA-VERTENEGLIO</w:t>
      </w:r>
    </w:p>
    <w:p w14:paraId="04ABC5E0" w14:textId="0312C7C6" w:rsidR="00BD44F9" w:rsidRPr="005B601C" w:rsidRDefault="00BD44F9" w:rsidP="00BD44F9">
      <w:pPr>
        <w:pStyle w:val="BodyText"/>
        <w:ind w:firstLine="708"/>
        <w:jc w:val="center"/>
        <w:rPr>
          <w:rFonts w:ascii="Arial" w:hAnsi="Arial" w:cs="Arial"/>
          <w:szCs w:val="24"/>
        </w:rPr>
      </w:pPr>
      <w:proofErr w:type="spellStart"/>
      <w:r w:rsidRPr="005B601C">
        <w:rPr>
          <w:rFonts w:ascii="Arial" w:hAnsi="Arial" w:cs="Arial"/>
          <w:szCs w:val="24"/>
        </w:rPr>
        <w:t>Neš</w:t>
      </w:r>
      <w:proofErr w:type="spellEnd"/>
      <w:r w:rsidRPr="005B601C">
        <w:rPr>
          <w:rFonts w:ascii="Arial" w:hAnsi="Arial" w:cs="Arial"/>
          <w:szCs w:val="24"/>
        </w:rPr>
        <w:t xml:space="preserve"> </w:t>
      </w:r>
      <w:proofErr w:type="spellStart"/>
      <w:r w:rsidRPr="005B601C">
        <w:rPr>
          <w:rFonts w:ascii="Arial" w:hAnsi="Arial" w:cs="Arial"/>
          <w:szCs w:val="24"/>
        </w:rPr>
        <w:t>Sinožić</w:t>
      </w:r>
      <w:proofErr w:type="spellEnd"/>
      <w:r w:rsidRPr="005B601C">
        <w:rPr>
          <w:rFonts w:ascii="Arial" w:hAnsi="Arial" w:cs="Arial"/>
          <w:szCs w:val="24"/>
        </w:rPr>
        <w:t xml:space="preserve"> </w:t>
      </w:r>
      <w:proofErr w:type="spellStart"/>
      <w:r w:rsidRPr="005B601C">
        <w:rPr>
          <w:rFonts w:ascii="Arial" w:hAnsi="Arial" w:cs="Arial"/>
          <w:szCs w:val="24"/>
        </w:rPr>
        <w:t>mag.ing</w:t>
      </w:r>
      <w:proofErr w:type="spellEnd"/>
      <w:r w:rsidRPr="005B601C">
        <w:rPr>
          <w:rFonts w:ascii="Arial" w:hAnsi="Arial" w:cs="Arial"/>
          <w:szCs w:val="24"/>
        </w:rPr>
        <w:t xml:space="preserve">. </w:t>
      </w:r>
      <w:proofErr w:type="spellStart"/>
      <w:r w:rsidRPr="005B601C">
        <w:rPr>
          <w:rFonts w:ascii="Arial" w:hAnsi="Arial" w:cs="Arial"/>
          <w:szCs w:val="24"/>
        </w:rPr>
        <w:t>agr</w:t>
      </w:r>
      <w:proofErr w:type="spellEnd"/>
      <w:r w:rsidRPr="005B601C">
        <w:rPr>
          <w:rFonts w:ascii="Arial" w:hAnsi="Arial" w:cs="Arial"/>
          <w:szCs w:val="24"/>
        </w:rPr>
        <w:t>.</w:t>
      </w:r>
      <w:r w:rsidR="005B601C" w:rsidRPr="005B601C">
        <w:rPr>
          <w:rFonts w:ascii="Arial" w:hAnsi="Arial" w:cs="Arial"/>
          <w:szCs w:val="24"/>
        </w:rPr>
        <w:t xml:space="preserve"> v.r.</w:t>
      </w:r>
    </w:p>
    <w:p w14:paraId="0124A7A3" w14:textId="71EAA2D2" w:rsidR="00BD44F9" w:rsidRPr="005B601C" w:rsidRDefault="00BD44F9" w:rsidP="00227B89">
      <w:pPr>
        <w:rPr>
          <w:rFonts w:ascii="Arial" w:hAnsi="Arial" w:cs="Arial"/>
          <w:sz w:val="24"/>
          <w:szCs w:val="24"/>
          <w:lang w:val="hr-HR"/>
        </w:rPr>
      </w:pPr>
    </w:p>
    <w:p w14:paraId="51754C0C" w14:textId="1BF348A5" w:rsidR="00BD44F9" w:rsidRPr="005B601C" w:rsidRDefault="00BD44F9" w:rsidP="00227B89">
      <w:pPr>
        <w:rPr>
          <w:rFonts w:ascii="Arial" w:hAnsi="Arial" w:cs="Arial"/>
          <w:sz w:val="24"/>
          <w:szCs w:val="24"/>
          <w:lang w:val="hr-HR"/>
        </w:rPr>
      </w:pPr>
    </w:p>
    <w:p w14:paraId="5F36A513" w14:textId="4E67C083" w:rsidR="00BD44F9" w:rsidRPr="005B601C" w:rsidRDefault="00BD44F9" w:rsidP="00BD44F9">
      <w:pPr>
        <w:pStyle w:val="ListParagraph"/>
        <w:numPr>
          <w:ilvl w:val="0"/>
          <w:numId w:val="25"/>
        </w:numPr>
        <w:jc w:val="center"/>
        <w:rPr>
          <w:rFonts w:cs="Arial"/>
          <w:sz w:val="24"/>
          <w:szCs w:val="24"/>
          <w:lang w:val="hr-HR"/>
        </w:rPr>
      </w:pPr>
    </w:p>
    <w:p w14:paraId="7D515008" w14:textId="3B230632" w:rsidR="00BD44F9" w:rsidRPr="005B601C" w:rsidRDefault="00BD44F9" w:rsidP="00227B89">
      <w:pPr>
        <w:rPr>
          <w:rFonts w:ascii="Arial" w:hAnsi="Arial" w:cs="Arial"/>
          <w:sz w:val="24"/>
          <w:szCs w:val="24"/>
          <w:lang w:val="hr-HR"/>
        </w:rPr>
      </w:pPr>
    </w:p>
    <w:p w14:paraId="49B18674" w14:textId="3A7FE543" w:rsidR="00BD44F9" w:rsidRPr="005B601C" w:rsidRDefault="00BD44F9" w:rsidP="00227B89">
      <w:pPr>
        <w:rPr>
          <w:rFonts w:ascii="Arial" w:hAnsi="Arial" w:cs="Arial"/>
          <w:sz w:val="24"/>
          <w:szCs w:val="24"/>
          <w:lang w:val="hr-HR"/>
        </w:rPr>
      </w:pPr>
    </w:p>
    <w:p w14:paraId="49A24377" w14:textId="77777777" w:rsidR="00BD44F9" w:rsidRPr="005B601C" w:rsidRDefault="00BD44F9" w:rsidP="00BD44F9">
      <w:pPr>
        <w:ind w:firstLine="708"/>
        <w:jc w:val="both"/>
        <w:rPr>
          <w:rFonts w:ascii="Arial" w:hAnsi="Arial" w:cs="Arial"/>
          <w:sz w:val="24"/>
          <w:szCs w:val="24"/>
          <w:lang w:val="hr-HR"/>
        </w:rPr>
      </w:pPr>
      <w:r w:rsidRPr="005B601C">
        <w:rPr>
          <w:rFonts w:ascii="Arial" w:hAnsi="Arial" w:cs="Arial"/>
          <w:sz w:val="24"/>
          <w:szCs w:val="24"/>
          <w:lang w:val="hr-HR"/>
        </w:rPr>
        <w:t>Na temelju  čl. 48  Zakona o lokalnoj i područnoj (regionalnoj) samoupravi ( NN – 33/01, 60/01, 129/05, 109/07, 125/08, 36/09, 150/11, 144/12, 19/13, 157/15, 123/17, 98/19 i 144/20), čl. 48. Statuta Općine Brtonigla - Verteneglio (Službene novine Općine Brtonigla - Verteneglio 03/18, 03/21 i 07/21-Proč.tekst) i čl.590 Zakona o obveznim odnosima (NN-35/05, 41/08, 125/11, 78/15, 29/18 i 126/21), Općinski načelnik Općine Brtonigla - Verteneglio dana 03. listopada 2022. godine, donosi sljedeću</w:t>
      </w:r>
    </w:p>
    <w:p w14:paraId="71030013" w14:textId="77777777" w:rsidR="00BD44F9" w:rsidRPr="005B601C" w:rsidRDefault="00BD44F9" w:rsidP="00BD44F9">
      <w:pPr>
        <w:rPr>
          <w:rFonts w:ascii="Arial" w:hAnsi="Arial" w:cs="Arial"/>
          <w:sz w:val="24"/>
          <w:szCs w:val="24"/>
          <w:lang w:val="hr-HR"/>
        </w:rPr>
      </w:pPr>
    </w:p>
    <w:p w14:paraId="1B26BC8F" w14:textId="77777777" w:rsidR="00BD44F9" w:rsidRPr="005B601C" w:rsidRDefault="00BD44F9" w:rsidP="00BD44F9">
      <w:pPr>
        <w:jc w:val="center"/>
        <w:rPr>
          <w:rFonts w:ascii="Arial" w:hAnsi="Arial" w:cs="Arial"/>
          <w:b/>
          <w:bCs/>
          <w:sz w:val="24"/>
          <w:szCs w:val="24"/>
          <w:lang w:val="hr-HR"/>
        </w:rPr>
      </w:pPr>
      <w:r w:rsidRPr="005B601C">
        <w:rPr>
          <w:rFonts w:ascii="Arial" w:hAnsi="Arial" w:cs="Arial"/>
          <w:b/>
          <w:sz w:val="24"/>
          <w:szCs w:val="24"/>
          <w:lang w:val="hr-HR"/>
        </w:rPr>
        <w:t>ODLUKU</w:t>
      </w:r>
    </w:p>
    <w:p w14:paraId="381C83E7" w14:textId="77777777" w:rsidR="00BD44F9" w:rsidRPr="005B601C" w:rsidRDefault="00BD44F9" w:rsidP="00BD44F9">
      <w:pPr>
        <w:jc w:val="center"/>
        <w:rPr>
          <w:rFonts w:ascii="Arial" w:hAnsi="Arial" w:cs="Arial"/>
          <w:sz w:val="24"/>
          <w:szCs w:val="24"/>
          <w:lang w:val="hr-HR"/>
        </w:rPr>
      </w:pPr>
      <w:r w:rsidRPr="005B601C">
        <w:rPr>
          <w:rFonts w:ascii="Arial" w:hAnsi="Arial" w:cs="Arial"/>
          <w:b/>
          <w:bCs/>
          <w:sz w:val="24"/>
          <w:szCs w:val="24"/>
          <w:lang w:val="hr-HR"/>
        </w:rPr>
        <w:t xml:space="preserve">o </w:t>
      </w:r>
      <w:r w:rsidRPr="005B601C">
        <w:rPr>
          <w:rFonts w:ascii="Arial" w:hAnsi="Arial" w:cs="Arial"/>
          <w:b/>
          <w:sz w:val="24"/>
          <w:szCs w:val="24"/>
          <w:lang w:val="hr-HR"/>
        </w:rPr>
        <w:t xml:space="preserve">sklapanju ugovora o djelu </w:t>
      </w:r>
    </w:p>
    <w:p w14:paraId="38FD1979" w14:textId="77777777" w:rsidR="00BD44F9" w:rsidRPr="005B601C" w:rsidRDefault="00BD44F9" w:rsidP="00BD44F9">
      <w:pPr>
        <w:jc w:val="center"/>
        <w:rPr>
          <w:rFonts w:ascii="Arial" w:hAnsi="Arial" w:cs="Arial"/>
          <w:sz w:val="24"/>
          <w:szCs w:val="24"/>
          <w:lang w:val="hr-HR"/>
        </w:rPr>
      </w:pPr>
    </w:p>
    <w:p w14:paraId="60C707A7" w14:textId="77777777" w:rsidR="00BD44F9" w:rsidRPr="005B601C" w:rsidRDefault="00BD44F9" w:rsidP="00BD44F9">
      <w:pPr>
        <w:jc w:val="center"/>
        <w:rPr>
          <w:rFonts w:ascii="Arial" w:hAnsi="Arial" w:cs="Arial"/>
          <w:sz w:val="24"/>
          <w:szCs w:val="24"/>
          <w:lang w:val="hr-HR"/>
        </w:rPr>
      </w:pPr>
      <w:r w:rsidRPr="005B601C">
        <w:rPr>
          <w:rFonts w:ascii="Arial" w:hAnsi="Arial" w:cs="Arial"/>
          <w:sz w:val="24"/>
          <w:szCs w:val="24"/>
          <w:lang w:val="hr-HR"/>
        </w:rPr>
        <w:t xml:space="preserve">I. </w:t>
      </w:r>
    </w:p>
    <w:p w14:paraId="4E7D838F" w14:textId="77777777" w:rsidR="00BD44F9" w:rsidRPr="005B601C" w:rsidRDefault="00BD44F9" w:rsidP="00BD44F9">
      <w:pPr>
        <w:pStyle w:val="BodyText"/>
        <w:ind w:firstLine="720"/>
        <w:rPr>
          <w:rFonts w:ascii="Arial" w:hAnsi="Arial" w:cs="Arial"/>
          <w:szCs w:val="24"/>
        </w:rPr>
      </w:pPr>
      <w:r w:rsidRPr="005B601C">
        <w:rPr>
          <w:rFonts w:ascii="Arial" w:hAnsi="Arial" w:cs="Arial"/>
          <w:szCs w:val="24"/>
        </w:rPr>
        <w:t xml:space="preserve">Ovom Odlukom  utvrđuje se potreba za sklapanje ugovora o dijelu sa Neviom </w:t>
      </w:r>
      <w:proofErr w:type="spellStart"/>
      <w:r w:rsidRPr="005B601C">
        <w:rPr>
          <w:rFonts w:ascii="Arial" w:hAnsi="Arial" w:cs="Arial"/>
          <w:szCs w:val="24"/>
        </w:rPr>
        <w:t>Jurešić</w:t>
      </w:r>
      <w:proofErr w:type="spellEnd"/>
      <w:r w:rsidRPr="005B601C">
        <w:rPr>
          <w:rFonts w:ascii="Arial" w:hAnsi="Arial" w:cs="Arial"/>
          <w:szCs w:val="24"/>
        </w:rPr>
        <w:t xml:space="preserve"> iz Brtonigle, Marconi 15, radi ugovaranja usluge, </w:t>
      </w:r>
      <w:bookmarkStart w:id="2" w:name="_Hlk113453453"/>
      <w:r w:rsidRPr="005B601C">
        <w:rPr>
          <w:rFonts w:ascii="Arial" w:hAnsi="Arial" w:cs="Arial"/>
          <w:szCs w:val="24"/>
        </w:rPr>
        <w:t>radi ugovaranja usluge čišćenja i uređenja poslovnih prostora u naselju Brtonigla koji se nalaze na adresi Bunarska 2A, a koju koriste Vlastiti pogon Općine Brtonigla – Verteneglio te Poljoprivredna komora.</w:t>
      </w:r>
    </w:p>
    <w:bookmarkEnd w:id="2"/>
    <w:p w14:paraId="402CE263" w14:textId="77777777" w:rsidR="00BD44F9" w:rsidRPr="005B601C" w:rsidRDefault="00BD44F9" w:rsidP="00BD44F9">
      <w:pPr>
        <w:pStyle w:val="BodyText"/>
        <w:ind w:firstLine="720"/>
        <w:rPr>
          <w:rFonts w:ascii="Arial" w:hAnsi="Arial" w:cs="Arial"/>
          <w:szCs w:val="24"/>
        </w:rPr>
      </w:pPr>
    </w:p>
    <w:p w14:paraId="14F5B6DA" w14:textId="77777777" w:rsidR="00BD44F9" w:rsidRPr="005B601C" w:rsidRDefault="00BD44F9" w:rsidP="00BD44F9">
      <w:pPr>
        <w:pStyle w:val="BodyText"/>
        <w:jc w:val="center"/>
        <w:rPr>
          <w:rFonts w:ascii="Arial" w:hAnsi="Arial" w:cs="Arial"/>
          <w:szCs w:val="24"/>
        </w:rPr>
      </w:pPr>
      <w:r w:rsidRPr="005B601C">
        <w:rPr>
          <w:rFonts w:ascii="Arial" w:hAnsi="Arial" w:cs="Arial"/>
          <w:szCs w:val="24"/>
        </w:rPr>
        <w:t>II.</w:t>
      </w:r>
    </w:p>
    <w:p w14:paraId="3174763A" w14:textId="77777777" w:rsidR="00BD44F9" w:rsidRPr="005B601C" w:rsidRDefault="00BD44F9" w:rsidP="00BD44F9">
      <w:pPr>
        <w:ind w:firstLine="708"/>
        <w:jc w:val="both"/>
        <w:rPr>
          <w:rFonts w:ascii="Arial" w:hAnsi="Arial" w:cs="Arial"/>
          <w:sz w:val="24"/>
          <w:szCs w:val="24"/>
          <w:lang w:val="hr-HR"/>
        </w:rPr>
      </w:pPr>
      <w:r w:rsidRPr="005B601C">
        <w:rPr>
          <w:rFonts w:ascii="Arial" w:hAnsi="Arial" w:cs="Arial"/>
          <w:sz w:val="24"/>
          <w:szCs w:val="24"/>
          <w:lang w:val="hr-HR"/>
        </w:rPr>
        <w:t xml:space="preserve">Općina Brtonigla - Verteneglio obvezuje se imenovanoj iz </w:t>
      </w:r>
      <w:proofErr w:type="spellStart"/>
      <w:r w:rsidRPr="005B601C">
        <w:rPr>
          <w:rFonts w:ascii="Arial" w:hAnsi="Arial" w:cs="Arial"/>
          <w:sz w:val="24"/>
          <w:szCs w:val="24"/>
          <w:lang w:val="hr-HR"/>
        </w:rPr>
        <w:t>toč</w:t>
      </w:r>
      <w:proofErr w:type="spellEnd"/>
      <w:r w:rsidRPr="005B601C">
        <w:rPr>
          <w:rFonts w:ascii="Arial" w:hAnsi="Arial" w:cs="Arial"/>
          <w:sz w:val="24"/>
          <w:szCs w:val="24"/>
          <w:lang w:val="hr-HR"/>
        </w:rPr>
        <w:t xml:space="preserve">. I ove Odluke, isplatiti </w:t>
      </w:r>
      <w:proofErr w:type="spellStart"/>
      <w:r w:rsidRPr="005B601C">
        <w:rPr>
          <w:rFonts w:ascii="Arial" w:hAnsi="Arial" w:cs="Arial"/>
          <w:sz w:val="24"/>
          <w:szCs w:val="24"/>
          <w:lang w:val="hr-HR"/>
        </w:rPr>
        <w:t>netto</w:t>
      </w:r>
      <w:proofErr w:type="spellEnd"/>
      <w:r w:rsidRPr="005B601C">
        <w:rPr>
          <w:rFonts w:ascii="Arial" w:hAnsi="Arial" w:cs="Arial"/>
          <w:sz w:val="24"/>
          <w:szCs w:val="24"/>
          <w:lang w:val="hr-HR"/>
        </w:rPr>
        <w:t xml:space="preserve"> iznos od 1.440,00 kn (slovima: </w:t>
      </w:r>
      <w:proofErr w:type="spellStart"/>
      <w:r w:rsidRPr="005B601C">
        <w:rPr>
          <w:rFonts w:ascii="Arial" w:hAnsi="Arial" w:cs="Arial"/>
          <w:sz w:val="24"/>
          <w:szCs w:val="24"/>
          <w:lang w:val="hr-HR"/>
        </w:rPr>
        <w:t>tisućučetiristočetrdeset</w:t>
      </w:r>
      <w:proofErr w:type="spellEnd"/>
      <w:r w:rsidRPr="005B601C">
        <w:rPr>
          <w:rFonts w:ascii="Arial" w:hAnsi="Arial" w:cs="Arial"/>
          <w:sz w:val="24"/>
          <w:szCs w:val="24"/>
          <w:lang w:val="hr-HR"/>
        </w:rPr>
        <w:t xml:space="preserve"> kuna),</w:t>
      </w:r>
      <w:r w:rsidRPr="005B601C">
        <w:rPr>
          <w:rFonts w:ascii="Arial" w:hAnsi="Arial" w:cs="Arial"/>
          <w:b/>
          <w:bCs/>
          <w:noProof/>
          <w:sz w:val="24"/>
          <w:szCs w:val="24"/>
          <w:lang w:val="hr-HR"/>
        </w:rPr>
        <w:t xml:space="preserve"> </w:t>
      </w:r>
      <w:r w:rsidRPr="005B601C">
        <w:rPr>
          <w:rFonts w:ascii="Arial" w:hAnsi="Arial" w:cs="Arial"/>
          <w:sz w:val="24"/>
          <w:szCs w:val="24"/>
          <w:lang w:val="hr-HR"/>
        </w:rPr>
        <w:t xml:space="preserve">(191,12 </w:t>
      </w:r>
      <w:proofErr w:type="spellStart"/>
      <w:r w:rsidRPr="005B601C">
        <w:rPr>
          <w:rFonts w:ascii="Arial" w:hAnsi="Arial" w:cs="Arial"/>
          <w:sz w:val="24"/>
          <w:szCs w:val="24"/>
          <w:lang w:val="hr-HR"/>
        </w:rPr>
        <w:t>Eur</w:t>
      </w:r>
      <w:proofErr w:type="spellEnd"/>
      <w:r w:rsidRPr="005B601C">
        <w:rPr>
          <w:rFonts w:ascii="Arial" w:hAnsi="Arial" w:cs="Arial"/>
          <w:sz w:val="24"/>
          <w:szCs w:val="24"/>
          <w:lang w:val="hr-HR"/>
        </w:rPr>
        <w:t xml:space="preserve"> </w:t>
      </w:r>
      <w:r w:rsidRPr="005B601C">
        <w:rPr>
          <w:rFonts w:ascii="Arial" w:hAnsi="Arial" w:cs="Arial"/>
          <w:sz w:val="24"/>
          <w:szCs w:val="24"/>
          <w:lang w:val="hr-HR"/>
        </w:rPr>
        <w:lastRenderedPageBreak/>
        <w:t xml:space="preserve">– slovima: </w:t>
      </w:r>
      <w:proofErr w:type="spellStart"/>
      <w:r w:rsidRPr="005B601C">
        <w:rPr>
          <w:rFonts w:ascii="Arial" w:hAnsi="Arial" w:cs="Arial"/>
          <w:sz w:val="24"/>
          <w:szCs w:val="24"/>
          <w:lang w:val="hr-HR"/>
        </w:rPr>
        <w:t>stodevedesetjedan</w:t>
      </w:r>
      <w:proofErr w:type="spellEnd"/>
      <w:r w:rsidRPr="005B601C">
        <w:rPr>
          <w:rFonts w:ascii="Arial" w:hAnsi="Arial" w:cs="Arial"/>
          <w:sz w:val="24"/>
          <w:szCs w:val="24"/>
          <w:lang w:val="hr-HR"/>
        </w:rPr>
        <w:t xml:space="preserve"> euro i 12/100 )  </w:t>
      </w:r>
      <w:bookmarkStart w:id="3" w:name="_Hlk523896212"/>
      <w:r w:rsidRPr="005B601C">
        <w:rPr>
          <w:rFonts w:ascii="Arial" w:hAnsi="Arial" w:cs="Arial"/>
          <w:sz w:val="24"/>
          <w:szCs w:val="24"/>
          <w:lang w:val="hr-HR"/>
        </w:rPr>
        <w:t xml:space="preserve">do 10. listopada 2022.godine </w:t>
      </w:r>
      <w:bookmarkEnd w:id="3"/>
      <w:r w:rsidRPr="005B601C">
        <w:rPr>
          <w:rFonts w:ascii="Arial" w:hAnsi="Arial" w:cs="Arial"/>
          <w:sz w:val="24"/>
          <w:szCs w:val="24"/>
          <w:lang w:val="hr-HR"/>
        </w:rPr>
        <w:t>te snositi  plaćanje poreza i doprinosa na spomenuti iznos.</w:t>
      </w:r>
    </w:p>
    <w:p w14:paraId="5BE86F47" w14:textId="77777777" w:rsidR="00BD44F9" w:rsidRPr="005B601C" w:rsidRDefault="00BD44F9" w:rsidP="00BD44F9">
      <w:pPr>
        <w:ind w:firstLine="708"/>
        <w:jc w:val="both"/>
        <w:rPr>
          <w:rFonts w:ascii="Arial" w:hAnsi="Arial" w:cs="Arial"/>
          <w:sz w:val="24"/>
          <w:szCs w:val="24"/>
          <w:lang w:val="hr-HR"/>
        </w:rPr>
      </w:pPr>
      <w:r w:rsidRPr="005B601C">
        <w:rPr>
          <w:rFonts w:ascii="Arial" w:hAnsi="Arial" w:cs="Arial"/>
          <w:sz w:val="24"/>
          <w:szCs w:val="24"/>
          <w:lang w:val="hr-HR"/>
        </w:rPr>
        <w:t xml:space="preserve">Za plaćanje usluge iz prethodnog stavka koristiti će se proračunska sredstva koja su osigurana i namijenjena u Općinskim proračunom Općine Brtonigla - Verteneglio za 2022. godinu, za naknade za rad članovima  predstavničkih i izvršnih tijela i upravnih vijeća, podstavka stručni suradnici i ugovori o djelu (proračunska stavka – račun 32911 pozicija 42 </w:t>
      </w:r>
      <w:proofErr w:type="spellStart"/>
      <w:r w:rsidRPr="005B601C">
        <w:rPr>
          <w:rFonts w:ascii="Arial" w:hAnsi="Arial" w:cs="Arial"/>
          <w:sz w:val="24"/>
          <w:szCs w:val="24"/>
          <w:lang w:val="hr-HR"/>
        </w:rPr>
        <w:t>podpozicija</w:t>
      </w:r>
      <w:proofErr w:type="spellEnd"/>
      <w:r w:rsidRPr="005B601C">
        <w:rPr>
          <w:rFonts w:ascii="Arial" w:hAnsi="Arial" w:cs="Arial"/>
          <w:sz w:val="24"/>
          <w:szCs w:val="24"/>
          <w:lang w:val="hr-HR"/>
        </w:rPr>
        <w:t xml:space="preserve"> 1).</w:t>
      </w:r>
    </w:p>
    <w:p w14:paraId="7F01D952" w14:textId="77777777" w:rsidR="00BD44F9" w:rsidRPr="005B601C" w:rsidRDefault="00BD44F9" w:rsidP="00BD44F9">
      <w:pPr>
        <w:jc w:val="both"/>
        <w:rPr>
          <w:rFonts w:ascii="Arial" w:hAnsi="Arial" w:cs="Arial"/>
          <w:sz w:val="24"/>
          <w:szCs w:val="24"/>
          <w:lang w:val="hr-HR"/>
        </w:rPr>
      </w:pPr>
    </w:p>
    <w:p w14:paraId="04FB1987" w14:textId="77777777" w:rsidR="00BD44F9" w:rsidRPr="005B601C" w:rsidRDefault="00BD44F9" w:rsidP="00BD44F9">
      <w:pPr>
        <w:jc w:val="center"/>
        <w:rPr>
          <w:rFonts w:ascii="Arial" w:hAnsi="Arial" w:cs="Arial"/>
          <w:sz w:val="24"/>
          <w:szCs w:val="24"/>
          <w:lang w:val="hr-HR"/>
        </w:rPr>
      </w:pPr>
      <w:r w:rsidRPr="005B601C">
        <w:rPr>
          <w:rFonts w:ascii="Arial" w:hAnsi="Arial" w:cs="Arial"/>
          <w:sz w:val="24"/>
          <w:szCs w:val="24"/>
          <w:lang w:val="hr-HR"/>
        </w:rPr>
        <w:t>III.</w:t>
      </w:r>
    </w:p>
    <w:p w14:paraId="300EF18A" w14:textId="77777777" w:rsidR="00BD44F9" w:rsidRPr="005B601C" w:rsidRDefault="00BD44F9" w:rsidP="00BD44F9">
      <w:pPr>
        <w:jc w:val="both"/>
        <w:rPr>
          <w:rFonts w:ascii="Arial" w:hAnsi="Arial" w:cs="Arial"/>
          <w:sz w:val="24"/>
          <w:szCs w:val="24"/>
          <w:lang w:val="hr-HR"/>
        </w:rPr>
      </w:pPr>
      <w:r w:rsidRPr="005B601C">
        <w:rPr>
          <w:rFonts w:ascii="Arial" w:hAnsi="Arial" w:cs="Arial"/>
          <w:sz w:val="24"/>
          <w:szCs w:val="24"/>
          <w:lang w:val="hr-HR"/>
        </w:rPr>
        <w:tab/>
        <w:t xml:space="preserve">Zadužuje se Kristina Brljavaca, viši stručni suradnik za javnu nabavu i naplatu općinskih prihoda Jedinstvenog upravnog odjela Općine Brtonigla - Verteneglio za praćenje izvršenja posla imenovane iz </w:t>
      </w:r>
      <w:proofErr w:type="spellStart"/>
      <w:r w:rsidRPr="005B601C">
        <w:rPr>
          <w:rFonts w:ascii="Arial" w:hAnsi="Arial" w:cs="Arial"/>
          <w:sz w:val="24"/>
          <w:szCs w:val="24"/>
          <w:lang w:val="hr-HR"/>
        </w:rPr>
        <w:t>toč</w:t>
      </w:r>
      <w:proofErr w:type="spellEnd"/>
      <w:r w:rsidRPr="005B601C">
        <w:rPr>
          <w:rFonts w:ascii="Arial" w:hAnsi="Arial" w:cs="Arial"/>
          <w:sz w:val="24"/>
          <w:szCs w:val="24"/>
          <w:lang w:val="hr-HR"/>
        </w:rPr>
        <w:t>. I ove Odluke.</w:t>
      </w:r>
    </w:p>
    <w:p w14:paraId="4854F607" w14:textId="77777777" w:rsidR="00BD44F9" w:rsidRPr="005B601C" w:rsidRDefault="00BD44F9" w:rsidP="00BD44F9">
      <w:pPr>
        <w:jc w:val="center"/>
        <w:rPr>
          <w:rFonts w:ascii="Arial" w:hAnsi="Arial" w:cs="Arial"/>
          <w:sz w:val="24"/>
          <w:szCs w:val="24"/>
          <w:lang w:val="hr-HR"/>
        </w:rPr>
      </w:pPr>
    </w:p>
    <w:p w14:paraId="7E6F3B89" w14:textId="77777777" w:rsidR="00BD44F9" w:rsidRPr="005B601C" w:rsidRDefault="00BD44F9" w:rsidP="00BD44F9">
      <w:pPr>
        <w:jc w:val="center"/>
        <w:rPr>
          <w:rFonts w:ascii="Arial" w:hAnsi="Arial" w:cs="Arial"/>
          <w:sz w:val="24"/>
          <w:szCs w:val="24"/>
          <w:lang w:val="hr-HR"/>
        </w:rPr>
      </w:pPr>
      <w:r w:rsidRPr="005B601C">
        <w:rPr>
          <w:rFonts w:ascii="Arial" w:hAnsi="Arial" w:cs="Arial"/>
          <w:sz w:val="24"/>
          <w:szCs w:val="24"/>
          <w:lang w:val="hr-HR"/>
        </w:rPr>
        <w:t>IV.</w:t>
      </w:r>
    </w:p>
    <w:p w14:paraId="5B56C8B8" w14:textId="7EF7730B" w:rsidR="00BD44F9" w:rsidRPr="005B601C" w:rsidRDefault="00BD44F9" w:rsidP="005B601C">
      <w:pPr>
        <w:ind w:firstLine="720"/>
        <w:jc w:val="both"/>
        <w:rPr>
          <w:rFonts w:ascii="Arial" w:hAnsi="Arial" w:cs="Arial"/>
          <w:sz w:val="24"/>
          <w:szCs w:val="24"/>
          <w:lang w:val="hr-HR"/>
        </w:rPr>
      </w:pPr>
      <w:r w:rsidRPr="005B601C">
        <w:rPr>
          <w:rFonts w:ascii="Arial" w:hAnsi="Arial" w:cs="Arial"/>
          <w:sz w:val="24"/>
          <w:szCs w:val="24"/>
          <w:lang w:val="hr-HR"/>
        </w:rPr>
        <w:t>Ova Odluka stupa na snagu danom donošenja, a ista će se objaviti  u Službenim novinama Općine Brtonigla - Verteneglio.</w:t>
      </w:r>
    </w:p>
    <w:p w14:paraId="2B5F2997" w14:textId="77777777" w:rsidR="00BD44F9" w:rsidRPr="005B601C" w:rsidRDefault="00BD44F9" w:rsidP="00BD44F9">
      <w:pPr>
        <w:rPr>
          <w:rFonts w:ascii="Arial" w:hAnsi="Arial" w:cs="Arial"/>
          <w:sz w:val="24"/>
          <w:szCs w:val="24"/>
          <w:lang w:val="hr-HR"/>
        </w:rPr>
      </w:pPr>
    </w:p>
    <w:p w14:paraId="7CCB4B29" w14:textId="77777777" w:rsidR="00BD44F9" w:rsidRPr="005B601C" w:rsidRDefault="00BD44F9" w:rsidP="00BD44F9">
      <w:pPr>
        <w:rPr>
          <w:rFonts w:ascii="Arial" w:hAnsi="Arial" w:cs="Arial"/>
          <w:sz w:val="24"/>
          <w:szCs w:val="24"/>
          <w:lang w:val="hr-HR"/>
        </w:rPr>
      </w:pPr>
      <w:r w:rsidRPr="005B601C">
        <w:rPr>
          <w:rFonts w:ascii="Arial" w:hAnsi="Arial" w:cs="Arial"/>
          <w:sz w:val="24"/>
          <w:szCs w:val="24"/>
          <w:lang w:val="hr-HR"/>
        </w:rPr>
        <w:t>KLASA:112-04/22-40/09</w:t>
      </w:r>
    </w:p>
    <w:p w14:paraId="1E0F64C6" w14:textId="77777777" w:rsidR="00BD44F9" w:rsidRPr="005B601C" w:rsidRDefault="00BD44F9" w:rsidP="00BD44F9">
      <w:pPr>
        <w:rPr>
          <w:rFonts w:ascii="Arial" w:hAnsi="Arial" w:cs="Arial"/>
          <w:sz w:val="24"/>
          <w:szCs w:val="24"/>
          <w:lang w:val="hr-HR"/>
        </w:rPr>
      </w:pPr>
      <w:r w:rsidRPr="005B601C">
        <w:rPr>
          <w:rFonts w:ascii="Arial" w:hAnsi="Arial" w:cs="Arial"/>
          <w:sz w:val="24"/>
          <w:szCs w:val="24"/>
          <w:lang w:val="hr-HR"/>
        </w:rPr>
        <w:t>URBROJ:2163-13-04/05-22-1</w:t>
      </w:r>
    </w:p>
    <w:p w14:paraId="4F99C397" w14:textId="77777777" w:rsidR="00BD44F9" w:rsidRPr="005B601C" w:rsidRDefault="00BD44F9" w:rsidP="00BD44F9">
      <w:pPr>
        <w:rPr>
          <w:rFonts w:ascii="Arial" w:hAnsi="Arial" w:cs="Arial"/>
          <w:sz w:val="24"/>
          <w:szCs w:val="24"/>
          <w:lang w:val="hr-HR"/>
        </w:rPr>
      </w:pPr>
      <w:r w:rsidRPr="005B601C">
        <w:rPr>
          <w:rFonts w:ascii="Arial" w:hAnsi="Arial" w:cs="Arial"/>
          <w:sz w:val="24"/>
          <w:szCs w:val="24"/>
          <w:lang w:val="hr-HR"/>
        </w:rPr>
        <w:t>Brtonigla - Verteneglio, 03. listopada 2022. godine</w:t>
      </w:r>
    </w:p>
    <w:p w14:paraId="3CF789EA" w14:textId="77777777" w:rsidR="00BD44F9" w:rsidRPr="005B601C" w:rsidRDefault="00BD44F9" w:rsidP="00BD44F9">
      <w:pPr>
        <w:rPr>
          <w:rFonts w:ascii="Arial" w:hAnsi="Arial" w:cs="Arial"/>
          <w:sz w:val="24"/>
          <w:szCs w:val="24"/>
          <w:lang w:val="hr-HR"/>
        </w:rPr>
      </w:pPr>
    </w:p>
    <w:p w14:paraId="7F72A86D" w14:textId="77777777" w:rsidR="00BD44F9" w:rsidRPr="005B601C" w:rsidRDefault="00BD44F9" w:rsidP="00BD44F9">
      <w:pPr>
        <w:jc w:val="center"/>
        <w:rPr>
          <w:rFonts w:ascii="Arial" w:hAnsi="Arial" w:cs="Arial"/>
          <w:sz w:val="24"/>
          <w:szCs w:val="24"/>
          <w:lang w:val="hr-HR"/>
        </w:rPr>
      </w:pPr>
      <w:r w:rsidRPr="005B601C">
        <w:rPr>
          <w:rFonts w:ascii="Arial" w:hAnsi="Arial" w:cs="Arial"/>
          <w:sz w:val="24"/>
          <w:szCs w:val="24"/>
          <w:lang w:val="hr-HR"/>
        </w:rPr>
        <w:t>NAČELNIK OPĆINE BRTONIGLA - VERTENEGLIO</w:t>
      </w:r>
    </w:p>
    <w:p w14:paraId="6CB4564E" w14:textId="0286A7DD" w:rsidR="00BD44F9" w:rsidRPr="005B601C" w:rsidRDefault="00BD44F9" w:rsidP="00BD44F9">
      <w:pPr>
        <w:ind w:left="2160" w:firstLine="720"/>
        <w:jc w:val="both"/>
        <w:rPr>
          <w:rFonts w:ascii="Arial" w:hAnsi="Arial" w:cs="Arial"/>
          <w:sz w:val="24"/>
          <w:szCs w:val="24"/>
          <w:lang w:val="hr-HR"/>
        </w:rPr>
      </w:pPr>
      <w:proofErr w:type="spellStart"/>
      <w:r w:rsidRPr="005B601C">
        <w:rPr>
          <w:rFonts w:ascii="Arial" w:hAnsi="Arial" w:cs="Arial"/>
          <w:sz w:val="24"/>
          <w:szCs w:val="24"/>
          <w:lang w:val="hr-HR"/>
        </w:rPr>
        <w:t>Neš</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Sinožić</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mag.ing.agr</w:t>
      </w:r>
      <w:proofErr w:type="spellEnd"/>
      <w:r w:rsidRPr="005B601C">
        <w:rPr>
          <w:rFonts w:ascii="Arial" w:hAnsi="Arial" w:cs="Arial"/>
          <w:sz w:val="24"/>
          <w:szCs w:val="24"/>
          <w:lang w:val="hr-HR"/>
        </w:rPr>
        <w:t>.</w:t>
      </w:r>
      <w:r w:rsidR="005B601C" w:rsidRPr="005B601C">
        <w:rPr>
          <w:rFonts w:ascii="Arial" w:hAnsi="Arial" w:cs="Arial"/>
          <w:sz w:val="24"/>
          <w:szCs w:val="24"/>
          <w:lang w:val="hr-HR"/>
        </w:rPr>
        <w:t xml:space="preserve"> v.r.</w:t>
      </w:r>
    </w:p>
    <w:p w14:paraId="578AFC00" w14:textId="195C1AEF" w:rsidR="00BD44F9" w:rsidRPr="005B601C" w:rsidRDefault="00BD44F9" w:rsidP="00227B89">
      <w:pPr>
        <w:rPr>
          <w:rFonts w:ascii="Arial" w:hAnsi="Arial" w:cs="Arial"/>
          <w:sz w:val="24"/>
          <w:szCs w:val="24"/>
          <w:lang w:val="hr-HR"/>
        </w:rPr>
      </w:pPr>
    </w:p>
    <w:p w14:paraId="7D82097A" w14:textId="00B2988B" w:rsidR="00BD44F9" w:rsidRPr="005B601C" w:rsidRDefault="00BD44F9" w:rsidP="00227B89">
      <w:pPr>
        <w:rPr>
          <w:rFonts w:ascii="Arial" w:hAnsi="Arial" w:cs="Arial"/>
          <w:sz w:val="24"/>
          <w:szCs w:val="24"/>
          <w:lang w:val="hr-HR"/>
        </w:rPr>
      </w:pPr>
    </w:p>
    <w:p w14:paraId="5E92AC7D" w14:textId="3BF026C1" w:rsidR="00BD44F9" w:rsidRPr="005B601C" w:rsidRDefault="00BD44F9" w:rsidP="00BD44F9">
      <w:pPr>
        <w:pStyle w:val="ListParagraph"/>
        <w:numPr>
          <w:ilvl w:val="0"/>
          <w:numId w:val="25"/>
        </w:numPr>
        <w:jc w:val="center"/>
        <w:rPr>
          <w:rFonts w:cs="Arial"/>
          <w:sz w:val="24"/>
          <w:szCs w:val="24"/>
          <w:lang w:val="hr-HR"/>
        </w:rPr>
      </w:pPr>
    </w:p>
    <w:p w14:paraId="09A2EAC5" w14:textId="4A153F76" w:rsidR="00BD44F9" w:rsidRPr="005B601C" w:rsidRDefault="00BD44F9" w:rsidP="00227B89">
      <w:pPr>
        <w:rPr>
          <w:rFonts w:ascii="Arial" w:hAnsi="Arial" w:cs="Arial"/>
          <w:sz w:val="24"/>
          <w:szCs w:val="24"/>
          <w:lang w:val="hr-HR"/>
        </w:rPr>
      </w:pPr>
    </w:p>
    <w:p w14:paraId="5FBD2CC7" w14:textId="23112F08" w:rsidR="00BD44F9" w:rsidRPr="005B601C" w:rsidRDefault="00BD44F9" w:rsidP="00BD44F9">
      <w:pPr>
        <w:pStyle w:val="NoSpacing"/>
        <w:rPr>
          <w:lang w:val="hr-HR"/>
        </w:rPr>
      </w:pPr>
      <w:r w:rsidRPr="005B601C">
        <w:rPr>
          <w:sz w:val="16"/>
          <w:lang w:val="hr-HR"/>
        </w:rPr>
        <w:t>                                           </w:t>
      </w:r>
      <w:r w:rsidRPr="005B601C">
        <w:rPr>
          <w:noProof/>
          <w:lang w:val="hr-HR"/>
        </w:rPr>
        <w:drawing>
          <wp:inline distT="0" distB="0" distL="0" distR="0" wp14:anchorId="2BB87DC1" wp14:editId="14E4A817">
            <wp:extent cx="228600" cy="276225"/>
            <wp:effectExtent l="0" t="0" r="0" b="9525"/>
            <wp:docPr id="29" name="Picture 29"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_r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600" cy="276225"/>
                    </a:xfrm>
                    <a:prstGeom prst="rect">
                      <a:avLst/>
                    </a:prstGeom>
                    <a:noFill/>
                    <a:ln>
                      <a:noFill/>
                    </a:ln>
                  </pic:spPr>
                </pic:pic>
              </a:graphicData>
            </a:graphic>
          </wp:inline>
        </w:drawing>
      </w:r>
    </w:p>
    <w:p w14:paraId="776BBC0F" w14:textId="77777777" w:rsidR="00BD44F9" w:rsidRPr="005B601C" w:rsidRDefault="00BD44F9" w:rsidP="00BD44F9">
      <w:pPr>
        <w:pStyle w:val="NoSpacing"/>
        <w:rPr>
          <w:lang w:val="hr-HR"/>
        </w:rPr>
      </w:pPr>
      <w:r w:rsidRPr="005B601C">
        <w:rPr>
          <w:sz w:val="16"/>
          <w:lang w:val="hr-HR"/>
        </w:rPr>
        <w:t xml:space="preserve"> REPUBLIKA HRVATSKA - REPUBBLICA DI CROAZIA</w:t>
      </w:r>
    </w:p>
    <w:p w14:paraId="7B1A8F9F" w14:textId="3415FDB3" w:rsidR="00BD44F9" w:rsidRPr="005B601C" w:rsidRDefault="00BD44F9" w:rsidP="00BD44F9">
      <w:pPr>
        <w:pStyle w:val="NoSpacing"/>
        <w:rPr>
          <w:lang w:val="hr-HR"/>
        </w:rPr>
      </w:pPr>
      <w:r w:rsidRPr="005B601C">
        <w:rPr>
          <w:noProof/>
          <w:lang w:val="hr-HR"/>
        </w:rPr>
        <w:drawing>
          <wp:anchor distT="0" distB="0" distL="114300" distR="114300" simplePos="0" relativeHeight="251659264" behindDoc="0" locked="0" layoutInCell="1" allowOverlap="1" wp14:anchorId="0C8A2BA1" wp14:editId="31F8E27F">
            <wp:simplePos x="0" y="0"/>
            <wp:positionH relativeFrom="column">
              <wp:posOffset>-302260</wp:posOffset>
            </wp:positionH>
            <wp:positionV relativeFrom="paragraph">
              <wp:posOffset>61595</wp:posOffset>
            </wp:positionV>
            <wp:extent cx="293370" cy="301625"/>
            <wp:effectExtent l="0" t="0" r="0" b="3175"/>
            <wp:wrapSquare wrapText="bothSides"/>
            <wp:docPr id="30" name="Picture 30"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grb brtonigle - smanjen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601C">
        <w:rPr>
          <w:sz w:val="16"/>
          <w:lang w:val="hr-HR"/>
        </w:rPr>
        <w:t xml:space="preserve">ISTARSKA ŽUPANIJA - REGIONE ISTRIANA </w:t>
      </w:r>
    </w:p>
    <w:p w14:paraId="4504B07C" w14:textId="77777777" w:rsidR="00BD44F9" w:rsidRPr="005B601C" w:rsidRDefault="00BD44F9" w:rsidP="00BD44F9">
      <w:pPr>
        <w:pStyle w:val="NoSpacing"/>
        <w:rPr>
          <w:lang w:val="hr-HR"/>
        </w:rPr>
      </w:pPr>
      <w:r w:rsidRPr="005B601C">
        <w:rPr>
          <w:sz w:val="16"/>
          <w:lang w:val="hr-HR"/>
        </w:rPr>
        <w:t xml:space="preserve">Općina Brtonigla - </w:t>
      </w:r>
      <w:proofErr w:type="spellStart"/>
      <w:r w:rsidRPr="005B601C">
        <w:rPr>
          <w:sz w:val="16"/>
          <w:lang w:val="hr-HR"/>
        </w:rPr>
        <w:t>Comune</w:t>
      </w:r>
      <w:proofErr w:type="spellEnd"/>
      <w:r w:rsidRPr="005B601C">
        <w:rPr>
          <w:sz w:val="16"/>
          <w:lang w:val="hr-HR"/>
        </w:rPr>
        <w:t xml:space="preserve"> di Verteneglio</w:t>
      </w:r>
    </w:p>
    <w:p w14:paraId="5FF36A46" w14:textId="77777777" w:rsidR="00BD44F9" w:rsidRPr="005B601C" w:rsidRDefault="00BD44F9" w:rsidP="00BD44F9">
      <w:pPr>
        <w:pStyle w:val="NoSpacing"/>
        <w:rPr>
          <w:sz w:val="16"/>
          <w:lang w:val="hr-HR"/>
        </w:rPr>
      </w:pPr>
      <w:r w:rsidRPr="005B601C">
        <w:rPr>
          <w:sz w:val="16"/>
          <w:lang w:val="hr-HR"/>
        </w:rPr>
        <w:t xml:space="preserve">OPĆINSKI NAČELNIK – IL SINDACO </w:t>
      </w:r>
    </w:p>
    <w:p w14:paraId="1840E87B" w14:textId="77777777" w:rsidR="00BD44F9" w:rsidRPr="005B601C" w:rsidRDefault="00BD44F9" w:rsidP="00BD44F9">
      <w:pPr>
        <w:pStyle w:val="NoSpacing"/>
        <w:rPr>
          <w:sz w:val="16"/>
          <w:lang w:val="hr-HR"/>
        </w:rPr>
      </w:pPr>
      <w:r w:rsidRPr="005B601C">
        <w:rPr>
          <w:sz w:val="16"/>
          <w:lang w:val="hr-HR"/>
        </w:rPr>
        <w:t xml:space="preserve">52474 Brtonigla – Verteneglio, Trg Sv. Zenona / </w:t>
      </w:r>
      <w:proofErr w:type="spellStart"/>
      <w:r w:rsidRPr="005B601C">
        <w:rPr>
          <w:sz w:val="16"/>
          <w:lang w:val="hr-HR"/>
        </w:rPr>
        <w:t>Piazza</w:t>
      </w:r>
      <w:proofErr w:type="spellEnd"/>
      <w:r w:rsidRPr="005B601C">
        <w:rPr>
          <w:sz w:val="16"/>
          <w:lang w:val="hr-HR"/>
        </w:rPr>
        <w:t xml:space="preserve"> S. Zenone 1</w:t>
      </w:r>
    </w:p>
    <w:p w14:paraId="0D23837D" w14:textId="77777777" w:rsidR="00BD44F9" w:rsidRPr="005B601C" w:rsidRDefault="00BD44F9" w:rsidP="00BD44F9">
      <w:pPr>
        <w:pStyle w:val="NoSpacing"/>
        <w:rPr>
          <w:sz w:val="16"/>
          <w:lang w:val="hr-HR"/>
        </w:rPr>
      </w:pPr>
      <w:r w:rsidRPr="005B601C">
        <w:rPr>
          <w:sz w:val="16"/>
          <w:lang w:val="hr-HR"/>
        </w:rPr>
        <w:t>Tel. &amp; Fax: +385 (0)52 774-174</w:t>
      </w:r>
    </w:p>
    <w:p w14:paraId="26780CDB" w14:textId="77777777" w:rsidR="00BD44F9" w:rsidRPr="005B601C" w:rsidRDefault="00BD44F9" w:rsidP="00BD44F9">
      <w:pPr>
        <w:pStyle w:val="NoSpacing"/>
        <w:rPr>
          <w:sz w:val="16"/>
          <w:lang w:val="hr-HR"/>
        </w:rPr>
      </w:pPr>
      <w:r w:rsidRPr="005B601C">
        <w:rPr>
          <w:sz w:val="16"/>
          <w:lang w:val="hr-HR"/>
        </w:rPr>
        <w:t xml:space="preserve">E-mail: </w:t>
      </w:r>
      <w:hyperlink r:id="rId10" w:history="1">
        <w:proofErr w:type="spellStart"/>
        <w:r w:rsidRPr="005B601C">
          <w:rPr>
            <w:rStyle w:val="Hyperlink"/>
            <w:lang w:val="hr-HR"/>
          </w:rPr>
          <w:t>info@brtonigla-verteneglio.hr</w:t>
        </w:r>
        <w:proofErr w:type="spellEnd"/>
      </w:hyperlink>
    </w:p>
    <w:p w14:paraId="6691FB1B" w14:textId="77777777" w:rsidR="00BD44F9" w:rsidRPr="005B601C" w:rsidRDefault="00BD44F9" w:rsidP="00BD44F9">
      <w:pPr>
        <w:pStyle w:val="NoSpacing"/>
        <w:rPr>
          <w:sz w:val="16"/>
          <w:lang w:val="hr-HR"/>
        </w:rPr>
      </w:pPr>
      <w:hyperlink r:id="rId11" w:history="1">
        <w:proofErr w:type="spellStart"/>
        <w:r w:rsidRPr="005B601C">
          <w:rPr>
            <w:rStyle w:val="Hyperlink"/>
            <w:lang w:val="hr-HR"/>
          </w:rPr>
          <w:t>www.brtonigla-verteneglio.hr</w:t>
        </w:r>
        <w:proofErr w:type="spellEnd"/>
      </w:hyperlink>
    </w:p>
    <w:p w14:paraId="439D273F" w14:textId="77777777" w:rsidR="005B601C" w:rsidRPr="005B601C" w:rsidRDefault="005B601C" w:rsidP="00BD44F9">
      <w:pPr>
        <w:pStyle w:val="NoSpacing"/>
        <w:rPr>
          <w:rFonts w:ascii="Arial" w:hAnsi="Arial" w:cs="Arial"/>
          <w:sz w:val="24"/>
          <w:szCs w:val="24"/>
          <w:lang w:val="hr-HR"/>
        </w:rPr>
      </w:pPr>
    </w:p>
    <w:p w14:paraId="095B3AF1" w14:textId="02E26DDB" w:rsidR="00BD44F9" w:rsidRPr="005B601C" w:rsidRDefault="00BD44F9" w:rsidP="00BD44F9">
      <w:pPr>
        <w:pStyle w:val="NoSpacing"/>
        <w:rPr>
          <w:rFonts w:ascii="Arial" w:hAnsi="Arial" w:cs="Arial"/>
          <w:sz w:val="24"/>
          <w:szCs w:val="24"/>
          <w:lang w:val="hr-HR"/>
        </w:rPr>
      </w:pPr>
      <w:r w:rsidRPr="005B601C">
        <w:rPr>
          <w:rFonts w:ascii="Arial" w:hAnsi="Arial" w:cs="Arial"/>
          <w:sz w:val="24"/>
          <w:szCs w:val="24"/>
          <w:lang w:val="hr-HR"/>
        </w:rPr>
        <w:t>KLASA: 604-01/22-10/01</w:t>
      </w:r>
    </w:p>
    <w:p w14:paraId="0BF0D3E5" w14:textId="77777777" w:rsidR="00BD44F9" w:rsidRPr="005B601C" w:rsidRDefault="00BD44F9" w:rsidP="00BD44F9">
      <w:pPr>
        <w:pStyle w:val="NoSpacing"/>
        <w:rPr>
          <w:rFonts w:ascii="Arial" w:hAnsi="Arial" w:cs="Arial"/>
          <w:sz w:val="24"/>
          <w:szCs w:val="24"/>
          <w:lang w:val="hr-HR"/>
        </w:rPr>
      </w:pPr>
      <w:r w:rsidRPr="005B601C">
        <w:rPr>
          <w:rFonts w:ascii="Arial" w:hAnsi="Arial" w:cs="Arial"/>
          <w:sz w:val="24"/>
          <w:szCs w:val="24"/>
          <w:lang w:val="hr-HR"/>
        </w:rPr>
        <w:t>URBROJ: 2163-13-04/04-22-3</w:t>
      </w:r>
    </w:p>
    <w:p w14:paraId="30FDAF57" w14:textId="77777777" w:rsidR="00BD44F9" w:rsidRPr="005B601C" w:rsidRDefault="00BD44F9" w:rsidP="00BD44F9">
      <w:pPr>
        <w:pStyle w:val="NoSpacing"/>
        <w:rPr>
          <w:rFonts w:ascii="Arial" w:hAnsi="Arial" w:cs="Arial"/>
          <w:sz w:val="24"/>
          <w:szCs w:val="24"/>
          <w:lang w:val="hr-HR"/>
        </w:rPr>
      </w:pPr>
      <w:r w:rsidRPr="005B601C">
        <w:rPr>
          <w:rFonts w:ascii="Arial" w:hAnsi="Arial" w:cs="Arial"/>
          <w:sz w:val="24"/>
          <w:szCs w:val="24"/>
          <w:lang w:val="hr-HR"/>
        </w:rPr>
        <w:t>Brtonigla - Verteneglio, 04. listopada  2022. godine</w:t>
      </w:r>
    </w:p>
    <w:p w14:paraId="0F3C6A76" w14:textId="77777777" w:rsidR="00BD44F9" w:rsidRPr="005B601C" w:rsidRDefault="00BD44F9" w:rsidP="00BD44F9">
      <w:pPr>
        <w:ind w:firstLine="720"/>
        <w:jc w:val="both"/>
        <w:rPr>
          <w:rFonts w:ascii="Arial" w:hAnsi="Arial" w:cs="Arial"/>
          <w:sz w:val="24"/>
          <w:szCs w:val="24"/>
          <w:lang w:val="hr-HR"/>
        </w:rPr>
      </w:pPr>
    </w:p>
    <w:p w14:paraId="1BCCD9C8" w14:textId="77777777" w:rsidR="00BD44F9" w:rsidRPr="005B601C" w:rsidRDefault="00BD44F9" w:rsidP="00BD44F9">
      <w:pPr>
        <w:ind w:firstLine="720"/>
        <w:jc w:val="both"/>
        <w:rPr>
          <w:rFonts w:ascii="Arial" w:hAnsi="Arial" w:cs="Arial"/>
          <w:sz w:val="24"/>
          <w:szCs w:val="24"/>
          <w:lang w:val="hr-HR"/>
        </w:rPr>
      </w:pPr>
      <w:r w:rsidRPr="005B601C">
        <w:rPr>
          <w:rFonts w:ascii="Arial" w:hAnsi="Arial" w:cs="Arial"/>
          <w:sz w:val="24"/>
          <w:szCs w:val="24"/>
          <w:lang w:val="hr-HR"/>
        </w:rPr>
        <w:t xml:space="preserve">Temeljem članka 7. Odluke o dodjeli stipendija studentima sa područja Općine Brtonigla ("Službene novine Općine Brtonigla“ br. 16/2016) i članka 52. Statuta Općine Brtonigla - Verteneglio (Službene novine Općine Brtonigla - Verteneglio br. 03/18,03/21 i 07/21 – pročišćeni tekst), Općinski načelnik Općine Brtonigla - Verteneglio dana 04. listopada  2022. godine, donosi sljedeće </w:t>
      </w:r>
    </w:p>
    <w:p w14:paraId="1CCB87E1" w14:textId="77777777" w:rsidR="00BD44F9" w:rsidRPr="005B601C" w:rsidRDefault="00BD44F9" w:rsidP="00BD44F9">
      <w:pPr>
        <w:ind w:firstLine="720"/>
        <w:jc w:val="both"/>
        <w:rPr>
          <w:rFonts w:ascii="Arial" w:hAnsi="Arial" w:cs="Arial"/>
          <w:sz w:val="24"/>
          <w:szCs w:val="24"/>
          <w:lang w:val="hr-HR"/>
        </w:rPr>
      </w:pPr>
    </w:p>
    <w:p w14:paraId="47287B62" w14:textId="77777777" w:rsidR="00BD44F9" w:rsidRPr="005B601C" w:rsidRDefault="00BD44F9" w:rsidP="00BD44F9">
      <w:pPr>
        <w:jc w:val="center"/>
        <w:rPr>
          <w:rFonts w:ascii="Arial" w:hAnsi="Arial" w:cs="Arial"/>
          <w:b/>
          <w:sz w:val="24"/>
          <w:szCs w:val="24"/>
          <w:lang w:val="hr-HR"/>
        </w:rPr>
      </w:pPr>
      <w:r w:rsidRPr="005B601C">
        <w:rPr>
          <w:rFonts w:ascii="Arial" w:hAnsi="Arial" w:cs="Arial"/>
          <w:b/>
          <w:sz w:val="24"/>
          <w:szCs w:val="24"/>
          <w:lang w:val="hr-HR"/>
        </w:rPr>
        <w:t>RJEŠENJE</w:t>
      </w:r>
    </w:p>
    <w:p w14:paraId="771244BA" w14:textId="77777777" w:rsidR="00BD44F9" w:rsidRPr="005B601C" w:rsidRDefault="00BD44F9" w:rsidP="00BD44F9">
      <w:pPr>
        <w:jc w:val="center"/>
        <w:rPr>
          <w:rFonts w:ascii="Arial" w:hAnsi="Arial" w:cs="Arial"/>
          <w:b/>
          <w:sz w:val="24"/>
          <w:szCs w:val="24"/>
          <w:lang w:val="hr-HR"/>
        </w:rPr>
      </w:pPr>
      <w:r w:rsidRPr="005B601C">
        <w:rPr>
          <w:rFonts w:ascii="Arial" w:hAnsi="Arial" w:cs="Arial"/>
          <w:b/>
          <w:sz w:val="24"/>
          <w:szCs w:val="24"/>
          <w:lang w:val="hr-HR"/>
        </w:rPr>
        <w:t xml:space="preserve">o imenovanju </w:t>
      </w:r>
      <w:r w:rsidRPr="005B601C">
        <w:rPr>
          <w:rFonts w:ascii="Arial" w:eastAsia="TimesNewRoman" w:hAnsi="Arial" w:cs="Arial"/>
          <w:b/>
          <w:sz w:val="24"/>
          <w:szCs w:val="24"/>
          <w:lang w:val="hr-HR"/>
        </w:rPr>
        <w:t>Komisije za stipendiranje</w:t>
      </w:r>
    </w:p>
    <w:p w14:paraId="12E38384" w14:textId="77777777" w:rsidR="00BD44F9" w:rsidRPr="005B601C" w:rsidRDefault="00BD44F9" w:rsidP="00BD44F9">
      <w:pPr>
        <w:ind w:firstLine="720"/>
        <w:jc w:val="both"/>
        <w:rPr>
          <w:rFonts w:ascii="Arial" w:hAnsi="Arial" w:cs="Arial"/>
          <w:sz w:val="24"/>
          <w:szCs w:val="24"/>
          <w:lang w:val="hr-HR"/>
        </w:rPr>
      </w:pPr>
    </w:p>
    <w:p w14:paraId="3D3920D1" w14:textId="77777777" w:rsidR="00BD44F9" w:rsidRPr="005B601C" w:rsidRDefault="00BD44F9" w:rsidP="00BD44F9">
      <w:pPr>
        <w:rPr>
          <w:rFonts w:ascii="Arial" w:hAnsi="Arial" w:cs="Arial"/>
          <w:sz w:val="24"/>
          <w:szCs w:val="24"/>
          <w:lang w:val="hr-HR"/>
        </w:rPr>
      </w:pPr>
      <w:r w:rsidRPr="005B601C">
        <w:rPr>
          <w:rFonts w:ascii="Arial" w:hAnsi="Arial" w:cs="Arial"/>
          <w:b/>
          <w:sz w:val="24"/>
          <w:szCs w:val="24"/>
          <w:lang w:val="hr-HR"/>
        </w:rPr>
        <w:t>I.</w:t>
      </w:r>
      <w:r w:rsidRPr="005B601C">
        <w:rPr>
          <w:rFonts w:ascii="Arial" w:hAnsi="Arial" w:cs="Arial"/>
          <w:sz w:val="24"/>
          <w:szCs w:val="24"/>
          <w:lang w:val="hr-HR"/>
        </w:rPr>
        <w:t xml:space="preserve"> - Imenuje se </w:t>
      </w:r>
      <w:r w:rsidRPr="005B601C">
        <w:rPr>
          <w:rFonts w:ascii="Arial" w:eastAsia="TimesNewRoman" w:hAnsi="Arial" w:cs="Arial"/>
          <w:sz w:val="24"/>
          <w:szCs w:val="24"/>
          <w:lang w:val="hr-HR"/>
        </w:rPr>
        <w:t>Komisija za stipendiranje</w:t>
      </w:r>
      <w:r w:rsidRPr="005B601C">
        <w:rPr>
          <w:rFonts w:ascii="Arial" w:hAnsi="Arial" w:cs="Arial"/>
          <w:sz w:val="24"/>
          <w:szCs w:val="24"/>
          <w:lang w:val="hr-HR"/>
        </w:rPr>
        <w:t>, u slijedećem sastavu:</w:t>
      </w:r>
      <w:r w:rsidRPr="005B601C">
        <w:rPr>
          <w:rFonts w:ascii="Arial" w:hAnsi="Arial" w:cs="Arial"/>
          <w:sz w:val="24"/>
          <w:szCs w:val="24"/>
          <w:lang w:val="hr-HR"/>
        </w:rPr>
        <w:br/>
        <w:t xml:space="preserve">     -  Marica Garić, Pročelnica Jedinstvenog upravnog odjela Općine Brtonigla </w:t>
      </w:r>
      <w:bookmarkStart w:id="4" w:name="_Hlk85618571"/>
      <w:r w:rsidRPr="005B601C">
        <w:rPr>
          <w:rFonts w:ascii="Arial" w:hAnsi="Arial" w:cs="Arial"/>
          <w:sz w:val="24"/>
          <w:szCs w:val="24"/>
          <w:lang w:val="hr-HR"/>
        </w:rPr>
        <w:t xml:space="preserve">- </w:t>
      </w:r>
      <w:r w:rsidRPr="005B601C">
        <w:rPr>
          <w:rFonts w:ascii="Arial" w:hAnsi="Arial" w:cs="Arial"/>
          <w:sz w:val="24"/>
          <w:szCs w:val="24"/>
          <w:lang w:val="hr-HR"/>
        </w:rPr>
        <w:lastRenderedPageBreak/>
        <w:t>Verteneglio</w:t>
      </w:r>
      <w:bookmarkEnd w:id="4"/>
      <w:r w:rsidRPr="005B601C">
        <w:rPr>
          <w:rFonts w:ascii="Arial" w:hAnsi="Arial" w:cs="Arial"/>
          <w:sz w:val="24"/>
          <w:szCs w:val="24"/>
          <w:lang w:val="hr-HR"/>
        </w:rPr>
        <w:t>,</w:t>
      </w:r>
      <w:r w:rsidRPr="005B601C">
        <w:rPr>
          <w:rFonts w:ascii="Arial" w:hAnsi="Arial" w:cs="Arial"/>
          <w:sz w:val="24"/>
          <w:szCs w:val="24"/>
          <w:lang w:val="hr-HR"/>
        </w:rPr>
        <w:br/>
        <w:t>     -  Morena Brečević Štifanić, Samostalni upravni referent za pravne poslove Jedinstvenog upravnog odjela Općine Brtonigla - Verteneglio</w:t>
      </w:r>
    </w:p>
    <w:p w14:paraId="53ACBECD" w14:textId="77777777" w:rsidR="00BD44F9" w:rsidRPr="005B601C" w:rsidRDefault="00BD44F9" w:rsidP="00BD44F9">
      <w:pPr>
        <w:rPr>
          <w:rFonts w:ascii="Arial" w:hAnsi="Arial" w:cs="Arial"/>
          <w:sz w:val="24"/>
          <w:szCs w:val="24"/>
          <w:lang w:val="hr-HR"/>
        </w:rPr>
      </w:pPr>
      <w:r w:rsidRPr="005B601C">
        <w:rPr>
          <w:rFonts w:ascii="Arial" w:hAnsi="Arial" w:cs="Arial"/>
          <w:sz w:val="24"/>
          <w:szCs w:val="24"/>
          <w:lang w:val="hr-HR"/>
        </w:rPr>
        <w:t xml:space="preserve">     -  Kristina Brljavac, Viši stručni suradnik za javnu nabavu i naplatu općinskih prihoda Jedinstvenog upravnog odjela Općine Brtonigla - Verteneglio.</w:t>
      </w:r>
      <w:r w:rsidRPr="005B601C">
        <w:rPr>
          <w:rFonts w:ascii="Arial" w:hAnsi="Arial" w:cs="Arial"/>
          <w:sz w:val="24"/>
          <w:szCs w:val="24"/>
          <w:lang w:val="hr-HR"/>
        </w:rPr>
        <w:br/>
      </w:r>
    </w:p>
    <w:p w14:paraId="2520A640" w14:textId="77777777" w:rsidR="00BD44F9" w:rsidRPr="005B601C" w:rsidRDefault="00BD44F9" w:rsidP="00BD44F9">
      <w:pPr>
        <w:spacing w:line="300" w:lineRule="auto"/>
        <w:jc w:val="both"/>
        <w:rPr>
          <w:rFonts w:ascii="Arial" w:hAnsi="Arial" w:cs="Arial"/>
          <w:sz w:val="24"/>
          <w:szCs w:val="24"/>
          <w:lang w:val="hr-HR"/>
        </w:rPr>
      </w:pPr>
      <w:r w:rsidRPr="005B601C">
        <w:rPr>
          <w:rFonts w:ascii="Arial" w:hAnsi="Arial" w:cs="Arial"/>
          <w:b/>
          <w:sz w:val="24"/>
          <w:szCs w:val="24"/>
          <w:lang w:val="hr-HR"/>
        </w:rPr>
        <w:t>II. –</w:t>
      </w:r>
      <w:r w:rsidRPr="005B601C">
        <w:rPr>
          <w:rFonts w:ascii="Arial" w:hAnsi="Arial" w:cs="Arial"/>
          <w:sz w:val="24"/>
          <w:szCs w:val="24"/>
          <w:lang w:val="hr-HR"/>
        </w:rPr>
        <w:t xml:space="preserve"> Za predsjednicu Komisije iz </w:t>
      </w:r>
      <w:proofErr w:type="spellStart"/>
      <w:r w:rsidRPr="005B601C">
        <w:rPr>
          <w:rFonts w:ascii="Arial" w:hAnsi="Arial" w:cs="Arial"/>
          <w:sz w:val="24"/>
          <w:szCs w:val="24"/>
          <w:lang w:val="hr-HR"/>
        </w:rPr>
        <w:t>toč</w:t>
      </w:r>
      <w:proofErr w:type="spellEnd"/>
      <w:r w:rsidRPr="005B601C">
        <w:rPr>
          <w:rFonts w:ascii="Arial" w:hAnsi="Arial" w:cs="Arial"/>
          <w:sz w:val="24"/>
          <w:szCs w:val="24"/>
          <w:lang w:val="hr-HR"/>
        </w:rPr>
        <w:t>. I ovog Rješenja imenuje se Marica Garić, Pročelnica Jedinstvenog upravnog odjela Općine Brtonigla - Brtonigla.</w:t>
      </w:r>
      <w:r w:rsidRPr="005B601C">
        <w:rPr>
          <w:rFonts w:ascii="Arial" w:hAnsi="Arial" w:cs="Arial"/>
          <w:sz w:val="24"/>
          <w:szCs w:val="24"/>
          <w:lang w:val="hr-HR"/>
        </w:rPr>
        <w:br/>
      </w:r>
      <w:r w:rsidRPr="005B601C">
        <w:rPr>
          <w:rFonts w:ascii="Arial" w:hAnsi="Arial" w:cs="Arial"/>
          <w:sz w:val="24"/>
          <w:szCs w:val="24"/>
          <w:lang w:val="hr-HR"/>
        </w:rPr>
        <w:br/>
      </w:r>
      <w:r w:rsidRPr="005B601C">
        <w:rPr>
          <w:rFonts w:ascii="Arial" w:hAnsi="Arial" w:cs="Arial"/>
          <w:b/>
          <w:sz w:val="24"/>
          <w:szCs w:val="24"/>
          <w:lang w:val="hr-HR"/>
        </w:rPr>
        <w:t>III.</w:t>
      </w:r>
      <w:r w:rsidRPr="005B601C">
        <w:rPr>
          <w:rFonts w:ascii="Arial" w:hAnsi="Arial" w:cs="Arial"/>
          <w:sz w:val="24"/>
          <w:szCs w:val="24"/>
          <w:lang w:val="hr-HR"/>
        </w:rPr>
        <w:t xml:space="preserve"> -  Komisija iz </w:t>
      </w:r>
      <w:proofErr w:type="spellStart"/>
      <w:r w:rsidRPr="005B601C">
        <w:rPr>
          <w:rFonts w:ascii="Arial" w:hAnsi="Arial" w:cs="Arial"/>
          <w:sz w:val="24"/>
          <w:szCs w:val="24"/>
          <w:lang w:val="hr-HR"/>
        </w:rPr>
        <w:t>toč</w:t>
      </w:r>
      <w:proofErr w:type="spellEnd"/>
      <w:r w:rsidRPr="005B601C">
        <w:rPr>
          <w:rFonts w:ascii="Arial" w:hAnsi="Arial" w:cs="Arial"/>
          <w:sz w:val="24"/>
          <w:szCs w:val="24"/>
          <w:lang w:val="hr-HR"/>
        </w:rPr>
        <w:t>. I ovog Rješenja ovlašćuje se i zadužuje za  provedbu natječajnog postupka i drugih poslova vezanih za dodjelu stipendija sukladno odredbama Odluke o dodjeli stipendija studentima sa područja Općine Brtonigla ("Službene novine Općine Brtonigla“ br. 16/2016) i Javnog natječaja za dodjelu studentskih stipendija za akademsku godinu 2021./2022. (KLASA: 604-01/22-10/01 URBROJ: 2163-13-04/04-22-3 od 03. listopada 2022. godine).</w:t>
      </w:r>
    </w:p>
    <w:p w14:paraId="7096AEAD" w14:textId="77777777" w:rsidR="00BD44F9" w:rsidRPr="005B601C" w:rsidRDefault="00BD44F9" w:rsidP="00BD44F9">
      <w:pPr>
        <w:spacing w:line="300" w:lineRule="auto"/>
        <w:jc w:val="both"/>
        <w:rPr>
          <w:rFonts w:ascii="Arial" w:hAnsi="Arial" w:cs="Arial"/>
          <w:b/>
          <w:sz w:val="24"/>
          <w:szCs w:val="24"/>
          <w:lang w:val="hr-HR"/>
        </w:rPr>
      </w:pPr>
    </w:p>
    <w:p w14:paraId="5FB82359" w14:textId="77777777" w:rsidR="00BD44F9" w:rsidRPr="005B601C" w:rsidRDefault="00BD44F9" w:rsidP="00BD44F9">
      <w:pPr>
        <w:spacing w:line="300" w:lineRule="auto"/>
        <w:jc w:val="both"/>
        <w:rPr>
          <w:rFonts w:ascii="Arial" w:hAnsi="Arial" w:cs="Arial"/>
          <w:sz w:val="24"/>
          <w:szCs w:val="24"/>
          <w:lang w:val="hr-HR"/>
        </w:rPr>
      </w:pPr>
      <w:r w:rsidRPr="005B601C">
        <w:rPr>
          <w:rFonts w:ascii="Arial" w:hAnsi="Arial" w:cs="Arial"/>
          <w:b/>
          <w:sz w:val="24"/>
          <w:szCs w:val="24"/>
          <w:lang w:val="hr-HR"/>
        </w:rPr>
        <w:t>IV. –</w:t>
      </w:r>
      <w:r w:rsidRPr="005B601C">
        <w:rPr>
          <w:rFonts w:ascii="Arial" w:eastAsia="TimesNewRoman" w:hAnsi="Arial" w:cs="Arial"/>
          <w:sz w:val="24"/>
          <w:szCs w:val="24"/>
          <w:lang w:val="hr-HR"/>
        </w:rPr>
        <w:t xml:space="preserve"> </w:t>
      </w:r>
      <w:r w:rsidRPr="005B601C">
        <w:rPr>
          <w:rFonts w:ascii="Arial" w:hAnsi="Arial" w:cs="Arial"/>
          <w:sz w:val="24"/>
          <w:szCs w:val="24"/>
          <w:lang w:val="hr-HR"/>
        </w:rPr>
        <w:t>Ovo Rješenje stupa na snagu danom donošenja i objavljuje se u Službenim novinama Općine Brtonigla - Verteneglio.</w:t>
      </w:r>
    </w:p>
    <w:p w14:paraId="3630FAF4" w14:textId="77777777" w:rsidR="00BD44F9" w:rsidRPr="005B601C" w:rsidRDefault="00BD44F9" w:rsidP="00BD44F9">
      <w:pPr>
        <w:pStyle w:val="NoSpacing"/>
        <w:jc w:val="center"/>
        <w:rPr>
          <w:rFonts w:ascii="Arial" w:hAnsi="Arial" w:cs="Arial"/>
          <w:sz w:val="24"/>
          <w:szCs w:val="24"/>
          <w:lang w:val="hr-HR"/>
        </w:rPr>
      </w:pPr>
    </w:p>
    <w:p w14:paraId="10183284" w14:textId="77777777" w:rsidR="00BD44F9" w:rsidRPr="005B601C" w:rsidRDefault="00BD44F9" w:rsidP="00BD44F9">
      <w:pPr>
        <w:pStyle w:val="NoSpacing"/>
        <w:jc w:val="center"/>
        <w:rPr>
          <w:rFonts w:ascii="Arial" w:hAnsi="Arial" w:cs="Arial"/>
          <w:sz w:val="24"/>
          <w:szCs w:val="24"/>
          <w:lang w:val="hr-HR"/>
        </w:rPr>
      </w:pPr>
      <w:r w:rsidRPr="005B601C">
        <w:rPr>
          <w:rFonts w:ascii="Arial" w:hAnsi="Arial" w:cs="Arial"/>
          <w:sz w:val="24"/>
          <w:szCs w:val="24"/>
          <w:lang w:val="hr-HR"/>
        </w:rPr>
        <w:t>OPĆINSKI NAČELNIK OPĆINE BRTONIGLA - VERTENEGLIO</w:t>
      </w:r>
    </w:p>
    <w:p w14:paraId="0B56BD8F" w14:textId="760557D7" w:rsidR="00BD44F9" w:rsidRPr="005B601C" w:rsidRDefault="00BD44F9" w:rsidP="00BD44F9">
      <w:pPr>
        <w:pStyle w:val="NoSpacing"/>
        <w:jc w:val="center"/>
        <w:rPr>
          <w:rFonts w:ascii="Arial" w:hAnsi="Arial" w:cs="Arial"/>
          <w:sz w:val="24"/>
          <w:szCs w:val="24"/>
          <w:lang w:val="hr-HR"/>
        </w:rPr>
      </w:pPr>
      <w:proofErr w:type="spellStart"/>
      <w:r w:rsidRPr="005B601C">
        <w:rPr>
          <w:rFonts w:ascii="Arial" w:hAnsi="Arial" w:cs="Arial"/>
          <w:sz w:val="24"/>
          <w:szCs w:val="24"/>
          <w:lang w:val="hr-HR"/>
        </w:rPr>
        <w:t>Neš</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Sinožić</w:t>
      </w:r>
      <w:proofErr w:type="spellEnd"/>
      <w:r w:rsidRPr="005B601C">
        <w:rPr>
          <w:rFonts w:ascii="Arial" w:hAnsi="Arial" w:cs="Arial"/>
          <w:sz w:val="24"/>
          <w:szCs w:val="24"/>
          <w:lang w:val="hr-HR"/>
        </w:rPr>
        <w:t xml:space="preserve">, mag. ing. </w:t>
      </w:r>
      <w:proofErr w:type="spellStart"/>
      <w:r w:rsidRPr="005B601C">
        <w:rPr>
          <w:rFonts w:ascii="Arial" w:hAnsi="Arial" w:cs="Arial"/>
          <w:sz w:val="24"/>
          <w:szCs w:val="24"/>
          <w:lang w:val="hr-HR"/>
        </w:rPr>
        <w:t>agr</w:t>
      </w:r>
      <w:proofErr w:type="spellEnd"/>
      <w:r w:rsidRPr="005B601C">
        <w:rPr>
          <w:rFonts w:ascii="Arial" w:hAnsi="Arial" w:cs="Arial"/>
          <w:sz w:val="24"/>
          <w:szCs w:val="24"/>
          <w:lang w:val="hr-HR"/>
        </w:rPr>
        <w:t>.</w:t>
      </w:r>
      <w:r w:rsidR="005B601C" w:rsidRPr="005B601C">
        <w:rPr>
          <w:rFonts w:ascii="Arial" w:hAnsi="Arial" w:cs="Arial"/>
          <w:sz w:val="24"/>
          <w:szCs w:val="24"/>
          <w:lang w:val="hr-HR"/>
        </w:rPr>
        <w:t xml:space="preserve"> v.r.</w:t>
      </w:r>
    </w:p>
    <w:p w14:paraId="2C307F0A" w14:textId="622C0839" w:rsidR="00BD44F9" w:rsidRPr="005B601C" w:rsidRDefault="00BD44F9" w:rsidP="00227B89">
      <w:pPr>
        <w:rPr>
          <w:rFonts w:ascii="Arial" w:hAnsi="Arial" w:cs="Arial"/>
          <w:sz w:val="24"/>
          <w:szCs w:val="24"/>
          <w:lang w:val="hr-HR"/>
        </w:rPr>
      </w:pPr>
    </w:p>
    <w:p w14:paraId="66AE9A05" w14:textId="5357A0DC" w:rsidR="00BD44F9" w:rsidRPr="005B601C" w:rsidRDefault="00BD44F9" w:rsidP="00227B89">
      <w:pPr>
        <w:rPr>
          <w:rFonts w:ascii="Arial" w:hAnsi="Arial" w:cs="Arial"/>
          <w:sz w:val="24"/>
          <w:szCs w:val="24"/>
          <w:lang w:val="hr-HR"/>
        </w:rPr>
      </w:pPr>
    </w:p>
    <w:p w14:paraId="63C2F91A" w14:textId="49DB4AD6" w:rsidR="00BD44F9" w:rsidRPr="005B601C" w:rsidRDefault="00BD44F9" w:rsidP="00BD44F9">
      <w:pPr>
        <w:pStyle w:val="ListParagraph"/>
        <w:numPr>
          <w:ilvl w:val="0"/>
          <w:numId w:val="25"/>
        </w:numPr>
        <w:jc w:val="center"/>
        <w:rPr>
          <w:rFonts w:cs="Arial"/>
          <w:sz w:val="24"/>
          <w:szCs w:val="24"/>
          <w:lang w:val="hr-HR"/>
        </w:rPr>
      </w:pPr>
    </w:p>
    <w:p w14:paraId="1DA61B6D" w14:textId="0876EF15" w:rsidR="00BD44F9" w:rsidRPr="005B601C" w:rsidRDefault="00BD44F9" w:rsidP="00227B89">
      <w:pPr>
        <w:rPr>
          <w:rFonts w:ascii="Arial" w:hAnsi="Arial" w:cs="Arial"/>
          <w:sz w:val="24"/>
          <w:szCs w:val="24"/>
          <w:lang w:val="hr-HR"/>
        </w:rPr>
      </w:pPr>
    </w:p>
    <w:p w14:paraId="246DD04F" w14:textId="77777777" w:rsidR="00BD44F9" w:rsidRPr="005B601C" w:rsidRDefault="00BD44F9" w:rsidP="00BD44F9">
      <w:pPr>
        <w:rPr>
          <w:lang w:val="hr-HR"/>
        </w:rPr>
      </w:pPr>
      <w:r w:rsidRPr="005B601C">
        <w:rPr>
          <w:rFonts w:ascii="Arial" w:hAnsi="Arial" w:cs="Arial"/>
          <w:sz w:val="16"/>
          <w:lang w:val="hr-HR"/>
        </w:rPr>
        <w:t>                                           </w:t>
      </w:r>
      <w:r w:rsidRPr="005B601C">
        <w:rPr>
          <w:lang w:val="hr-HR"/>
        </w:rPr>
        <w:fldChar w:fldCharType="begin"/>
      </w:r>
      <w:r w:rsidRPr="005B601C">
        <w:rPr>
          <w:lang w:val="hr-HR"/>
        </w:rPr>
        <w:instrText xml:space="preserve"> INCLUDEPICTURE "http://rizicna.azo.hr/iszo/images/grb_rh.jpg" \* MERGEFORMATINET </w:instrText>
      </w:r>
      <w:r w:rsidRPr="005B601C">
        <w:rPr>
          <w:lang w:val="hr-HR"/>
        </w:rPr>
        <w:fldChar w:fldCharType="separate"/>
      </w:r>
      <w:r w:rsidRPr="005B601C">
        <w:rPr>
          <w:lang w:val="hr-HR"/>
        </w:rPr>
        <w:pict w14:anchorId="0D5C2E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7.55pt;height:21.9pt">
            <v:imagedata r:id="rId12" r:href="rId13"/>
          </v:shape>
        </w:pict>
      </w:r>
      <w:r w:rsidRPr="005B601C">
        <w:rPr>
          <w:lang w:val="hr-HR"/>
        </w:rPr>
        <w:fldChar w:fldCharType="end"/>
      </w:r>
    </w:p>
    <w:p w14:paraId="23DD2FD5" w14:textId="77777777" w:rsidR="00BD44F9" w:rsidRPr="005B601C" w:rsidRDefault="00BD44F9" w:rsidP="00BD44F9">
      <w:pPr>
        <w:ind w:left="142"/>
        <w:rPr>
          <w:lang w:val="hr-HR"/>
        </w:rPr>
      </w:pPr>
      <w:r w:rsidRPr="005B601C">
        <w:rPr>
          <w:rFonts w:ascii="Arial" w:hAnsi="Arial" w:cs="Arial"/>
          <w:sz w:val="16"/>
          <w:lang w:val="hr-HR"/>
        </w:rPr>
        <w:t xml:space="preserve"> REPUBLIKA HRVATSKA - REPUBBLICA DI CROAZIA</w:t>
      </w:r>
    </w:p>
    <w:p w14:paraId="7780BCA4" w14:textId="6E8B36D7" w:rsidR="00BD44F9" w:rsidRPr="005B601C" w:rsidRDefault="00BD44F9" w:rsidP="00BD44F9">
      <w:pPr>
        <w:ind w:left="142"/>
        <w:rPr>
          <w:lang w:val="hr-HR"/>
        </w:rPr>
      </w:pPr>
      <w:r w:rsidRPr="005B601C">
        <w:rPr>
          <w:noProof/>
          <w:lang w:val="hr-HR"/>
        </w:rPr>
        <w:drawing>
          <wp:anchor distT="0" distB="0" distL="114300" distR="114300" simplePos="0" relativeHeight="251661312" behindDoc="0" locked="0" layoutInCell="1" allowOverlap="1" wp14:anchorId="7545AF1F" wp14:editId="4D1D0D12">
            <wp:simplePos x="0" y="0"/>
            <wp:positionH relativeFrom="column">
              <wp:posOffset>-302260</wp:posOffset>
            </wp:positionH>
            <wp:positionV relativeFrom="paragraph">
              <wp:posOffset>61595</wp:posOffset>
            </wp:positionV>
            <wp:extent cx="293370" cy="301625"/>
            <wp:effectExtent l="0" t="0" r="0" b="317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601C">
        <w:rPr>
          <w:rFonts w:ascii="Arial" w:hAnsi="Arial" w:cs="Arial"/>
          <w:sz w:val="16"/>
          <w:lang w:val="hr-HR"/>
        </w:rPr>
        <w:t xml:space="preserve">ISTARSKA ŽUPANIJA - REGIONE ISTRIANA </w:t>
      </w:r>
    </w:p>
    <w:p w14:paraId="20D1DD9C" w14:textId="77777777" w:rsidR="00BD44F9" w:rsidRPr="005B601C" w:rsidRDefault="00BD44F9" w:rsidP="00BD44F9">
      <w:pPr>
        <w:ind w:left="142"/>
        <w:rPr>
          <w:lang w:val="hr-HR"/>
        </w:rPr>
      </w:pPr>
      <w:r w:rsidRPr="005B601C">
        <w:rPr>
          <w:rFonts w:ascii="Arial" w:hAnsi="Arial" w:cs="Arial"/>
          <w:sz w:val="16"/>
          <w:lang w:val="hr-HR"/>
        </w:rPr>
        <w:t xml:space="preserve">Općina Brtonigla-Verteneglio - </w:t>
      </w:r>
      <w:proofErr w:type="spellStart"/>
      <w:r w:rsidRPr="005B601C">
        <w:rPr>
          <w:rFonts w:ascii="Arial" w:hAnsi="Arial" w:cs="Arial"/>
          <w:sz w:val="16"/>
          <w:lang w:val="hr-HR"/>
        </w:rPr>
        <w:t>Comune</w:t>
      </w:r>
      <w:proofErr w:type="spellEnd"/>
      <w:r w:rsidRPr="005B601C">
        <w:rPr>
          <w:rFonts w:ascii="Arial" w:hAnsi="Arial" w:cs="Arial"/>
          <w:sz w:val="16"/>
          <w:lang w:val="hr-HR"/>
        </w:rPr>
        <w:t xml:space="preserve"> di Brtonigla-Verteneglio</w:t>
      </w:r>
    </w:p>
    <w:p w14:paraId="2E2F713B" w14:textId="77777777" w:rsidR="00BD44F9" w:rsidRPr="005B601C" w:rsidRDefault="00BD44F9" w:rsidP="00BD44F9">
      <w:pPr>
        <w:ind w:left="142"/>
        <w:rPr>
          <w:rFonts w:ascii="Arial" w:hAnsi="Arial" w:cs="Arial"/>
          <w:sz w:val="16"/>
          <w:lang w:val="hr-HR"/>
        </w:rPr>
      </w:pPr>
      <w:r w:rsidRPr="005B601C">
        <w:rPr>
          <w:rFonts w:ascii="Arial" w:hAnsi="Arial" w:cs="Arial"/>
          <w:sz w:val="16"/>
          <w:lang w:val="hr-HR"/>
        </w:rPr>
        <w:t xml:space="preserve">OPĆINSKI NAČELNIK – IL SINDACO </w:t>
      </w:r>
    </w:p>
    <w:p w14:paraId="6D17A9D1" w14:textId="77777777" w:rsidR="00BD44F9" w:rsidRPr="005B601C" w:rsidRDefault="00BD44F9" w:rsidP="00BD44F9">
      <w:pPr>
        <w:ind w:left="142"/>
        <w:rPr>
          <w:rFonts w:ascii="Arial" w:hAnsi="Arial" w:cs="Arial"/>
          <w:sz w:val="16"/>
          <w:lang w:val="hr-HR"/>
        </w:rPr>
      </w:pPr>
      <w:r w:rsidRPr="005B601C">
        <w:rPr>
          <w:rFonts w:ascii="Arial" w:hAnsi="Arial" w:cs="Arial"/>
          <w:sz w:val="16"/>
          <w:lang w:val="hr-HR"/>
        </w:rPr>
        <w:t xml:space="preserve">52474 Brtonigla-Verteneglio , Trg Sv. Zenona / </w:t>
      </w:r>
      <w:proofErr w:type="spellStart"/>
      <w:r w:rsidRPr="005B601C">
        <w:rPr>
          <w:rFonts w:ascii="Arial" w:hAnsi="Arial" w:cs="Arial"/>
          <w:sz w:val="16"/>
          <w:lang w:val="hr-HR"/>
        </w:rPr>
        <w:t>Piazza</w:t>
      </w:r>
      <w:proofErr w:type="spellEnd"/>
      <w:r w:rsidRPr="005B601C">
        <w:rPr>
          <w:rFonts w:ascii="Arial" w:hAnsi="Arial" w:cs="Arial"/>
          <w:sz w:val="16"/>
          <w:lang w:val="hr-HR"/>
        </w:rPr>
        <w:t xml:space="preserve"> S. Zenone 1</w:t>
      </w:r>
    </w:p>
    <w:p w14:paraId="3FDA9868" w14:textId="77777777" w:rsidR="00BD44F9" w:rsidRPr="005B601C" w:rsidRDefault="00BD44F9" w:rsidP="00BD44F9">
      <w:pPr>
        <w:ind w:left="142"/>
        <w:jc w:val="both"/>
        <w:rPr>
          <w:rFonts w:ascii="Arial" w:hAnsi="Arial" w:cs="Arial"/>
          <w:sz w:val="16"/>
          <w:lang w:val="hr-HR"/>
        </w:rPr>
      </w:pPr>
      <w:r w:rsidRPr="005B601C">
        <w:rPr>
          <w:rFonts w:ascii="Arial" w:hAnsi="Arial" w:cs="Arial"/>
          <w:sz w:val="16"/>
          <w:lang w:val="hr-HR"/>
        </w:rPr>
        <w:t>Tel. &amp; Fax: +385 (0)52 774-174</w:t>
      </w:r>
    </w:p>
    <w:p w14:paraId="4015B3C2" w14:textId="77777777" w:rsidR="00BD44F9" w:rsidRPr="005B601C" w:rsidRDefault="00BD44F9" w:rsidP="00BD44F9">
      <w:pPr>
        <w:ind w:left="142"/>
        <w:jc w:val="both"/>
        <w:rPr>
          <w:rFonts w:ascii="Arial" w:hAnsi="Arial" w:cs="Arial"/>
          <w:sz w:val="16"/>
          <w:lang w:val="hr-HR"/>
        </w:rPr>
      </w:pPr>
      <w:r w:rsidRPr="005B601C">
        <w:rPr>
          <w:rFonts w:ascii="Arial" w:hAnsi="Arial" w:cs="Arial"/>
          <w:sz w:val="16"/>
          <w:lang w:val="hr-HR"/>
        </w:rPr>
        <w:t xml:space="preserve">E-mail: </w:t>
      </w:r>
      <w:hyperlink r:id="rId15" w:history="1">
        <w:proofErr w:type="spellStart"/>
        <w:r w:rsidRPr="005B601C">
          <w:rPr>
            <w:rStyle w:val="Hyperlink"/>
            <w:rFonts w:ascii="Arial" w:hAnsi="Arial" w:cs="Arial"/>
            <w:sz w:val="16"/>
            <w:lang w:val="hr-HR"/>
          </w:rPr>
          <w:t>info@brtonigla-verteneglio.hr</w:t>
        </w:r>
        <w:proofErr w:type="spellEnd"/>
      </w:hyperlink>
    </w:p>
    <w:p w14:paraId="1B9DFB7C" w14:textId="77777777" w:rsidR="00BD44F9" w:rsidRPr="005B601C" w:rsidRDefault="00BD44F9" w:rsidP="00BD44F9">
      <w:pPr>
        <w:ind w:left="142"/>
        <w:jc w:val="both"/>
        <w:rPr>
          <w:rFonts w:ascii="Arial" w:hAnsi="Arial" w:cs="Arial"/>
          <w:sz w:val="16"/>
          <w:lang w:val="hr-HR"/>
        </w:rPr>
      </w:pPr>
      <w:hyperlink r:id="rId16" w:history="1">
        <w:proofErr w:type="spellStart"/>
        <w:r w:rsidRPr="005B601C">
          <w:rPr>
            <w:rStyle w:val="Hyperlink"/>
            <w:rFonts w:ascii="Arial" w:hAnsi="Arial" w:cs="Arial"/>
            <w:sz w:val="16"/>
            <w:lang w:val="hr-HR"/>
          </w:rPr>
          <w:t>www.brtonigla-verteneglio.hr</w:t>
        </w:r>
        <w:proofErr w:type="spellEnd"/>
      </w:hyperlink>
    </w:p>
    <w:p w14:paraId="16C58E01" w14:textId="77777777" w:rsidR="00BD44F9" w:rsidRPr="005B601C" w:rsidRDefault="00BD44F9" w:rsidP="00BD44F9">
      <w:pPr>
        <w:rPr>
          <w:sz w:val="23"/>
          <w:szCs w:val="23"/>
          <w:lang w:val="hr-HR"/>
        </w:rPr>
      </w:pPr>
    </w:p>
    <w:p w14:paraId="33E57A8E" w14:textId="77777777" w:rsidR="00BD44F9" w:rsidRPr="005B601C" w:rsidRDefault="00BD44F9" w:rsidP="00BD44F9">
      <w:pPr>
        <w:ind w:firstLine="708"/>
        <w:jc w:val="both"/>
        <w:rPr>
          <w:rFonts w:ascii="Arial" w:hAnsi="Arial" w:cs="Arial"/>
          <w:sz w:val="24"/>
          <w:szCs w:val="24"/>
          <w:lang w:val="hr-HR"/>
        </w:rPr>
      </w:pPr>
      <w:r w:rsidRPr="005B601C">
        <w:rPr>
          <w:rFonts w:ascii="Arial" w:hAnsi="Arial" w:cs="Arial"/>
          <w:sz w:val="24"/>
          <w:szCs w:val="24"/>
          <w:lang w:val="hr-HR"/>
        </w:rPr>
        <w:t xml:space="preserve">Na temelju čl. 48. Zakona o lokalnoj i područnoj (regionalnoj) samoupravi (NN – 33/01, 60/01, 144/12 – vjerodostojno tumačenje, 129/05, 109/07, 125/08, 36/09, </w:t>
      </w:r>
      <w:r w:rsidRPr="005B601C">
        <w:rPr>
          <w:rFonts w:ascii="Arial" w:eastAsia="Calibri" w:hAnsi="Arial" w:cs="Arial"/>
          <w:sz w:val="24"/>
          <w:szCs w:val="24"/>
          <w:lang w:val="hr-HR"/>
        </w:rPr>
        <w:t>150/11, 144/12 i 19/13-pročišćeni tekst, 123/17</w:t>
      </w:r>
      <w:r w:rsidRPr="005B601C">
        <w:rPr>
          <w:rFonts w:ascii="Arial" w:hAnsi="Arial" w:cs="Arial"/>
          <w:sz w:val="24"/>
          <w:szCs w:val="24"/>
          <w:lang w:val="hr-HR"/>
        </w:rPr>
        <w:t>),  i čl. 52. Statuta Općine Brtonigla-Verteneglio (Službene novine Općine Brtonigla-Verteneglio broj 03/18, 03/21, 07/21-pročišćeni tekst), Načelnik Općine Brtonigla-Verteneglio donosi sljedeću</w:t>
      </w:r>
    </w:p>
    <w:p w14:paraId="059B6A4A" w14:textId="77777777" w:rsidR="00BD44F9" w:rsidRPr="005B601C" w:rsidRDefault="00BD44F9" w:rsidP="00BD44F9">
      <w:pPr>
        <w:ind w:firstLine="708"/>
        <w:jc w:val="both"/>
        <w:rPr>
          <w:rFonts w:ascii="Arial" w:hAnsi="Arial" w:cs="Arial"/>
          <w:sz w:val="24"/>
          <w:szCs w:val="24"/>
          <w:lang w:val="hr-HR"/>
        </w:rPr>
      </w:pPr>
    </w:p>
    <w:p w14:paraId="36493E0C" w14:textId="77777777" w:rsidR="00BD44F9" w:rsidRPr="005B601C" w:rsidRDefault="00BD44F9" w:rsidP="00BD44F9">
      <w:pPr>
        <w:jc w:val="center"/>
        <w:rPr>
          <w:rFonts w:ascii="Arial" w:hAnsi="Arial" w:cs="Arial"/>
          <w:b/>
          <w:bCs/>
          <w:sz w:val="24"/>
          <w:szCs w:val="24"/>
          <w:lang w:val="hr-HR"/>
        </w:rPr>
      </w:pPr>
      <w:r w:rsidRPr="005B601C">
        <w:rPr>
          <w:rFonts w:ascii="Arial" w:hAnsi="Arial" w:cs="Arial"/>
          <w:b/>
          <w:bCs/>
          <w:sz w:val="24"/>
          <w:szCs w:val="24"/>
          <w:lang w:val="hr-HR"/>
        </w:rPr>
        <w:t>O D L U K U</w:t>
      </w:r>
    </w:p>
    <w:p w14:paraId="32DE2FCC" w14:textId="77777777" w:rsidR="00BD44F9" w:rsidRPr="005B601C" w:rsidRDefault="00BD44F9" w:rsidP="00BD44F9">
      <w:pPr>
        <w:jc w:val="center"/>
        <w:rPr>
          <w:rFonts w:ascii="Arial" w:hAnsi="Arial" w:cs="Arial"/>
          <w:b/>
          <w:bCs/>
          <w:sz w:val="24"/>
          <w:szCs w:val="24"/>
          <w:lang w:val="hr-HR"/>
        </w:rPr>
      </w:pPr>
      <w:r w:rsidRPr="005B601C">
        <w:rPr>
          <w:rFonts w:ascii="Arial" w:hAnsi="Arial" w:cs="Arial"/>
          <w:b/>
          <w:bCs/>
          <w:sz w:val="24"/>
          <w:szCs w:val="24"/>
          <w:lang w:val="hr-HR"/>
        </w:rPr>
        <w:t xml:space="preserve">o  donaciji  </w:t>
      </w:r>
    </w:p>
    <w:p w14:paraId="10DC6BFF" w14:textId="77777777" w:rsidR="00BD44F9" w:rsidRPr="005B601C" w:rsidRDefault="00BD44F9" w:rsidP="00BD44F9">
      <w:pPr>
        <w:jc w:val="center"/>
        <w:rPr>
          <w:rFonts w:ascii="Arial" w:hAnsi="Arial" w:cs="Arial"/>
          <w:b/>
          <w:bCs/>
          <w:sz w:val="24"/>
          <w:szCs w:val="24"/>
          <w:lang w:val="hr-HR"/>
        </w:rPr>
      </w:pPr>
    </w:p>
    <w:p w14:paraId="7327C2AA" w14:textId="77777777" w:rsidR="00BD44F9" w:rsidRPr="005B601C" w:rsidRDefault="00BD44F9" w:rsidP="00BD44F9">
      <w:pPr>
        <w:jc w:val="center"/>
        <w:rPr>
          <w:rFonts w:ascii="Arial" w:hAnsi="Arial" w:cs="Arial"/>
          <w:sz w:val="24"/>
          <w:szCs w:val="24"/>
          <w:lang w:val="hr-HR"/>
        </w:rPr>
      </w:pPr>
      <w:r w:rsidRPr="005B601C">
        <w:rPr>
          <w:rFonts w:ascii="Arial" w:hAnsi="Arial" w:cs="Arial"/>
          <w:b/>
          <w:bCs/>
          <w:sz w:val="24"/>
          <w:szCs w:val="24"/>
          <w:lang w:val="hr-HR"/>
        </w:rPr>
        <w:t>I.</w:t>
      </w:r>
    </w:p>
    <w:p w14:paraId="5763FA54" w14:textId="77777777" w:rsidR="00BD44F9" w:rsidRPr="005B601C" w:rsidRDefault="00BD44F9" w:rsidP="00BD44F9">
      <w:pPr>
        <w:ind w:firstLine="720"/>
        <w:jc w:val="both"/>
        <w:rPr>
          <w:rFonts w:ascii="Arial" w:hAnsi="Arial" w:cs="Arial"/>
          <w:sz w:val="24"/>
          <w:szCs w:val="24"/>
          <w:lang w:val="hr-HR"/>
        </w:rPr>
      </w:pPr>
      <w:r w:rsidRPr="005B601C">
        <w:rPr>
          <w:rFonts w:ascii="Arial" w:hAnsi="Arial" w:cs="Arial"/>
          <w:sz w:val="24"/>
          <w:szCs w:val="24"/>
          <w:lang w:val="hr-HR"/>
        </w:rPr>
        <w:t xml:space="preserve">Na temelju pristigle zamolbe od strane  Zajednice Talijana Brtonigla – </w:t>
      </w:r>
      <w:proofErr w:type="spellStart"/>
      <w:r w:rsidRPr="005B601C">
        <w:rPr>
          <w:rFonts w:ascii="Arial" w:hAnsi="Arial" w:cs="Arial"/>
          <w:sz w:val="24"/>
          <w:szCs w:val="24"/>
          <w:lang w:val="hr-HR"/>
        </w:rPr>
        <w:t>Comunita</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degli</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italiani</w:t>
      </w:r>
      <w:proofErr w:type="spellEnd"/>
      <w:r w:rsidRPr="005B601C">
        <w:rPr>
          <w:rFonts w:ascii="Arial" w:hAnsi="Arial" w:cs="Arial"/>
          <w:sz w:val="24"/>
          <w:szCs w:val="24"/>
          <w:lang w:val="hr-HR"/>
        </w:rPr>
        <w:t xml:space="preserve"> Verteneglio, za donacijom sredstava radi pokrića troškova  sudjelovanja vokalne grupe „Ad </w:t>
      </w:r>
      <w:proofErr w:type="spellStart"/>
      <w:r w:rsidRPr="005B601C">
        <w:rPr>
          <w:rFonts w:ascii="Arial" w:hAnsi="Arial" w:cs="Arial"/>
          <w:sz w:val="24"/>
          <w:szCs w:val="24"/>
          <w:lang w:val="hr-HR"/>
        </w:rPr>
        <w:t>Libitum</w:t>
      </w:r>
      <w:proofErr w:type="spellEnd"/>
      <w:r w:rsidRPr="005B601C">
        <w:rPr>
          <w:rFonts w:ascii="Arial" w:hAnsi="Arial" w:cs="Arial"/>
          <w:sz w:val="24"/>
          <w:szCs w:val="24"/>
          <w:lang w:val="hr-HR"/>
        </w:rPr>
        <w:t>“ na turneji u New Yorku, SAD, načelnik Općine Brtonigla-Verteneglio,  donosi ovu Odluku o donaciji sredstava .</w:t>
      </w:r>
    </w:p>
    <w:p w14:paraId="31874B0C" w14:textId="77777777" w:rsidR="00BD44F9" w:rsidRPr="005B601C" w:rsidRDefault="00BD44F9" w:rsidP="00BD44F9">
      <w:pPr>
        <w:rPr>
          <w:rFonts w:ascii="Arial" w:hAnsi="Arial" w:cs="Arial"/>
          <w:sz w:val="24"/>
          <w:szCs w:val="24"/>
          <w:lang w:val="hr-HR"/>
        </w:rPr>
      </w:pPr>
    </w:p>
    <w:p w14:paraId="2E56DFBB" w14:textId="77777777" w:rsidR="00BD44F9" w:rsidRPr="005B601C" w:rsidRDefault="00BD44F9" w:rsidP="00BD44F9">
      <w:pPr>
        <w:jc w:val="center"/>
        <w:rPr>
          <w:rFonts w:ascii="Arial" w:hAnsi="Arial" w:cs="Arial"/>
          <w:sz w:val="24"/>
          <w:szCs w:val="24"/>
          <w:lang w:val="hr-HR"/>
        </w:rPr>
      </w:pPr>
      <w:r w:rsidRPr="005B601C">
        <w:rPr>
          <w:rFonts w:ascii="Arial" w:hAnsi="Arial" w:cs="Arial"/>
          <w:b/>
          <w:bCs/>
          <w:sz w:val="24"/>
          <w:szCs w:val="24"/>
          <w:lang w:val="hr-HR"/>
        </w:rPr>
        <w:t>II.</w:t>
      </w:r>
    </w:p>
    <w:p w14:paraId="55D1D0A4" w14:textId="77777777" w:rsidR="00BD44F9" w:rsidRPr="005B601C" w:rsidRDefault="00BD44F9" w:rsidP="00BD44F9">
      <w:pPr>
        <w:ind w:firstLine="720"/>
        <w:jc w:val="both"/>
        <w:rPr>
          <w:rFonts w:ascii="Arial" w:hAnsi="Arial" w:cs="Arial"/>
          <w:sz w:val="24"/>
          <w:szCs w:val="24"/>
          <w:lang w:val="hr-HR"/>
        </w:rPr>
      </w:pPr>
      <w:r w:rsidRPr="005B601C">
        <w:rPr>
          <w:rFonts w:ascii="Arial" w:hAnsi="Arial" w:cs="Arial"/>
          <w:sz w:val="24"/>
          <w:szCs w:val="24"/>
          <w:lang w:val="hr-HR"/>
        </w:rPr>
        <w:t xml:space="preserve">Odobravaju se Zajednici Talijana Brtonigla – </w:t>
      </w:r>
      <w:proofErr w:type="spellStart"/>
      <w:r w:rsidRPr="005B601C">
        <w:rPr>
          <w:rFonts w:ascii="Arial" w:hAnsi="Arial" w:cs="Arial"/>
          <w:sz w:val="24"/>
          <w:szCs w:val="24"/>
          <w:lang w:val="hr-HR"/>
        </w:rPr>
        <w:t>Comunita</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degli</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italiani</w:t>
      </w:r>
      <w:proofErr w:type="spellEnd"/>
      <w:r w:rsidRPr="005B601C">
        <w:rPr>
          <w:rFonts w:ascii="Arial" w:hAnsi="Arial" w:cs="Arial"/>
          <w:sz w:val="24"/>
          <w:szCs w:val="24"/>
          <w:lang w:val="hr-HR"/>
        </w:rPr>
        <w:t xml:space="preserve"> Verteneglio,  financijska sredstva u iznosu od 10.000,00  kuna.</w:t>
      </w:r>
    </w:p>
    <w:p w14:paraId="6D3DF6E5" w14:textId="77777777" w:rsidR="00BD44F9" w:rsidRPr="005B601C" w:rsidRDefault="00BD44F9" w:rsidP="00BD44F9">
      <w:pPr>
        <w:ind w:firstLine="720"/>
        <w:jc w:val="both"/>
        <w:rPr>
          <w:rFonts w:ascii="Arial" w:hAnsi="Arial" w:cs="Arial"/>
          <w:sz w:val="24"/>
          <w:szCs w:val="24"/>
          <w:lang w:val="hr-HR"/>
        </w:rPr>
      </w:pPr>
      <w:r w:rsidRPr="005B601C">
        <w:rPr>
          <w:rFonts w:ascii="Arial" w:hAnsi="Arial" w:cs="Arial"/>
          <w:sz w:val="24"/>
          <w:szCs w:val="24"/>
          <w:lang w:val="hr-HR"/>
        </w:rPr>
        <w:t>Odobreni novčani iznos uplaćuje se na žiro-račun  broj: HR2524020061100133032.</w:t>
      </w:r>
    </w:p>
    <w:p w14:paraId="7D35AECA" w14:textId="77777777" w:rsidR="00BD44F9" w:rsidRPr="005B601C" w:rsidRDefault="00BD44F9" w:rsidP="00BD44F9">
      <w:pPr>
        <w:ind w:firstLine="720"/>
        <w:jc w:val="both"/>
        <w:rPr>
          <w:rFonts w:ascii="Arial" w:hAnsi="Arial" w:cs="Arial"/>
          <w:sz w:val="24"/>
          <w:szCs w:val="24"/>
          <w:lang w:val="hr-HR"/>
        </w:rPr>
      </w:pPr>
      <w:proofErr w:type="spellStart"/>
      <w:r w:rsidRPr="005B601C">
        <w:rPr>
          <w:rFonts w:ascii="Arial" w:hAnsi="Arial" w:cs="Arial"/>
          <w:sz w:val="24"/>
          <w:szCs w:val="24"/>
          <w:lang w:val="hr-HR"/>
        </w:rPr>
        <w:t>ZajednicaTalijana</w:t>
      </w:r>
      <w:proofErr w:type="spellEnd"/>
      <w:r w:rsidRPr="005B601C">
        <w:rPr>
          <w:rFonts w:ascii="Arial" w:hAnsi="Arial" w:cs="Arial"/>
          <w:sz w:val="24"/>
          <w:szCs w:val="24"/>
          <w:lang w:val="hr-HR"/>
        </w:rPr>
        <w:t xml:space="preserve"> Brtonigla – </w:t>
      </w:r>
      <w:proofErr w:type="spellStart"/>
      <w:r w:rsidRPr="005B601C">
        <w:rPr>
          <w:rFonts w:ascii="Arial" w:hAnsi="Arial" w:cs="Arial"/>
          <w:sz w:val="24"/>
          <w:szCs w:val="24"/>
          <w:lang w:val="hr-HR"/>
        </w:rPr>
        <w:t>Comunita</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degli</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italiani</w:t>
      </w:r>
      <w:proofErr w:type="spellEnd"/>
      <w:r w:rsidRPr="005B601C">
        <w:rPr>
          <w:rFonts w:ascii="Arial" w:hAnsi="Arial" w:cs="Arial"/>
          <w:sz w:val="24"/>
          <w:szCs w:val="24"/>
          <w:lang w:val="hr-HR"/>
        </w:rPr>
        <w:t xml:space="preserve"> Verteneglio,   je dužna u roku od 15 dana od dana utroška dobivenih sredstava podnijeti izvješće o namjenskom utrošku dobivene donacije.</w:t>
      </w:r>
    </w:p>
    <w:p w14:paraId="0F7F887A" w14:textId="77777777" w:rsidR="00BD44F9" w:rsidRPr="005B601C" w:rsidRDefault="00BD44F9" w:rsidP="00BD44F9">
      <w:pPr>
        <w:jc w:val="center"/>
        <w:rPr>
          <w:rFonts w:ascii="Arial" w:hAnsi="Arial" w:cs="Arial"/>
          <w:b/>
          <w:bCs/>
          <w:sz w:val="24"/>
          <w:szCs w:val="24"/>
          <w:lang w:val="hr-HR"/>
        </w:rPr>
      </w:pPr>
    </w:p>
    <w:p w14:paraId="2AA364FF" w14:textId="77777777" w:rsidR="00BD44F9" w:rsidRPr="005B601C" w:rsidRDefault="00BD44F9" w:rsidP="00BD44F9">
      <w:pPr>
        <w:jc w:val="center"/>
        <w:rPr>
          <w:rFonts w:ascii="Arial" w:hAnsi="Arial" w:cs="Arial"/>
          <w:b/>
          <w:bCs/>
          <w:sz w:val="24"/>
          <w:szCs w:val="24"/>
          <w:lang w:val="hr-HR"/>
        </w:rPr>
      </w:pPr>
      <w:r w:rsidRPr="005B601C">
        <w:rPr>
          <w:rFonts w:ascii="Arial" w:hAnsi="Arial" w:cs="Arial"/>
          <w:b/>
          <w:bCs/>
          <w:sz w:val="24"/>
          <w:szCs w:val="24"/>
          <w:lang w:val="hr-HR"/>
        </w:rPr>
        <w:t>III.</w:t>
      </w:r>
    </w:p>
    <w:p w14:paraId="596658B6" w14:textId="77777777" w:rsidR="00BD44F9" w:rsidRPr="005B601C" w:rsidRDefault="00BD44F9" w:rsidP="00BD44F9">
      <w:pPr>
        <w:ind w:firstLine="720"/>
        <w:jc w:val="both"/>
        <w:rPr>
          <w:rFonts w:ascii="Arial" w:hAnsi="Arial" w:cs="Arial"/>
          <w:sz w:val="24"/>
          <w:szCs w:val="24"/>
          <w:lang w:val="hr-HR"/>
        </w:rPr>
      </w:pPr>
      <w:r w:rsidRPr="005B601C">
        <w:rPr>
          <w:rFonts w:ascii="Arial" w:hAnsi="Arial" w:cs="Arial"/>
          <w:sz w:val="24"/>
          <w:szCs w:val="24"/>
          <w:lang w:val="hr-HR"/>
        </w:rPr>
        <w:t>Sredstva iz točke II. ove Odluke osigurana su u Proračunu Općine Brtonigla-Verteneglio za 2022. godinu, pozicija 38319 – 326 –sredstva izdvojena za proračunsku zalihu.</w:t>
      </w:r>
    </w:p>
    <w:p w14:paraId="4666224C" w14:textId="77777777" w:rsidR="00BD44F9" w:rsidRPr="005B601C" w:rsidRDefault="00BD44F9" w:rsidP="00BD44F9">
      <w:pPr>
        <w:jc w:val="center"/>
        <w:rPr>
          <w:rFonts w:ascii="Arial" w:hAnsi="Arial" w:cs="Arial"/>
          <w:sz w:val="24"/>
          <w:szCs w:val="24"/>
          <w:lang w:val="hr-HR"/>
        </w:rPr>
      </w:pPr>
      <w:r w:rsidRPr="005B601C">
        <w:rPr>
          <w:rFonts w:ascii="Arial" w:hAnsi="Arial" w:cs="Arial"/>
          <w:b/>
          <w:bCs/>
          <w:sz w:val="24"/>
          <w:szCs w:val="24"/>
          <w:lang w:val="hr-HR"/>
        </w:rPr>
        <w:t>IV.</w:t>
      </w:r>
    </w:p>
    <w:p w14:paraId="573E91D4" w14:textId="77777777" w:rsidR="00BD44F9" w:rsidRPr="005B601C" w:rsidRDefault="00BD44F9" w:rsidP="00BD44F9">
      <w:pPr>
        <w:ind w:firstLine="720"/>
        <w:rPr>
          <w:rFonts w:ascii="Arial" w:hAnsi="Arial" w:cs="Arial"/>
          <w:sz w:val="24"/>
          <w:szCs w:val="24"/>
          <w:lang w:val="hr-HR"/>
        </w:rPr>
      </w:pPr>
      <w:r w:rsidRPr="005B601C">
        <w:rPr>
          <w:rFonts w:ascii="Arial" w:hAnsi="Arial" w:cs="Arial"/>
          <w:sz w:val="24"/>
          <w:szCs w:val="24"/>
          <w:lang w:val="hr-HR"/>
        </w:rPr>
        <w:t>Za realizaciju ove Odluke zadužuje se Jedinstveni upravni odjel Općine Brtonigla-Verteneglio.</w:t>
      </w:r>
    </w:p>
    <w:p w14:paraId="166D5227" w14:textId="77777777" w:rsidR="00BD44F9" w:rsidRPr="005B601C" w:rsidRDefault="00BD44F9" w:rsidP="00BD44F9">
      <w:pPr>
        <w:jc w:val="center"/>
        <w:rPr>
          <w:rFonts w:ascii="Arial" w:hAnsi="Arial" w:cs="Arial"/>
          <w:sz w:val="24"/>
          <w:szCs w:val="24"/>
          <w:lang w:val="hr-HR"/>
        </w:rPr>
      </w:pPr>
      <w:r w:rsidRPr="005B601C">
        <w:rPr>
          <w:rFonts w:ascii="Arial" w:hAnsi="Arial" w:cs="Arial"/>
          <w:b/>
          <w:bCs/>
          <w:sz w:val="24"/>
          <w:szCs w:val="24"/>
          <w:lang w:val="hr-HR"/>
        </w:rPr>
        <w:t>V.</w:t>
      </w:r>
    </w:p>
    <w:p w14:paraId="7AF5575D" w14:textId="77777777" w:rsidR="00BD44F9" w:rsidRPr="005B601C" w:rsidRDefault="00BD44F9" w:rsidP="00BD44F9">
      <w:pPr>
        <w:ind w:firstLine="720"/>
        <w:rPr>
          <w:rFonts w:ascii="Arial" w:hAnsi="Arial" w:cs="Arial"/>
          <w:sz w:val="24"/>
          <w:szCs w:val="24"/>
          <w:lang w:val="hr-HR"/>
        </w:rPr>
      </w:pPr>
      <w:r w:rsidRPr="005B601C">
        <w:rPr>
          <w:rFonts w:ascii="Arial" w:hAnsi="Arial" w:cs="Arial"/>
          <w:sz w:val="24"/>
          <w:szCs w:val="24"/>
          <w:lang w:val="hr-HR"/>
        </w:rPr>
        <w:t>Ova Odluka stupa na snagu danom donošenja, a ista će se objaviti u Službenim novinama Općine Brtonigla-Verteneglio.</w:t>
      </w:r>
    </w:p>
    <w:p w14:paraId="312589A4" w14:textId="77777777" w:rsidR="00BD44F9" w:rsidRPr="005B601C" w:rsidRDefault="00BD44F9" w:rsidP="00BD44F9">
      <w:pPr>
        <w:rPr>
          <w:rFonts w:ascii="Arial" w:hAnsi="Arial" w:cs="Arial"/>
          <w:sz w:val="24"/>
          <w:szCs w:val="24"/>
          <w:lang w:val="hr-HR"/>
        </w:rPr>
      </w:pPr>
    </w:p>
    <w:p w14:paraId="081E1FFD" w14:textId="77777777" w:rsidR="00BD44F9" w:rsidRPr="005B601C" w:rsidRDefault="00BD44F9" w:rsidP="00BD44F9">
      <w:pPr>
        <w:jc w:val="both"/>
        <w:rPr>
          <w:rFonts w:ascii="Arial" w:hAnsi="Arial" w:cs="Arial"/>
          <w:sz w:val="24"/>
          <w:szCs w:val="24"/>
          <w:lang w:val="hr-HR"/>
        </w:rPr>
      </w:pPr>
      <w:r w:rsidRPr="005B601C">
        <w:rPr>
          <w:rFonts w:ascii="Arial" w:hAnsi="Arial" w:cs="Arial"/>
          <w:sz w:val="24"/>
          <w:szCs w:val="24"/>
          <w:lang w:val="hr-HR"/>
        </w:rPr>
        <w:t>KLASA: 421-01/22-10/26</w:t>
      </w:r>
    </w:p>
    <w:p w14:paraId="06BDE45C" w14:textId="77777777" w:rsidR="00BD44F9" w:rsidRPr="005B601C" w:rsidRDefault="00BD44F9" w:rsidP="00BD44F9">
      <w:pPr>
        <w:jc w:val="both"/>
        <w:rPr>
          <w:rFonts w:ascii="Arial" w:hAnsi="Arial" w:cs="Arial"/>
          <w:sz w:val="24"/>
          <w:szCs w:val="24"/>
          <w:lang w:val="hr-HR"/>
        </w:rPr>
      </w:pPr>
      <w:r w:rsidRPr="005B601C">
        <w:rPr>
          <w:rFonts w:ascii="Arial" w:hAnsi="Arial" w:cs="Arial"/>
          <w:sz w:val="24"/>
          <w:szCs w:val="24"/>
          <w:lang w:val="hr-HR"/>
        </w:rPr>
        <w:t>URBROJ: 2163-13-04/01-22-2</w:t>
      </w:r>
    </w:p>
    <w:p w14:paraId="3DEE60C8" w14:textId="77777777" w:rsidR="00BD44F9" w:rsidRPr="005B601C" w:rsidRDefault="00BD44F9" w:rsidP="00BD44F9">
      <w:pPr>
        <w:jc w:val="both"/>
        <w:rPr>
          <w:rFonts w:ascii="Arial" w:hAnsi="Arial" w:cs="Arial"/>
          <w:sz w:val="24"/>
          <w:szCs w:val="24"/>
          <w:lang w:val="hr-HR"/>
        </w:rPr>
      </w:pPr>
      <w:r w:rsidRPr="005B601C">
        <w:rPr>
          <w:rFonts w:ascii="Arial" w:hAnsi="Arial" w:cs="Arial"/>
          <w:sz w:val="24"/>
          <w:szCs w:val="24"/>
          <w:lang w:val="hr-HR"/>
        </w:rPr>
        <w:t>Brtonigla-Verteneglio, 06.listopada 2022. godine</w:t>
      </w:r>
    </w:p>
    <w:p w14:paraId="7D03BDCE" w14:textId="77777777" w:rsidR="00BD44F9" w:rsidRPr="005B601C" w:rsidRDefault="00BD44F9" w:rsidP="00BD44F9">
      <w:pPr>
        <w:ind w:left="4956" w:firstLine="708"/>
        <w:jc w:val="right"/>
        <w:rPr>
          <w:rFonts w:ascii="Arial" w:hAnsi="Arial" w:cs="Arial"/>
          <w:sz w:val="24"/>
          <w:szCs w:val="24"/>
          <w:lang w:val="hr-HR"/>
        </w:rPr>
      </w:pPr>
      <w:r w:rsidRPr="005B601C">
        <w:rPr>
          <w:rFonts w:ascii="Arial" w:hAnsi="Arial" w:cs="Arial"/>
          <w:sz w:val="24"/>
          <w:szCs w:val="24"/>
          <w:lang w:val="hr-HR"/>
        </w:rPr>
        <w:t>Načelnik</w:t>
      </w:r>
    </w:p>
    <w:p w14:paraId="13959049" w14:textId="4607D435" w:rsidR="00BD44F9" w:rsidRPr="005B601C" w:rsidRDefault="00BD44F9" w:rsidP="00BD44F9">
      <w:pPr>
        <w:ind w:left="4956" w:firstLine="708"/>
        <w:jc w:val="right"/>
        <w:rPr>
          <w:rFonts w:ascii="Arial" w:hAnsi="Arial" w:cs="Arial"/>
          <w:sz w:val="24"/>
          <w:szCs w:val="24"/>
          <w:lang w:val="hr-HR"/>
        </w:rPr>
      </w:pPr>
      <w:proofErr w:type="spellStart"/>
      <w:r w:rsidRPr="005B601C">
        <w:rPr>
          <w:rFonts w:ascii="Arial" w:hAnsi="Arial" w:cs="Arial"/>
          <w:sz w:val="24"/>
          <w:szCs w:val="24"/>
          <w:lang w:val="hr-HR"/>
        </w:rPr>
        <w:t>Neš</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Sinožić</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mag.ing.agr</w:t>
      </w:r>
      <w:proofErr w:type="spellEnd"/>
      <w:r w:rsidRPr="005B601C">
        <w:rPr>
          <w:rFonts w:ascii="Arial" w:hAnsi="Arial" w:cs="Arial"/>
          <w:sz w:val="24"/>
          <w:szCs w:val="24"/>
          <w:lang w:val="hr-HR"/>
        </w:rPr>
        <w:t>.</w:t>
      </w:r>
      <w:r w:rsidR="005B601C" w:rsidRPr="005B601C">
        <w:rPr>
          <w:rFonts w:ascii="Arial" w:hAnsi="Arial" w:cs="Arial"/>
          <w:sz w:val="24"/>
          <w:szCs w:val="24"/>
          <w:lang w:val="hr-HR"/>
        </w:rPr>
        <w:t xml:space="preserve"> v.r.</w:t>
      </w:r>
    </w:p>
    <w:p w14:paraId="6BCCEB27" w14:textId="77777777" w:rsidR="00BD44F9" w:rsidRPr="005B601C" w:rsidRDefault="00BD44F9" w:rsidP="00BD44F9">
      <w:pPr>
        <w:ind w:left="4956" w:firstLine="708"/>
        <w:jc w:val="right"/>
        <w:rPr>
          <w:rFonts w:ascii="Arial" w:hAnsi="Arial" w:cs="Arial"/>
          <w:sz w:val="24"/>
          <w:szCs w:val="24"/>
          <w:lang w:val="hr-HR"/>
        </w:rPr>
      </w:pPr>
    </w:p>
    <w:p w14:paraId="55BE9ADF" w14:textId="186E2C1D" w:rsidR="00BD44F9" w:rsidRPr="005B601C" w:rsidRDefault="00BD44F9" w:rsidP="00227B89">
      <w:pPr>
        <w:rPr>
          <w:rFonts w:ascii="Arial" w:hAnsi="Arial" w:cs="Arial"/>
          <w:sz w:val="24"/>
          <w:szCs w:val="24"/>
          <w:lang w:val="hr-HR"/>
        </w:rPr>
      </w:pPr>
    </w:p>
    <w:p w14:paraId="559F132D" w14:textId="52AF797E" w:rsidR="00BD44F9" w:rsidRPr="005B601C" w:rsidRDefault="00BD44F9" w:rsidP="00BD44F9">
      <w:pPr>
        <w:pStyle w:val="ListParagraph"/>
        <w:numPr>
          <w:ilvl w:val="0"/>
          <w:numId w:val="25"/>
        </w:numPr>
        <w:jc w:val="center"/>
        <w:rPr>
          <w:rFonts w:cs="Arial"/>
          <w:sz w:val="24"/>
          <w:szCs w:val="24"/>
          <w:lang w:val="hr-HR"/>
        </w:rPr>
      </w:pPr>
    </w:p>
    <w:p w14:paraId="30D4AFF0" w14:textId="7BC925E9" w:rsidR="00BD44F9" w:rsidRPr="005B601C" w:rsidRDefault="00BD44F9" w:rsidP="00227B89">
      <w:pPr>
        <w:rPr>
          <w:rFonts w:ascii="Arial" w:hAnsi="Arial" w:cs="Arial"/>
          <w:sz w:val="24"/>
          <w:szCs w:val="24"/>
          <w:lang w:val="hr-HR"/>
        </w:rPr>
      </w:pPr>
    </w:p>
    <w:p w14:paraId="6EC0618A" w14:textId="656ADBC0" w:rsidR="00BD44F9" w:rsidRPr="005B601C" w:rsidRDefault="00BD44F9" w:rsidP="00227B89">
      <w:pPr>
        <w:rPr>
          <w:rFonts w:ascii="Arial" w:hAnsi="Arial" w:cs="Arial"/>
          <w:sz w:val="24"/>
          <w:szCs w:val="24"/>
          <w:lang w:val="hr-HR"/>
        </w:rPr>
      </w:pPr>
    </w:p>
    <w:p w14:paraId="4B75BD7F" w14:textId="77777777" w:rsidR="00BD44F9" w:rsidRPr="005B601C" w:rsidRDefault="00BD44F9" w:rsidP="00BD44F9">
      <w:pPr>
        <w:pStyle w:val="NoSpacing"/>
        <w:jc w:val="both"/>
        <w:rPr>
          <w:rFonts w:ascii="Arial" w:hAnsi="Arial" w:cs="Arial"/>
          <w:sz w:val="24"/>
          <w:szCs w:val="24"/>
          <w:lang w:val="hr-HR"/>
        </w:rPr>
      </w:pPr>
      <w:r w:rsidRPr="005B601C">
        <w:rPr>
          <w:rFonts w:ascii="Arial" w:hAnsi="Arial" w:cs="Arial"/>
          <w:sz w:val="24"/>
          <w:szCs w:val="24"/>
          <w:lang w:val="hr-HR"/>
        </w:rPr>
        <w:t>Na temelju čl. 52. Statuta Općine Brtonigla - Verteneglio (Službene novine Općine Brtonigla - Verteneglio br. 03/18, 03/21 i 07/21-Proč.tekst), te čl. 4. st. 5, čl. 6. i 9. Pravilnika o provedbi postupaka jednostavne nabave, (Službene novine Općine Brtonigla br. 6/17),  Općinski načelnik Općine Brtonigla – Verteneglio donosi,</w:t>
      </w:r>
    </w:p>
    <w:p w14:paraId="7EF38E32" w14:textId="3564CDE5" w:rsidR="00BD44F9" w:rsidRPr="005B601C" w:rsidRDefault="00BD44F9" w:rsidP="00BD44F9">
      <w:pPr>
        <w:pStyle w:val="Bezproreda1"/>
        <w:jc w:val="both"/>
        <w:rPr>
          <w:rFonts w:ascii="Arial" w:hAnsi="Arial" w:cs="Arial"/>
          <w:b/>
          <w:sz w:val="24"/>
          <w:szCs w:val="24"/>
          <w:lang w:val="hr-HR"/>
        </w:rPr>
      </w:pPr>
    </w:p>
    <w:p w14:paraId="773B9F75" w14:textId="77777777" w:rsidR="005B601C" w:rsidRPr="005B601C" w:rsidRDefault="005B601C" w:rsidP="00BD44F9">
      <w:pPr>
        <w:pStyle w:val="Bezproreda1"/>
        <w:jc w:val="both"/>
        <w:rPr>
          <w:rFonts w:ascii="Arial" w:hAnsi="Arial" w:cs="Arial"/>
          <w:b/>
          <w:sz w:val="24"/>
          <w:szCs w:val="24"/>
          <w:lang w:val="hr-HR"/>
        </w:rPr>
      </w:pPr>
    </w:p>
    <w:p w14:paraId="60A304EE" w14:textId="77777777" w:rsidR="00BD44F9" w:rsidRPr="005B601C" w:rsidRDefault="00BD44F9" w:rsidP="00BD44F9">
      <w:pPr>
        <w:pStyle w:val="Bezproreda1"/>
        <w:jc w:val="center"/>
        <w:rPr>
          <w:rFonts w:ascii="Arial" w:hAnsi="Arial" w:cs="Arial"/>
          <w:b/>
          <w:sz w:val="24"/>
          <w:szCs w:val="24"/>
          <w:lang w:val="hr-HR"/>
        </w:rPr>
      </w:pPr>
      <w:r w:rsidRPr="005B601C">
        <w:rPr>
          <w:rFonts w:ascii="Arial" w:hAnsi="Arial" w:cs="Arial"/>
          <w:b/>
          <w:sz w:val="24"/>
          <w:szCs w:val="24"/>
          <w:lang w:val="hr-HR"/>
        </w:rPr>
        <w:t>ODLUKU</w:t>
      </w:r>
    </w:p>
    <w:p w14:paraId="69010689" w14:textId="77777777" w:rsidR="00BD44F9" w:rsidRPr="005B601C" w:rsidRDefault="00BD44F9" w:rsidP="00BD44F9">
      <w:pPr>
        <w:jc w:val="center"/>
        <w:rPr>
          <w:rFonts w:ascii="Arial" w:hAnsi="Arial" w:cs="Arial"/>
          <w:b/>
          <w:sz w:val="24"/>
          <w:szCs w:val="24"/>
          <w:lang w:val="hr-HR"/>
        </w:rPr>
      </w:pPr>
      <w:r w:rsidRPr="005B601C">
        <w:rPr>
          <w:rFonts w:ascii="Arial" w:hAnsi="Arial" w:cs="Arial"/>
          <w:b/>
          <w:sz w:val="24"/>
          <w:szCs w:val="24"/>
          <w:lang w:val="hr-HR"/>
        </w:rPr>
        <w:t xml:space="preserve">o početku postupka jednostavne nabave  za izvođenje </w:t>
      </w:r>
      <w:proofErr w:type="spellStart"/>
      <w:r w:rsidRPr="005B601C">
        <w:rPr>
          <w:rFonts w:ascii="Arial" w:hAnsi="Arial" w:cs="Arial"/>
          <w:b/>
          <w:sz w:val="24"/>
          <w:szCs w:val="24"/>
          <w:lang w:val="hr-HR"/>
        </w:rPr>
        <w:t>asfalterskih</w:t>
      </w:r>
      <w:proofErr w:type="spellEnd"/>
      <w:r w:rsidRPr="005B601C">
        <w:rPr>
          <w:rFonts w:ascii="Arial" w:hAnsi="Arial" w:cs="Arial"/>
          <w:b/>
          <w:sz w:val="24"/>
          <w:szCs w:val="24"/>
          <w:lang w:val="hr-HR"/>
        </w:rPr>
        <w:t xml:space="preserve"> radova na uređenju i sanaciji nerazvrstane ceste Nova Vas</w:t>
      </w:r>
    </w:p>
    <w:p w14:paraId="10C39AFA" w14:textId="77777777" w:rsidR="005B601C" w:rsidRPr="005B601C" w:rsidRDefault="005B601C" w:rsidP="00BD44F9">
      <w:pPr>
        <w:jc w:val="center"/>
        <w:rPr>
          <w:rFonts w:ascii="Arial" w:hAnsi="Arial" w:cs="Arial"/>
          <w:b/>
          <w:sz w:val="24"/>
          <w:szCs w:val="24"/>
          <w:lang w:val="hr-HR"/>
        </w:rPr>
      </w:pPr>
    </w:p>
    <w:p w14:paraId="199DF18F" w14:textId="77777777" w:rsidR="00BD44F9" w:rsidRPr="005B601C" w:rsidRDefault="00BD44F9" w:rsidP="00BD44F9">
      <w:pPr>
        <w:jc w:val="center"/>
        <w:rPr>
          <w:rFonts w:ascii="Arial" w:hAnsi="Arial" w:cs="Arial"/>
          <w:b/>
          <w:sz w:val="24"/>
          <w:szCs w:val="24"/>
          <w:lang w:val="hr-HR"/>
        </w:rPr>
      </w:pPr>
      <w:r w:rsidRPr="005B601C">
        <w:rPr>
          <w:rFonts w:ascii="Arial" w:hAnsi="Arial" w:cs="Arial"/>
          <w:b/>
          <w:sz w:val="24"/>
          <w:szCs w:val="24"/>
          <w:lang w:val="hr-HR"/>
        </w:rPr>
        <w:t>I.</w:t>
      </w:r>
    </w:p>
    <w:p w14:paraId="5B48C3A1" w14:textId="77777777" w:rsidR="00BD44F9" w:rsidRPr="005B601C" w:rsidRDefault="00BD44F9" w:rsidP="00BD44F9">
      <w:pPr>
        <w:pStyle w:val="NoSpacing"/>
        <w:ind w:firstLine="708"/>
        <w:jc w:val="both"/>
        <w:rPr>
          <w:rFonts w:ascii="Arial" w:hAnsi="Arial" w:cs="Arial"/>
          <w:sz w:val="24"/>
          <w:szCs w:val="24"/>
          <w:lang w:val="hr-HR"/>
        </w:rPr>
      </w:pPr>
      <w:r w:rsidRPr="005B601C">
        <w:rPr>
          <w:rFonts w:ascii="Arial" w:hAnsi="Arial" w:cs="Arial"/>
          <w:sz w:val="24"/>
          <w:szCs w:val="24"/>
          <w:lang w:val="hr-HR"/>
        </w:rPr>
        <w:t>Naručitelj predmeta nabave iz ove Odluke je Općina Brtonigla - Verteneglio, Trg Sv. Zenona 1, Brtonigla - Verteneglio, OIB: 81025770849.</w:t>
      </w:r>
    </w:p>
    <w:p w14:paraId="1185D8AC" w14:textId="77777777" w:rsidR="00BD44F9" w:rsidRPr="005B601C" w:rsidRDefault="00BD44F9" w:rsidP="00BD44F9">
      <w:pPr>
        <w:rPr>
          <w:rFonts w:ascii="Arial" w:hAnsi="Arial" w:cs="Arial"/>
          <w:sz w:val="24"/>
          <w:szCs w:val="24"/>
          <w:highlight w:val="yellow"/>
          <w:lang w:val="hr-HR"/>
        </w:rPr>
      </w:pPr>
    </w:p>
    <w:p w14:paraId="56D60883" w14:textId="77777777" w:rsidR="00BD44F9" w:rsidRPr="005B601C" w:rsidRDefault="00BD44F9" w:rsidP="00BD44F9">
      <w:pPr>
        <w:jc w:val="center"/>
        <w:rPr>
          <w:rFonts w:ascii="Arial" w:hAnsi="Arial" w:cs="Arial"/>
          <w:b/>
          <w:sz w:val="24"/>
          <w:szCs w:val="24"/>
          <w:lang w:val="hr-HR"/>
        </w:rPr>
      </w:pPr>
      <w:r w:rsidRPr="005B601C">
        <w:rPr>
          <w:rFonts w:ascii="Arial" w:hAnsi="Arial" w:cs="Arial"/>
          <w:b/>
          <w:sz w:val="24"/>
          <w:szCs w:val="24"/>
          <w:lang w:val="hr-HR"/>
        </w:rPr>
        <w:t>II.</w:t>
      </w:r>
    </w:p>
    <w:p w14:paraId="6C11751C" w14:textId="77777777" w:rsidR="00BD44F9" w:rsidRPr="005B601C" w:rsidRDefault="00BD44F9" w:rsidP="00BD44F9">
      <w:pPr>
        <w:jc w:val="both"/>
        <w:rPr>
          <w:rFonts w:ascii="Arial" w:hAnsi="Arial" w:cs="Arial"/>
          <w:sz w:val="24"/>
          <w:szCs w:val="24"/>
          <w:lang w:val="hr-HR"/>
        </w:rPr>
      </w:pPr>
      <w:r w:rsidRPr="005B601C">
        <w:rPr>
          <w:rFonts w:ascii="Arial" w:hAnsi="Arial" w:cs="Arial"/>
          <w:b/>
          <w:sz w:val="24"/>
          <w:szCs w:val="24"/>
          <w:lang w:val="hr-HR"/>
        </w:rPr>
        <w:tab/>
      </w:r>
      <w:r w:rsidRPr="005B601C">
        <w:rPr>
          <w:rFonts w:ascii="Arial" w:hAnsi="Arial" w:cs="Arial"/>
          <w:bCs/>
          <w:sz w:val="24"/>
          <w:szCs w:val="24"/>
          <w:lang w:val="hr-HR"/>
        </w:rPr>
        <w:t xml:space="preserve">Predmet nabave iz ove Odluke je izvođenje </w:t>
      </w:r>
      <w:proofErr w:type="spellStart"/>
      <w:r w:rsidRPr="005B601C">
        <w:rPr>
          <w:rFonts w:ascii="Arial" w:hAnsi="Arial" w:cs="Arial"/>
          <w:bCs/>
          <w:sz w:val="24"/>
          <w:szCs w:val="24"/>
          <w:lang w:val="hr-HR"/>
        </w:rPr>
        <w:t>asfalterskih</w:t>
      </w:r>
      <w:proofErr w:type="spellEnd"/>
      <w:r w:rsidRPr="005B601C">
        <w:rPr>
          <w:rFonts w:ascii="Arial" w:hAnsi="Arial" w:cs="Arial"/>
          <w:bCs/>
          <w:sz w:val="24"/>
          <w:szCs w:val="24"/>
          <w:lang w:val="hr-HR"/>
        </w:rPr>
        <w:t xml:space="preserve"> radova na uređenju i sanaciji nerazvrstane ceste u</w:t>
      </w:r>
      <w:r w:rsidRPr="005B601C">
        <w:rPr>
          <w:rFonts w:ascii="Arial" w:hAnsi="Arial" w:cs="Arial"/>
          <w:sz w:val="24"/>
          <w:szCs w:val="24"/>
          <w:lang w:val="hr-HR"/>
        </w:rPr>
        <w:t xml:space="preserve"> naselju Nova Vas.</w:t>
      </w:r>
    </w:p>
    <w:p w14:paraId="74C6A61C" w14:textId="77777777" w:rsidR="00BD44F9" w:rsidRPr="005B601C" w:rsidRDefault="00BD44F9" w:rsidP="00BD44F9">
      <w:pPr>
        <w:jc w:val="both"/>
        <w:rPr>
          <w:rFonts w:ascii="Arial" w:hAnsi="Arial" w:cs="Arial"/>
          <w:spacing w:val="-3"/>
          <w:sz w:val="24"/>
          <w:szCs w:val="24"/>
          <w:lang w:val="hr-HR"/>
        </w:rPr>
      </w:pPr>
      <w:r w:rsidRPr="005B601C">
        <w:rPr>
          <w:rFonts w:ascii="Arial" w:hAnsi="Arial" w:cs="Arial"/>
          <w:sz w:val="24"/>
          <w:szCs w:val="24"/>
          <w:lang w:val="hr-HR"/>
        </w:rPr>
        <w:t xml:space="preserve">Procijenjena vrijednost predmeta nabave </w:t>
      </w:r>
      <w:r w:rsidRPr="005B601C">
        <w:rPr>
          <w:rFonts w:ascii="Arial" w:hAnsi="Arial" w:cs="Arial"/>
          <w:spacing w:val="-3"/>
          <w:sz w:val="24"/>
          <w:szCs w:val="24"/>
          <w:lang w:val="hr-HR"/>
        </w:rPr>
        <w:t>utvrđuje se u iznosu od 100.000,00 kn bez PDV-a</w:t>
      </w:r>
      <w:r w:rsidRPr="005B601C">
        <w:rPr>
          <w:rFonts w:ascii="Arial" w:hAnsi="Arial" w:cs="Arial"/>
          <w:sz w:val="24"/>
          <w:szCs w:val="24"/>
          <w:lang w:val="hr-HR"/>
        </w:rPr>
        <w:t>.</w:t>
      </w:r>
      <w:r w:rsidRPr="005B601C">
        <w:rPr>
          <w:rFonts w:ascii="Arial" w:hAnsi="Arial" w:cs="Arial"/>
          <w:spacing w:val="-3"/>
          <w:sz w:val="24"/>
          <w:szCs w:val="24"/>
          <w:lang w:val="hr-HR"/>
        </w:rPr>
        <w:t xml:space="preserve">       </w:t>
      </w:r>
    </w:p>
    <w:p w14:paraId="03DF7297" w14:textId="77777777" w:rsidR="00BD44F9" w:rsidRPr="005B601C" w:rsidRDefault="00BD44F9" w:rsidP="00BD44F9">
      <w:pPr>
        <w:ind w:firstLine="708"/>
        <w:rPr>
          <w:rFonts w:ascii="Arial" w:hAnsi="Arial" w:cs="Arial"/>
          <w:sz w:val="24"/>
          <w:szCs w:val="24"/>
          <w:lang w:val="hr-HR"/>
        </w:rPr>
      </w:pPr>
      <w:r w:rsidRPr="005B601C">
        <w:rPr>
          <w:rFonts w:ascii="Arial" w:hAnsi="Arial" w:cs="Arial"/>
          <w:sz w:val="24"/>
          <w:szCs w:val="24"/>
          <w:lang w:val="hr-HR"/>
        </w:rPr>
        <w:lastRenderedPageBreak/>
        <w:t>Evidencijski broj nabave: JN-2022/39.</w:t>
      </w:r>
    </w:p>
    <w:p w14:paraId="2E3BCC6B" w14:textId="77777777" w:rsidR="00BD44F9" w:rsidRPr="005B601C" w:rsidRDefault="00BD44F9" w:rsidP="00BD44F9">
      <w:pPr>
        <w:ind w:firstLine="708"/>
        <w:rPr>
          <w:rFonts w:ascii="Arial" w:hAnsi="Arial" w:cs="Arial"/>
          <w:sz w:val="24"/>
          <w:szCs w:val="24"/>
          <w:lang w:val="hr-HR"/>
        </w:rPr>
      </w:pPr>
      <w:r w:rsidRPr="005B601C">
        <w:rPr>
          <w:rFonts w:ascii="Arial" w:hAnsi="Arial" w:cs="Arial"/>
          <w:sz w:val="24"/>
          <w:szCs w:val="24"/>
          <w:lang w:val="hr-HR"/>
        </w:rPr>
        <w:t>CPV: 45233222-1 Radovi na kolničkom zastoru i asfaltiranju.</w:t>
      </w:r>
    </w:p>
    <w:p w14:paraId="471DFC3D" w14:textId="77777777" w:rsidR="00BD44F9" w:rsidRPr="005B601C" w:rsidRDefault="00BD44F9" w:rsidP="00BD44F9">
      <w:pPr>
        <w:jc w:val="center"/>
        <w:rPr>
          <w:rFonts w:ascii="Arial" w:hAnsi="Arial" w:cs="Arial"/>
          <w:b/>
          <w:sz w:val="24"/>
          <w:szCs w:val="24"/>
          <w:lang w:val="hr-HR"/>
        </w:rPr>
      </w:pPr>
    </w:p>
    <w:p w14:paraId="6462820E" w14:textId="77777777" w:rsidR="00BD44F9" w:rsidRPr="005B601C" w:rsidRDefault="00BD44F9" w:rsidP="00BD44F9">
      <w:pPr>
        <w:jc w:val="center"/>
        <w:rPr>
          <w:rFonts w:ascii="Arial" w:hAnsi="Arial" w:cs="Arial"/>
          <w:b/>
          <w:bCs/>
          <w:sz w:val="24"/>
          <w:szCs w:val="24"/>
          <w:lang w:val="hr-HR"/>
        </w:rPr>
      </w:pPr>
      <w:r w:rsidRPr="005B601C">
        <w:rPr>
          <w:rFonts w:ascii="Arial" w:hAnsi="Arial" w:cs="Arial"/>
          <w:b/>
          <w:bCs/>
          <w:sz w:val="24"/>
          <w:szCs w:val="24"/>
          <w:lang w:val="hr-HR"/>
        </w:rPr>
        <w:t>III.</w:t>
      </w:r>
    </w:p>
    <w:p w14:paraId="32244162" w14:textId="77777777" w:rsidR="00BD44F9" w:rsidRPr="005B601C" w:rsidRDefault="00BD44F9" w:rsidP="00BD44F9">
      <w:pPr>
        <w:pStyle w:val="NoSpacing"/>
        <w:ind w:firstLine="708"/>
        <w:jc w:val="both"/>
        <w:rPr>
          <w:rFonts w:ascii="Arial" w:hAnsi="Arial" w:cs="Arial"/>
          <w:sz w:val="24"/>
          <w:szCs w:val="24"/>
          <w:lang w:val="hr-HR"/>
        </w:rPr>
      </w:pPr>
      <w:r w:rsidRPr="005B601C">
        <w:rPr>
          <w:rFonts w:ascii="Arial" w:hAnsi="Arial" w:cs="Arial"/>
          <w:sz w:val="24"/>
          <w:szCs w:val="24"/>
          <w:lang w:val="hr-HR"/>
        </w:rPr>
        <w:t xml:space="preserve">Za podmirenje izvođenja radova iz točke II. ove Odluke, osigurana su proračunska sredstva u općinskim proračunom Općine Brtonigla - Verteneglio za 2022. godinu, stavke: </w:t>
      </w:r>
      <w:r w:rsidRPr="005B601C">
        <w:rPr>
          <w:rFonts w:ascii="Arial" w:hAnsi="Arial" w:cs="Arial"/>
          <w:color w:val="000000"/>
          <w:sz w:val="24"/>
          <w:szCs w:val="24"/>
          <w:lang w:val="hr-HR"/>
        </w:rPr>
        <w:t>asfaltiranje ceste u naselju Nova Vas</w:t>
      </w:r>
      <w:r w:rsidRPr="005B601C">
        <w:rPr>
          <w:rFonts w:ascii="Arial" w:hAnsi="Arial" w:cs="Arial"/>
          <w:sz w:val="24"/>
          <w:szCs w:val="24"/>
          <w:lang w:val="hr-HR"/>
        </w:rPr>
        <w:t xml:space="preserve"> (proračunska stavka – račun 42131 pozicija 530).</w:t>
      </w:r>
    </w:p>
    <w:p w14:paraId="33ED0E77" w14:textId="77777777" w:rsidR="00BD44F9" w:rsidRPr="005B601C" w:rsidRDefault="00BD44F9" w:rsidP="00BD44F9">
      <w:pPr>
        <w:pStyle w:val="NoSpacing"/>
        <w:ind w:firstLine="708"/>
        <w:jc w:val="both"/>
        <w:rPr>
          <w:rFonts w:ascii="Arial" w:hAnsi="Arial" w:cs="Arial"/>
          <w:sz w:val="24"/>
          <w:szCs w:val="24"/>
          <w:lang w:val="hr-HR"/>
        </w:rPr>
      </w:pPr>
    </w:p>
    <w:p w14:paraId="2850B81C" w14:textId="77777777" w:rsidR="00BD44F9" w:rsidRPr="005B601C" w:rsidRDefault="00BD44F9" w:rsidP="00BD44F9">
      <w:pPr>
        <w:pStyle w:val="NoSpacing"/>
        <w:jc w:val="center"/>
        <w:rPr>
          <w:rFonts w:ascii="Arial" w:hAnsi="Arial" w:cs="Arial"/>
          <w:b/>
          <w:sz w:val="24"/>
          <w:szCs w:val="24"/>
          <w:lang w:val="hr-HR"/>
        </w:rPr>
      </w:pPr>
      <w:r w:rsidRPr="005B601C">
        <w:rPr>
          <w:rFonts w:ascii="Arial" w:hAnsi="Arial" w:cs="Arial"/>
          <w:b/>
          <w:sz w:val="24"/>
          <w:szCs w:val="24"/>
          <w:lang w:val="hr-HR"/>
        </w:rPr>
        <w:t>IV.</w:t>
      </w:r>
    </w:p>
    <w:p w14:paraId="3BB3CB96" w14:textId="77777777" w:rsidR="00BD44F9" w:rsidRPr="005B601C" w:rsidRDefault="00BD44F9" w:rsidP="00BD44F9">
      <w:pPr>
        <w:pStyle w:val="ListParagraph"/>
        <w:ind w:left="0" w:firstLine="708"/>
        <w:jc w:val="both"/>
        <w:rPr>
          <w:rFonts w:cs="Arial"/>
          <w:sz w:val="24"/>
          <w:szCs w:val="24"/>
          <w:lang w:val="hr-HR"/>
        </w:rPr>
      </w:pPr>
      <w:r w:rsidRPr="005B601C">
        <w:rPr>
          <w:rFonts w:cs="Arial"/>
          <w:bCs/>
          <w:sz w:val="24"/>
          <w:szCs w:val="24"/>
          <w:lang w:val="hr-HR"/>
        </w:rPr>
        <w:t>S</w:t>
      </w:r>
      <w:r w:rsidRPr="005B601C">
        <w:rPr>
          <w:rFonts w:cs="Arial"/>
          <w:sz w:val="24"/>
          <w:szCs w:val="24"/>
          <w:lang w:val="hr-HR"/>
        </w:rPr>
        <w:t>ukladno članku 15. Zakona o javnoj nabavi (Narodne novine, broj 120/16). i  članku 9. Pravilnika o provedbi postupaka jednostavne nabave, (Službene novine Općine Brtonigla br. 6/17), postupak jednostavne nabave iz ove Odluke provest će se slanjem Poziva na dostavu ponuda na adresu tri gospodarska subjekta.</w:t>
      </w:r>
    </w:p>
    <w:p w14:paraId="7B9602EB" w14:textId="77777777" w:rsidR="00BD44F9" w:rsidRPr="005B601C" w:rsidRDefault="00BD44F9" w:rsidP="00BD44F9">
      <w:pPr>
        <w:pStyle w:val="ListParagraph"/>
        <w:ind w:left="0" w:firstLine="708"/>
        <w:jc w:val="both"/>
        <w:rPr>
          <w:rFonts w:cs="Arial"/>
          <w:sz w:val="24"/>
          <w:szCs w:val="24"/>
          <w:lang w:val="hr-HR"/>
        </w:rPr>
      </w:pPr>
    </w:p>
    <w:p w14:paraId="44FAF1E0" w14:textId="77777777" w:rsidR="00BD44F9" w:rsidRPr="005B601C" w:rsidRDefault="00BD44F9" w:rsidP="00BD44F9">
      <w:pPr>
        <w:jc w:val="center"/>
        <w:rPr>
          <w:rFonts w:ascii="Arial" w:hAnsi="Arial" w:cs="Arial"/>
          <w:b/>
          <w:sz w:val="24"/>
          <w:szCs w:val="24"/>
          <w:lang w:val="hr-HR"/>
        </w:rPr>
      </w:pPr>
      <w:r w:rsidRPr="005B601C">
        <w:rPr>
          <w:rFonts w:ascii="Arial" w:hAnsi="Arial" w:cs="Arial"/>
          <w:b/>
          <w:sz w:val="24"/>
          <w:szCs w:val="24"/>
          <w:lang w:val="hr-HR"/>
        </w:rPr>
        <w:t>V.</w:t>
      </w:r>
    </w:p>
    <w:p w14:paraId="6A1DE5A1" w14:textId="77777777" w:rsidR="00BD44F9" w:rsidRPr="005B601C" w:rsidRDefault="00BD44F9" w:rsidP="00BD44F9">
      <w:pPr>
        <w:pStyle w:val="NoSpacing"/>
        <w:ind w:firstLine="708"/>
        <w:jc w:val="both"/>
        <w:rPr>
          <w:rFonts w:ascii="Arial" w:hAnsi="Arial" w:cs="Arial"/>
          <w:sz w:val="24"/>
          <w:szCs w:val="24"/>
          <w:lang w:val="hr-HR"/>
        </w:rPr>
      </w:pPr>
      <w:r w:rsidRPr="005B601C">
        <w:rPr>
          <w:rFonts w:ascii="Arial" w:hAnsi="Arial" w:cs="Arial"/>
          <w:sz w:val="24"/>
          <w:szCs w:val="24"/>
          <w:lang w:val="hr-HR"/>
        </w:rPr>
        <w:t>Kriterij odabira najpovoljnije ponude je najniža cijena prihvatljive ponude.</w:t>
      </w:r>
    </w:p>
    <w:p w14:paraId="17FF47BA" w14:textId="77777777" w:rsidR="00BD44F9" w:rsidRPr="005B601C" w:rsidRDefault="00BD44F9" w:rsidP="00BD44F9">
      <w:pPr>
        <w:jc w:val="center"/>
        <w:rPr>
          <w:rFonts w:ascii="Arial" w:hAnsi="Arial" w:cs="Arial"/>
          <w:b/>
          <w:sz w:val="24"/>
          <w:szCs w:val="24"/>
          <w:lang w:val="hr-HR"/>
        </w:rPr>
      </w:pPr>
    </w:p>
    <w:p w14:paraId="376F762C" w14:textId="77777777" w:rsidR="00BD44F9" w:rsidRPr="005B601C" w:rsidRDefault="00BD44F9" w:rsidP="00BD44F9">
      <w:pPr>
        <w:jc w:val="center"/>
        <w:rPr>
          <w:rFonts w:ascii="Arial" w:hAnsi="Arial" w:cs="Arial"/>
          <w:b/>
          <w:sz w:val="24"/>
          <w:szCs w:val="24"/>
          <w:lang w:val="hr-HR"/>
        </w:rPr>
      </w:pPr>
      <w:r w:rsidRPr="005B601C">
        <w:rPr>
          <w:rFonts w:ascii="Arial" w:hAnsi="Arial" w:cs="Arial"/>
          <w:b/>
          <w:sz w:val="24"/>
          <w:szCs w:val="24"/>
          <w:lang w:val="hr-HR"/>
        </w:rPr>
        <w:t xml:space="preserve">VI. </w:t>
      </w:r>
    </w:p>
    <w:p w14:paraId="4A155A63" w14:textId="77777777" w:rsidR="00BD44F9" w:rsidRPr="005B601C" w:rsidRDefault="00BD44F9" w:rsidP="00BD44F9">
      <w:pPr>
        <w:pStyle w:val="ListParagraph"/>
        <w:ind w:left="0" w:firstLine="708"/>
        <w:jc w:val="both"/>
        <w:rPr>
          <w:rFonts w:cs="Arial"/>
          <w:b/>
          <w:sz w:val="24"/>
          <w:szCs w:val="24"/>
          <w:lang w:val="hr-HR"/>
        </w:rPr>
      </w:pPr>
      <w:r w:rsidRPr="005B601C">
        <w:rPr>
          <w:rFonts w:cs="Arial"/>
          <w:sz w:val="24"/>
          <w:szCs w:val="24"/>
          <w:lang w:val="hr-HR"/>
        </w:rPr>
        <w:t xml:space="preserve">Rok za dostavu ponude određuje se u trajanju od </w:t>
      </w:r>
      <w:r w:rsidRPr="005B601C">
        <w:rPr>
          <w:rFonts w:cs="Arial"/>
          <w:bCs/>
          <w:sz w:val="24"/>
          <w:szCs w:val="24"/>
          <w:lang w:val="hr-HR"/>
        </w:rPr>
        <w:t>najmanje 5 (pet) dana od dana slanja poziva na dostavu ponude.</w:t>
      </w:r>
      <w:r w:rsidRPr="005B601C">
        <w:rPr>
          <w:rFonts w:cs="Arial"/>
          <w:b/>
          <w:sz w:val="24"/>
          <w:szCs w:val="24"/>
          <w:lang w:val="hr-HR"/>
        </w:rPr>
        <w:t xml:space="preserve"> </w:t>
      </w:r>
    </w:p>
    <w:p w14:paraId="30397117" w14:textId="77777777" w:rsidR="00BD44F9" w:rsidRPr="005B601C" w:rsidRDefault="00BD44F9" w:rsidP="00BD44F9">
      <w:pPr>
        <w:pStyle w:val="ListParagraph"/>
        <w:ind w:left="0" w:firstLine="708"/>
        <w:jc w:val="both"/>
        <w:rPr>
          <w:rFonts w:cs="Arial"/>
          <w:b/>
          <w:sz w:val="24"/>
          <w:szCs w:val="24"/>
          <w:lang w:val="hr-HR"/>
        </w:rPr>
      </w:pPr>
    </w:p>
    <w:p w14:paraId="26B45321" w14:textId="77777777" w:rsidR="00BD44F9" w:rsidRPr="005B601C" w:rsidRDefault="00BD44F9" w:rsidP="00BD44F9">
      <w:pPr>
        <w:pStyle w:val="ListParagraph"/>
        <w:ind w:left="0"/>
        <w:jc w:val="center"/>
        <w:rPr>
          <w:rFonts w:cs="Arial"/>
          <w:b/>
          <w:sz w:val="24"/>
          <w:szCs w:val="24"/>
          <w:lang w:val="hr-HR"/>
        </w:rPr>
      </w:pPr>
      <w:r w:rsidRPr="005B601C">
        <w:rPr>
          <w:rFonts w:cs="Arial"/>
          <w:b/>
          <w:sz w:val="24"/>
          <w:szCs w:val="24"/>
          <w:lang w:val="hr-HR"/>
        </w:rPr>
        <w:t>VII.</w:t>
      </w:r>
    </w:p>
    <w:p w14:paraId="6EE5CF4F" w14:textId="77777777" w:rsidR="00BD44F9" w:rsidRPr="005B601C" w:rsidRDefault="00BD44F9" w:rsidP="00BD44F9">
      <w:pPr>
        <w:pStyle w:val="ListParagraph"/>
        <w:ind w:left="0" w:firstLine="708"/>
        <w:rPr>
          <w:rFonts w:cs="Arial"/>
          <w:sz w:val="24"/>
          <w:szCs w:val="24"/>
          <w:lang w:val="hr-HR"/>
        </w:rPr>
      </w:pPr>
      <w:r w:rsidRPr="005B601C">
        <w:rPr>
          <w:rFonts w:cs="Arial"/>
          <w:sz w:val="24"/>
          <w:szCs w:val="24"/>
          <w:lang w:val="hr-HR"/>
        </w:rPr>
        <w:t xml:space="preserve">Odgovorna osoba naručitelja je Općinski načelnik </w:t>
      </w:r>
      <w:proofErr w:type="spellStart"/>
      <w:r w:rsidRPr="005B601C">
        <w:rPr>
          <w:rFonts w:cs="Arial"/>
          <w:sz w:val="24"/>
          <w:szCs w:val="24"/>
          <w:lang w:val="hr-HR"/>
        </w:rPr>
        <w:t>Neš</w:t>
      </w:r>
      <w:proofErr w:type="spellEnd"/>
      <w:r w:rsidRPr="005B601C">
        <w:rPr>
          <w:rFonts w:cs="Arial"/>
          <w:sz w:val="24"/>
          <w:szCs w:val="24"/>
          <w:lang w:val="hr-HR"/>
        </w:rPr>
        <w:t xml:space="preserve"> </w:t>
      </w:r>
      <w:proofErr w:type="spellStart"/>
      <w:r w:rsidRPr="005B601C">
        <w:rPr>
          <w:rFonts w:cs="Arial"/>
          <w:sz w:val="24"/>
          <w:szCs w:val="24"/>
          <w:lang w:val="hr-HR"/>
        </w:rPr>
        <w:t>Sinožić</w:t>
      </w:r>
      <w:proofErr w:type="spellEnd"/>
      <w:r w:rsidRPr="005B601C">
        <w:rPr>
          <w:rFonts w:cs="Arial"/>
          <w:sz w:val="24"/>
          <w:szCs w:val="24"/>
          <w:lang w:val="hr-HR"/>
        </w:rPr>
        <w:t xml:space="preserve">. </w:t>
      </w:r>
    </w:p>
    <w:p w14:paraId="014EFDFE" w14:textId="77777777" w:rsidR="00BD44F9" w:rsidRPr="005B601C" w:rsidRDefault="00BD44F9" w:rsidP="00BD44F9">
      <w:pPr>
        <w:pStyle w:val="ListParagraph"/>
        <w:ind w:left="0"/>
        <w:rPr>
          <w:rFonts w:cs="Arial"/>
          <w:b/>
          <w:sz w:val="24"/>
          <w:szCs w:val="24"/>
          <w:lang w:val="hr-HR"/>
        </w:rPr>
      </w:pPr>
    </w:p>
    <w:p w14:paraId="4E72A927" w14:textId="77777777" w:rsidR="00BD44F9" w:rsidRPr="005B601C" w:rsidRDefault="00BD44F9" w:rsidP="00BD44F9">
      <w:pPr>
        <w:pStyle w:val="ListParagraph"/>
        <w:ind w:left="0"/>
        <w:jc w:val="center"/>
        <w:rPr>
          <w:rFonts w:cs="Arial"/>
          <w:b/>
          <w:sz w:val="24"/>
          <w:szCs w:val="24"/>
          <w:lang w:val="hr-HR"/>
        </w:rPr>
      </w:pPr>
      <w:r w:rsidRPr="005B601C">
        <w:rPr>
          <w:rFonts w:cs="Arial"/>
          <w:b/>
          <w:sz w:val="24"/>
          <w:szCs w:val="24"/>
          <w:lang w:val="hr-HR"/>
        </w:rPr>
        <w:t>VIII.</w:t>
      </w:r>
    </w:p>
    <w:p w14:paraId="1FD019A2" w14:textId="77777777" w:rsidR="00BD44F9" w:rsidRPr="005B601C" w:rsidRDefault="00BD44F9" w:rsidP="00BD44F9">
      <w:pPr>
        <w:ind w:firstLine="708"/>
        <w:jc w:val="both"/>
        <w:rPr>
          <w:rFonts w:ascii="Arial" w:hAnsi="Arial" w:cs="Arial"/>
          <w:sz w:val="24"/>
          <w:szCs w:val="24"/>
          <w:lang w:val="hr-HR"/>
        </w:rPr>
      </w:pPr>
      <w:r w:rsidRPr="005B601C">
        <w:rPr>
          <w:rFonts w:ascii="Arial" w:hAnsi="Arial" w:cs="Arial"/>
          <w:sz w:val="24"/>
          <w:szCs w:val="24"/>
          <w:lang w:val="hr-HR"/>
        </w:rPr>
        <w:t xml:space="preserve">Stručno povjerenstvo za provedbu jednostavne nabave iz </w:t>
      </w:r>
      <w:proofErr w:type="spellStart"/>
      <w:r w:rsidRPr="005B601C">
        <w:rPr>
          <w:rFonts w:ascii="Arial" w:hAnsi="Arial" w:cs="Arial"/>
          <w:sz w:val="24"/>
          <w:szCs w:val="24"/>
          <w:lang w:val="hr-HR"/>
        </w:rPr>
        <w:t>toč</w:t>
      </w:r>
      <w:proofErr w:type="spellEnd"/>
      <w:r w:rsidRPr="005B601C">
        <w:rPr>
          <w:rFonts w:ascii="Arial" w:hAnsi="Arial" w:cs="Arial"/>
          <w:sz w:val="24"/>
          <w:szCs w:val="24"/>
          <w:lang w:val="hr-HR"/>
        </w:rPr>
        <w:t>. II ove Odluke imenuje se u sljedećem sastavu:</w:t>
      </w:r>
    </w:p>
    <w:p w14:paraId="0D742057" w14:textId="77777777" w:rsidR="00BD44F9" w:rsidRPr="005B601C" w:rsidRDefault="00BD44F9" w:rsidP="00BD44F9">
      <w:pPr>
        <w:pStyle w:val="ListParagraph"/>
        <w:ind w:left="0"/>
        <w:jc w:val="both"/>
        <w:rPr>
          <w:rFonts w:cs="Arial"/>
          <w:sz w:val="24"/>
          <w:szCs w:val="24"/>
          <w:lang w:val="hr-HR"/>
        </w:rPr>
      </w:pPr>
      <w:r w:rsidRPr="005B601C">
        <w:rPr>
          <w:rFonts w:cs="Arial"/>
          <w:sz w:val="24"/>
          <w:szCs w:val="24"/>
          <w:lang w:val="hr-HR"/>
        </w:rPr>
        <w:tab/>
        <w:t>- Kristina Brljavac, Viši stručni suradnik za javnu nabavu i naplatu općinskih prihoda Jedinstvenog upravnog odjela Općine Brtonigla – Verteneglio, koja posjeduje važeći Certifikat u području javne nabave KLASA: 406-01/15-05/295, URBROJ: 517-08-04-02-03-21-6 od 25. veljače 2021. godine,</w:t>
      </w:r>
    </w:p>
    <w:p w14:paraId="3B095DD5" w14:textId="77777777" w:rsidR="00BD44F9" w:rsidRPr="005B601C" w:rsidRDefault="00BD44F9" w:rsidP="00BD44F9">
      <w:pPr>
        <w:pStyle w:val="ListParagraph"/>
        <w:ind w:left="0"/>
        <w:jc w:val="both"/>
        <w:rPr>
          <w:rFonts w:cs="Arial"/>
          <w:sz w:val="24"/>
          <w:szCs w:val="24"/>
          <w:lang w:val="hr-HR"/>
        </w:rPr>
      </w:pPr>
      <w:r w:rsidRPr="005B601C">
        <w:rPr>
          <w:rFonts w:cs="Arial"/>
          <w:sz w:val="24"/>
          <w:szCs w:val="24"/>
          <w:lang w:val="hr-HR"/>
        </w:rPr>
        <w:tab/>
        <w:t>-Dorijana Damjanić, Referent za računovodstvo i financije Jedinstvenog upravnog odjela Općine Brtonigla – Verteneglio i</w:t>
      </w:r>
    </w:p>
    <w:p w14:paraId="71617F01" w14:textId="77777777" w:rsidR="00BD44F9" w:rsidRPr="005B601C" w:rsidRDefault="00BD44F9" w:rsidP="00BD44F9">
      <w:pPr>
        <w:pStyle w:val="NoSpacing"/>
        <w:ind w:firstLine="708"/>
        <w:jc w:val="both"/>
        <w:rPr>
          <w:rFonts w:ascii="Arial" w:hAnsi="Arial" w:cs="Arial"/>
          <w:sz w:val="24"/>
          <w:szCs w:val="24"/>
          <w:lang w:val="hr-HR"/>
        </w:rPr>
      </w:pPr>
      <w:r w:rsidRPr="005B601C">
        <w:rPr>
          <w:rFonts w:ascii="Arial" w:hAnsi="Arial" w:cs="Arial"/>
          <w:sz w:val="24"/>
          <w:szCs w:val="24"/>
          <w:lang w:val="hr-HR"/>
        </w:rPr>
        <w:t xml:space="preserve">- Ivan Štajerac, Komunalni - poljoprivredni redar </w:t>
      </w:r>
      <w:bookmarkStart w:id="5" w:name="_Hlk116032952"/>
      <w:r w:rsidRPr="005B601C">
        <w:rPr>
          <w:rFonts w:ascii="Arial" w:hAnsi="Arial" w:cs="Arial"/>
          <w:sz w:val="24"/>
          <w:szCs w:val="24"/>
          <w:lang w:val="hr-HR"/>
        </w:rPr>
        <w:t>Jedinstvenog upravnog odjela Općine Brtonigla – Verteneglio</w:t>
      </w:r>
      <w:bookmarkEnd w:id="5"/>
    </w:p>
    <w:p w14:paraId="44524645" w14:textId="77777777" w:rsidR="00BD44F9" w:rsidRPr="005B601C" w:rsidRDefault="00BD44F9" w:rsidP="00BD44F9">
      <w:pPr>
        <w:rPr>
          <w:rFonts w:ascii="Arial" w:hAnsi="Arial" w:cs="Arial"/>
          <w:bCs/>
          <w:sz w:val="24"/>
          <w:szCs w:val="24"/>
          <w:lang w:val="hr-HR"/>
        </w:rPr>
      </w:pPr>
    </w:p>
    <w:p w14:paraId="235E971D" w14:textId="77777777" w:rsidR="00BD44F9" w:rsidRPr="005B601C" w:rsidRDefault="00BD44F9" w:rsidP="00BD44F9">
      <w:pPr>
        <w:pStyle w:val="ListParagraph"/>
        <w:ind w:left="0" w:firstLine="708"/>
        <w:rPr>
          <w:rFonts w:cs="Arial"/>
          <w:bCs/>
          <w:sz w:val="24"/>
          <w:szCs w:val="24"/>
          <w:lang w:val="hr-HR"/>
        </w:rPr>
      </w:pPr>
      <w:r w:rsidRPr="005B601C">
        <w:rPr>
          <w:rFonts w:cs="Arial"/>
          <w:bCs/>
          <w:sz w:val="24"/>
          <w:szCs w:val="24"/>
          <w:lang w:val="hr-HR"/>
        </w:rPr>
        <w:t>Zadaci stručnog povjerenstva iz prethodnog stavka:</w:t>
      </w:r>
    </w:p>
    <w:p w14:paraId="7ED80966" w14:textId="77777777" w:rsidR="00BD44F9" w:rsidRPr="005B601C" w:rsidRDefault="00BD44F9" w:rsidP="00BD44F9">
      <w:pPr>
        <w:pStyle w:val="Default"/>
        <w:jc w:val="both"/>
        <w:rPr>
          <w:lang w:val="hr-HR"/>
        </w:rPr>
      </w:pPr>
      <w:r w:rsidRPr="005B601C">
        <w:rPr>
          <w:lang w:val="hr-HR"/>
        </w:rPr>
        <w:t xml:space="preserve">- priprema postupka: dogovor oko uvjeta vezanih za predmet nabave, potrebnog sadržaja dokumentacije/uputa za prikupljanje ponuda i ostalih dokumenata vezanih uz predmetnu nabavu; </w:t>
      </w:r>
    </w:p>
    <w:p w14:paraId="40ED9467" w14:textId="77777777" w:rsidR="00BD44F9" w:rsidRPr="005B601C" w:rsidRDefault="00BD44F9" w:rsidP="00BD44F9">
      <w:pPr>
        <w:pStyle w:val="Default"/>
        <w:jc w:val="both"/>
        <w:rPr>
          <w:lang w:val="hr-HR"/>
        </w:rPr>
      </w:pPr>
      <w:r w:rsidRPr="005B601C">
        <w:rPr>
          <w:lang w:val="hr-HR"/>
        </w:rPr>
        <w:t xml:space="preserve">- provedba postupka: slanje poziva na dostavu ponuda gospodarskim subjektima na dokaziv način, objave poziva na web stranici općine, otvaranje pristiglih ponuda, sastavljanje zapisnika o otvaranju, pregledu i ocjeni ponuda, </w:t>
      </w:r>
    </w:p>
    <w:p w14:paraId="7563011E" w14:textId="77777777" w:rsidR="00BD44F9" w:rsidRPr="005B601C" w:rsidRDefault="00BD44F9" w:rsidP="00BD44F9">
      <w:pPr>
        <w:pStyle w:val="Default"/>
        <w:jc w:val="both"/>
        <w:rPr>
          <w:lang w:val="hr-HR"/>
        </w:rPr>
      </w:pPr>
      <w:r w:rsidRPr="005B601C">
        <w:rPr>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722EC399" w14:textId="77777777" w:rsidR="00BD44F9" w:rsidRPr="005B601C" w:rsidRDefault="00BD44F9" w:rsidP="00BD44F9">
      <w:pPr>
        <w:pStyle w:val="ListParagraph"/>
        <w:ind w:left="0" w:firstLine="708"/>
        <w:rPr>
          <w:rFonts w:cs="Arial"/>
          <w:sz w:val="24"/>
          <w:szCs w:val="24"/>
          <w:lang w:val="hr-HR"/>
        </w:rPr>
      </w:pPr>
      <w:r w:rsidRPr="005B601C">
        <w:rPr>
          <w:rFonts w:cs="Arial"/>
          <w:sz w:val="24"/>
          <w:szCs w:val="24"/>
          <w:lang w:val="hr-HR"/>
        </w:rPr>
        <w:t>Stručno povjerenstvo iz ove Odluke odgovara Općinskom načelniku.</w:t>
      </w:r>
    </w:p>
    <w:p w14:paraId="0712AD69" w14:textId="3B1D28A9" w:rsidR="00BD44F9" w:rsidRPr="005B601C" w:rsidRDefault="00BD44F9" w:rsidP="00BD44F9">
      <w:pPr>
        <w:pStyle w:val="NoSpacing"/>
        <w:rPr>
          <w:rFonts w:ascii="Arial" w:hAnsi="Arial" w:cs="Arial"/>
          <w:b/>
          <w:sz w:val="24"/>
          <w:szCs w:val="24"/>
          <w:lang w:val="hr-HR"/>
        </w:rPr>
      </w:pPr>
    </w:p>
    <w:p w14:paraId="68ADABF1" w14:textId="77777777" w:rsidR="005B601C" w:rsidRPr="005B601C" w:rsidRDefault="005B601C" w:rsidP="00BD44F9">
      <w:pPr>
        <w:pStyle w:val="NoSpacing"/>
        <w:rPr>
          <w:rFonts w:ascii="Arial" w:hAnsi="Arial" w:cs="Arial"/>
          <w:b/>
          <w:sz w:val="24"/>
          <w:szCs w:val="24"/>
          <w:lang w:val="hr-HR"/>
        </w:rPr>
      </w:pPr>
    </w:p>
    <w:p w14:paraId="72934D1D" w14:textId="77777777" w:rsidR="00BD44F9" w:rsidRPr="005B601C" w:rsidRDefault="00BD44F9" w:rsidP="00BD44F9">
      <w:pPr>
        <w:pStyle w:val="NoSpacing"/>
        <w:jc w:val="center"/>
        <w:rPr>
          <w:rFonts w:ascii="Arial" w:hAnsi="Arial" w:cs="Arial"/>
          <w:b/>
          <w:sz w:val="24"/>
          <w:szCs w:val="24"/>
          <w:lang w:val="hr-HR"/>
        </w:rPr>
      </w:pPr>
      <w:r w:rsidRPr="005B601C">
        <w:rPr>
          <w:rFonts w:ascii="Arial" w:hAnsi="Arial" w:cs="Arial"/>
          <w:b/>
          <w:sz w:val="24"/>
          <w:szCs w:val="24"/>
          <w:lang w:val="hr-HR"/>
        </w:rPr>
        <w:lastRenderedPageBreak/>
        <w:t>IX.</w:t>
      </w:r>
    </w:p>
    <w:p w14:paraId="180245AD" w14:textId="77777777" w:rsidR="00BD44F9" w:rsidRPr="005B601C" w:rsidRDefault="00BD44F9" w:rsidP="00BD44F9">
      <w:pPr>
        <w:pStyle w:val="NoSpacing"/>
        <w:ind w:firstLine="708"/>
        <w:jc w:val="both"/>
        <w:rPr>
          <w:rFonts w:ascii="Arial" w:hAnsi="Arial" w:cs="Arial"/>
          <w:sz w:val="24"/>
          <w:szCs w:val="24"/>
          <w:lang w:val="hr-HR"/>
        </w:rPr>
      </w:pPr>
      <w:r w:rsidRPr="005B601C">
        <w:rPr>
          <w:rFonts w:ascii="Arial" w:hAnsi="Arial" w:cs="Arial"/>
          <w:sz w:val="24"/>
          <w:szCs w:val="24"/>
          <w:lang w:val="hr-HR"/>
        </w:rPr>
        <w:t>Osoba zadužena za  izradu tehničke specifikacije vezane uz predmetnu nabavu te izradu troškovnika zadužuje se Admir Martinović, Referent za vođenje investicije i pripremu EU projekata Jedinstvenog upravnog odjela Općine Brtonigla – Verteneglio.</w:t>
      </w:r>
    </w:p>
    <w:p w14:paraId="2A37C64E" w14:textId="77777777" w:rsidR="00BD44F9" w:rsidRPr="005B601C" w:rsidRDefault="00BD44F9" w:rsidP="00BD44F9">
      <w:pPr>
        <w:pStyle w:val="NoSpacing"/>
        <w:jc w:val="both"/>
        <w:rPr>
          <w:rFonts w:ascii="Arial" w:hAnsi="Arial" w:cs="Arial"/>
          <w:sz w:val="24"/>
          <w:szCs w:val="24"/>
          <w:lang w:val="hr-HR"/>
        </w:rPr>
      </w:pPr>
    </w:p>
    <w:p w14:paraId="38BF6A9D" w14:textId="77777777" w:rsidR="00BD44F9" w:rsidRPr="005B601C" w:rsidRDefault="00BD44F9" w:rsidP="00BD44F9">
      <w:pPr>
        <w:pStyle w:val="NoSpacing"/>
        <w:ind w:firstLine="708"/>
        <w:jc w:val="both"/>
        <w:rPr>
          <w:rFonts w:ascii="Arial" w:hAnsi="Arial" w:cs="Arial"/>
          <w:sz w:val="24"/>
          <w:szCs w:val="24"/>
          <w:lang w:val="hr-HR"/>
        </w:rPr>
      </w:pPr>
      <w:r w:rsidRPr="005B601C">
        <w:rPr>
          <w:rFonts w:ascii="Arial" w:hAnsi="Arial" w:cs="Arial"/>
          <w:sz w:val="24"/>
          <w:szCs w:val="24"/>
          <w:lang w:val="hr-HR"/>
        </w:rPr>
        <w:t>Osoba zadužena za praćenje provedbe ugovora je se Admir Martinović, Referent za vođenje investicije i pripremu EU projekata Jedinstvenog upravnog odjela Općine Brtonigla – Verteneglio.</w:t>
      </w:r>
    </w:p>
    <w:p w14:paraId="2269DF6E" w14:textId="77777777" w:rsidR="00BD44F9" w:rsidRPr="005B601C" w:rsidRDefault="00BD44F9" w:rsidP="00BD44F9">
      <w:pPr>
        <w:pStyle w:val="NoSpacing"/>
        <w:ind w:firstLine="708"/>
        <w:jc w:val="both"/>
        <w:rPr>
          <w:rFonts w:ascii="Arial" w:hAnsi="Arial" w:cs="Arial"/>
          <w:sz w:val="24"/>
          <w:szCs w:val="24"/>
          <w:lang w:val="hr-HR"/>
        </w:rPr>
      </w:pPr>
    </w:p>
    <w:p w14:paraId="52AD42FF" w14:textId="77777777" w:rsidR="00BD44F9" w:rsidRPr="005B601C" w:rsidRDefault="00BD44F9" w:rsidP="00BD44F9">
      <w:pPr>
        <w:pStyle w:val="NoSpacing"/>
        <w:jc w:val="center"/>
        <w:rPr>
          <w:rFonts w:ascii="Arial" w:hAnsi="Arial" w:cs="Arial"/>
          <w:b/>
          <w:sz w:val="24"/>
          <w:szCs w:val="24"/>
          <w:lang w:val="hr-HR"/>
        </w:rPr>
      </w:pPr>
      <w:r w:rsidRPr="005B601C">
        <w:rPr>
          <w:rFonts w:ascii="Arial" w:hAnsi="Arial" w:cs="Arial"/>
          <w:b/>
          <w:sz w:val="24"/>
          <w:szCs w:val="24"/>
          <w:lang w:val="hr-HR"/>
        </w:rPr>
        <w:t>X.</w:t>
      </w:r>
    </w:p>
    <w:p w14:paraId="5BF007C7" w14:textId="77777777" w:rsidR="00BD44F9" w:rsidRPr="005B601C" w:rsidRDefault="00BD44F9" w:rsidP="00BD44F9">
      <w:pPr>
        <w:pStyle w:val="NoSpacing"/>
        <w:ind w:firstLine="708"/>
        <w:jc w:val="both"/>
        <w:rPr>
          <w:rFonts w:ascii="Arial" w:hAnsi="Arial" w:cs="Arial"/>
          <w:bCs/>
          <w:sz w:val="24"/>
          <w:szCs w:val="24"/>
          <w:lang w:val="hr-HR"/>
        </w:rPr>
      </w:pPr>
      <w:r w:rsidRPr="005B601C">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5B601C">
        <w:rPr>
          <w:rFonts w:ascii="Arial" w:hAnsi="Arial" w:cs="Arial"/>
          <w:sz w:val="24"/>
          <w:szCs w:val="24"/>
          <w:lang w:val="hr-HR"/>
        </w:rPr>
        <w:t>istu odluku  ponuditelju.</w:t>
      </w:r>
    </w:p>
    <w:p w14:paraId="226740A6" w14:textId="77777777" w:rsidR="00BD44F9" w:rsidRPr="005B601C" w:rsidRDefault="00BD44F9" w:rsidP="00BD44F9">
      <w:pPr>
        <w:jc w:val="center"/>
        <w:rPr>
          <w:rFonts w:ascii="Arial" w:hAnsi="Arial" w:cs="Arial"/>
          <w:b/>
          <w:sz w:val="24"/>
          <w:szCs w:val="24"/>
          <w:lang w:val="hr-HR"/>
        </w:rPr>
      </w:pPr>
    </w:p>
    <w:p w14:paraId="6E27F499" w14:textId="77777777" w:rsidR="00BD44F9" w:rsidRPr="005B601C" w:rsidRDefault="00BD44F9" w:rsidP="00BD44F9">
      <w:pPr>
        <w:pStyle w:val="NoSpacing"/>
        <w:jc w:val="center"/>
        <w:rPr>
          <w:rFonts w:ascii="Arial" w:hAnsi="Arial" w:cs="Arial"/>
          <w:b/>
          <w:sz w:val="24"/>
          <w:szCs w:val="24"/>
          <w:lang w:val="hr-HR"/>
        </w:rPr>
      </w:pPr>
      <w:r w:rsidRPr="005B601C">
        <w:rPr>
          <w:rFonts w:ascii="Arial" w:hAnsi="Arial" w:cs="Arial"/>
          <w:b/>
          <w:sz w:val="24"/>
          <w:szCs w:val="24"/>
          <w:lang w:val="hr-HR"/>
        </w:rPr>
        <w:t>XI.</w:t>
      </w:r>
    </w:p>
    <w:p w14:paraId="0DDF78B0" w14:textId="77777777" w:rsidR="00BD44F9" w:rsidRPr="005B601C" w:rsidRDefault="00BD44F9" w:rsidP="00BD44F9">
      <w:pPr>
        <w:pStyle w:val="NoSpacing"/>
        <w:ind w:firstLine="708"/>
        <w:jc w:val="both"/>
        <w:rPr>
          <w:rFonts w:ascii="Arial" w:hAnsi="Arial" w:cs="Arial"/>
          <w:sz w:val="24"/>
          <w:szCs w:val="24"/>
          <w:lang w:val="hr-HR"/>
        </w:rPr>
      </w:pPr>
      <w:r w:rsidRPr="005B601C">
        <w:rPr>
          <w:rFonts w:ascii="Arial" w:hAnsi="Arial" w:cs="Arial"/>
          <w:sz w:val="24"/>
          <w:szCs w:val="24"/>
          <w:lang w:val="hr-HR"/>
        </w:rPr>
        <w:t>Ova Odluka stupa na snagu danom donošenja, a ista će se objaviti u Službenim novinama Općine Brtonigla - Verteneglio.</w:t>
      </w:r>
    </w:p>
    <w:p w14:paraId="5125A904" w14:textId="77777777" w:rsidR="00BD44F9" w:rsidRPr="005B601C" w:rsidRDefault="00BD44F9" w:rsidP="00BD44F9">
      <w:pPr>
        <w:pStyle w:val="NoSpacing"/>
        <w:ind w:firstLine="708"/>
        <w:jc w:val="both"/>
        <w:rPr>
          <w:rFonts w:ascii="Arial" w:hAnsi="Arial" w:cs="Arial"/>
          <w:sz w:val="24"/>
          <w:szCs w:val="24"/>
          <w:lang w:val="hr-HR"/>
        </w:rPr>
      </w:pPr>
    </w:p>
    <w:p w14:paraId="2CD1D752" w14:textId="77777777" w:rsidR="00BD44F9" w:rsidRPr="005B601C" w:rsidRDefault="00BD44F9" w:rsidP="00BD44F9">
      <w:pPr>
        <w:pStyle w:val="NoSpacing"/>
        <w:rPr>
          <w:rFonts w:ascii="Arial" w:hAnsi="Arial" w:cs="Arial"/>
          <w:color w:val="000000"/>
          <w:sz w:val="24"/>
          <w:szCs w:val="24"/>
          <w:lang w:val="hr-HR"/>
        </w:rPr>
      </w:pPr>
      <w:bookmarkStart w:id="6" w:name="_Hlk29805751"/>
      <w:r w:rsidRPr="005B601C">
        <w:rPr>
          <w:rFonts w:ascii="Arial" w:hAnsi="Arial" w:cs="Arial"/>
          <w:sz w:val="24"/>
          <w:szCs w:val="24"/>
          <w:lang w:val="hr-HR"/>
        </w:rPr>
        <w:t>KLASA: 340-03/22-10/10</w:t>
      </w:r>
    </w:p>
    <w:p w14:paraId="093E289A" w14:textId="77777777" w:rsidR="00BD44F9" w:rsidRPr="005B601C" w:rsidRDefault="00BD44F9" w:rsidP="00BD44F9">
      <w:pPr>
        <w:pStyle w:val="NoSpacing"/>
        <w:rPr>
          <w:rFonts w:ascii="Arial" w:hAnsi="Arial" w:cs="Arial"/>
          <w:sz w:val="24"/>
          <w:szCs w:val="24"/>
          <w:lang w:val="hr-HR"/>
        </w:rPr>
      </w:pPr>
      <w:r w:rsidRPr="005B601C">
        <w:rPr>
          <w:rFonts w:ascii="Arial" w:hAnsi="Arial" w:cs="Arial"/>
          <w:sz w:val="24"/>
          <w:szCs w:val="24"/>
          <w:lang w:val="hr-HR"/>
        </w:rPr>
        <w:t>URBROJ: 2105/04-02/01-22-1</w:t>
      </w:r>
    </w:p>
    <w:p w14:paraId="30A85E2F" w14:textId="77777777" w:rsidR="00BD44F9" w:rsidRPr="005B601C" w:rsidRDefault="00BD44F9" w:rsidP="00BD44F9">
      <w:pPr>
        <w:pStyle w:val="NoSpacing"/>
        <w:rPr>
          <w:rFonts w:ascii="Arial" w:hAnsi="Arial" w:cs="Arial"/>
          <w:sz w:val="24"/>
          <w:szCs w:val="24"/>
          <w:lang w:val="hr-HR"/>
        </w:rPr>
      </w:pPr>
      <w:r w:rsidRPr="005B601C">
        <w:rPr>
          <w:rFonts w:ascii="Arial" w:hAnsi="Arial" w:cs="Arial"/>
          <w:sz w:val="24"/>
          <w:szCs w:val="24"/>
          <w:lang w:val="hr-HR"/>
        </w:rPr>
        <w:t>Brtonigla - Verteneglio, 06. listopada 2022.godine</w:t>
      </w:r>
      <w:bookmarkEnd w:id="6"/>
    </w:p>
    <w:p w14:paraId="4631FA6E" w14:textId="77777777" w:rsidR="00BD44F9" w:rsidRPr="005B601C" w:rsidRDefault="00BD44F9" w:rsidP="00BD44F9">
      <w:pPr>
        <w:pStyle w:val="NoSpacing"/>
        <w:rPr>
          <w:rFonts w:ascii="Arial" w:hAnsi="Arial" w:cs="Arial"/>
          <w:sz w:val="24"/>
          <w:szCs w:val="24"/>
          <w:lang w:val="hr-HR"/>
        </w:rPr>
      </w:pPr>
    </w:p>
    <w:p w14:paraId="06612123" w14:textId="77777777" w:rsidR="00BD44F9" w:rsidRPr="005B601C" w:rsidRDefault="00BD44F9" w:rsidP="00BD44F9">
      <w:pPr>
        <w:pStyle w:val="NoSpacing"/>
        <w:jc w:val="center"/>
        <w:rPr>
          <w:rFonts w:ascii="Arial" w:hAnsi="Arial" w:cs="Arial"/>
          <w:sz w:val="24"/>
          <w:szCs w:val="24"/>
          <w:lang w:val="hr-HR"/>
        </w:rPr>
      </w:pPr>
      <w:r w:rsidRPr="005B601C">
        <w:rPr>
          <w:rFonts w:ascii="Arial" w:hAnsi="Arial" w:cs="Arial"/>
          <w:sz w:val="24"/>
          <w:szCs w:val="24"/>
          <w:lang w:val="hr-HR"/>
        </w:rPr>
        <w:t>OPĆINSKI NAČELNIK OPĆINE BRTONIGLA - VERTENEGLIO</w:t>
      </w:r>
    </w:p>
    <w:p w14:paraId="5740E0A7" w14:textId="69AA2081" w:rsidR="00BD44F9" w:rsidRPr="005B601C" w:rsidRDefault="00BD44F9" w:rsidP="00BD44F9">
      <w:pPr>
        <w:jc w:val="center"/>
        <w:rPr>
          <w:rFonts w:ascii="Arial" w:hAnsi="Arial" w:cs="Arial"/>
          <w:sz w:val="24"/>
          <w:szCs w:val="24"/>
          <w:lang w:val="hr-HR"/>
        </w:rPr>
      </w:pPr>
      <w:proofErr w:type="spellStart"/>
      <w:r w:rsidRPr="005B601C">
        <w:rPr>
          <w:rFonts w:ascii="Arial" w:hAnsi="Arial" w:cs="Arial"/>
          <w:sz w:val="24"/>
          <w:szCs w:val="24"/>
          <w:lang w:val="hr-HR"/>
        </w:rPr>
        <w:t>Neš</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Sinožić</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mag.ing.agr</w:t>
      </w:r>
      <w:proofErr w:type="spellEnd"/>
      <w:r w:rsidRPr="005B601C">
        <w:rPr>
          <w:rFonts w:ascii="Arial" w:hAnsi="Arial" w:cs="Arial"/>
          <w:sz w:val="24"/>
          <w:szCs w:val="24"/>
          <w:lang w:val="hr-HR"/>
        </w:rPr>
        <w:t>.</w:t>
      </w:r>
      <w:r w:rsidR="005B601C" w:rsidRPr="005B601C">
        <w:rPr>
          <w:rFonts w:ascii="Arial" w:hAnsi="Arial" w:cs="Arial"/>
          <w:sz w:val="24"/>
          <w:szCs w:val="24"/>
          <w:lang w:val="hr-HR"/>
        </w:rPr>
        <w:t xml:space="preserve"> v.r.</w:t>
      </w:r>
    </w:p>
    <w:p w14:paraId="0EB4A944" w14:textId="43CE467B" w:rsidR="00BD44F9" w:rsidRPr="005B601C" w:rsidRDefault="00BD44F9" w:rsidP="00227B89">
      <w:pPr>
        <w:rPr>
          <w:rFonts w:ascii="Arial" w:hAnsi="Arial" w:cs="Arial"/>
          <w:sz w:val="24"/>
          <w:szCs w:val="24"/>
          <w:lang w:val="hr-HR"/>
        </w:rPr>
      </w:pPr>
    </w:p>
    <w:p w14:paraId="5B72C00A" w14:textId="5C3E13ED" w:rsidR="00BD44F9" w:rsidRPr="005B601C" w:rsidRDefault="00BD44F9" w:rsidP="00227B89">
      <w:pPr>
        <w:rPr>
          <w:rFonts w:ascii="Arial" w:hAnsi="Arial" w:cs="Arial"/>
          <w:sz w:val="24"/>
          <w:szCs w:val="24"/>
          <w:lang w:val="hr-HR"/>
        </w:rPr>
      </w:pPr>
    </w:p>
    <w:p w14:paraId="6C5E05DF" w14:textId="6E14382A" w:rsidR="00BD44F9" w:rsidRPr="005B601C" w:rsidRDefault="00BD44F9" w:rsidP="00227B89">
      <w:pPr>
        <w:pStyle w:val="ListParagraph"/>
        <w:numPr>
          <w:ilvl w:val="0"/>
          <w:numId w:val="25"/>
        </w:numPr>
        <w:jc w:val="center"/>
        <w:rPr>
          <w:rFonts w:cs="Arial"/>
          <w:sz w:val="24"/>
          <w:szCs w:val="24"/>
          <w:lang w:val="hr-HR"/>
        </w:rPr>
      </w:pPr>
    </w:p>
    <w:p w14:paraId="039BF07C" w14:textId="77777777" w:rsidR="00BD44F9" w:rsidRPr="005B601C" w:rsidRDefault="00BD44F9" w:rsidP="00BD44F9">
      <w:pPr>
        <w:rPr>
          <w:lang w:val="hr-HR"/>
        </w:rPr>
      </w:pPr>
      <w:r w:rsidRPr="005B601C">
        <w:rPr>
          <w:rFonts w:ascii="Arial" w:hAnsi="Arial" w:cs="Arial"/>
          <w:sz w:val="16"/>
          <w:lang w:val="hr-HR"/>
        </w:rPr>
        <w:t>                                           </w:t>
      </w:r>
      <w:r w:rsidRPr="005B601C">
        <w:rPr>
          <w:lang w:val="hr-HR"/>
        </w:rPr>
        <w:fldChar w:fldCharType="begin"/>
      </w:r>
      <w:r w:rsidRPr="005B601C">
        <w:rPr>
          <w:lang w:val="hr-HR"/>
        </w:rPr>
        <w:instrText xml:space="preserve"> INCLUDEPICTURE "http://rizicna.azo.hr/iszo/images/grb_rh.jpg" \* MERGEFORMATINET </w:instrText>
      </w:r>
      <w:r w:rsidRPr="005B601C">
        <w:rPr>
          <w:lang w:val="hr-HR"/>
        </w:rPr>
        <w:fldChar w:fldCharType="separate"/>
      </w:r>
      <w:r w:rsidRPr="005B601C">
        <w:rPr>
          <w:lang w:val="hr-HR"/>
        </w:rPr>
        <w:pict w14:anchorId="7137C560">
          <v:shape id="_x0000_i1065" type="#_x0000_t75" style="width:17.55pt;height:21.9pt">
            <v:imagedata r:id="rId12" r:href="rId17"/>
          </v:shape>
        </w:pict>
      </w:r>
      <w:r w:rsidRPr="005B601C">
        <w:rPr>
          <w:lang w:val="hr-HR"/>
        </w:rPr>
        <w:fldChar w:fldCharType="end"/>
      </w:r>
    </w:p>
    <w:p w14:paraId="10657B39" w14:textId="77777777" w:rsidR="00BD44F9" w:rsidRPr="005B601C" w:rsidRDefault="00BD44F9" w:rsidP="00BD44F9">
      <w:pPr>
        <w:ind w:left="142"/>
        <w:rPr>
          <w:lang w:val="hr-HR"/>
        </w:rPr>
      </w:pPr>
      <w:r w:rsidRPr="005B601C">
        <w:rPr>
          <w:rFonts w:ascii="Arial" w:hAnsi="Arial" w:cs="Arial"/>
          <w:sz w:val="16"/>
          <w:lang w:val="hr-HR"/>
        </w:rPr>
        <w:t xml:space="preserve"> REPUBLIKA HRVATSKA - REPUBBLICA DI CROAZIA</w:t>
      </w:r>
    </w:p>
    <w:p w14:paraId="2034F9B3" w14:textId="1E2C0AD1" w:rsidR="00BD44F9" w:rsidRPr="005B601C" w:rsidRDefault="00BD44F9" w:rsidP="00BD44F9">
      <w:pPr>
        <w:ind w:left="142"/>
        <w:rPr>
          <w:lang w:val="hr-HR"/>
        </w:rPr>
      </w:pPr>
      <w:r w:rsidRPr="005B601C">
        <w:rPr>
          <w:noProof/>
          <w:lang w:val="hr-HR"/>
        </w:rPr>
        <w:drawing>
          <wp:anchor distT="0" distB="0" distL="114300" distR="114300" simplePos="0" relativeHeight="251663360" behindDoc="0" locked="0" layoutInCell="1" allowOverlap="1" wp14:anchorId="27B1F604" wp14:editId="620CBFEE">
            <wp:simplePos x="0" y="0"/>
            <wp:positionH relativeFrom="column">
              <wp:posOffset>-302260</wp:posOffset>
            </wp:positionH>
            <wp:positionV relativeFrom="paragraph">
              <wp:posOffset>61595</wp:posOffset>
            </wp:positionV>
            <wp:extent cx="293370" cy="301625"/>
            <wp:effectExtent l="0" t="0" r="0" b="317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601C">
        <w:rPr>
          <w:rFonts w:ascii="Arial" w:hAnsi="Arial" w:cs="Arial"/>
          <w:sz w:val="16"/>
          <w:lang w:val="hr-HR"/>
        </w:rPr>
        <w:t xml:space="preserve">ISTARSKA ŽUPANIJA - REGIONE ISTRIANA </w:t>
      </w:r>
    </w:p>
    <w:p w14:paraId="2B5C0026" w14:textId="77777777" w:rsidR="00BD44F9" w:rsidRPr="005B601C" w:rsidRDefault="00BD44F9" w:rsidP="00BD44F9">
      <w:pPr>
        <w:ind w:left="142"/>
        <w:rPr>
          <w:lang w:val="hr-HR"/>
        </w:rPr>
      </w:pPr>
      <w:r w:rsidRPr="005B601C">
        <w:rPr>
          <w:rFonts w:ascii="Arial" w:hAnsi="Arial" w:cs="Arial"/>
          <w:sz w:val="16"/>
          <w:lang w:val="hr-HR"/>
        </w:rPr>
        <w:t xml:space="preserve">Općina Brtonigla-Verteneglio - </w:t>
      </w:r>
      <w:proofErr w:type="spellStart"/>
      <w:r w:rsidRPr="005B601C">
        <w:rPr>
          <w:rFonts w:ascii="Arial" w:hAnsi="Arial" w:cs="Arial"/>
          <w:sz w:val="16"/>
          <w:lang w:val="hr-HR"/>
        </w:rPr>
        <w:t>Comune</w:t>
      </w:r>
      <w:proofErr w:type="spellEnd"/>
      <w:r w:rsidRPr="005B601C">
        <w:rPr>
          <w:rFonts w:ascii="Arial" w:hAnsi="Arial" w:cs="Arial"/>
          <w:sz w:val="16"/>
          <w:lang w:val="hr-HR"/>
        </w:rPr>
        <w:t xml:space="preserve"> di Brtonigla-Verteneglio</w:t>
      </w:r>
    </w:p>
    <w:p w14:paraId="037E8D85" w14:textId="77777777" w:rsidR="00BD44F9" w:rsidRPr="005B601C" w:rsidRDefault="00BD44F9" w:rsidP="00BD44F9">
      <w:pPr>
        <w:ind w:left="142"/>
        <w:rPr>
          <w:rFonts w:ascii="Arial" w:hAnsi="Arial" w:cs="Arial"/>
          <w:sz w:val="16"/>
          <w:lang w:val="hr-HR"/>
        </w:rPr>
      </w:pPr>
      <w:r w:rsidRPr="005B601C">
        <w:rPr>
          <w:rFonts w:ascii="Arial" w:hAnsi="Arial" w:cs="Arial"/>
          <w:sz w:val="16"/>
          <w:lang w:val="hr-HR"/>
        </w:rPr>
        <w:t xml:space="preserve">OPĆINSKI NAČELNIK – IL SINDACO </w:t>
      </w:r>
    </w:p>
    <w:p w14:paraId="2907E762" w14:textId="77777777" w:rsidR="00BD44F9" w:rsidRPr="005B601C" w:rsidRDefault="00BD44F9" w:rsidP="00BD44F9">
      <w:pPr>
        <w:ind w:left="142"/>
        <w:rPr>
          <w:rFonts w:ascii="Arial" w:hAnsi="Arial" w:cs="Arial"/>
          <w:sz w:val="16"/>
          <w:lang w:val="hr-HR"/>
        </w:rPr>
      </w:pPr>
      <w:r w:rsidRPr="005B601C">
        <w:rPr>
          <w:rFonts w:ascii="Arial" w:hAnsi="Arial" w:cs="Arial"/>
          <w:sz w:val="16"/>
          <w:lang w:val="hr-HR"/>
        </w:rPr>
        <w:t xml:space="preserve">52474 Brtonigla-Verteneglio , Trg Sv. Zenona / </w:t>
      </w:r>
      <w:proofErr w:type="spellStart"/>
      <w:r w:rsidRPr="005B601C">
        <w:rPr>
          <w:rFonts w:ascii="Arial" w:hAnsi="Arial" w:cs="Arial"/>
          <w:sz w:val="16"/>
          <w:lang w:val="hr-HR"/>
        </w:rPr>
        <w:t>Piazza</w:t>
      </w:r>
      <w:proofErr w:type="spellEnd"/>
      <w:r w:rsidRPr="005B601C">
        <w:rPr>
          <w:rFonts w:ascii="Arial" w:hAnsi="Arial" w:cs="Arial"/>
          <w:sz w:val="16"/>
          <w:lang w:val="hr-HR"/>
        </w:rPr>
        <w:t xml:space="preserve"> S. Zenone 1</w:t>
      </w:r>
    </w:p>
    <w:p w14:paraId="2F4459B1" w14:textId="77777777" w:rsidR="00BD44F9" w:rsidRPr="005B601C" w:rsidRDefault="00BD44F9" w:rsidP="00BD44F9">
      <w:pPr>
        <w:ind w:left="142"/>
        <w:jc w:val="both"/>
        <w:rPr>
          <w:rFonts w:ascii="Arial" w:hAnsi="Arial" w:cs="Arial"/>
          <w:sz w:val="16"/>
          <w:lang w:val="hr-HR"/>
        </w:rPr>
      </w:pPr>
      <w:r w:rsidRPr="005B601C">
        <w:rPr>
          <w:rFonts w:ascii="Arial" w:hAnsi="Arial" w:cs="Arial"/>
          <w:sz w:val="16"/>
          <w:lang w:val="hr-HR"/>
        </w:rPr>
        <w:t>Tel. &amp; Fax: +385 (0)52 774-174</w:t>
      </w:r>
    </w:p>
    <w:p w14:paraId="6C31B2E4" w14:textId="77777777" w:rsidR="00BD44F9" w:rsidRPr="005B601C" w:rsidRDefault="00BD44F9" w:rsidP="00BD44F9">
      <w:pPr>
        <w:ind w:left="142"/>
        <w:jc w:val="both"/>
        <w:rPr>
          <w:rFonts w:ascii="Arial" w:hAnsi="Arial" w:cs="Arial"/>
          <w:sz w:val="16"/>
          <w:lang w:val="hr-HR"/>
        </w:rPr>
      </w:pPr>
      <w:r w:rsidRPr="005B601C">
        <w:rPr>
          <w:rFonts w:ascii="Arial" w:hAnsi="Arial" w:cs="Arial"/>
          <w:sz w:val="16"/>
          <w:lang w:val="hr-HR"/>
        </w:rPr>
        <w:t xml:space="preserve">E-mail: </w:t>
      </w:r>
      <w:hyperlink r:id="rId18" w:history="1">
        <w:proofErr w:type="spellStart"/>
        <w:r w:rsidRPr="005B601C">
          <w:rPr>
            <w:rStyle w:val="Hyperlink"/>
            <w:rFonts w:ascii="Arial" w:hAnsi="Arial" w:cs="Arial"/>
            <w:sz w:val="16"/>
            <w:lang w:val="hr-HR"/>
          </w:rPr>
          <w:t>info@brtonigla-verteneglio.hr</w:t>
        </w:r>
        <w:proofErr w:type="spellEnd"/>
      </w:hyperlink>
    </w:p>
    <w:p w14:paraId="49A8BBA1" w14:textId="77777777" w:rsidR="00BD44F9" w:rsidRPr="005B601C" w:rsidRDefault="00BD44F9" w:rsidP="00BD44F9">
      <w:pPr>
        <w:ind w:left="142"/>
        <w:jc w:val="both"/>
        <w:rPr>
          <w:rFonts w:ascii="Arial" w:hAnsi="Arial" w:cs="Arial"/>
          <w:sz w:val="16"/>
          <w:lang w:val="hr-HR"/>
        </w:rPr>
      </w:pPr>
      <w:hyperlink r:id="rId19" w:history="1">
        <w:proofErr w:type="spellStart"/>
        <w:r w:rsidRPr="005B601C">
          <w:rPr>
            <w:rStyle w:val="Hyperlink"/>
            <w:rFonts w:ascii="Arial" w:hAnsi="Arial" w:cs="Arial"/>
            <w:sz w:val="16"/>
            <w:lang w:val="hr-HR"/>
          </w:rPr>
          <w:t>www.brtonigla-verteneglio.hr</w:t>
        </w:r>
        <w:proofErr w:type="spellEnd"/>
      </w:hyperlink>
    </w:p>
    <w:p w14:paraId="6932F16B" w14:textId="77777777" w:rsidR="00BD44F9" w:rsidRPr="005B601C" w:rsidRDefault="00BD44F9" w:rsidP="00BD44F9">
      <w:pPr>
        <w:rPr>
          <w:rFonts w:ascii="Arial" w:hAnsi="Arial" w:cs="Arial"/>
          <w:sz w:val="24"/>
          <w:szCs w:val="24"/>
          <w:lang w:val="hr-HR"/>
        </w:rPr>
      </w:pPr>
    </w:p>
    <w:p w14:paraId="62647F38" w14:textId="77777777" w:rsidR="00BD44F9" w:rsidRPr="005B601C" w:rsidRDefault="00BD44F9" w:rsidP="00BD44F9">
      <w:pPr>
        <w:ind w:firstLine="708"/>
        <w:jc w:val="both"/>
        <w:rPr>
          <w:rFonts w:ascii="Arial" w:hAnsi="Arial" w:cs="Arial"/>
          <w:sz w:val="24"/>
          <w:szCs w:val="24"/>
          <w:lang w:val="hr-HR"/>
        </w:rPr>
      </w:pPr>
      <w:r w:rsidRPr="005B601C">
        <w:rPr>
          <w:rFonts w:ascii="Arial" w:hAnsi="Arial" w:cs="Arial"/>
          <w:sz w:val="24"/>
          <w:szCs w:val="24"/>
          <w:lang w:val="hr-HR"/>
        </w:rPr>
        <w:t xml:space="preserve">Na temelju čl. 48. Zakona o lokalnoj i područnoj (regionalnoj) samoupravi (NN – 33/01, 60/01, 144/12 – vjerodostojno tumačenje, 129/05, 109/07, 125/08, 36/09, </w:t>
      </w:r>
      <w:r w:rsidRPr="005B601C">
        <w:rPr>
          <w:rFonts w:ascii="Arial" w:eastAsia="Calibri" w:hAnsi="Arial" w:cs="Arial"/>
          <w:sz w:val="24"/>
          <w:szCs w:val="24"/>
          <w:lang w:val="hr-HR"/>
        </w:rPr>
        <w:t>150/11, 144/12 i 19/13-pročišćeni tekst, 123/17</w:t>
      </w:r>
      <w:r w:rsidRPr="005B601C">
        <w:rPr>
          <w:rFonts w:ascii="Arial" w:hAnsi="Arial" w:cs="Arial"/>
          <w:sz w:val="24"/>
          <w:szCs w:val="24"/>
          <w:lang w:val="hr-HR"/>
        </w:rPr>
        <w:t>),  i čl. 52. Statuta Općine Brtonigla-Verteneglio (Službene novine Općine Brtonigla-Verteneglio broj 03/18, 03/21, 07/21-pročišćeni tekst), Načelnik Općine Brtonigla-Verteneglio donosi sljedeću</w:t>
      </w:r>
    </w:p>
    <w:p w14:paraId="44717005" w14:textId="5D68D48E" w:rsidR="00BD44F9" w:rsidRDefault="00BD44F9" w:rsidP="00BD44F9">
      <w:pPr>
        <w:ind w:firstLine="708"/>
        <w:jc w:val="both"/>
        <w:rPr>
          <w:rFonts w:ascii="Arial" w:hAnsi="Arial" w:cs="Arial"/>
          <w:sz w:val="24"/>
          <w:szCs w:val="24"/>
          <w:lang w:val="hr-HR"/>
        </w:rPr>
      </w:pPr>
    </w:p>
    <w:p w14:paraId="19AF2654" w14:textId="77777777" w:rsidR="005B601C" w:rsidRPr="005B601C" w:rsidRDefault="005B601C" w:rsidP="00BD44F9">
      <w:pPr>
        <w:ind w:firstLine="708"/>
        <w:jc w:val="both"/>
        <w:rPr>
          <w:rFonts w:ascii="Arial" w:hAnsi="Arial" w:cs="Arial"/>
          <w:sz w:val="24"/>
          <w:szCs w:val="24"/>
          <w:lang w:val="hr-HR"/>
        </w:rPr>
      </w:pPr>
    </w:p>
    <w:p w14:paraId="4EE34024" w14:textId="77777777" w:rsidR="00BD44F9" w:rsidRPr="005B601C" w:rsidRDefault="00BD44F9" w:rsidP="00BD44F9">
      <w:pPr>
        <w:jc w:val="center"/>
        <w:rPr>
          <w:rFonts w:ascii="Arial" w:hAnsi="Arial" w:cs="Arial"/>
          <w:b/>
          <w:bCs/>
          <w:sz w:val="24"/>
          <w:szCs w:val="24"/>
          <w:lang w:val="hr-HR"/>
        </w:rPr>
      </w:pPr>
      <w:r w:rsidRPr="005B601C">
        <w:rPr>
          <w:rFonts w:ascii="Arial" w:hAnsi="Arial" w:cs="Arial"/>
          <w:b/>
          <w:bCs/>
          <w:sz w:val="24"/>
          <w:szCs w:val="24"/>
          <w:lang w:val="hr-HR"/>
        </w:rPr>
        <w:t>O D L U K U</w:t>
      </w:r>
    </w:p>
    <w:p w14:paraId="7F207420" w14:textId="77777777" w:rsidR="00BD44F9" w:rsidRPr="005B601C" w:rsidRDefault="00BD44F9" w:rsidP="00BD44F9">
      <w:pPr>
        <w:jc w:val="center"/>
        <w:rPr>
          <w:rFonts w:ascii="Arial" w:hAnsi="Arial" w:cs="Arial"/>
          <w:b/>
          <w:bCs/>
          <w:sz w:val="24"/>
          <w:szCs w:val="24"/>
          <w:lang w:val="hr-HR"/>
        </w:rPr>
      </w:pPr>
      <w:r w:rsidRPr="005B601C">
        <w:rPr>
          <w:rFonts w:ascii="Arial" w:hAnsi="Arial" w:cs="Arial"/>
          <w:b/>
          <w:bCs/>
          <w:sz w:val="24"/>
          <w:szCs w:val="24"/>
          <w:lang w:val="hr-HR"/>
        </w:rPr>
        <w:t xml:space="preserve">o preraspodjeli financijskih sredstava iz plana poslovanja za 2022. godinu </w:t>
      </w:r>
    </w:p>
    <w:p w14:paraId="1B13E1AB" w14:textId="6F5E16B7" w:rsidR="00BD44F9" w:rsidRDefault="00BD44F9" w:rsidP="00BD44F9">
      <w:pPr>
        <w:jc w:val="center"/>
        <w:rPr>
          <w:rFonts w:ascii="Arial" w:hAnsi="Arial" w:cs="Arial"/>
          <w:b/>
          <w:bCs/>
          <w:sz w:val="24"/>
          <w:szCs w:val="24"/>
          <w:lang w:val="hr-HR"/>
        </w:rPr>
      </w:pPr>
      <w:r w:rsidRPr="005B601C">
        <w:rPr>
          <w:rFonts w:ascii="Arial" w:hAnsi="Arial" w:cs="Arial"/>
          <w:b/>
          <w:bCs/>
          <w:sz w:val="24"/>
          <w:szCs w:val="24"/>
          <w:lang w:val="hr-HR"/>
        </w:rPr>
        <w:t>ISTARSKI VODOVOD d.o.o. Buzet</w:t>
      </w:r>
    </w:p>
    <w:p w14:paraId="079A5F26" w14:textId="77777777" w:rsidR="005B601C" w:rsidRPr="005B601C" w:rsidRDefault="005B601C" w:rsidP="00BD44F9">
      <w:pPr>
        <w:jc w:val="center"/>
        <w:rPr>
          <w:rFonts w:ascii="Arial" w:hAnsi="Arial" w:cs="Arial"/>
          <w:b/>
          <w:bCs/>
          <w:sz w:val="24"/>
          <w:szCs w:val="24"/>
          <w:lang w:val="hr-HR"/>
        </w:rPr>
      </w:pPr>
    </w:p>
    <w:p w14:paraId="64C52247" w14:textId="77777777" w:rsidR="00BD44F9" w:rsidRPr="005B601C" w:rsidRDefault="00BD44F9" w:rsidP="00BD44F9">
      <w:pPr>
        <w:jc w:val="center"/>
        <w:rPr>
          <w:rFonts w:ascii="Arial" w:hAnsi="Arial" w:cs="Arial"/>
          <w:b/>
          <w:bCs/>
          <w:sz w:val="24"/>
          <w:szCs w:val="24"/>
          <w:lang w:val="hr-HR"/>
        </w:rPr>
      </w:pPr>
    </w:p>
    <w:p w14:paraId="79C0F0BB" w14:textId="77777777" w:rsidR="00BD44F9" w:rsidRPr="005B601C" w:rsidRDefault="00BD44F9" w:rsidP="00BD44F9">
      <w:pPr>
        <w:jc w:val="center"/>
        <w:rPr>
          <w:rFonts w:ascii="Arial" w:hAnsi="Arial" w:cs="Arial"/>
          <w:sz w:val="24"/>
          <w:szCs w:val="24"/>
          <w:lang w:val="hr-HR"/>
        </w:rPr>
      </w:pPr>
      <w:r w:rsidRPr="005B601C">
        <w:rPr>
          <w:rFonts w:ascii="Arial" w:hAnsi="Arial" w:cs="Arial"/>
          <w:b/>
          <w:bCs/>
          <w:sz w:val="24"/>
          <w:szCs w:val="24"/>
          <w:lang w:val="hr-HR"/>
        </w:rPr>
        <w:t>I.</w:t>
      </w:r>
    </w:p>
    <w:p w14:paraId="79E02832" w14:textId="77777777" w:rsidR="00BD44F9" w:rsidRPr="005B601C" w:rsidRDefault="00BD44F9" w:rsidP="00BD44F9">
      <w:pPr>
        <w:ind w:firstLine="720"/>
        <w:rPr>
          <w:rFonts w:ascii="Arial" w:hAnsi="Arial" w:cs="Arial"/>
          <w:bCs/>
          <w:sz w:val="24"/>
          <w:szCs w:val="24"/>
          <w:lang w:val="hr-HR"/>
        </w:rPr>
      </w:pPr>
      <w:r w:rsidRPr="005B601C">
        <w:rPr>
          <w:rFonts w:ascii="Arial" w:hAnsi="Arial" w:cs="Arial"/>
          <w:sz w:val="24"/>
          <w:szCs w:val="24"/>
          <w:lang w:val="hr-HR"/>
        </w:rPr>
        <w:t xml:space="preserve">Općina Brtonigla – Verteneglio donosi sljedeću odluku kojom traži da se u rebalansu plana poslovanja za 2022. godinu Istarskog vodovoda Buzet , izvrši </w:t>
      </w:r>
      <w:r w:rsidRPr="005B601C">
        <w:rPr>
          <w:rFonts w:ascii="Arial" w:hAnsi="Arial" w:cs="Arial"/>
          <w:sz w:val="24"/>
          <w:szCs w:val="24"/>
          <w:lang w:val="hr-HR"/>
        </w:rPr>
        <w:lastRenderedPageBreak/>
        <w:t xml:space="preserve">promjena financijskih sredstva iz Plana poslovanja za 2022. godinu namijenjena na poziciji za izgradnju investicije VO Marinčići - </w:t>
      </w:r>
      <w:proofErr w:type="spellStart"/>
      <w:r w:rsidRPr="005B601C">
        <w:rPr>
          <w:rFonts w:ascii="Arial" w:hAnsi="Arial" w:cs="Arial"/>
          <w:sz w:val="24"/>
          <w:szCs w:val="24"/>
          <w:lang w:val="hr-HR"/>
        </w:rPr>
        <w:t>Fiorini</w:t>
      </w:r>
      <w:proofErr w:type="spellEnd"/>
      <w:r w:rsidRPr="005B601C">
        <w:rPr>
          <w:rFonts w:ascii="Arial" w:hAnsi="Arial" w:cs="Arial"/>
          <w:sz w:val="24"/>
          <w:szCs w:val="24"/>
          <w:lang w:val="hr-HR"/>
        </w:rPr>
        <w:t xml:space="preserve"> prerasporede na pozicije za dovršetak izgradnje investicije  VO Nova Vas  (</w:t>
      </w:r>
      <w:proofErr w:type="spellStart"/>
      <w:r w:rsidRPr="005B601C">
        <w:rPr>
          <w:rFonts w:ascii="Arial" w:hAnsi="Arial" w:cs="Arial"/>
          <w:sz w:val="24"/>
          <w:szCs w:val="24"/>
          <w:lang w:val="hr-HR"/>
        </w:rPr>
        <w:t>prespoj</w:t>
      </w:r>
      <w:proofErr w:type="spellEnd"/>
      <w:r w:rsidRPr="005B601C">
        <w:rPr>
          <w:rFonts w:ascii="Arial" w:hAnsi="Arial" w:cs="Arial"/>
          <w:sz w:val="24"/>
          <w:szCs w:val="24"/>
          <w:lang w:val="hr-HR"/>
        </w:rPr>
        <w:t xml:space="preserve"> sustava </w:t>
      </w:r>
      <w:proofErr w:type="spellStart"/>
      <w:r w:rsidRPr="005B601C">
        <w:rPr>
          <w:rFonts w:ascii="Arial" w:hAnsi="Arial" w:cs="Arial"/>
          <w:sz w:val="24"/>
          <w:szCs w:val="24"/>
          <w:lang w:val="hr-HR"/>
        </w:rPr>
        <w:t>Gradole</w:t>
      </w:r>
      <w:proofErr w:type="spellEnd"/>
      <w:r w:rsidRPr="005B601C">
        <w:rPr>
          <w:rFonts w:ascii="Arial" w:hAnsi="Arial" w:cs="Arial"/>
          <w:sz w:val="24"/>
          <w:szCs w:val="24"/>
          <w:lang w:val="hr-HR"/>
        </w:rPr>
        <w:t xml:space="preserve"> - Sv. Ivan), a ostatak na djelu investicije rekonstrukcije VM u naselju </w:t>
      </w:r>
      <w:proofErr w:type="spellStart"/>
      <w:r w:rsidRPr="005B601C">
        <w:rPr>
          <w:rFonts w:ascii="Arial" w:hAnsi="Arial" w:cs="Arial"/>
          <w:sz w:val="24"/>
          <w:szCs w:val="24"/>
          <w:lang w:val="hr-HR"/>
        </w:rPr>
        <w:t>Karigador</w:t>
      </w:r>
      <w:proofErr w:type="spellEnd"/>
      <w:r w:rsidRPr="005B601C">
        <w:rPr>
          <w:rFonts w:ascii="Arial" w:hAnsi="Arial" w:cs="Arial"/>
          <w:sz w:val="24"/>
          <w:szCs w:val="24"/>
          <w:lang w:val="hr-HR"/>
        </w:rPr>
        <w:t xml:space="preserve"> II faza (istočno od rotora).</w:t>
      </w:r>
    </w:p>
    <w:p w14:paraId="02CDD5A4" w14:textId="30846527" w:rsidR="00BD44F9" w:rsidRPr="005B601C" w:rsidRDefault="00BD44F9" w:rsidP="005B601C">
      <w:pPr>
        <w:ind w:firstLine="720"/>
        <w:jc w:val="both"/>
        <w:rPr>
          <w:rFonts w:ascii="Arial" w:hAnsi="Arial" w:cs="Arial"/>
          <w:sz w:val="24"/>
          <w:szCs w:val="24"/>
          <w:lang w:val="hr-HR"/>
        </w:rPr>
      </w:pPr>
    </w:p>
    <w:p w14:paraId="2D89A655" w14:textId="77777777" w:rsidR="00BD44F9" w:rsidRPr="005B601C" w:rsidRDefault="00BD44F9" w:rsidP="00BD44F9">
      <w:pPr>
        <w:jc w:val="center"/>
        <w:rPr>
          <w:rFonts w:ascii="Arial" w:hAnsi="Arial" w:cs="Arial"/>
          <w:sz w:val="24"/>
          <w:szCs w:val="24"/>
          <w:lang w:val="hr-HR"/>
        </w:rPr>
      </w:pPr>
      <w:r w:rsidRPr="005B601C">
        <w:rPr>
          <w:rFonts w:ascii="Arial" w:hAnsi="Arial" w:cs="Arial"/>
          <w:b/>
          <w:bCs/>
          <w:sz w:val="24"/>
          <w:szCs w:val="24"/>
          <w:lang w:val="hr-HR"/>
        </w:rPr>
        <w:t>II.</w:t>
      </w:r>
    </w:p>
    <w:p w14:paraId="14BED5BD" w14:textId="77777777" w:rsidR="00BD44F9" w:rsidRPr="005B601C" w:rsidRDefault="00BD44F9" w:rsidP="00BD44F9">
      <w:pPr>
        <w:ind w:firstLine="720"/>
        <w:rPr>
          <w:rFonts w:ascii="Arial" w:hAnsi="Arial" w:cs="Arial"/>
          <w:bCs/>
          <w:sz w:val="24"/>
          <w:szCs w:val="24"/>
          <w:lang w:val="hr-HR"/>
        </w:rPr>
      </w:pPr>
      <w:r w:rsidRPr="005B601C">
        <w:rPr>
          <w:rFonts w:ascii="Arial" w:hAnsi="Arial" w:cs="Arial"/>
          <w:bCs/>
          <w:sz w:val="24"/>
          <w:szCs w:val="24"/>
          <w:lang w:val="hr-HR"/>
        </w:rPr>
        <w:t xml:space="preserve">Općina Brtonigla – Verteneglio  Suglasna je da Istarski vodovod d.o.o. </w:t>
      </w:r>
    </w:p>
    <w:p w14:paraId="781A6961" w14:textId="77777777" w:rsidR="00BD44F9" w:rsidRPr="005B601C" w:rsidRDefault="00BD44F9" w:rsidP="00BD44F9">
      <w:pPr>
        <w:jc w:val="both"/>
        <w:rPr>
          <w:rFonts w:ascii="Arial" w:hAnsi="Arial" w:cs="Arial"/>
          <w:sz w:val="24"/>
          <w:szCs w:val="24"/>
          <w:lang w:val="hr-HR"/>
        </w:rPr>
      </w:pPr>
      <w:r w:rsidRPr="005B601C">
        <w:rPr>
          <w:rFonts w:ascii="Arial" w:hAnsi="Arial" w:cs="Arial"/>
          <w:bCs/>
          <w:sz w:val="24"/>
          <w:szCs w:val="24"/>
          <w:lang w:val="hr-HR"/>
        </w:rPr>
        <w:t>Buzet koristi sredstava prikupljena od naknade za razvoj sustava vodoopskrbe za  financiranje predmetnih investicija</w:t>
      </w:r>
      <w:r w:rsidRPr="005B601C">
        <w:rPr>
          <w:rFonts w:ascii="Arial" w:hAnsi="Arial" w:cs="Arial"/>
          <w:sz w:val="24"/>
          <w:szCs w:val="24"/>
          <w:lang w:val="hr-HR"/>
        </w:rPr>
        <w:t>.</w:t>
      </w:r>
    </w:p>
    <w:p w14:paraId="2849B782" w14:textId="77777777" w:rsidR="00BD44F9" w:rsidRPr="005B601C" w:rsidRDefault="00BD44F9" w:rsidP="00BD44F9">
      <w:pPr>
        <w:jc w:val="center"/>
        <w:rPr>
          <w:rFonts w:ascii="Arial" w:hAnsi="Arial" w:cs="Arial"/>
          <w:b/>
          <w:bCs/>
          <w:sz w:val="24"/>
          <w:szCs w:val="24"/>
          <w:lang w:val="hr-HR"/>
        </w:rPr>
      </w:pPr>
    </w:p>
    <w:p w14:paraId="2F11C713" w14:textId="77777777" w:rsidR="00BD44F9" w:rsidRPr="005B601C" w:rsidRDefault="00BD44F9" w:rsidP="00BD44F9">
      <w:pPr>
        <w:jc w:val="center"/>
        <w:rPr>
          <w:rFonts w:ascii="Arial" w:hAnsi="Arial" w:cs="Arial"/>
          <w:sz w:val="24"/>
          <w:szCs w:val="24"/>
          <w:lang w:val="hr-HR"/>
        </w:rPr>
      </w:pPr>
      <w:r w:rsidRPr="005B601C">
        <w:rPr>
          <w:rFonts w:ascii="Arial" w:hAnsi="Arial" w:cs="Arial"/>
          <w:b/>
          <w:bCs/>
          <w:sz w:val="24"/>
          <w:szCs w:val="24"/>
          <w:lang w:val="hr-HR"/>
        </w:rPr>
        <w:t>III.</w:t>
      </w:r>
    </w:p>
    <w:p w14:paraId="580EFD5E" w14:textId="77777777" w:rsidR="00BD44F9" w:rsidRPr="005B601C" w:rsidRDefault="00BD44F9" w:rsidP="00BD44F9">
      <w:pPr>
        <w:ind w:firstLine="720"/>
        <w:rPr>
          <w:rFonts w:ascii="Arial" w:hAnsi="Arial" w:cs="Arial"/>
          <w:sz w:val="24"/>
          <w:szCs w:val="24"/>
          <w:lang w:val="hr-HR"/>
        </w:rPr>
      </w:pPr>
      <w:r w:rsidRPr="005B601C">
        <w:rPr>
          <w:rFonts w:ascii="Arial" w:hAnsi="Arial" w:cs="Arial"/>
          <w:sz w:val="24"/>
          <w:szCs w:val="24"/>
          <w:lang w:val="hr-HR"/>
        </w:rPr>
        <w:t>Ova Odluka stupa na snagu danom donošenja, a ista će se objaviti u Službenim novinama Općine Brtonigla-Verteneglio.</w:t>
      </w:r>
    </w:p>
    <w:p w14:paraId="5244B3F8" w14:textId="77777777" w:rsidR="00BD44F9" w:rsidRPr="005B601C" w:rsidRDefault="00BD44F9" w:rsidP="00BD44F9">
      <w:pPr>
        <w:rPr>
          <w:rFonts w:ascii="Arial" w:hAnsi="Arial" w:cs="Arial"/>
          <w:sz w:val="24"/>
          <w:szCs w:val="24"/>
          <w:lang w:val="hr-HR"/>
        </w:rPr>
      </w:pPr>
    </w:p>
    <w:p w14:paraId="30B9175F" w14:textId="77777777" w:rsidR="00BD44F9" w:rsidRPr="005B601C" w:rsidRDefault="00BD44F9" w:rsidP="00BD44F9">
      <w:pPr>
        <w:jc w:val="both"/>
        <w:rPr>
          <w:rFonts w:ascii="Arial" w:hAnsi="Arial" w:cs="Arial"/>
          <w:sz w:val="24"/>
          <w:szCs w:val="24"/>
          <w:lang w:val="hr-HR"/>
        </w:rPr>
      </w:pPr>
      <w:r w:rsidRPr="005B601C">
        <w:rPr>
          <w:rFonts w:ascii="Arial" w:hAnsi="Arial" w:cs="Arial"/>
          <w:sz w:val="24"/>
          <w:szCs w:val="24"/>
          <w:lang w:val="hr-HR"/>
        </w:rPr>
        <w:t>KLASA: 325-03/22-30/02</w:t>
      </w:r>
    </w:p>
    <w:p w14:paraId="47C26F07" w14:textId="77777777" w:rsidR="00BD44F9" w:rsidRPr="005B601C" w:rsidRDefault="00BD44F9" w:rsidP="00BD44F9">
      <w:pPr>
        <w:jc w:val="both"/>
        <w:rPr>
          <w:rFonts w:ascii="Arial" w:hAnsi="Arial" w:cs="Arial"/>
          <w:sz w:val="24"/>
          <w:szCs w:val="24"/>
          <w:lang w:val="hr-HR"/>
        </w:rPr>
      </w:pPr>
      <w:r w:rsidRPr="005B601C">
        <w:rPr>
          <w:rFonts w:ascii="Arial" w:hAnsi="Arial" w:cs="Arial"/>
          <w:sz w:val="24"/>
          <w:szCs w:val="24"/>
          <w:lang w:val="hr-HR"/>
        </w:rPr>
        <w:t>URBROJ: 2163-13-04/06-22-2</w:t>
      </w:r>
    </w:p>
    <w:p w14:paraId="343710DE" w14:textId="3F8EEEA3" w:rsidR="005B601C" w:rsidRPr="005B601C" w:rsidRDefault="00BD44F9" w:rsidP="00BD44F9">
      <w:pPr>
        <w:jc w:val="both"/>
        <w:rPr>
          <w:rFonts w:ascii="Arial" w:hAnsi="Arial" w:cs="Arial"/>
          <w:sz w:val="24"/>
          <w:szCs w:val="24"/>
          <w:lang w:val="hr-HR"/>
        </w:rPr>
      </w:pPr>
      <w:r w:rsidRPr="005B601C">
        <w:rPr>
          <w:rFonts w:ascii="Arial" w:hAnsi="Arial" w:cs="Arial"/>
          <w:sz w:val="24"/>
          <w:szCs w:val="24"/>
          <w:lang w:val="hr-HR"/>
        </w:rPr>
        <w:t>Brtonigla-Verteneglio, 06.listopada 2022. godine</w:t>
      </w:r>
    </w:p>
    <w:p w14:paraId="6C73FABC" w14:textId="77777777" w:rsidR="00BD44F9" w:rsidRPr="005B601C" w:rsidRDefault="00BD44F9" w:rsidP="00BD44F9">
      <w:pPr>
        <w:jc w:val="both"/>
        <w:rPr>
          <w:rFonts w:ascii="Arial" w:hAnsi="Arial" w:cs="Arial"/>
          <w:sz w:val="24"/>
          <w:szCs w:val="24"/>
          <w:lang w:val="hr-HR"/>
        </w:rPr>
      </w:pPr>
    </w:p>
    <w:p w14:paraId="3866E33A" w14:textId="77777777" w:rsidR="00BD44F9" w:rsidRPr="005B601C" w:rsidRDefault="00BD44F9" w:rsidP="00BD44F9">
      <w:pPr>
        <w:ind w:left="4956" w:firstLine="708"/>
        <w:jc w:val="right"/>
        <w:rPr>
          <w:rFonts w:ascii="Arial" w:hAnsi="Arial" w:cs="Arial"/>
          <w:sz w:val="24"/>
          <w:szCs w:val="24"/>
          <w:lang w:val="hr-HR"/>
        </w:rPr>
      </w:pPr>
      <w:r w:rsidRPr="005B601C">
        <w:rPr>
          <w:rFonts w:ascii="Arial" w:hAnsi="Arial" w:cs="Arial"/>
          <w:sz w:val="24"/>
          <w:szCs w:val="24"/>
          <w:lang w:val="hr-HR"/>
        </w:rPr>
        <w:t>Načelnik</w:t>
      </w:r>
    </w:p>
    <w:p w14:paraId="5E27F552" w14:textId="4840E13D" w:rsidR="00BD44F9" w:rsidRDefault="00BD44F9" w:rsidP="00BD44F9">
      <w:pPr>
        <w:ind w:left="4956" w:firstLine="708"/>
        <w:jc w:val="right"/>
        <w:rPr>
          <w:rFonts w:ascii="Arial" w:hAnsi="Arial" w:cs="Arial"/>
          <w:sz w:val="24"/>
          <w:szCs w:val="24"/>
          <w:lang w:val="it-IT"/>
        </w:rPr>
      </w:pPr>
      <w:proofErr w:type="spellStart"/>
      <w:r w:rsidRPr="005B601C">
        <w:rPr>
          <w:rFonts w:ascii="Arial" w:hAnsi="Arial" w:cs="Arial"/>
          <w:sz w:val="24"/>
          <w:szCs w:val="24"/>
          <w:lang w:val="hr-HR"/>
        </w:rPr>
        <w:t>Neš</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Sinožić</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mag.ing.agr</w:t>
      </w:r>
      <w:proofErr w:type="spellEnd"/>
      <w:r w:rsidRPr="005B601C">
        <w:rPr>
          <w:rFonts w:ascii="Arial" w:hAnsi="Arial" w:cs="Arial"/>
          <w:sz w:val="24"/>
          <w:szCs w:val="24"/>
          <w:lang w:val="hr-HR"/>
        </w:rPr>
        <w:t>.</w:t>
      </w:r>
      <w:r w:rsidR="005B601C" w:rsidRPr="005B601C">
        <w:rPr>
          <w:rFonts w:ascii="Arial" w:hAnsi="Arial" w:cs="Arial"/>
          <w:sz w:val="24"/>
          <w:szCs w:val="24"/>
          <w:lang w:val="it-IT"/>
        </w:rPr>
        <w:t xml:space="preserve"> v.r</w:t>
      </w:r>
      <w:r w:rsidR="005B601C">
        <w:rPr>
          <w:rFonts w:ascii="Arial" w:hAnsi="Arial" w:cs="Arial"/>
          <w:sz w:val="24"/>
          <w:szCs w:val="24"/>
          <w:lang w:val="it-IT"/>
        </w:rPr>
        <w:t>.</w:t>
      </w:r>
    </w:p>
    <w:p w14:paraId="7C0DAFFB" w14:textId="342533AF" w:rsidR="005B601C" w:rsidRDefault="005B601C" w:rsidP="00BD44F9">
      <w:pPr>
        <w:ind w:left="4956" w:firstLine="708"/>
        <w:jc w:val="right"/>
        <w:rPr>
          <w:rFonts w:ascii="Arial" w:hAnsi="Arial" w:cs="Arial"/>
          <w:sz w:val="24"/>
          <w:szCs w:val="24"/>
          <w:lang w:val="it-IT"/>
        </w:rPr>
      </w:pPr>
    </w:p>
    <w:p w14:paraId="123C9206" w14:textId="77777777" w:rsidR="005B601C" w:rsidRPr="005B601C" w:rsidRDefault="005B601C" w:rsidP="00BD44F9">
      <w:pPr>
        <w:ind w:left="4956" w:firstLine="708"/>
        <w:jc w:val="right"/>
        <w:rPr>
          <w:rFonts w:ascii="Arial" w:hAnsi="Arial" w:cs="Arial"/>
          <w:sz w:val="24"/>
          <w:szCs w:val="24"/>
          <w:lang w:val="hr-HR"/>
        </w:rPr>
      </w:pPr>
    </w:p>
    <w:p w14:paraId="31E41182" w14:textId="62283F7B" w:rsidR="00BD44F9" w:rsidRDefault="00BD44F9" w:rsidP="00227B89">
      <w:pPr>
        <w:rPr>
          <w:rFonts w:ascii="Arial" w:hAnsi="Arial" w:cs="Arial"/>
          <w:sz w:val="24"/>
          <w:szCs w:val="24"/>
          <w:lang w:val="hr-HR"/>
        </w:rPr>
      </w:pPr>
    </w:p>
    <w:p w14:paraId="3D184C91" w14:textId="77777777" w:rsidR="005B601C" w:rsidRPr="005B601C" w:rsidRDefault="005B601C" w:rsidP="00227B89">
      <w:pPr>
        <w:rPr>
          <w:rFonts w:ascii="Arial" w:hAnsi="Arial" w:cs="Arial"/>
          <w:sz w:val="24"/>
          <w:szCs w:val="24"/>
          <w:lang w:val="hr-HR"/>
        </w:rPr>
      </w:pPr>
    </w:p>
    <w:p w14:paraId="3577F7FB" w14:textId="0AC7E8E7" w:rsidR="00BD44F9" w:rsidRPr="005B601C" w:rsidRDefault="00BD44F9" w:rsidP="00227B89">
      <w:pPr>
        <w:pStyle w:val="ListParagraph"/>
        <w:numPr>
          <w:ilvl w:val="0"/>
          <w:numId w:val="25"/>
        </w:numPr>
        <w:jc w:val="center"/>
        <w:rPr>
          <w:rFonts w:cs="Arial"/>
          <w:sz w:val="24"/>
          <w:szCs w:val="24"/>
          <w:lang w:val="hr-HR"/>
        </w:rPr>
      </w:pPr>
    </w:p>
    <w:p w14:paraId="323E944D" w14:textId="38BAB4AA" w:rsidR="00BD44F9" w:rsidRDefault="00BD44F9" w:rsidP="00227B89">
      <w:pPr>
        <w:rPr>
          <w:rFonts w:ascii="Arial" w:hAnsi="Arial" w:cs="Arial"/>
          <w:sz w:val="24"/>
          <w:szCs w:val="24"/>
          <w:lang w:val="hr-HR"/>
        </w:rPr>
      </w:pPr>
    </w:p>
    <w:p w14:paraId="6DB1B858" w14:textId="64B9A687" w:rsidR="005B601C" w:rsidRDefault="005B601C" w:rsidP="00227B89">
      <w:pPr>
        <w:rPr>
          <w:rFonts w:ascii="Arial" w:hAnsi="Arial" w:cs="Arial"/>
          <w:sz w:val="24"/>
          <w:szCs w:val="24"/>
          <w:lang w:val="hr-HR"/>
        </w:rPr>
      </w:pPr>
    </w:p>
    <w:p w14:paraId="41367B62" w14:textId="77777777" w:rsidR="005B601C" w:rsidRPr="005B601C" w:rsidRDefault="005B601C" w:rsidP="00227B89">
      <w:pPr>
        <w:rPr>
          <w:rFonts w:ascii="Arial" w:hAnsi="Arial" w:cs="Arial"/>
          <w:sz w:val="24"/>
          <w:szCs w:val="24"/>
          <w:lang w:val="hr-HR"/>
        </w:rPr>
      </w:pPr>
    </w:p>
    <w:p w14:paraId="072D6DF2" w14:textId="55F9F8F6" w:rsidR="00BD44F9" w:rsidRDefault="00BD44F9" w:rsidP="00BD44F9">
      <w:pPr>
        <w:jc w:val="both"/>
        <w:rPr>
          <w:rFonts w:ascii="Arial" w:hAnsi="Arial" w:cs="Arial"/>
          <w:sz w:val="24"/>
          <w:szCs w:val="24"/>
          <w:lang w:val="hr-HR"/>
        </w:rPr>
      </w:pPr>
      <w:r w:rsidRPr="005B601C">
        <w:rPr>
          <w:rFonts w:ascii="Arial" w:hAnsi="Arial" w:cs="Arial"/>
          <w:sz w:val="24"/>
          <w:szCs w:val="24"/>
          <w:lang w:val="hr-HR"/>
        </w:rPr>
        <w:t xml:space="preserve">Na temelju članka 28. Zakona o javnoj nabavi ("Narodne novine" br. 120/16 i 114/22), članka 48. Zakona o lokalnoj i područnoj (regionalnoj) samoupravi ("Narodne novine" br. 33/01, 129/05, 109/07, 125/08, 36/09, 150/11, 144/12, 19/13, 137/15, 123/17, 98/19 i 144/20) i članka 52. Statuta Općine Brtonigla - Verteneglio (Službene novine Općine Brtonigla - Verteneglio broj: 03/18, 03/21 i 07/21-Proč.tekst ) Načelnik  Općine Brtonigla - Verteneglio, donosi </w:t>
      </w:r>
    </w:p>
    <w:p w14:paraId="71D0CBE8" w14:textId="77777777" w:rsidR="005B601C" w:rsidRPr="005B601C" w:rsidRDefault="005B601C" w:rsidP="00BD44F9">
      <w:pPr>
        <w:jc w:val="both"/>
        <w:rPr>
          <w:rFonts w:ascii="Arial" w:hAnsi="Arial" w:cs="Arial"/>
          <w:sz w:val="24"/>
          <w:szCs w:val="24"/>
          <w:lang w:val="hr-HR"/>
        </w:rPr>
      </w:pPr>
    </w:p>
    <w:p w14:paraId="74DF93E9" w14:textId="77777777" w:rsidR="00BD44F9" w:rsidRPr="005B601C" w:rsidRDefault="00BD44F9" w:rsidP="00BD44F9">
      <w:pPr>
        <w:jc w:val="center"/>
        <w:rPr>
          <w:rFonts w:ascii="Arial" w:hAnsi="Arial" w:cs="Arial"/>
          <w:b/>
          <w:sz w:val="24"/>
          <w:szCs w:val="24"/>
          <w:lang w:val="hr-HR"/>
        </w:rPr>
      </w:pPr>
      <w:r w:rsidRPr="005B601C">
        <w:rPr>
          <w:rFonts w:ascii="Arial" w:hAnsi="Arial" w:cs="Arial"/>
          <w:b/>
          <w:sz w:val="24"/>
          <w:szCs w:val="24"/>
          <w:lang w:val="hr-HR"/>
        </w:rPr>
        <w:t>ZAKLJUČAK</w:t>
      </w:r>
    </w:p>
    <w:p w14:paraId="403A37EC" w14:textId="77777777" w:rsidR="00BD44F9" w:rsidRPr="005B601C" w:rsidRDefault="00BD44F9" w:rsidP="00BD44F9">
      <w:pPr>
        <w:jc w:val="center"/>
        <w:rPr>
          <w:rFonts w:ascii="Arial" w:hAnsi="Arial" w:cs="Arial"/>
          <w:b/>
          <w:sz w:val="24"/>
          <w:szCs w:val="24"/>
          <w:lang w:val="hr-HR"/>
        </w:rPr>
      </w:pPr>
      <w:r w:rsidRPr="005B601C">
        <w:rPr>
          <w:rFonts w:ascii="Arial" w:hAnsi="Arial" w:cs="Arial"/>
          <w:b/>
          <w:sz w:val="24"/>
          <w:szCs w:val="24"/>
          <w:lang w:val="hr-HR"/>
        </w:rPr>
        <w:t xml:space="preserve">O UTVRĐIVANJU </w:t>
      </w:r>
    </w:p>
    <w:p w14:paraId="14803054" w14:textId="722B7B9D" w:rsidR="00BD44F9" w:rsidRDefault="00BD44F9" w:rsidP="00BD44F9">
      <w:pPr>
        <w:jc w:val="center"/>
        <w:rPr>
          <w:rFonts w:ascii="Arial" w:hAnsi="Arial" w:cs="Arial"/>
          <w:b/>
          <w:sz w:val="24"/>
          <w:szCs w:val="24"/>
          <w:lang w:val="hr-HR"/>
        </w:rPr>
      </w:pPr>
      <w:r w:rsidRPr="005B601C">
        <w:rPr>
          <w:rFonts w:ascii="Arial" w:hAnsi="Arial" w:cs="Arial"/>
          <w:b/>
          <w:sz w:val="24"/>
          <w:szCs w:val="24"/>
          <w:lang w:val="hr-HR"/>
        </w:rPr>
        <w:t>VI. IZMJENE i DOPUNE PLANA NABAVE OPĆINE BRTONIGLA - VERTENEGLIO ZA 2022.GODINU</w:t>
      </w:r>
    </w:p>
    <w:p w14:paraId="09322B74" w14:textId="77777777" w:rsidR="005B601C" w:rsidRDefault="005B601C" w:rsidP="00BD44F9">
      <w:pPr>
        <w:jc w:val="center"/>
        <w:rPr>
          <w:rFonts w:ascii="Arial" w:hAnsi="Arial" w:cs="Arial"/>
          <w:b/>
          <w:sz w:val="24"/>
          <w:szCs w:val="24"/>
          <w:lang w:val="hr-HR"/>
        </w:rPr>
      </w:pPr>
    </w:p>
    <w:p w14:paraId="22A86806" w14:textId="77777777" w:rsidR="005B601C" w:rsidRPr="005B601C" w:rsidRDefault="005B601C" w:rsidP="00BD44F9">
      <w:pPr>
        <w:jc w:val="center"/>
        <w:rPr>
          <w:rFonts w:ascii="Arial" w:hAnsi="Arial" w:cs="Arial"/>
          <w:b/>
          <w:sz w:val="24"/>
          <w:szCs w:val="24"/>
          <w:lang w:val="hr-HR"/>
        </w:rPr>
      </w:pPr>
    </w:p>
    <w:p w14:paraId="14CAC6F5" w14:textId="77777777" w:rsidR="00BD44F9" w:rsidRPr="005B601C" w:rsidRDefault="00BD44F9" w:rsidP="00BD44F9">
      <w:pPr>
        <w:jc w:val="center"/>
        <w:rPr>
          <w:rFonts w:ascii="Arial" w:hAnsi="Arial" w:cs="Arial"/>
          <w:sz w:val="24"/>
          <w:szCs w:val="24"/>
          <w:lang w:val="hr-HR"/>
        </w:rPr>
      </w:pPr>
      <w:r w:rsidRPr="005B601C">
        <w:rPr>
          <w:rFonts w:ascii="Arial" w:hAnsi="Arial" w:cs="Arial"/>
          <w:sz w:val="24"/>
          <w:szCs w:val="24"/>
          <w:lang w:val="hr-HR"/>
        </w:rPr>
        <w:t>Članak 1.</w:t>
      </w:r>
    </w:p>
    <w:p w14:paraId="423F6092" w14:textId="77777777" w:rsidR="00BD44F9" w:rsidRPr="005B601C" w:rsidRDefault="00BD44F9" w:rsidP="00BD44F9">
      <w:pPr>
        <w:jc w:val="both"/>
        <w:rPr>
          <w:rFonts w:ascii="Arial" w:hAnsi="Arial" w:cs="Arial"/>
          <w:sz w:val="24"/>
          <w:szCs w:val="24"/>
          <w:lang w:val="hr-HR"/>
        </w:rPr>
      </w:pPr>
      <w:r w:rsidRPr="005B601C">
        <w:rPr>
          <w:rFonts w:ascii="Arial" w:hAnsi="Arial" w:cs="Arial"/>
          <w:sz w:val="24"/>
          <w:szCs w:val="24"/>
          <w:lang w:val="hr-HR"/>
        </w:rPr>
        <w:t>Načelnik Općine Brtonigla - Verteneglio utvrđuje VI. Izmjene i dopune Plana nabave Općine Brtonigla - Verteneglio za 2022.godinu, kao u predloženom tabličnom prikazu u prilogu.</w:t>
      </w:r>
    </w:p>
    <w:p w14:paraId="1468AA64" w14:textId="77777777" w:rsidR="00BD44F9" w:rsidRPr="005B601C" w:rsidRDefault="00BD44F9" w:rsidP="00BD44F9">
      <w:pPr>
        <w:jc w:val="both"/>
        <w:rPr>
          <w:rFonts w:ascii="Arial" w:hAnsi="Arial" w:cs="Arial"/>
          <w:sz w:val="24"/>
          <w:szCs w:val="24"/>
          <w:lang w:val="hr-HR"/>
        </w:rPr>
      </w:pPr>
    </w:p>
    <w:p w14:paraId="0E5D80A5" w14:textId="77777777" w:rsidR="00BD44F9" w:rsidRPr="005B601C" w:rsidRDefault="00BD44F9" w:rsidP="00BD44F9">
      <w:pPr>
        <w:jc w:val="center"/>
        <w:rPr>
          <w:rFonts w:ascii="Arial" w:hAnsi="Arial" w:cs="Arial"/>
          <w:sz w:val="24"/>
          <w:szCs w:val="24"/>
          <w:lang w:val="hr-HR"/>
        </w:rPr>
      </w:pPr>
      <w:r w:rsidRPr="005B601C">
        <w:rPr>
          <w:rFonts w:ascii="Arial" w:hAnsi="Arial" w:cs="Arial"/>
          <w:sz w:val="24"/>
          <w:szCs w:val="24"/>
          <w:lang w:val="hr-HR"/>
        </w:rPr>
        <w:t>Članak 2.</w:t>
      </w:r>
    </w:p>
    <w:p w14:paraId="341CE3E7" w14:textId="77777777" w:rsidR="00BD44F9" w:rsidRPr="005B601C" w:rsidRDefault="00BD44F9" w:rsidP="00BD44F9">
      <w:pPr>
        <w:jc w:val="both"/>
        <w:rPr>
          <w:rFonts w:ascii="Arial" w:hAnsi="Arial" w:cs="Arial"/>
          <w:sz w:val="24"/>
          <w:szCs w:val="24"/>
          <w:lang w:val="hr-HR"/>
        </w:rPr>
      </w:pPr>
      <w:r w:rsidRPr="005B601C">
        <w:rPr>
          <w:rFonts w:ascii="Arial" w:hAnsi="Arial" w:cs="Arial"/>
          <w:sz w:val="24"/>
          <w:szCs w:val="24"/>
          <w:lang w:val="hr-HR"/>
        </w:rPr>
        <w:t xml:space="preserve">VI. Izmjene i dopune Plana nabave Općine Brtonigla - Verteneglio za 2022.godinu stupaju na snagu danom donošenja, a iste će se objaviti u Službenim novinama Općine </w:t>
      </w:r>
      <w:r w:rsidRPr="005B601C">
        <w:rPr>
          <w:rFonts w:ascii="Arial" w:hAnsi="Arial" w:cs="Arial"/>
          <w:sz w:val="24"/>
          <w:szCs w:val="24"/>
          <w:lang w:val="hr-HR"/>
        </w:rPr>
        <w:lastRenderedPageBreak/>
        <w:t xml:space="preserve">Brtonigla - Verteneglio i internetskoj stranici Općine Brtonigla - Verteneglio </w:t>
      </w:r>
      <w:proofErr w:type="spellStart"/>
      <w:r w:rsidRPr="005B601C">
        <w:rPr>
          <w:rFonts w:ascii="Arial" w:hAnsi="Arial" w:cs="Arial"/>
          <w:sz w:val="24"/>
          <w:szCs w:val="24"/>
          <w:lang w:val="hr-HR"/>
        </w:rPr>
        <w:t>www.brtonigla-verteneglio.hr</w:t>
      </w:r>
      <w:proofErr w:type="spellEnd"/>
      <w:r w:rsidRPr="005B601C">
        <w:rPr>
          <w:rFonts w:ascii="Arial" w:hAnsi="Arial" w:cs="Arial"/>
          <w:sz w:val="24"/>
          <w:szCs w:val="24"/>
          <w:lang w:val="hr-HR"/>
        </w:rPr>
        <w:t xml:space="preserve"> u stavku „JAVNA NABAVA“ podstavka „PLAN JAVNE NABAVE“ te  u standardiziranom obliku u Elektroničkom oglasniku javne nabave Republike Hrvatske u roku 8 (osam) dana od objave.</w:t>
      </w:r>
    </w:p>
    <w:p w14:paraId="048EACF1" w14:textId="0259088D" w:rsidR="00BD44F9" w:rsidRDefault="00BD44F9" w:rsidP="00BD44F9">
      <w:pPr>
        <w:jc w:val="both"/>
        <w:rPr>
          <w:rFonts w:ascii="Arial" w:hAnsi="Arial" w:cs="Arial"/>
          <w:sz w:val="24"/>
          <w:szCs w:val="24"/>
          <w:lang w:val="hr-HR"/>
        </w:rPr>
      </w:pPr>
    </w:p>
    <w:p w14:paraId="71CCEB39" w14:textId="77777777" w:rsidR="005B601C" w:rsidRPr="005B601C" w:rsidRDefault="005B601C" w:rsidP="00BD44F9">
      <w:pPr>
        <w:jc w:val="both"/>
        <w:rPr>
          <w:rFonts w:ascii="Arial" w:hAnsi="Arial" w:cs="Arial"/>
          <w:sz w:val="24"/>
          <w:szCs w:val="24"/>
          <w:lang w:val="hr-HR"/>
        </w:rPr>
      </w:pPr>
    </w:p>
    <w:p w14:paraId="708D5830" w14:textId="77777777" w:rsidR="00BD44F9" w:rsidRPr="005B601C" w:rsidRDefault="00BD44F9" w:rsidP="00BD44F9">
      <w:pPr>
        <w:jc w:val="both"/>
        <w:rPr>
          <w:rFonts w:ascii="Arial" w:hAnsi="Arial" w:cs="Arial"/>
          <w:sz w:val="24"/>
          <w:szCs w:val="24"/>
          <w:lang w:val="hr-HR"/>
        </w:rPr>
      </w:pPr>
      <w:r w:rsidRPr="005B601C">
        <w:rPr>
          <w:rFonts w:ascii="Arial" w:hAnsi="Arial" w:cs="Arial"/>
          <w:sz w:val="24"/>
          <w:szCs w:val="24"/>
          <w:lang w:val="hr-HR"/>
        </w:rPr>
        <w:t>KLASA:404-01/22-10/01</w:t>
      </w:r>
    </w:p>
    <w:p w14:paraId="797D23F1" w14:textId="77777777" w:rsidR="00BD44F9" w:rsidRPr="005B601C" w:rsidRDefault="00BD44F9" w:rsidP="00BD44F9">
      <w:pPr>
        <w:jc w:val="both"/>
        <w:rPr>
          <w:rFonts w:ascii="Arial" w:hAnsi="Arial" w:cs="Arial"/>
          <w:sz w:val="24"/>
          <w:szCs w:val="24"/>
          <w:lang w:val="hr-HR"/>
        </w:rPr>
      </w:pPr>
      <w:r w:rsidRPr="005B601C">
        <w:rPr>
          <w:rFonts w:ascii="Arial" w:hAnsi="Arial" w:cs="Arial"/>
          <w:sz w:val="24"/>
          <w:szCs w:val="24"/>
          <w:lang w:val="hr-HR"/>
        </w:rPr>
        <w:t>URBROJ:2163-13-04/05-22-7</w:t>
      </w:r>
    </w:p>
    <w:p w14:paraId="50D8D427" w14:textId="77777777" w:rsidR="00BD44F9" w:rsidRPr="005B601C" w:rsidRDefault="00BD44F9" w:rsidP="00BD44F9">
      <w:pPr>
        <w:jc w:val="both"/>
        <w:rPr>
          <w:rFonts w:ascii="Arial" w:hAnsi="Arial" w:cs="Arial"/>
          <w:sz w:val="24"/>
          <w:szCs w:val="24"/>
          <w:lang w:val="hr-HR"/>
        </w:rPr>
      </w:pPr>
      <w:r w:rsidRPr="005B601C">
        <w:rPr>
          <w:rFonts w:ascii="Arial" w:hAnsi="Arial" w:cs="Arial"/>
          <w:sz w:val="24"/>
          <w:szCs w:val="24"/>
          <w:lang w:val="hr-HR"/>
        </w:rPr>
        <w:t xml:space="preserve">Brtonigla - Verteneglio, 06. listopada 2022.godine </w:t>
      </w:r>
    </w:p>
    <w:p w14:paraId="294FC2E5" w14:textId="77777777" w:rsidR="00BD44F9" w:rsidRPr="005B601C" w:rsidRDefault="00BD44F9" w:rsidP="00BD44F9">
      <w:pPr>
        <w:jc w:val="both"/>
        <w:rPr>
          <w:rFonts w:ascii="Arial" w:hAnsi="Arial" w:cs="Arial"/>
          <w:sz w:val="24"/>
          <w:szCs w:val="24"/>
          <w:lang w:val="hr-HR"/>
        </w:rPr>
      </w:pPr>
    </w:p>
    <w:p w14:paraId="73F4A627" w14:textId="77777777" w:rsidR="00BD44F9" w:rsidRPr="005B601C" w:rsidRDefault="00BD44F9" w:rsidP="00BD44F9">
      <w:pPr>
        <w:rPr>
          <w:rFonts w:ascii="Arial" w:hAnsi="Arial" w:cs="Arial"/>
          <w:sz w:val="24"/>
          <w:szCs w:val="24"/>
          <w:lang w:val="hr-HR"/>
        </w:rPr>
      </w:pPr>
    </w:p>
    <w:p w14:paraId="0B9713A4" w14:textId="77777777" w:rsidR="00BD44F9" w:rsidRPr="005B601C" w:rsidRDefault="00BD44F9" w:rsidP="00BD44F9">
      <w:pPr>
        <w:jc w:val="right"/>
        <w:rPr>
          <w:rFonts w:ascii="Arial" w:hAnsi="Arial" w:cs="Arial"/>
          <w:sz w:val="24"/>
          <w:szCs w:val="24"/>
          <w:lang w:val="hr-HR"/>
        </w:rPr>
      </w:pPr>
      <w:r w:rsidRPr="005B601C">
        <w:rPr>
          <w:rFonts w:ascii="Arial" w:hAnsi="Arial" w:cs="Arial"/>
          <w:sz w:val="24"/>
          <w:szCs w:val="24"/>
          <w:lang w:val="hr-HR"/>
        </w:rPr>
        <w:t>Načelnik</w:t>
      </w:r>
    </w:p>
    <w:p w14:paraId="3DD93C97" w14:textId="77777777" w:rsidR="00BD44F9" w:rsidRPr="005B601C" w:rsidRDefault="00BD44F9" w:rsidP="00BD44F9">
      <w:pPr>
        <w:jc w:val="right"/>
        <w:rPr>
          <w:rFonts w:ascii="Arial" w:hAnsi="Arial" w:cs="Arial"/>
          <w:sz w:val="24"/>
          <w:szCs w:val="24"/>
          <w:lang w:val="hr-HR"/>
        </w:rPr>
      </w:pPr>
      <w:r w:rsidRPr="005B601C">
        <w:rPr>
          <w:rFonts w:ascii="Arial" w:hAnsi="Arial" w:cs="Arial"/>
          <w:sz w:val="24"/>
          <w:szCs w:val="24"/>
          <w:lang w:val="hr-HR"/>
        </w:rPr>
        <w:t>Općine Brtonigla - Verteneglio</w:t>
      </w:r>
    </w:p>
    <w:p w14:paraId="51F647AB" w14:textId="546BF56D" w:rsidR="00BD44F9" w:rsidRPr="005B601C" w:rsidRDefault="00BD44F9" w:rsidP="00BD44F9">
      <w:pPr>
        <w:jc w:val="right"/>
        <w:rPr>
          <w:rFonts w:ascii="Arial" w:hAnsi="Arial" w:cs="Arial"/>
          <w:sz w:val="24"/>
          <w:szCs w:val="24"/>
          <w:lang w:val="hr-HR"/>
        </w:rPr>
      </w:pPr>
      <w:proofErr w:type="spellStart"/>
      <w:r w:rsidRPr="005B601C">
        <w:rPr>
          <w:rFonts w:ascii="Arial" w:hAnsi="Arial" w:cs="Arial"/>
          <w:sz w:val="24"/>
          <w:szCs w:val="24"/>
          <w:lang w:val="hr-HR"/>
        </w:rPr>
        <w:t>Neš</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Sinožić</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mag.ing.agr</w:t>
      </w:r>
      <w:proofErr w:type="spellEnd"/>
      <w:r w:rsidRPr="005B601C">
        <w:rPr>
          <w:rFonts w:ascii="Arial" w:hAnsi="Arial" w:cs="Arial"/>
          <w:sz w:val="24"/>
          <w:szCs w:val="24"/>
          <w:lang w:val="hr-HR"/>
        </w:rPr>
        <w:t>.</w:t>
      </w:r>
      <w:r w:rsidR="005B601C" w:rsidRPr="005B601C">
        <w:rPr>
          <w:rFonts w:ascii="Arial" w:hAnsi="Arial" w:cs="Arial"/>
          <w:sz w:val="24"/>
          <w:szCs w:val="24"/>
          <w:lang w:val="it-IT"/>
        </w:rPr>
        <w:t xml:space="preserve"> v.r</w:t>
      </w:r>
      <w:r w:rsidR="005B601C">
        <w:rPr>
          <w:rFonts w:ascii="Arial" w:hAnsi="Arial" w:cs="Arial"/>
          <w:sz w:val="24"/>
          <w:szCs w:val="24"/>
          <w:lang w:val="it-IT"/>
        </w:rPr>
        <w:t>.</w:t>
      </w:r>
    </w:p>
    <w:p w14:paraId="70284AA7" w14:textId="77777777" w:rsidR="00BD44F9" w:rsidRPr="005B601C" w:rsidRDefault="00BD44F9" w:rsidP="00BD44F9">
      <w:pPr>
        <w:jc w:val="right"/>
        <w:rPr>
          <w:rFonts w:ascii="Arial" w:hAnsi="Arial" w:cs="Arial"/>
          <w:sz w:val="24"/>
          <w:szCs w:val="24"/>
          <w:lang w:val="hr-HR"/>
        </w:rPr>
      </w:pPr>
    </w:p>
    <w:p w14:paraId="54C4D936" w14:textId="77777777" w:rsidR="00BD44F9" w:rsidRPr="005B601C" w:rsidRDefault="00BD44F9" w:rsidP="00BD44F9">
      <w:pPr>
        <w:jc w:val="right"/>
        <w:rPr>
          <w:rFonts w:ascii="Arial" w:hAnsi="Arial" w:cs="Arial"/>
          <w:sz w:val="24"/>
          <w:szCs w:val="24"/>
          <w:lang w:val="hr-HR"/>
        </w:rPr>
      </w:pPr>
    </w:p>
    <w:p w14:paraId="1ECDBFDD" w14:textId="77777777" w:rsidR="00BD44F9" w:rsidRPr="005B601C" w:rsidRDefault="00BD44F9" w:rsidP="00BD44F9">
      <w:pPr>
        <w:jc w:val="right"/>
        <w:rPr>
          <w:rFonts w:ascii="Arial" w:hAnsi="Arial" w:cs="Arial"/>
          <w:sz w:val="24"/>
          <w:szCs w:val="24"/>
          <w:lang w:val="hr-HR"/>
        </w:rPr>
      </w:pPr>
    </w:p>
    <w:p w14:paraId="5646538E" w14:textId="77777777" w:rsidR="00BD44F9" w:rsidRPr="005B601C" w:rsidRDefault="00BD44F9" w:rsidP="00BD44F9">
      <w:pPr>
        <w:jc w:val="right"/>
        <w:rPr>
          <w:rFonts w:ascii="Arial" w:hAnsi="Arial" w:cs="Arial"/>
          <w:sz w:val="24"/>
          <w:szCs w:val="24"/>
          <w:lang w:val="hr-HR"/>
        </w:rPr>
      </w:pPr>
      <w:r w:rsidRPr="005B601C">
        <w:rPr>
          <w:rFonts w:ascii="Arial" w:hAnsi="Arial" w:cs="Arial"/>
          <w:sz w:val="24"/>
          <w:szCs w:val="24"/>
          <w:lang w:val="hr-HR"/>
        </w:rPr>
        <w:t xml:space="preserve">                                                                             </w:t>
      </w:r>
    </w:p>
    <w:p w14:paraId="6300595B" w14:textId="77777777" w:rsidR="00BD44F9" w:rsidRPr="005B601C" w:rsidRDefault="00BD44F9" w:rsidP="00BD44F9">
      <w:pPr>
        <w:ind w:left="142"/>
        <w:jc w:val="both"/>
        <w:rPr>
          <w:rFonts w:ascii="Arial" w:hAnsi="Arial" w:cs="Arial"/>
          <w:sz w:val="24"/>
          <w:szCs w:val="24"/>
          <w:lang w:val="hr-HR"/>
        </w:rPr>
        <w:sectPr w:rsidR="00BD44F9" w:rsidRPr="005B601C" w:rsidSect="001578A6">
          <w:headerReference w:type="default" r:id="rId20"/>
          <w:pgSz w:w="11906" w:h="16838"/>
          <w:pgMar w:top="1417" w:right="1417" w:bottom="1417" w:left="1417" w:header="708" w:footer="708" w:gutter="0"/>
          <w:cols w:space="708"/>
          <w:docGrid w:linePitch="360"/>
        </w:sectPr>
      </w:pPr>
    </w:p>
    <w:tbl>
      <w:tblPr>
        <w:tblW w:w="0" w:type="auto"/>
        <w:tblCellMar>
          <w:left w:w="0" w:type="dxa"/>
          <w:right w:w="0" w:type="dxa"/>
        </w:tblCellMar>
        <w:tblLook w:val="0000" w:firstRow="0" w:lastRow="0" w:firstColumn="0" w:lastColumn="0" w:noHBand="0" w:noVBand="0"/>
      </w:tblPr>
      <w:tblGrid>
        <w:gridCol w:w="9070"/>
      </w:tblGrid>
      <w:tr w:rsidR="00BD44F9" w:rsidRPr="005B601C" w14:paraId="305CE02B" w14:textId="77777777" w:rsidTr="009231A7">
        <w:tc>
          <w:tcPr>
            <w:tcW w:w="18480" w:type="dxa"/>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41"/>
              <w:gridCol w:w="626"/>
              <w:gridCol w:w="803"/>
              <w:gridCol w:w="506"/>
              <w:gridCol w:w="643"/>
              <w:gridCol w:w="632"/>
              <w:gridCol w:w="448"/>
              <w:gridCol w:w="521"/>
              <w:gridCol w:w="748"/>
              <w:gridCol w:w="748"/>
              <w:gridCol w:w="500"/>
              <w:gridCol w:w="579"/>
              <w:gridCol w:w="494"/>
              <w:gridCol w:w="494"/>
              <w:gridCol w:w="563"/>
              <w:gridCol w:w="506"/>
            </w:tblGrid>
            <w:tr w:rsidR="00BD44F9" w:rsidRPr="005B601C" w14:paraId="354EBAF7" w14:textId="77777777" w:rsidTr="009231A7">
              <w:trPr>
                <w:trHeight w:val="1327"/>
              </w:trPr>
              <w:tc>
                <w:tcPr>
                  <w:tcW w:w="368"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F70F20B" w14:textId="77777777" w:rsidR="00BD44F9" w:rsidRPr="005B601C" w:rsidRDefault="00BD44F9" w:rsidP="009231A7">
                  <w:pPr>
                    <w:jc w:val="center"/>
                    <w:rPr>
                      <w:lang w:val="hr-HR"/>
                    </w:rPr>
                  </w:pPr>
                  <w:proofErr w:type="spellStart"/>
                  <w:r w:rsidRPr="005B601C">
                    <w:rPr>
                      <w:rFonts w:ascii="Arial" w:eastAsia="Arial" w:hAnsi="Arial"/>
                      <w:b/>
                      <w:color w:val="000000"/>
                      <w:sz w:val="16"/>
                      <w:lang w:val="hr-HR"/>
                    </w:rPr>
                    <w:lastRenderedPageBreak/>
                    <w:t>Rbr</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B025EBF" w14:textId="77777777" w:rsidR="00BD44F9" w:rsidRPr="005B601C" w:rsidRDefault="00BD44F9" w:rsidP="009231A7">
                  <w:pPr>
                    <w:jc w:val="center"/>
                    <w:rPr>
                      <w:lang w:val="hr-HR"/>
                    </w:rPr>
                  </w:pPr>
                  <w:r w:rsidRPr="005B601C">
                    <w:rPr>
                      <w:rFonts w:ascii="Arial" w:eastAsia="Arial" w:hAnsi="Arial"/>
                      <w:b/>
                      <w:color w:val="000000"/>
                      <w:sz w:val="16"/>
                      <w:lang w:val="hr-HR"/>
                    </w:rPr>
                    <w:t>Evidencijski broj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4F99B8E" w14:textId="77777777" w:rsidR="00BD44F9" w:rsidRPr="005B601C" w:rsidRDefault="00BD44F9" w:rsidP="009231A7">
                  <w:pPr>
                    <w:jc w:val="center"/>
                    <w:rPr>
                      <w:lang w:val="hr-HR"/>
                    </w:rPr>
                  </w:pPr>
                  <w:r w:rsidRPr="005B601C">
                    <w:rPr>
                      <w:rFonts w:ascii="Arial" w:eastAsia="Arial" w:hAnsi="Arial"/>
                      <w:b/>
                      <w:color w:val="000000"/>
                      <w:sz w:val="16"/>
                      <w:lang w:val="hr-HR"/>
                    </w:rPr>
                    <w:t>Predmet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6D16C14" w14:textId="77777777" w:rsidR="00BD44F9" w:rsidRPr="005B601C" w:rsidRDefault="00BD44F9" w:rsidP="009231A7">
                  <w:pPr>
                    <w:jc w:val="center"/>
                    <w:rPr>
                      <w:lang w:val="hr-HR"/>
                    </w:rPr>
                  </w:pPr>
                  <w:r w:rsidRPr="005B601C">
                    <w:rPr>
                      <w:rFonts w:ascii="Arial" w:eastAsia="Arial" w:hAnsi="Arial"/>
                      <w:b/>
                      <w:color w:val="000000"/>
                      <w:sz w:val="16"/>
                      <w:lang w:val="hr-HR"/>
                    </w:rPr>
                    <w:t>Brojčana oznaka predmeta nabave iz CPV-a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B2C1EC6" w14:textId="77777777" w:rsidR="00BD44F9" w:rsidRPr="005B601C" w:rsidRDefault="00BD44F9" w:rsidP="009231A7">
                  <w:pPr>
                    <w:jc w:val="center"/>
                    <w:rPr>
                      <w:lang w:val="hr-HR"/>
                    </w:rPr>
                  </w:pPr>
                  <w:r w:rsidRPr="005B601C">
                    <w:rPr>
                      <w:rFonts w:ascii="Arial" w:eastAsia="Arial" w:hAnsi="Arial"/>
                      <w:b/>
                      <w:color w:val="000000"/>
                      <w:sz w:val="16"/>
                      <w:lang w:val="hr-HR"/>
                    </w:rPr>
                    <w:t>Procijenjena vrijednost nabave (u kunama)</w:t>
                  </w:r>
                </w:p>
              </w:tc>
              <w:tc>
                <w:tcPr>
                  <w:tcW w:w="182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6A54DCC" w14:textId="77777777" w:rsidR="00BD44F9" w:rsidRPr="005B601C" w:rsidRDefault="00BD44F9" w:rsidP="009231A7">
                  <w:pPr>
                    <w:jc w:val="center"/>
                    <w:rPr>
                      <w:lang w:val="hr-HR"/>
                    </w:rPr>
                  </w:pPr>
                  <w:r w:rsidRPr="005B601C">
                    <w:rPr>
                      <w:rFonts w:ascii="Arial" w:eastAsia="Arial" w:hAnsi="Arial"/>
                      <w:b/>
                      <w:color w:val="000000"/>
                      <w:sz w:val="16"/>
                      <w:lang w:val="hr-HR"/>
                    </w:rPr>
                    <w:t>Vrsta postupka (uključujući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EA669F7" w14:textId="77777777" w:rsidR="00BD44F9" w:rsidRPr="005B601C" w:rsidRDefault="00BD44F9" w:rsidP="009231A7">
                  <w:pPr>
                    <w:jc w:val="center"/>
                    <w:rPr>
                      <w:lang w:val="hr-HR"/>
                    </w:rPr>
                  </w:pPr>
                  <w:r w:rsidRPr="005B601C">
                    <w:rPr>
                      <w:rFonts w:ascii="Arial" w:eastAsia="Arial" w:hAnsi="Arial"/>
                      <w:b/>
                      <w:color w:val="000000"/>
                      <w:sz w:val="16"/>
                      <w:lang w:val="hr-HR"/>
                    </w:rPr>
                    <w:t>Posebni režim nabave</w:t>
                  </w:r>
                </w:p>
              </w:tc>
              <w:tc>
                <w:tcPr>
                  <w:tcW w:w="89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13C2749" w14:textId="77777777" w:rsidR="00BD44F9" w:rsidRPr="005B601C" w:rsidRDefault="00BD44F9" w:rsidP="009231A7">
                  <w:pPr>
                    <w:jc w:val="center"/>
                    <w:rPr>
                      <w:lang w:val="hr-HR"/>
                    </w:rPr>
                  </w:pPr>
                  <w:r w:rsidRPr="005B601C">
                    <w:rPr>
                      <w:rFonts w:ascii="Arial" w:eastAsia="Arial" w:hAnsi="Arial"/>
                      <w:b/>
                      <w:color w:val="000000"/>
                      <w:sz w:val="16"/>
                      <w:lang w:val="hr-HR"/>
                    </w:rPr>
                    <w:t>Predmet podijeljen na grupe</w:t>
                  </w:r>
                </w:p>
              </w:tc>
              <w:tc>
                <w:tcPr>
                  <w:tcW w:w="99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BBBED6B" w14:textId="77777777" w:rsidR="00BD44F9" w:rsidRPr="005B601C" w:rsidRDefault="00BD44F9" w:rsidP="009231A7">
                  <w:pPr>
                    <w:jc w:val="center"/>
                    <w:rPr>
                      <w:lang w:val="hr-HR"/>
                    </w:rPr>
                  </w:pPr>
                  <w:r w:rsidRPr="005B601C">
                    <w:rPr>
                      <w:rFonts w:ascii="Arial" w:eastAsia="Arial" w:hAnsi="Arial"/>
                      <w:b/>
                      <w:color w:val="000000"/>
                      <w:sz w:val="16"/>
                      <w:lang w:val="hr-HR"/>
                    </w:rPr>
                    <w:t>Sklapa se Ugovor/okvirni sporazum</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38FE9CD" w14:textId="77777777" w:rsidR="00BD44F9" w:rsidRPr="005B601C" w:rsidRDefault="00BD44F9" w:rsidP="009231A7">
                  <w:pPr>
                    <w:jc w:val="center"/>
                    <w:rPr>
                      <w:lang w:val="hr-HR"/>
                    </w:rPr>
                  </w:pPr>
                  <w:r w:rsidRPr="005B601C">
                    <w:rPr>
                      <w:rFonts w:ascii="Arial" w:eastAsia="Arial" w:hAnsi="Arial"/>
                      <w:b/>
                      <w:color w:val="000000"/>
                      <w:sz w:val="16"/>
                      <w:lang w:val="hr-HR"/>
                    </w:rPr>
                    <w:t>Ugovor/okvirni sporazum se financira iz fondova EU</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30945B4" w14:textId="77777777" w:rsidR="00BD44F9" w:rsidRPr="005B601C" w:rsidRDefault="00BD44F9" w:rsidP="009231A7">
                  <w:pPr>
                    <w:jc w:val="center"/>
                    <w:rPr>
                      <w:lang w:val="hr-HR"/>
                    </w:rPr>
                  </w:pPr>
                  <w:r w:rsidRPr="005B601C">
                    <w:rPr>
                      <w:rFonts w:ascii="Arial" w:eastAsia="Arial" w:hAnsi="Arial"/>
                      <w:b/>
                      <w:color w:val="000000"/>
                      <w:sz w:val="16"/>
                      <w:lang w:val="hr-HR"/>
                    </w:rPr>
                    <w:t>Planirani početak postupka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5C3B0E8" w14:textId="77777777" w:rsidR="00BD44F9" w:rsidRPr="005B601C" w:rsidRDefault="00BD44F9" w:rsidP="009231A7">
                  <w:pPr>
                    <w:jc w:val="center"/>
                    <w:rPr>
                      <w:lang w:val="hr-HR"/>
                    </w:rPr>
                  </w:pPr>
                  <w:r w:rsidRPr="005B601C">
                    <w:rPr>
                      <w:rFonts w:ascii="Arial" w:eastAsia="Arial" w:hAnsi="Arial"/>
                      <w:b/>
                      <w:color w:val="000000"/>
                      <w:sz w:val="16"/>
                      <w:lang w:val="hr-HR"/>
                    </w:rPr>
                    <w:t>Planirano trajanje ugovora ili okvirnog sporazuma</w:t>
                  </w:r>
                </w:p>
              </w:tc>
              <w:tc>
                <w:tcPr>
                  <w:tcW w:w="90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F6675B3" w14:textId="77777777" w:rsidR="00BD44F9" w:rsidRPr="005B601C" w:rsidRDefault="00BD44F9" w:rsidP="009231A7">
                  <w:pPr>
                    <w:jc w:val="center"/>
                    <w:rPr>
                      <w:lang w:val="hr-HR"/>
                    </w:rPr>
                  </w:pPr>
                  <w:r w:rsidRPr="005B601C">
                    <w:rPr>
                      <w:rFonts w:ascii="Arial" w:eastAsia="Arial" w:hAnsi="Arial"/>
                      <w:b/>
                      <w:color w:val="000000"/>
                      <w:sz w:val="16"/>
                      <w:lang w:val="hr-HR"/>
                    </w:rPr>
                    <w:t>Vrijedi od</w:t>
                  </w:r>
                </w:p>
              </w:tc>
              <w:tc>
                <w:tcPr>
                  <w:tcW w:w="93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8BE0E18" w14:textId="77777777" w:rsidR="00BD44F9" w:rsidRPr="005B601C" w:rsidRDefault="00BD44F9" w:rsidP="009231A7">
                  <w:pPr>
                    <w:jc w:val="center"/>
                    <w:rPr>
                      <w:lang w:val="hr-HR"/>
                    </w:rPr>
                  </w:pPr>
                  <w:r w:rsidRPr="005B601C">
                    <w:rPr>
                      <w:rFonts w:ascii="Arial" w:eastAsia="Arial" w:hAnsi="Arial"/>
                      <w:b/>
                      <w:color w:val="000000"/>
                      <w:sz w:val="16"/>
                      <w:lang w:val="hr-HR"/>
                    </w:rPr>
                    <w:t>Vrijedi do</w:t>
                  </w:r>
                </w:p>
              </w:tc>
              <w:tc>
                <w:tcPr>
                  <w:tcW w:w="2251"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E2FA627" w14:textId="77777777" w:rsidR="00BD44F9" w:rsidRPr="005B601C" w:rsidRDefault="00BD44F9" w:rsidP="009231A7">
                  <w:pPr>
                    <w:jc w:val="center"/>
                    <w:rPr>
                      <w:lang w:val="hr-HR"/>
                    </w:rPr>
                  </w:pPr>
                  <w:r w:rsidRPr="005B601C">
                    <w:rPr>
                      <w:rFonts w:ascii="Arial" w:eastAsia="Arial" w:hAnsi="Arial"/>
                      <w:b/>
                      <w:color w:val="000000"/>
                      <w:sz w:val="16"/>
                      <w:lang w:val="hr-HR"/>
                    </w:rPr>
                    <w:t>Napomena</w:t>
                  </w:r>
                </w:p>
              </w:tc>
              <w:tc>
                <w:tcPr>
                  <w:tcW w:w="101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5061489" w14:textId="77777777" w:rsidR="00BD44F9" w:rsidRPr="005B601C" w:rsidRDefault="00BD44F9" w:rsidP="009231A7">
                  <w:pPr>
                    <w:jc w:val="center"/>
                    <w:rPr>
                      <w:lang w:val="hr-HR"/>
                    </w:rPr>
                  </w:pPr>
                  <w:r w:rsidRPr="005B601C">
                    <w:rPr>
                      <w:rFonts w:ascii="Arial" w:eastAsia="Arial" w:hAnsi="Arial"/>
                      <w:b/>
                      <w:color w:val="000000"/>
                      <w:sz w:val="16"/>
                      <w:lang w:val="hr-HR"/>
                    </w:rPr>
                    <w:t>Status promjene</w:t>
                  </w:r>
                </w:p>
              </w:tc>
            </w:tr>
            <w:tr w:rsidR="00BD44F9" w:rsidRPr="005B601C" w14:paraId="10F9B5AF"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8675E7D" w14:textId="77777777" w:rsidR="00BD44F9" w:rsidRPr="005B601C" w:rsidRDefault="00BD44F9" w:rsidP="009231A7">
                  <w:pPr>
                    <w:jc w:val="right"/>
                    <w:rPr>
                      <w:lang w:val="hr-HR"/>
                    </w:rPr>
                  </w:pPr>
                  <w:r w:rsidRPr="005B601C">
                    <w:rPr>
                      <w:rFonts w:ascii="Arial" w:eastAsia="Arial" w:hAnsi="Arial"/>
                      <w:color w:val="000000"/>
                      <w:sz w:val="14"/>
                      <w:lang w:val="hr-HR"/>
                    </w:rPr>
                    <w:t>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A0A333" w14:textId="77777777" w:rsidR="00BD44F9" w:rsidRPr="005B601C" w:rsidRDefault="00BD44F9" w:rsidP="009231A7">
                  <w:pPr>
                    <w:rPr>
                      <w:lang w:val="hr-HR"/>
                    </w:rPr>
                  </w:pPr>
                  <w:r w:rsidRPr="005B601C">
                    <w:rPr>
                      <w:rFonts w:ascii="Arial" w:eastAsia="Arial" w:hAnsi="Arial"/>
                      <w:color w:val="000000"/>
                      <w:sz w:val="14"/>
                      <w:lang w:val="hr-HR"/>
                    </w:rPr>
                    <w:t>JN-2022/1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A1A16F" w14:textId="77777777" w:rsidR="00BD44F9" w:rsidRPr="005B601C" w:rsidRDefault="00BD44F9" w:rsidP="009231A7">
                  <w:pPr>
                    <w:rPr>
                      <w:lang w:val="hr-HR"/>
                    </w:rPr>
                  </w:pPr>
                  <w:r w:rsidRPr="005B601C">
                    <w:rPr>
                      <w:rFonts w:ascii="Arial" w:eastAsia="Arial" w:hAnsi="Arial"/>
                      <w:color w:val="000000"/>
                      <w:sz w:val="14"/>
                      <w:lang w:val="hr-HR"/>
                    </w:rPr>
                    <w:t>Projektna dokumentacija za izgradnju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BB0B38" w14:textId="77777777" w:rsidR="00BD44F9" w:rsidRPr="005B601C" w:rsidRDefault="00BD44F9" w:rsidP="009231A7">
                  <w:pPr>
                    <w:jc w:val="center"/>
                    <w:rPr>
                      <w:lang w:val="hr-HR"/>
                    </w:rPr>
                  </w:pPr>
                  <w:r w:rsidRPr="005B601C">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AA52C3" w14:textId="77777777" w:rsidR="00BD44F9" w:rsidRPr="005B601C" w:rsidRDefault="00BD44F9" w:rsidP="009231A7">
                  <w:pPr>
                    <w:jc w:val="right"/>
                    <w:rPr>
                      <w:lang w:val="hr-HR"/>
                    </w:rPr>
                  </w:pPr>
                  <w:r w:rsidRPr="005B601C">
                    <w:rPr>
                      <w:rFonts w:ascii="Arial" w:eastAsia="Arial" w:hAnsi="Arial"/>
                      <w:color w:val="000000"/>
                      <w:sz w:val="14"/>
                      <w:lang w:val="hr-HR"/>
                    </w:rPr>
                    <w:t>68.000,00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35E081"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F26A49"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E45FEA"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407557"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E26292"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EC5E51"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EB3D1E"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946CC2"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1D258B"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3621E2"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BEB384" w14:textId="77777777" w:rsidR="00BD44F9" w:rsidRPr="005B601C" w:rsidRDefault="00BD44F9" w:rsidP="009231A7">
                  <w:pPr>
                    <w:rPr>
                      <w:lang w:val="hr-HR"/>
                    </w:rPr>
                  </w:pPr>
                </w:p>
              </w:tc>
            </w:tr>
            <w:tr w:rsidR="00BD44F9" w:rsidRPr="005B601C" w14:paraId="3EB34C51"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6BBAF2C" w14:textId="77777777" w:rsidR="00BD44F9" w:rsidRPr="005B601C" w:rsidRDefault="00BD44F9" w:rsidP="009231A7">
                  <w:pPr>
                    <w:jc w:val="right"/>
                    <w:rPr>
                      <w:lang w:val="hr-HR"/>
                    </w:rPr>
                  </w:pPr>
                  <w:r w:rsidRPr="005B601C">
                    <w:rPr>
                      <w:rFonts w:ascii="Arial" w:eastAsia="Arial" w:hAnsi="Arial"/>
                      <w:color w:val="000000"/>
                      <w:sz w:val="14"/>
                      <w:lang w:val="hr-HR"/>
                    </w:rPr>
                    <w:t>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3C1874" w14:textId="77777777" w:rsidR="00BD44F9" w:rsidRPr="005B601C" w:rsidRDefault="00BD44F9" w:rsidP="009231A7">
                  <w:pPr>
                    <w:rPr>
                      <w:lang w:val="hr-HR"/>
                    </w:rPr>
                  </w:pPr>
                  <w:r w:rsidRPr="005B601C">
                    <w:rPr>
                      <w:rFonts w:ascii="Arial" w:eastAsia="Arial" w:hAnsi="Arial"/>
                      <w:color w:val="000000"/>
                      <w:sz w:val="14"/>
                      <w:lang w:val="hr-HR"/>
                    </w:rPr>
                    <w:t>JN-2022/2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830272" w14:textId="77777777" w:rsidR="00BD44F9" w:rsidRPr="005B601C" w:rsidRDefault="00BD44F9" w:rsidP="009231A7">
                  <w:pPr>
                    <w:rPr>
                      <w:lang w:val="hr-HR"/>
                    </w:rPr>
                  </w:pPr>
                  <w:r w:rsidRPr="005B601C">
                    <w:rPr>
                      <w:rFonts w:ascii="Arial" w:eastAsia="Arial" w:hAnsi="Arial"/>
                      <w:color w:val="000000"/>
                      <w:sz w:val="14"/>
                      <w:lang w:val="hr-HR"/>
                    </w:rPr>
                    <w:t>Projektna dokumentacija za sanaciju zaljeva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017CE5" w14:textId="77777777" w:rsidR="00BD44F9" w:rsidRPr="005B601C" w:rsidRDefault="00BD44F9" w:rsidP="009231A7">
                  <w:pPr>
                    <w:jc w:val="center"/>
                    <w:rPr>
                      <w:lang w:val="hr-HR"/>
                    </w:rPr>
                  </w:pPr>
                  <w:r w:rsidRPr="005B601C">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2140D8" w14:textId="77777777" w:rsidR="00BD44F9" w:rsidRPr="005B601C" w:rsidRDefault="00BD44F9" w:rsidP="009231A7">
                  <w:pPr>
                    <w:jc w:val="right"/>
                    <w:rPr>
                      <w:lang w:val="hr-HR"/>
                    </w:rPr>
                  </w:pPr>
                  <w:r w:rsidRPr="005B601C">
                    <w:rPr>
                      <w:rFonts w:ascii="Arial" w:eastAsia="Arial" w:hAnsi="Arial"/>
                      <w:color w:val="000000"/>
                      <w:sz w:val="14"/>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C18EA3"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89D9D6"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769951"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E4A991"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4A0427"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8E3C44"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AAA5FD"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AEB7F9"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D495DD"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8600ED"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DE3C12" w14:textId="77777777" w:rsidR="00BD44F9" w:rsidRPr="005B601C" w:rsidRDefault="00BD44F9" w:rsidP="009231A7">
                  <w:pPr>
                    <w:rPr>
                      <w:lang w:val="hr-HR"/>
                    </w:rPr>
                  </w:pPr>
                </w:p>
              </w:tc>
            </w:tr>
            <w:tr w:rsidR="00BD44F9" w:rsidRPr="005B601C" w14:paraId="471AF9A5"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F8387BA" w14:textId="77777777" w:rsidR="00BD44F9" w:rsidRPr="005B601C" w:rsidRDefault="00BD44F9" w:rsidP="009231A7">
                  <w:pPr>
                    <w:jc w:val="right"/>
                    <w:rPr>
                      <w:lang w:val="hr-HR"/>
                    </w:rPr>
                  </w:pPr>
                  <w:r w:rsidRPr="005B601C">
                    <w:rPr>
                      <w:rFonts w:ascii="Arial" w:eastAsia="Arial" w:hAnsi="Arial"/>
                      <w:color w:val="000000"/>
                      <w:sz w:val="14"/>
                      <w:lang w:val="hr-HR"/>
                    </w:rPr>
                    <w:t>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FAF5A2" w14:textId="77777777" w:rsidR="00BD44F9" w:rsidRPr="005B601C" w:rsidRDefault="00BD44F9" w:rsidP="009231A7">
                  <w:pPr>
                    <w:rPr>
                      <w:lang w:val="hr-HR"/>
                    </w:rPr>
                  </w:pPr>
                  <w:r w:rsidRPr="005B601C">
                    <w:rPr>
                      <w:rFonts w:ascii="Arial" w:eastAsia="Arial" w:hAnsi="Arial"/>
                      <w:color w:val="000000"/>
                      <w:sz w:val="14"/>
                      <w:lang w:val="hr-HR"/>
                    </w:rPr>
                    <w:t>JN-2022/3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AE4CD9" w14:textId="77777777" w:rsidR="00BD44F9" w:rsidRPr="005B601C" w:rsidRDefault="00BD44F9" w:rsidP="009231A7">
                  <w:pPr>
                    <w:rPr>
                      <w:lang w:val="hr-HR"/>
                    </w:rPr>
                  </w:pPr>
                  <w:r w:rsidRPr="005B601C">
                    <w:rPr>
                      <w:rFonts w:ascii="Arial" w:eastAsia="Arial" w:hAnsi="Arial"/>
                      <w:color w:val="000000"/>
                      <w:sz w:val="14"/>
                      <w:lang w:val="hr-HR"/>
                    </w:rPr>
                    <w:t xml:space="preserve">Projektna dokumentacija rekonstrukcije zgrade doma </w:t>
                  </w:r>
                  <w:proofErr w:type="spellStart"/>
                  <w:r w:rsidRPr="005B601C">
                    <w:rPr>
                      <w:rFonts w:ascii="Arial" w:eastAsia="Arial" w:hAnsi="Arial"/>
                      <w:color w:val="000000"/>
                      <w:sz w:val="14"/>
                      <w:lang w:val="hr-HR"/>
                    </w:rPr>
                    <w:t>Špinutija</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C70A8F" w14:textId="77777777" w:rsidR="00BD44F9" w:rsidRPr="005B601C" w:rsidRDefault="00BD44F9" w:rsidP="009231A7">
                  <w:pPr>
                    <w:jc w:val="center"/>
                    <w:rPr>
                      <w:lang w:val="hr-HR"/>
                    </w:rPr>
                  </w:pPr>
                  <w:r w:rsidRPr="005B601C">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ECCED0" w14:textId="77777777" w:rsidR="00BD44F9" w:rsidRPr="005B601C" w:rsidRDefault="00BD44F9" w:rsidP="009231A7">
                  <w:pPr>
                    <w:jc w:val="right"/>
                    <w:rPr>
                      <w:lang w:val="hr-HR"/>
                    </w:rPr>
                  </w:pPr>
                  <w:r w:rsidRPr="005B601C">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C6EA9D"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2355D6"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A0D38C"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E095C6"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DEA6B2"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ADC55F"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7984A9"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E3153F"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B2E129"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74C27A"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55A154" w14:textId="77777777" w:rsidR="00BD44F9" w:rsidRPr="005B601C" w:rsidRDefault="00BD44F9" w:rsidP="009231A7">
                  <w:pPr>
                    <w:rPr>
                      <w:lang w:val="hr-HR"/>
                    </w:rPr>
                  </w:pPr>
                </w:p>
              </w:tc>
            </w:tr>
            <w:tr w:rsidR="00BD44F9" w:rsidRPr="005B601C" w14:paraId="5BA4E493"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0E7F885" w14:textId="77777777" w:rsidR="00BD44F9" w:rsidRPr="005B601C" w:rsidRDefault="00BD44F9" w:rsidP="009231A7">
                  <w:pPr>
                    <w:jc w:val="right"/>
                    <w:rPr>
                      <w:lang w:val="hr-HR"/>
                    </w:rPr>
                  </w:pPr>
                  <w:r w:rsidRPr="005B601C">
                    <w:rPr>
                      <w:rFonts w:ascii="Arial" w:eastAsia="Arial" w:hAnsi="Arial"/>
                      <w:color w:val="000000"/>
                      <w:sz w:val="14"/>
                      <w:lang w:val="hr-HR"/>
                    </w:rPr>
                    <w:t>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35EE65" w14:textId="77777777" w:rsidR="00BD44F9" w:rsidRPr="005B601C" w:rsidRDefault="00BD44F9" w:rsidP="009231A7">
                  <w:pPr>
                    <w:rPr>
                      <w:lang w:val="hr-HR"/>
                    </w:rPr>
                  </w:pPr>
                  <w:r w:rsidRPr="005B601C">
                    <w:rPr>
                      <w:rFonts w:ascii="Arial" w:eastAsia="Arial" w:hAnsi="Arial"/>
                      <w:color w:val="000000"/>
                      <w:sz w:val="14"/>
                      <w:lang w:val="hr-HR"/>
                    </w:rPr>
                    <w:t>JN-2022/4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0757B5" w14:textId="77777777" w:rsidR="00BD44F9" w:rsidRPr="005B601C" w:rsidRDefault="00BD44F9" w:rsidP="009231A7">
                  <w:pPr>
                    <w:rPr>
                      <w:lang w:val="hr-HR"/>
                    </w:rPr>
                  </w:pPr>
                  <w:r w:rsidRPr="005B601C">
                    <w:rPr>
                      <w:rFonts w:ascii="Arial" w:eastAsia="Arial" w:hAnsi="Arial"/>
                      <w:color w:val="000000"/>
                      <w:sz w:val="14"/>
                      <w:lang w:val="hr-HR"/>
                    </w:rPr>
                    <w:t>Projektna dokumentacija prenamjene stare škole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BC8B61" w14:textId="77777777" w:rsidR="00BD44F9" w:rsidRPr="005B601C" w:rsidRDefault="00BD44F9" w:rsidP="009231A7">
                  <w:pPr>
                    <w:jc w:val="center"/>
                    <w:rPr>
                      <w:lang w:val="hr-HR"/>
                    </w:rPr>
                  </w:pPr>
                  <w:r w:rsidRPr="005B601C">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3BCCCC" w14:textId="77777777" w:rsidR="00BD44F9" w:rsidRPr="005B601C" w:rsidRDefault="00BD44F9" w:rsidP="009231A7">
                  <w:pPr>
                    <w:jc w:val="right"/>
                    <w:rPr>
                      <w:lang w:val="hr-HR"/>
                    </w:rPr>
                  </w:pPr>
                  <w:r w:rsidRPr="005B601C">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2C8FAB"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9059A1"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CB4C68"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3F003B"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F8B817"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BB3054"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3A0EF6"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5CC45E"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E60B30"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47FD63"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D0ADB6" w14:textId="77777777" w:rsidR="00BD44F9" w:rsidRPr="005B601C" w:rsidRDefault="00BD44F9" w:rsidP="009231A7">
                  <w:pPr>
                    <w:rPr>
                      <w:lang w:val="hr-HR"/>
                    </w:rPr>
                  </w:pPr>
                </w:p>
              </w:tc>
            </w:tr>
            <w:tr w:rsidR="00BD44F9" w:rsidRPr="005B601C" w14:paraId="1E91102B"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FE1C3DA" w14:textId="77777777" w:rsidR="00BD44F9" w:rsidRPr="005B601C" w:rsidRDefault="00BD44F9" w:rsidP="009231A7">
                  <w:pPr>
                    <w:jc w:val="right"/>
                    <w:rPr>
                      <w:lang w:val="hr-HR"/>
                    </w:rPr>
                  </w:pPr>
                  <w:r w:rsidRPr="005B601C">
                    <w:rPr>
                      <w:rFonts w:ascii="Arial" w:eastAsia="Arial" w:hAnsi="Arial"/>
                      <w:color w:val="000000"/>
                      <w:sz w:val="14"/>
                      <w:lang w:val="hr-HR"/>
                    </w:rPr>
                    <w:t>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2363F9" w14:textId="77777777" w:rsidR="00BD44F9" w:rsidRPr="005B601C" w:rsidRDefault="00BD44F9" w:rsidP="009231A7">
                  <w:pPr>
                    <w:rPr>
                      <w:lang w:val="hr-HR"/>
                    </w:rPr>
                  </w:pPr>
                  <w:r w:rsidRPr="005B601C">
                    <w:rPr>
                      <w:rFonts w:ascii="Arial" w:eastAsia="Arial" w:hAnsi="Arial"/>
                      <w:color w:val="000000"/>
                      <w:sz w:val="14"/>
                      <w:lang w:val="hr-HR"/>
                    </w:rPr>
                    <w:t>JN-2022/5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BF493C" w14:textId="77777777" w:rsidR="00BD44F9" w:rsidRPr="005B601C" w:rsidRDefault="00BD44F9" w:rsidP="009231A7">
                  <w:pPr>
                    <w:rPr>
                      <w:lang w:val="hr-HR"/>
                    </w:rPr>
                  </w:pPr>
                  <w:r w:rsidRPr="005B601C">
                    <w:rPr>
                      <w:rFonts w:ascii="Arial" w:eastAsia="Arial" w:hAnsi="Arial"/>
                      <w:color w:val="000000"/>
                      <w:sz w:val="14"/>
                      <w:lang w:val="hr-HR"/>
                    </w:rPr>
                    <w:t>Projektna dokumentacija za izgradnju školske dvorane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694D59" w14:textId="77777777" w:rsidR="00BD44F9" w:rsidRPr="005B601C" w:rsidRDefault="00BD44F9" w:rsidP="009231A7">
                  <w:pPr>
                    <w:jc w:val="center"/>
                    <w:rPr>
                      <w:lang w:val="hr-HR"/>
                    </w:rPr>
                  </w:pPr>
                  <w:r w:rsidRPr="005B601C">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C94545" w14:textId="77777777" w:rsidR="00BD44F9" w:rsidRPr="005B601C" w:rsidRDefault="00BD44F9" w:rsidP="009231A7">
                  <w:pPr>
                    <w:jc w:val="right"/>
                    <w:rPr>
                      <w:lang w:val="hr-HR"/>
                    </w:rPr>
                  </w:pPr>
                  <w:r w:rsidRPr="005B601C">
                    <w:rPr>
                      <w:rFonts w:ascii="Arial" w:eastAsia="Arial" w:hAnsi="Arial"/>
                      <w:color w:val="000000"/>
                      <w:sz w:val="14"/>
                      <w:lang w:val="hr-HR"/>
                    </w:rPr>
                    <w:t>144.000,00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733E28"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24796B"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52E580"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3B1AFE"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8764A7"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2D4777"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1B702D"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AB6749"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A61596"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9712ED"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BDFC9F" w14:textId="77777777" w:rsidR="00BD44F9" w:rsidRPr="005B601C" w:rsidRDefault="00BD44F9" w:rsidP="009231A7">
                  <w:pPr>
                    <w:rPr>
                      <w:lang w:val="hr-HR"/>
                    </w:rPr>
                  </w:pPr>
                </w:p>
              </w:tc>
            </w:tr>
            <w:tr w:rsidR="00BD44F9" w:rsidRPr="005B601C" w14:paraId="453FA981"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E260223" w14:textId="77777777" w:rsidR="00BD44F9" w:rsidRPr="005B601C" w:rsidRDefault="00BD44F9" w:rsidP="009231A7">
                  <w:pPr>
                    <w:jc w:val="right"/>
                    <w:rPr>
                      <w:lang w:val="hr-HR"/>
                    </w:rPr>
                  </w:pPr>
                  <w:r w:rsidRPr="005B601C">
                    <w:rPr>
                      <w:rFonts w:ascii="Arial" w:eastAsia="Arial" w:hAnsi="Arial"/>
                      <w:color w:val="000000"/>
                      <w:sz w:val="14"/>
                      <w:lang w:val="hr-HR"/>
                    </w:rPr>
                    <w:t>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2CBB40" w14:textId="77777777" w:rsidR="00BD44F9" w:rsidRPr="005B601C" w:rsidRDefault="00BD44F9" w:rsidP="009231A7">
                  <w:pPr>
                    <w:rPr>
                      <w:lang w:val="hr-HR"/>
                    </w:rPr>
                  </w:pPr>
                  <w:r w:rsidRPr="005B601C">
                    <w:rPr>
                      <w:rFonts w:ascii="Arial" w:eastAsia="Arial" w:hAnsi="Arial"/>
                      <w:color w:val="000000"/>
                      <w:sz w:val="14"/>
                      <w:lang w:val="hr-HR"/>
                    </w:rPr>
                    <w:t>JN-2022/6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186B7A" w14:textId="77777777" w:rsidR="00BD44F9" w:rsidRPr="005B601C" w:rsidRDefault="00BD44F9" w:rsidP="009231A7">
                  <w:pPr>
                    <w:rPr>
                      <w:lang w:val="hr-HR"/>
                    </w:rPr>
                  </w:pPr>
                  <w:r w:rsidRPr="005B601C">
                    <w:rPr>
                      <w:rFonts w:ascii="Arial" w:eastAsia="Arial" w:hAnsi="Arial"/>
                      <w:color w:val="000000"/>
                      <w:sz w:val="14"/>
                      <w:lang w:val="hr-HR"/>
                    </w:rPr>
                    <w:t>Projektna dokumentacija za  rekonstrukciju trga Sv. Zenona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E0105F" w14:textId="77777777" w:rsidR="00BD44F9" w:rsidRPr="005B601C" w:rsidRDefault="00BD44F9" w:rsidP="009231A7">
                  <w:pPr>
                    <w:jc w:val="center"/>
                    <w:rPr>
                      <w:lang w:val="hr-HR"/>
                    </w:rPr>
                  </w:pPr>
                  <w:r w:rsidRPr="005B601C">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E0D977" w14:textId="77777777" w:rsidR="00BD44F9" w:rsidRPr="005B601C" w:rsidRDefault="00BD44F9" w:rsidP="009231A7">
                  <w:pPr>
                    <w:jc w:val="right"/>
                    <w:rPr>
                      <w:lang w:val="hr-HR"/>
                    </w:rPr>
                  </w:pPr>
                  <w:r w:rsidRPr="005B601C">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03729C"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50B658"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70288F"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D0C093"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78C44E"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FDCAB"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918163"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1D70B5"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799D01"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89139E"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C26F96" w14:textId="77777777" w:rsidR="00BD44F9" w:rsidRPr="005B601C" w:rsidRDefault="00BD44F9" w:rsidP="009231A7">
                  <w:pPr>
                    <w:rPr>
                      <w:lang w:val="hr-HR"/>
                    </w:rPr>
                  </w:pPr>
                </w:p>
              </w:tc>
            </w:tr>
            <w:tr w:rsidR="00BD44F9" w:rsidRPr="005B601C" w14:paraId="3E38DADF"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65695CD" w14:textId="77777777" w:rsidR="00BD44F9" w:rsidRPr="005B601C" w:rsidRDefault="00BD44F9" w:rsidP="009231A7">
                  <w:pPr>
                    <w:jc w:val="right"/>
                    <w:rPr>
                      <w:lang w:val="hr-HR"/>
                    </w:rPr>
                  </w:pPr>
                  <w:r w:rsidRPr="005B601C">
                    <w:rPr>
                      <w:rFonts w:ascii="Arial" w:eastAsia="Arial" w:hAnsi="Arial"/>
                      <w:color w:val="000000"/>
                      <w:sz w:val="14"/>
                      <w:lang w:val="hr-HR"/>
                    </w:rPr>
                    <w:t>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BDAE71" w14:textId="77777777" w:rsidR="00BD44F9" w:rsidRPr="005B601C" w:rsidRDefault="00BD44F9" w:rsidP="009231A7">
                  <w:pPr>
                    <w:rPr>
                      <w:lang w:val="hr-HR"/>
                    </w:rPr>
                  </w:pPr>
                  <w:r w:rsidRPr="005B601C">
                    <w:rPr>
                      <w:rFonts w:ascii="Arial" w:eastAsia="Arial" w:hAnsi="Arial"/>
                      <w:color w:val="000000"/>
                      <w:sz w:val="14"/>
                      <w:lang w:val="hr-HR"/>
                    </w:rPr>
                    <w:t>JN-2022/7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D9FE24" w14:textId="77777777" w:rsidR="00BD44F9" w:rsidRPr="005B601C" w:rsidRDefault="00BD44F9" w:rsidP="009231A7">
                  <w:pPr>
                    <w:rPr>
                      <w:lang w:val="hr-HR"/>
                    </w:rPr>
                  </w:pPr>
                  <w:r w:rsidRPr="005B601C">
                    <w:rPr>
                      <w:rFonts w:ascii="Arial" w:eastAsia="Arial" w:hAnsi="Arial"/>
                      <w:color w:val="000000"/>
                      <w:sz w:val="14"/>
                      <w:lang w:val="hr-HR"/>
                    </w:rPr>
                    <w:t>Projektna dokumentacija prometne infrastrukture u naseljima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F783CC" w14:textId="77777777" w:rsidR="00BD44F9" w:rsidRPr="005B601C" w:rsidRDefault="00BD44F9" w:rsidP="009231A7">
                  <w:pPr>
                    <w:jc w:val="center"/>
                    <w:rPr>
                      <w:lang w:val="hr-HR"/>
                    </w:rPr>
                  </w:pPr>
                  <w:r w:rsidRPr="005B601C">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87DEFC" w14:textId="77777777" w:rsidR="00BD44F9" w:rsidRPr="005B601C" w:rsidRDefault="00BD44F9" w:rsidP="009231A7">
                  <w:pPr>
                    <w:jc w:val="right"/>
                    <w:rPr>
                      <w:lang w:val="hr-HR"/>
                    </w:rPr>
                  </w:pPr>
                  <w:r w:rsidRPr="005B601C">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823407"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12B925"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55C104"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DAAAF7"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DDB0E1"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D777FC"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22ECFD"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EA9C38"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78095B"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0BA8F3"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5D314B" w14:textId="77777777" w:rsidR="00BD44F9" w:rsidRPr="005B601C" w:rsidRDefault="00BD44F9" w:rsidP="009231A7">
                  <w:pPr>
                    <w:rPr>
                      <w:lang w:val="hr-HR"/>
                    </w:rPr>
                  </w:pPr>
                </w:p>
              </w:tc>
            </w:tr>
            <w:tr w:rsidR="00BD44F9" w:rsidRPr="005B601C" w14:paraId="3A8CD07C"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6316193" w14:textId="77777777" w:rsidR="00BD44F9" w:rsidRPr="005B601C" w:rsidRDefault="00BD44F9" w:rsidP="009231A7">
                  <w:pPr>
                    <w:jc w:val="right"/>
                    <w:rPr>
                      <w:lang w:val="hr-HR"/>
                    </w:rPr>
                  </w:pPr>
                  <w:r w:rsidRPr="005B601C">
                    <w:rPr>
                      <w:rFonts w:ascii="Arial" w:eastAsia="Arial" w:hAnsi="Arial"/>
                      <w:color w:val="000000"/>
                      <w:sz w:val="14"/>
                      <w:lang w:val="hr-HR"/>
                    </w:rPr>
                    <w:t>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78FF98" w14:textId="77777777" w:rsidR="00BD44F9" w:rsidRPr="005B601C" w:rsidRDefault="00BD44F9" w:rsidP="009231A7">
                  <w:pPr>
                    <w:rPr>
                      <w:lang w:val="hr-HR"/>
                    </w:rPr>
                  </w:pPr>
                  <w:r w:rsidRPr="005B601C">
                    <w:rPr>
                      <w:rFonts w:ascii="Arial" w:eastAsia="Arial" w:hAnsi="Arial"/>
                      <w:color w:val="000000"/>
                      <w:sz w:val="14"/>
                      <w:lang w:val="hr-HR"/>
                    </w:rPr>
                    <w:t>JN-2022/8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F25716" w14:textId="77777777" w:rsidR="00BD44F9" w:rsidRPr="005B601C" w:rsidRDefault="00BD44F9" w:rsidP="009231A7">
                  <w:pPr>
                    <w:rPr>
                      <w:lang w:val="hr-HR"/>
                    </w:rPr>
                  </w:pPr>
                  <w:r w:rsidRPr="005B601C">
                    <w:rPr>
                      <w:rFonts w:ascii="Arial" w:eastAsia="Arial" w:hAnsi="Arial"/>
                      <w:color w:val="000000"/>
                      <w:sz w:val="14"/>
                      <w:lang w:val="hr-HR"/>
                    </w:rPr>
                    <w:t>Projektna dokumentacija za postavljanje elektroinstalacije na mjesnom groblju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03E446" w14:textId="77777777" w:rsidR="00BD44F9" w:rsidRPr="005B601C" w:rsidRDefault="00BD44F9" w:rsidP="009231A7">
                  <w:pPr>
                    <w:jc w:val="center"/>
                    <w:rPr>
                      <w:lang w:val="hr-HR"/>
                    </w:rPr>
                  </w:pPr>
                  <w:r w:rsidRPr="005B601C">
                    <w:rPr>
                      <w:rFonts w:ascii="Arial" w:eastAsia="Arial" w:hAnsi="Arial"/>
                      <w:color w:val="000000"/>
                      <w:sz w:val="14"/>
                      <w:lang w:val="hr-HR"/>
                    </w:rPr>
                    <w:t>71321000-4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591FE2" w14:textId="77777777" w:rsidR="00BD44F9" w:rsidRPr="005B601C" w:rsidRDefault="00BD44F9" w:rsidP="009231A7">
                  <w:pPr>
                    <w:jc w:val="right"/>
                    <w:rPr>
                      <w:lang w:val="hr-HR"/>
                    </w:rPr>
                  </w:pPr>
                  <w:r w:rsidRPr="005B601C">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28DB65"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7597AC"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485D20"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2984F1"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DDF61B"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373A81"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CC58C2"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75C18D"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8F051A"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C3B035"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4B9B2C" w14:textId="77777777" w:rsidR="00BD44F9" w:rsidRPr="005B601C" w:rsidRDefault="00BD44F9" w:rsidP="009231A7">
                  <w:pPr>
                    <w:rPr>
                      <w:lang w:val="hr-HR"/>
                    </w:rPr>
                  </w:pPr>
                </w:p>
              </w:tc>
            </w:tr>
            <w:tr w:rsidR="00BD44F9" w:rsidRPr="005B601C" w14:paraId="131C10A0"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726F54C" w14:textId="77777777" w:rsidR="00BD44F9" w:rsidRPr="005B601C" w:rsidRDefault="00BD44F9" w:rsidP="009231A7">
                  <w:pPr>
                    <w:jc w:val="right"/>
                    <w:rPr>
                      <w:lang w:val="hr-HR"/>
                    </w:rPr>
                  </w:pPr>
                  <w:r w:rsidRPr="005B601C">
                    <w:rPr>
                      <w:rFonts w:ascii="Arial" w:eastAsia="Arial" w:hAnsi="Arial"/>
                      <w:color w:val="000000"/>
                      <w:sz w:val="14"/>
                      <w:lang w:val="hr-HR"/>
                    </w:rPr>
                    <w:t>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9D2CB1" w14:textId="77777777" w:rsidR="00BD44F9" w:rsidRPr="005B601C" w:rsidRDefault="00BD44F9" w:rsidP="009231A7">
                  <w:pPr>
                    <w:rPr>
                      <w:lang w:val="hr-HR"/>
                    </w:rPr>
                  </w:pPr>
                  <w:r w:rsidRPr="005B601C">
                    <w:rPr>
                      <w:rFonts w:ascii="Arial" w:eastAsia="Arial" w:hAnsi="Arial"/>
                      <w:color w:val="000000"/>
                      <w:sz w:val="14"/>
                      <w:lang w:val="hr-HR"/>
                    </w:rPr>
                    <w:t>JN-2022/9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C85219" w14:textId="77777777" w:rsidR="00BD44F9" w:rsidRPr="005B601C" w:rsidRDefault="00BD44F9" w:rsidP="009231A7">
                  <w:pPr>
                    <w:rPr>
                      <w:lang w:val="hr-HR"/>
                    </w:rPr>
                  </w:pPr>
                  <w:r w:rsidRPr="005B601C">
                    <w:rPr>
                      <w:rFonts w:ascii="Arial" w:eastAsia="Arial" w:hAnsi="Arial"/>
                      <w:color w:val="000000"/>
                      <w:sz w:val="14"/>
                      <w:lang w:val="hr-HR"/>
                    </w:rPr>
                    <w:t>Projektna dokumentacija  rekonstrukcije stare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027414" w14:textId="77777777" w:rsidR="00BD44F9" w:rsidRPr="005B601C" w:rsidRDefault="00BD44F9" w:rsidP="009231A7">
                  <w:pPr>
                    <w:jc w:val="center"/>
                    <w:rPr>
                      <w:lang w:val="hr-HR"/>
                    </w:rPr>
                  </w:pPr>
                  <w:r w:rsidRPr="005B601C">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2C0BCB" w14:textId="77777777" w:rsidR="00BD44F9" w:rsidRPr="005B601C" w:rsidRDefault="00BD44F9" w:rsidP="009231A7">
                  <w:pPr>
                    <w:jc w:val="right"/>
                    <w:rPr>
                      <w:lang w:val="hr-HR"/>
                    </w:rPr>
                  </w:pPr>
                  <w:r w:rsidRPr="005B601C">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CD2D23"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4948A5"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74ACDE"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18B311"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9A54BD"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B1AE08"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6E2213"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1E2371"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429F82"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EE28EC"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A4D8C1" w14:textId="77777777" w:rsidR="00BD44F9" w:rsidRPr="005B601C" w:rsidRDefault="00BD44F9" w:rsidP="009231A7">
                  <w:pPr>
                    <w:rPr>
                      <w:lang w:val="hr-HR"/>
                    </w:rPr>
                  </w:pPr>
                </w:p>
              </w:tc>
            </w:tr>
            <w:tr w:rsidR="00BD44F9" w:rsidRPr="005B601C" w14:paraId="4C68AEA6"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6B6798E" w14:textId="77777777" w:rsidR="00BD44F9" w:rsidRPr="005B601C" w:rsidRDefault="00BD44F9" w:rsidP="009231A7">
                  <w:pPr>
                    <w:jc w:val="right"/>
                    <w:rPr>
                      <w:lang w:val="hr-HR"/>
                    </w:rPr>
                  </w:pPr>
                  <w:r w:rsidRPr="005B601C">
                    <w:rPr>
                      <w:rFonts w:ascii="Arial" w:eastAsia="Arial" w:hAnsi="Arial"/>
                      <w:color w:val="000000"/>
                      <w:sz w:val="14"/>
                      <w:lang w:val="hr-HR"/>
                    </w:rPr>
                    <w:t>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62159B" w14:textId="77777777" w:rsidR="00BD44F9" w:rsidRPr="005B601C" w:rsidRDefault="00BD44F9" w:rsidP="009231A7">
                  <w:pPr>
                    <w:rPr>
                      <w:lang w:val="hr-HR"/>
                    </w:rPr>
                  </w:pPr>
                  <w:r w:rsidRPr="005B601C">
                    <w:rPr>
                      <w:rFonts w:ascii="Arial" w:eastAsia="Arial" w:hAnsi="Arial"/>
                      <w:color w:val="000000"/>
                      <w:sz w:val="14"/>
                      <w:lang w:val="hr-HR"/>
                    </w:rPr>
                    <w:t>JN-2022/10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E386B0" w14:textId="77777777" w:rsidR="00BD44F9" w:rsidRPr="005B601C" w:rsidRDefault="00BD44F9" w:rsidP="009231A7">
                  <w:pPr>
                    <w:rPr>
                      <w:lang w:val="hr-HR"/>
                    </w:rPr>
                  </w:pPr>
                  <w:r w:rsidRPr="005B601C">
                    <w:rPr>
                      <w:rFonts w:ascii="Arial" w:eastAsia="Arial" w:hAnsi="Arial"/>
                      <w:color w:val="000000"/>
                      <w:sz w:val="14"/>
                      <w:lang w:val="hr-HR"/>
                    </w:rPr>
                    <w:t>Projektna dokumenta</w:t>
                  </w:r>
                  <w:r w:rsidRPr="005B601C">
                    <w:rPr>
                      <w:rFonts w:ascii="Arial" w:eastAsia="Arial" w:hAnsi="Arial"/>
                      <w:color w:val="000000"/>
                      <w:sz w:val="14"/>
                      <w:lang w:val="hr-HR"/>
                    </w:rPr>
                    <w:lastRenderedPageBreak/>
                    <w:t xml:space="preserve">cija ulice u </w:t>
                  </w:r>
                  <w:proofErr w:type="spellStart"/>
                  <w:r w:rsidRPr="005B601C">
                    <w:rPr>
                      <w:rFonts w:ascii="Arial" w:eastAsia="Arial" w:hAnsi="Arial"/>
                      <w:color w:val="000000"/>
                      <w:sz w:val="14"/>
                      <w:lang w:val="hr-HR"/>
                    </w:rPr>
                    <w:t>Karigadoru</w:t>
                  </w:r>
                  <w:proofErr w:type="spellEnd"/>
                  <w:r w:rsidRPr="005B601C">
                    <w:rPr>
                      <w:rFonts w:ascii="Arial" w:eastAsia="Arial" w:hAnsi="Arial"/>
                      <w:color w:val="000000"/>
                      <w:sz w:val="14"/>
                      <w:lang w:val="hr-HR"/>
                    </w:rPr>
                    <w:t xml:space="preserve"> SU2 i OU4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B314AA" w14:textId="77777777" w:rsidR="00BD44F9" w:rsidRPr="005B601C" w:rsidRDefault="00BD44F9" w:rsidP="009231A7">
                  <w:pPr>
                    <w:jc w:val="center"/>
                    <w:rPr>
                      <w:lang w:val="hr-HR"/>
                    </w:rPr>
                  </w:pPr>
                  <w:r w:rsidRPr="005B601C">
                    <w:rPr>
                      <w:rFonts w:ascii="Arial" w:eastAsia="Arial" w:hAnsi="Arial"/>
                      <w:color w:val="000000"/>
                      <w:sz w:val="14"/>
                      <w:lang w:val="hr-HR"/>
                    </w:rPr>
                    <w:lastRenderedPageBreak/>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2C61A6" w14:textId="77777777" w:rsidR="00BD44F9" w:rsidRPr="005B601C" w:rsidRDefault="00BD44F9" w:rsidP="009231A7">
                  <w:pPr>
                    <w:jc w:val="right"/>
                    <w:rPr>
                      <w:lang w:val="hr-HR"/>
                    </w:rPr>
                  </w:pPr>
                  <w:r w:rsidRPr="005B601C">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AAF75E" w14:textId="77777777" w:rsidR="00BD44F9" w:rsidRPr="005B601C" w:rsidRDefault="00BD44F9" w:rsidP="009231A7">
                  <w:pPr>
                    <w:rPr>
                      <w:lang w:val="hr-HR"/>
                    </w:rPr>
                  </w:pPr>
                  <w:r w:rsidRPr="005B601C">
                    <w:rPr>
                      <w:rFonts w:ascii="Arial" w:eastAsia="Arial" w:hAnsi="Arial"/>
                      <w:color w:val="000000"/>
                      <w:sz w:val="14"/>
                      <w:lang w:val="hr-HR"/>
                    </w:rPr>
                    <w:t xml:space="preserve">Postupak </w:t>
                  </w:r>
                  <w:r w:rsidRPr="005B601C">
                    <w:rPr>
                      <w:rFonts w:ascii="Arial" w:eastAsia="Arial" w:hAnsi="Arial"/>
                      <w:color w:val="000000"/>
                      <w:sz w:val="14"/>
                      <w:lang w:val="hr-HR"/>
                    </w:rPr>
                    <w:lastRenderedPageBreak/>
                    <w:t>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E0B7BA"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F52799"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FCE7EF"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5A7D04"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7AB6FA"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CA7B53"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E9E535"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0B1C16"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415F2A"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ECD308" w14:textId="77777777" w:rsidR="00BD44F9" w:rsidRPr="005B601C" w:rsidRDefault="00BD44F9" w:rsidP="009231A7">
                  <w:pPr>
                    <w:rPr>
                      <w:lang w:val="hr-HR"/>
                    </w:rPr>
                  </w:pPr>
                </w:p>
              </w:tc>
            </w:tr>
            <w:tr w:rsidR="00BD44F9" w:rsidRPr="005B601C" w14:paraId="6D456696"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70100DA" w14:textId="77777777" w:rsidR="00BD44F9" w:rsidRPr="005B601C" w:rsidRDefault="00BD44F9" w:rsidP="009231A7">
                  <w:pPr>
                    <w:jc w:val="right"/>
                    <w:rPr>
                      <w:lang w:val="hr-HR"/>
                    </w:rPr>
                  </w:pPr>
                  <w:r w:rsidRPr="005B601C">
                    <w:rPr>
                      <w:rFonts w:ascii="Arial" w:eastAsia="Arial" w:hAnsi="Arial"/>
                      <w:color w:val="000000"/>
                      <w:sz w:val="14"/>
                      <w:lang w:val="hr-HR"/>
                    </w:rPr>
                    <w:t>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8A9046" w14:textId="77777777" w:rsidR="00BD44F9" w:rsidRPr="005B601C" w:rsidRDefault="00BD44F9" w:rsidP="009231A7">
                  <w:pPr>
                    <w:rPr>
                      <w:lang w:val="hr-HR"/>
                    </w:rPr>
                  </w:pPr>
                  <w:r w:rsidRPr="005B601C">
                    <w:rPr>
                      <w:rFonts w:ascii="Arial" w:eastAsia="Arial" w:hAnsi="Arial"/>
                      <w:color w:val="000000"/>
                      <w:sz w:val="14"/>
                      <w:lang w:val="hr-HR"/>
                    </w:rPr>
                    <w:t>JN-2022/11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CDA88B" w14:textId="77777777" w:rsidR="00BD44F9" w:rsidRPr="005B601C" w:rsidRDefault="00BD44F9" w:rsidP="009231A7">
                  <w:pPr>
                    <w:rPr>
                      <w:lang w:val="hr-HR"/>
                    </w:rPr>
                  </w:pPr>
                  <w:r w:rsidRPr="005B601C">
                    <w:rPr>
                      <w:rFonts w:ascii="Arial" w:eastAsia="Arial" w:hAnsi="Arial"/>
                      <w:color w:val="000000"/>
                      <w:sz w:val="14"/>
                      <w:lang w:val="hr-HR"/>
                    </w:rPr>
                    <w:t>Projektna dokumentacija za legalizaciju objekata i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C7B18B" w14:textId="77777777" w:rsidR="00BD44F9" w:rsidRPr="005B601C" w:rsidRDefault="00BD44F9" w:rsidP="009231A7">
                  <w:pPr>
                    <w:jc w:val="center"/>
                    <w:rPr>
                      <w:lang w:val="hr-HR"/>
                    </w:rPr>
                  </w:pPr>
                  <w:r w:rsidRPr="005B601C">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F2DB30" w14:textId="77777777" w:rsidR="00BD44F9" w:rsidRPr="005B601C" w:rsidRDefault="00BD44F9" w:rsidP="009231A7">
                  <w:pPr>
                    <w:jc w:val="right"/>
                    <w:rPr>
                      <w:lang w:val="hr-HR"/>
                    </w:rPr>
                  </w:pPr>
                  <w:r w:rsidRPr="005B601C">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CFBB66"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54EE60"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49CD29"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509A81"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43FD09"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4F289F"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D63A66"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8B1E58"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17CDCB"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3EA497"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3CDF0A" w14:textId="77777777" w:rsidR="00BD44F9" w:rsidRPr="005B601C" w:rsidRDefault="00BD44F9" w:rsidP="009231A7">
                  <w:pPr>
                    <w:rPr>
                      <w:lang w:val="hr-HR"/>
                    </w:rPr>
                  </w:pPr>
                </w:p>
              </w:tc>
            </w:tr>
            <w:tr w:rsidR="00BD44F9" w:rsidRPr="005B601C" w14:paraId="00F046C5" w14:textId="77777777" w:rsidTr="009231A7">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1A7D6E2C" w14:textId="77777777" w:rsidR="00BD44F9" w:rsidRPr="005B601C" w:rsidRDefault="00BD44F9" w:rsidP="009231A7">
                  <w:pPr>
                    <w:jc w:val="right"/>
                    <w:rPr>
                      <w:lang w:val="hr-HR"/>
                    </w:rPr>
                  </w:pPr>
                  <w:r w:rsidRPr="005B601C">
                    <w:rPr>
                      <w:rFonts w:ascii="Arial" w:eastAsia="Arial" w:hAnsi="Arial"/>
                      <w:color w:val="000000"/>
                      <w:sz w:val="14"/>
                      <w:lang w:val="hr-HR"/>
                    </w:rPr>
                    <w:t>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F85431" w14:textId="77777777" w:rsidR="00BD44F9" w:rsidRPr="005B601C" w:rsidRDefault="00BD44F9" w:rsidP="009231A7">
                  <w:pPr>
                    <w:rPr>
                      <w:lang w:val="hr-HR"/>
                    </w:rPr>
                  </w:pPr>
                  <w:r w:rsidRPr="005B601C">
                    <w:rPr>
                      <w:rFonts w:ascii="Arial" w:eastAsia="Arial" w:hAnsi="Arial"/>
                      <w:color w:val="000000"/>
                      <w:sz w:val="14"/>
                      <w:lang w:val="hr-HR"/>
                    </w:rPr>
                    <w:t>JN-2022/12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C2BD35" w14:textId="77777777" w:rsidR="00BD44F9" w:rsidRPr="005B601C" w:rsidRDefault="00BD44F9" w:rsidP="009231A7">
                  <w:pPr>
                    <w:rPr>
                      <w:lang w:val="hr-HR"/>
                    </w:rPr>
                  </w:pPr>
                  <w:r w:rsidRPr="005B601C">
                    <w:rPr>
                      <w:rFonts w:ascii="Arial" w:eastAsia="Arial" w:hAnsi="Arial"/>
                      <w:color w:val="000000"/>
                      <w:sz w:val="14"/>
                      <w:lang w:val="hr-HR"/>
                    </w:rPr>
                    <w:t>Procjene tržišnih vrijednosti nekretnina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E17930" w14:textId="77777777" w:rsidR="00BD44F9" w:rsidRPr="005B601C" w:rsidRDefault="00BD44F9" w:rsidP="009231A7">
                  <w:pPr>
                    <w:jc w:val="center"/>
                    <w:rPr>
                      <w:lang w:val="hr-HR"/>
                    </w:rPr>
                  </w:pPr>
                  <w:r w:rsidRPr="005B601C">
                    <w:rPr>
                      <w:rFonts w:ascii="Arial" w:eastAsia="Arial" w:hAnsi="Arial"/>
                      <w:color w:val="000000"/>
                      <w:sz w:val="14"/>
                      <w:lang w:val="hr-HR"/>
                    </w:rPr>
                    <w:t>71319000-7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F30599" w14:textId="77777777" w:rsidR="00BD44F9" w:rsidRPr="005B601C" w:rsidRDefault="00BD44F9" w:rsidP="009231A7">
                  <w:pPr>
                    <w:jc w:val="right"/>
                    <w:rPr>
                      <w:lang w:val="hr-HR"/>
                    </w:rPr>
                  </w:pPr>
                  <w:r w:rsidRPr="005B601C">
                    <w:rPr>
                      <w:rFonts w:ascii="Arial" w:eastAsia="Arial" w:hAnsi="Arial"/>
                      <w:color w:val="000000"/>
                      <w:sz w:val="14"/>
                      <w:lang w:val="hr-HR"/>
                    </w:rPr>
                    <w:t>48.000,00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2A8C49"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548DDC"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D2F362"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CFD4DD"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25E918"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6C0A25"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CE11C6"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8C94B8" w14:textId="77777777" w:rsidR="00BD44F9" w:rsidRPr="005B601C" w:rsidRDefault="00BD44F9" w:rsidP="009231A7">
                  <w:pPr>
                    <w:jc w:val="center"/>
                    <w:rPr>
                      <w:lang w:val="hr-HR"/>
                    </w:rPr>
                  </w:pPr>
                  <w:r w:rsidRPr="005B601C">
                    <w:rPr>
                      <w:rFonts w:ascii="Arial" w:eastAsia="Arial" w:hAnsi="Arial"/>
                      <w:color w:val="000000"/>
                      <w:sz w:val="14"/>
                      <w:lang w:val="hr-HR"/>
                    </w:rPr>
                    <w:t>25.08.2022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32551A"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F78801"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298C18" w14:textId="77777777" w:rsidR="00BD44F9" w:rsidRPr="005B601C" w:rsidRDefault="00BD44F9" w:rsidP="009231A7">
                  <w:pPr>
                    <w:rPr>
                      <w:lang w:val="hr-HR"/>
                    </w:rPr>
                  </w:pPr>
                  <w:r w:rsidRPr="005B601C">
                    <w:rPr>
                      <w:rFonts w:ascii="Arial" w:eastAsia="Arial" w:hAnsi="Arial"/>
                      <w:color w:val="000000"/>
                      <w:sz w:val="14"/>
                      <w:lang w:val="hr-HR"/>
                    </w:rPr>
                    <w:t>Izmijenjena</w:t>
                  </w:r>
                </w:p>
              </w:tc>
            </w:tr>
            <w:tr w:rsidR="00BD44F9" w:rsidRPr="005B601C" w14:paraId="4F1DF1BD" w14:textId="77777777" w:rsidTr="009231A7">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CD7A313"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797C987" w14:textId="77777777" w:rsidR="00BD44F9" w:rsidRPr="005B601C" w:rsidRDefault="00BD44F9" w:rsidP="009231A7">
                  <w:pPr>
                    <w:rPr>
                      <w:lang w:val="hr-HR"/>
                    </w:rPr>
                  </w:pPr>
                  <w:r w:rsidRPr="005B601C">
                    <w:rPr>
                      <w:rFonts w:ascii="Arial" w:eastAsia="Arial" w:hAnsi="Arial"/>
                      <w:color w:val="000000"/>
                      <w:sz w:val="14"/>
                      <w:lang w:val="hr-HR"/>
                    </w:rPr>
                    <w:t>JN-2022/12</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51AF2CF" w14:textId="77777777" w:rsidR="00BD44F9" w:rsidRPr="005B601C" w:rsidRDefault="00BD44F9" w:rsidP="009231A7">
                  <w:pPr>
                    <w:rPr>
                      <w:lang w:val="hr-HR"/>
                    </w:rPr>
                  </w:pPr>
                  <w:r w:rsidRPr="005B601C">
                    <w:rPr>
                      <w:rFonts w:ascii="Arial" w:eastAsia="Arial" w:hAnsi="Arial"/>
                      <w:color w:val="000000"/>
                      <w:sz w:val="14"/>
                      <w:lang w:val="hr-HR"/>
                    </w:rPr>
                    <w:t>Procjene tržišnih vrijednosti nekretnina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5E1B837" w14:textId="77777777" w:rsidR="00BD44F9" w:rsidRPr="005B601C" w:rsidRDefault="00BD44F9" w:rsidP="009231A7">
                  <w:pPr>
                    <w:jc w:val="center"/>
                    <w:rPr>
                      <w:lang w:val="hr-HR"/>
                    </w:rPr>
                  </w:pPr>
                  <w:r w:rsidRPr="005B601C">
                    <w:rPr>
                      <w:rFonts w:ascii="Arial" w:eastAsia="Arial" w:hAnsi="Arial"/>
                      <w:color w:val="000000"/>
                      <w:sz w:val="14"/>
                      <w:lang w:val="hr-HR"/>
                    </w:rPr>
                    <w:t>71319000-7</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F650357" w14:textId="77777777" w:rsidR="00BD44F9" w:rsidRPr="005B601C" w:rsidRDefault="00BD44F9" w:rsidP="009231A7">
                  <w:pPr>
                    <w:jc w:val="right"/>
                    <w:rPr>
                      <w:lang w:val="hr-HR"/>
                    </w:rPr>
                  </w:pPr>
                  <w:r w:rsidRPr="005B601C">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13DEB3D"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F763357"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49C6294"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E7EA220"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B1EA814"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222C3E2"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AC18CEA"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E47E8B6"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7B78A1F" w14:textId="77777777" w:rsidR="00BD44F9" w:rsidRPr="005B601C" w:rsidRDefault="00BD44F9" w:rsidP="009231A7">
                  <w:pPr>
                    <w:jc w:val="center"/>
                    <w:rPr>
                      <w:lang w:val="hr-HR"/>
                    </w:rPr>
                  </w:pPr>
                  <w:r w:rsidRPr="005B601C">
                    <w:rPr>
                      <w:rFonts w:ascii="Arial" w:eastAsia="Arial" w:hAnsi="Arial"/>
                      <w:color w:val="000000"/>
                      <w:sz w:val="14"/>
                      <w:lang w:val="hr-HR"/>
                    </w:rPr>
                    <w:t>25.08.2022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73AB8C7"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2CF8B40" w14:textId="77777777" w:rsidR="00BD44F9" w:rsidRPr="005B601C" w:rsidRDefault="00BD44F9" w:rsidP="009231A7">
                  <w:pPr>
                    <w:rPr>
                      <w:lang w:val="hr-HR"/>
                    </w:rPr>
                  </w:pPr>
                </w:p>
              </w:tc>
            </w:tr>
            <w:tr w:rsidR="00BD44F9" w:rsidRPr="005B601C" w14:paraId="731E753B"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ACFB12F" w14:textId="77777777" w:rsidR="00BD44F9" w:rsidRPr="005B601C" w:rsidRDefault="00BD44F9" w:rsidP="009231A7">
                  <w:pPr>
                    <w:jc w:val="right"/>
                    <w:rPr>
                      <w:lang w:val="hr-HR"/>
                    </w:rPr>
                  </w:pPr>
                  <w:r w:rsidRPr="005B601C">
                    <w:rPr>
                      <w:rFonts w:ascii="Arial" w:eastAsia="Arial" w:hAnsi="Arial"/>
                      <w:color w:val="000000"/>
                      <w:sz w:val="14"/>
                      <w:lang w:val="hr-HR"/>
                    </w:rPr>
                    <w:t>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CD2388" w14:textId="77777777" w:rsidR="00BD44F9" w:rsidRPr="005B601C" w:rsidRDefault="00BD44F9" w:rsidP="009231A7">
                  <w:pPr>
                    <w:rPr>
                      <w:lang w:val="hr-HR"/>
                    </w:rPr>
                  </w:pPr>
                  <w:r w:rsidRPr="005B601C">
                    <w:rPr>
                      <w:rFonts w:ascii="Arial" w:eastAsia="Arial" w:hAnsi="Arial"/>
                      <w:color w:val="000000"/>
                      <w:sz w:val="14"/>
                      <w:lang w:val="hr-HR"/>
                    </w:rPr>
                    <w:t>JN-2022/13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D8C884" w14:textId="77777777" w:rsidR="00BD44F9" w:rsidRPr="005B601C" w:rsidRDefault="00BD44F9" w:rsidP="009231A7">
                  <w:pPr>
                    <w:rPr>
                      <w:lang w:val="hr-HR"/>
                    </w:rPr>
                  </w:pPr>
                  <w:r w:rsidRPr="005B601C">
                    <w:rPr>
                      <w:rFonts w:ascii="Arial" w:eastAsia="Arial" w:hAnsi="Arial"/>
                      <w:color w:val="000000"/>
                      <w:sz w:val="14"/>
                      <w:lang w:val="hr-HR"/>
                    </w:rPr>
                    <w:t>Nabava tonera za pisače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911499" w14:textId="77777777" w:rsidR="00BD44F9" w:rsidRPr="005B601C" w:rsidRDefault="00BD44F9" w:rsidP="009231A7">
                  <w:pPr>
                    <w:jc w:val="center"/>
                    <w:rPr>
                      <w:lang w:val="hr-HR"/>
                    </w:rPr>
                  </w:pPr>
                  <w:r w:rsidRPr="005B601C">
                    <w:rPr>
                      <w:rFonts w:ascii="Arial" w:eastAsia="Arial" w:hAnsi="Arial"/>
                      <w:color w:val="000000"/>
                      <w:sz w:val="14"/>
                      <w:lang w:val="hr-HR"/>
                    </w:rPr>
                    <w:t>30125110-5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CFDE3D" w14:textId="77777777" w:rsidR="00BD44F9" w:rsidRPr="005B601C" w:rsidRDefault="00BD44F9" w:rsidP="009231A7">
                  <w:pPr>
                    <w:jc w:val="right"/>
                    <w:rPr>
                      <w:lang w:val="hr-HR"/>
                    </w:rPr>
                  </w:pPr>
                  <w:r w:rsidRPr="005B601C">
                    <w:rPr>
                      <w:rFonts w:ascii="Arial" w:eastAsia="Arial" w:hAnsi="Arial"/>
                      <w:color w:val="000000"/>
                      <w:sz w:val="14"/>
                      <w:lang w:val="hr-HR"/>
                    </w:rPr>
                    <w:t>22.000,00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8DADE3"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54D49A"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6CEA71"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6ACA5E"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E23F68"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A748A7"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9B20A2"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3FCB41"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6565BD"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FCD76F"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E173A5" w14:textId="77777777" w:rsidR="00BD44F9" w:rsidRPr="005B601C" w:rsidRDefault="00BD44F9" w:rsidP="009231A7">
                  <w:pPr>
                    <w:rPr>
                      <w:lang w:val="hr-HR"/>
                    </w:rPr>
                  </w:pPr>
                </w:p>
              </w:tc>
            </w:tr>
            <w:tr w:rsidR="00BD44F9" w:rsidRPr="005B601C" w14:paraId="1896410F"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28445AD" w14:textId="77777777" w:rsidR="00BD44F9" w:rsidRPr="005B601C" w:rsidRDefault="00BD44F9" w:rsidP="009231A7">
                  <w:pPr>
                    <w:jc w:val="right"/>
                    <w:rPr>
                      <w:lang w:val="hr-HR"/>
                    </w:rPr>
                  </w:pPr>
                  <w:r w:rsidRPr="005B601C">
                    <w:rPr>
                      <w:rFonts w:ascii="Arial" w:eastAsia="Arial" w:hAnsi="Arial"/>
                      <w:color w:val="000000"/>
                      <w:sz w:val="14"/>
                      <w:lang w:val="hr-HR"/>
                    </w:rPr>
                    <w:t>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71F7C1" w14:textId="77777777" w:rsidR="00BD44F9" w:rsidRPr="005B601C" w:rsidRDefault="00BD44F9" w:rsidP="009231A7">
                  <w:pPr>
                    <w:rPr>
                      <w:lang w:val="hr-HR"/>
                    </w:rPr>
                  </w:pPr>
                  <w:r w:rsidRPr="005B601C">
                    <w:rPr>
                      <w:rFonts w:ascii="Arial" w:eastAsia="Arial" w:hAnsi="Arial"/>
                      <w:color w:val="000000"/>
                      <w:sz w:val="14"/>
                      <w:lang w:val="hr-HR"/>
                    </w:rPr>
                    <w:t>JN-2022/14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3A9555" w14:textId="77777777" w:rsidR="00BD44F9" w:rsidRPr="005B601C" w:rsidRDefault="00BD44F9" w:rsidP="009231A7">
                  <w:pPr>
                    <w:rPr>
                      <w:lang w:val="hr-HR"/>
                    </w:rPr>
                  </w:pPr>
                  <w:r w:rsidRPr="005B601C">
                    <w:rPr>
                      <w:rFonts w:ascii="Arial" w:eastAsia="Arial" w:hAnsi="Arial"/>
                      <w:color w:val="000000"/>
                      <w:sz w:val="14"/>
                      <w:lang w:val="hr-HR"/>
                    </w:rPr>
                    <w:t>Telekomunikacijske usluge u fiksnoj mreži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7FBF23" w14:textId="77777777" w:rsidR="00BD44F9" w:rsidRPr="005B601C" w:rsidRDefault="00BD44F9" w:rsidP="009231A7">
                  <w:pPr>
                    <w:jc w:val="center"/>
                    <w:rPr>
                      <w:lang w:val="hr-HR"/>
                    </w:rPr>
                  </w:pPr>
                  <w:r w:rsidRPr="005B601C">
                    <w:rPr>
                      <w:rFonts w:ascii="Arial" w:eastAsia="Arial" w:hAnsi="Arial"/>
                      <w:color w:val="000000"/>
                      <w:sz w:val="14"/>
                      <w:lang w:val="hr-HR"/>
                    </w:rPr>
                    <w:t>64200000-8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D472B6" w14:textId="77777777" w:rsidR="00BD44F9" w:rsidRPr="005B601C" w:rsidRDefault="00BD44F9" w:rsidP="009231A7">
                  <w:pPr>
                    <w:jc w:val="right"/>
                    <w:rPr>
                      <w:lang w:val="hr-HR"/>
                    </w:rPr>
                  </w:pPr>
                  <w:r w:rsidRPr="005B601C">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419785"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5E9645"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B79D73"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200A16"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2FC881"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2BE6E3"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456D20"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785C95"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84B8E9"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B6BB5A"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3E5D82" w14:textId="77777777" w:rsidR="00BD44F9" w:rsidRPr="005B601C" w:rsidRDefault="00BD44F9" w:rsidP="009231A7">
                  <w:pPr>
                    <w:rPr>
                      <w:lang w:val="hr-HR"/>
                    </w:rPr>
                  </w:pPr>
                </w:p>
              </w:tc>
            </w:tr>
            <w:tr w:rsidR="00BD44F9" w:rsidRPr="005B601C" w14:paraId="1255242D"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74AA774" w14:textId="77777777" w:rsidR="00BD44F9" w:rsidRPr="005B601C" w:rsidRDefault="00BD44F9" w:rsidP="009231A7">
                  <w:pPr>
                    <w:jc w:val="right"/>
                    <w:rPr>
                      <w:lang w:val="hr-HR"/>
                    </w:rPr>
                  </w:pPr>
                  <w:r w:rsidRPr="005B601C">
                    <w:rPr>
                      <w:rFonts w:ascii="Arial" w:eastAsia="Arial" w:hAnsi="Arial"/>
                      <w:color w:val="000000"/>
                      <w:sz w:val="14"/>
                      <w:lang w:val="hr-HR"/>
                    </w:rPr>
                    <w:t>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6E029" w14:textId="77777777" w:rsidR="00BD44F9" w:rsidRPr="005B601C" w:rsidRDefault="00BD44F9" w:rsidP="009231A7">
                  <w:pPr>
                    <w:rPr>
                      <w:lang w:val="hr-HR"/>
                    </w:rPr>
                  </w:pPr>
                  <w:r w:rsidRPr="005B601C">
                    <w:rPr>
                      <w:rFonts w:ascii="Arial" w:eastAsia="Arial" w:hAnsi="Arial"/>
                      <w:color w:val="000000"/>
                      <w:sz w:val="14"/>
                      <w:lang w:val="hr-HR"/>
                    </w:rPr>
                    <w:t>JN-2022/15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D268A0" w14:textId="77777777" w:rsidR="00BD44F9" w:rsidRPr="005B601C" w:rsidRDefault="00BD44F9" w:rsidP="009231A7">
                  <w:pPr>
                    <w:rPr>
                      <w:lang w:val="hr-HR"/>
                    </w:rPr>
                  </w:pPr>
                  <w:r w:rsidRPr="005B601C">
                    <w:rPr>
                      <w:rFonts w:ascii="Arial" w:eastAsia="Arial" w:hAnsi="Arial"/>
                      <w:color w:val="000000"/>
                      <w:sz w:val="14"/>
                      <w:lang w:val="hr-HR"/>
                    </w:rPr>
                    <w:t>Poštanske i dostavljačke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0492E7" w14:textId="77777777" w:rsidR="00BD44F9" w:rsidRPr="005B601C" w:rsidRDefault="00BD44F9" w:rsidP="009231A7">
                  <w:pPr>
                    <w:jc w:val="center"/>
                    <w:rPr>
                      <w:lang w:val="hr-HR"/>
                    </w:rPr>
                  </w:pPr>
                  <w:r w:rsidRPr="005B601C">
                    <w:rPr>
                      <w:rFonts w:ascii="Arial" w:eastAsia="Arial" w:hAnsi="Arial"/>
                      <w:color w:val="000000"/>
                      <w:sz w:val="14"/>
                      <w:lang w:val="hr-HR"/>
                    </w:rPr>
                    <w:t>64110000-0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84540D" w14:textId="77777777" w:rsidR="00BD44F9" w:rsidRPr="005B601C" w:rsidRDefault="00BD44F9" w:rsidP="009231A7">
                  <w:pPr>
                    <w:jc w:val="right"/>
                    <w:rPr>
                      <w:lang w:val="hr-HR"/>
                    </w:rPr>
                  </w:pPr>
                  <w:r w:rsidRPr="005B601C">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99500A"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A056E3"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3238B5"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B61CFE"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8320AD"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898CF9"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F21DAC"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693AEF"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06A86E"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787A59"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FA81DF" w14:textId="77777777" w:rsidR="00BD44F9" w:rsidRPr="005B601C" w:rsidRDefault="00BD44F9" w:rsidP="009231A7">
                  <w:pPr>
                    <w:rPr>
                      <w:lang w:val="hr-HR"/>
                    </w:rPr>
                  </w:pPr>
                </w:p>
              </w:tc>
            </w:tr>
            <w:tr w:rsidR="00BD44F9" w:rsidRPr="005B601C" w14:paraId="0A0924C7"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75995DB" w14:textId="77777777" w:rsidR="00BD44F9" w:rsidRPr="005B601C" w:rsidRDefault="00BD44F9" w:rsidP="009231A7">
                  <w:pPr>
                    <w:jc w:val="right"/>
                    <w:rPr>
                      <w:lang w:val="hr-HR"/>
                    </w:rPr>
                  </w:pPr>
                  <w:r w:rsidRPr="005B601C">
                    <w:rPr>
                      <w:rFonts w:ascii="Arial" w:eastAsia="Arial" w:hAnsi="Arial"/>
                      <w:color w:val="000000"/>
                      <w:sz w:val="14"/>
                      <w:lang w:val="hr-HR"/>
                    </w:rPr>
                    <w:t>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D6E5A5" w14:textId="77777777" w:rsidR="00BD44F9" w:rsidRPr="005B601C" w:rsidRDefault="00BD44F9" w:rsidP="009231A7">
                  <w:pPr>
                    <w:rPr>
                      <w:lang w:val="hr-HR"/>
                    </w:rPr>
                  </w:pPr>
                  <w:r w:rsidRPr="005B601C">
                    <w:rPr>
                      <w:rFonts w:ascii="Arial" w:eastAsia="Arial" w:hAnsi="Arial"/>
                      <w:color w:val="000000"/>
                      <w:sz w:val="14"/>
                      <w:lang w:val="hr-HR"/>
                    </w:rPr>
                    <w:t>JN-2022/16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34EB25" w14:textId="77777777" w:rsidR="00BD44F9" w:rsidRPr="005B601C" w:rsidRDefault="00BD44F9" w:rsidP="009231A7">
                  <w:pPr>
                    <w:rPr>
                      <w:lang w:val="hr-HR"/>
                    </w:rPr>
                  </w:pPr>
                  <w:r w:rsidRPr="005B601C">
                    <w:rPr>
                      <w:rFonts w:ascii="Arial" w:eastAsia="Arial" w:hAnsi="Arial"/>
                      <w:color w:val="000000"/>
                      <w:sz w:val="14"/>
                      <w:lang w:val="hr-HR"/>
                    </w:rPr>
                    <w:t>Oglašavanje u mjesečnom listu "Bujština"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2DBC30" w14:textId="77777777" w:rsidR="00BD44F9" w:rsidRPr="005B601C" w:rsidRDefault="00BD44F9" w:rsidP="009231A7">
                  <w:pPr>
                    <w:jc w:val="center"/>
                    <w:rPr>
                      <w:lang w:val="hr-HR"/>
                    </w:rPr>
                  </w:pPr>
                  <w:r w:rsidRPr="005B601C">
                    <w:rPr>
                      <w:rFonts w:ascii="Arial" w:eastAsia="Arial" w:hAnsi="Arial"/>
                      <w:color w:val="000000"/>
                      <w:sz w:val="14"/>
                      <w:lang w:val="hr-HR"/>
                    </w:rPr>
                    <w:t>22200000-2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995DCB" w14:textId="77777777" w:rsidR="00BD44F9" w:rsidRPr="005B601C" w:rsidRDefault="00BD44F9" w:rsidP="009231A7">
                  <w:pPr>
                    <w:jc w:val="right"/>
                    <w:rPr>
                      <w:lang w:val="hr-HR"/>
                    </w:rPr>
                  </w:pPr>
                  <w:r w:rsidRPr="005B601C">
                    <w:rPr>
                      <w:rFonts w:ascii="Arial" w:eastAsia="Arial" w:hAnsi="Arial"/>
                      <w:color w:val="000000"/>
                      <w:sz w:val="14"/>
                      <w:lang w:val="hr-HR"/>
                    </w:rPr>
                    <w:t>30.000,00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B02537"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907B30"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D2897F"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F1BBA9"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B8F2DF"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4A42DC"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F3B057"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C0B8D8"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801C00"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BEE432"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4534D8" w14:textId="77777777" w:rsidR="00BD44F9" w:rsidRPr="005B601C" w:rsidRDefault="00BD44F9" w:rsidP="009231A7">
                  <w:pPr>
                    <w:rPr>
                      <w:lang w:val="hr-HR"/>
                    </w:rPr>
                  </w:pPr>
                </w:p>
              </w:tc>
            </w:tr>
            <w:tr w:rsidR="00BD44F9" w:rsidRPr="005B601C" w14:paraId="3D7A6BCB"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BD4A5C3" w14:textId="77777777" w:rsidR="00BD44F9" w:rsidRPr="005B601C" w:rsidRDefault="00BD44F9" w:rsidP="009231A7">
                  <w:pPr>
                    <w:jc w:val="right"/>
                    <w:rPr>
                      <w:lang w:val="hr-HR"/>
                    </w:rPr>
                  </w:pPr>
                  <w:r w:rsidRPr="005B601C">
                    <w:rPr>
                      <w:rFonts w:ascii="Arial" w:eastAsia="Arial" w:hAnsi="Arial"/>
                      <w:color w:val="000000"/>
                      <w:sz w:val="14"/>
                      <w:lang w:val="hr-HR"/>
                    </w:rPr>
                    <w:t>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E7D78C" w14:textId="77777777" w:rsidR="00BD44F9" w:rsidRPr="005B601C" w:rsidRDefault="00BD44F9" w:rsidP="009231A7">
                  <w:pPr>
                    <w:rPr>
                      <w:lang w:val="hr-HR"/>
                    </w:rPr>
                  </w:pPr>
                  <w:r w:rsidRPr="005B601C">
                    <w:rPr>
                      <w:rFonts w:ascii="Arial" w:eastAsia="Arial" w:hAnsi="Arial"/>
                      <w:color w:val="000000"/>
                      <w:sz w:val="14"/>
                      <w:lang w:val="hr-HR"/>
                    </w:rPr>
                    <w:t>JN-2022/17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44E80F" w14:textId="77777777" w:rsidR="00BD44F9" w:rsidRPr="005B601C" w:rsidRDefault="00BD44F9" w:rsidP="009231A7">
                  <w:pPr>
                    <w:rPr>
                      <w:lang w:val="hr-HR"/>
                    </w:rPr>
                  </w:pPr>
                  <w:r w:rsidRPr="005B601C">
                    <w:rPr>
                      <w:rFonts w:ascii="Arial" w:eastAsia="Arial" w:hAnsi="Arial"/>
                      <w:color w:val="000000"/>
                      <w:sz w:val="14"/>
                      <w:lang w:val="hr-HR"/>
                    </w:rPr>
                    <w:t>Geodetske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8744E5" w14:textId="77777777" w:rsidR="00BD44F9" w:rsidRPr="005B601C" w:rsidRDefault="00BD44F9" w:rsidP="009231A7">
                  <w:pPr>
                    <w:jc w:val="center"/>
                    <w:rPr>
                      <w:lang w:val="hr-HR"/>
                    </w:rPr>
                  </w:pPr>
                  <w:r w:rsidRPr="005B601C">
                    <w:rPr>
                      <w:rFonts w:ascii="Arial" w:eastAsia="Arial" w:hAnsi="Arial"/>
                      <w:color w:val="000000"/>
                      <w:sz w:val="14"/>
                      <w:lang w:val="hr-HR"/>
                    </w:rPr>
                    <w:t>71250000-5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6AB692" w14:textId="77777777" w:rsidR="00BD44F9" w:rsidRPr="005B601C" w:rsidRDefault="00BD44F9" w:rsidP="009231A7">
                  <w:pPr>
                    <w:jc w:val="right"/>
                    <w:rPr>
                      <w:lang w:val="hr-HR"/>
                    </w:rPr>
                  </w:pPr>
                  <w:r w:rsidRPr="005B601C">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EACD6C"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D74C33"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932190"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7B4D7C"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583C0E"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04ACCC"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65BB11"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C6546A"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A14D29"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19F20A"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6742CC" w14:textId="77777777" w:rsidR="00BD44F9" w:rsidRPr="005B601C" w:rsidRDefault="00BD44F9" w:rsidP="009231A7">
                  <w:pPr>
                    <w:rPr>
                      <w:lang w:val="hr-HR"/>
                    </w:rPr>
                  </w:pPr>
                </w:p>
              </w:tc>
            </w:tr>
            <w:tr w:rsidR="00BD44F9" w:rsidRPr="005B601C" w14:paraId="720EC73E"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C8622DD" w14:textId="77777777" w:rsidR="00BD44F9" w:rsidRPr="005B601C" w:rsidRDefault="00BD44F9" w:rsidP="009231A7">
                  <w:pPr>
                    <w:jc w:val="right"/>
                    <w:rPr>
                      <w:lang w:val="hr-HR"/>
                    </w:rPr>
                  </w:pPr>
                  <w:r w:rsidRPr="005B601C">
                    <w:rPr>
                      <w:rFonts w:ascii="Arial" w:eastAsia="Arial" w:hAnsi="Arial"/>
                      <w:color w:val="000000"/>
                      <w:sz w:val="14"/>
                      <w:lang w:val="hr-HR"/>
                    </w:rPr>
                    <w:t>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F44323" w14:textId="77777777" w:rsidR="00BD44F9" w:rsidRPr="005B601C" w:rsidRDefault="00BD44F9" w:rsidP="009231A7">
                  <w:pPr>
                    <w:rPr>
                      <w:lang w:val="hr-HR"/>
                    </w:rPr>
                  </w:pPr>
                  <w:r w:rsidRPr="005B601C">
                    <w:rPr>
                      <w:rFonts w:ascii="Arial" w:eastAsia="Arial" w:hAnsi="Arial"/>
                      <w:color w:val="000000"/>
                      <w:sz w:val="14"/>
                      <w:lang w:val="hr-HR"/>
                    </w:rPr>
                    <w:t>JN-2022/18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C0812A" w14:textId="77777777" w:rsidR="00BD44F9" w:rsidRPr="005B601C" w:rsidRDefault="00BD44F9" w:rsidP="009231A7">
                  <w:pPr>
                    <w:rPr>
                      <w:lang w:val="hr-HR"/>
                    </w:rPr>
                  </w:pPr>
                  <w:r w:rsidRPr="005B601C">
                    <w:rPr>
                      <w:rFonts w:ascii="Arial" w:eastAsia="Arial" w:hAnsi="Arial"/>
                      <w:color w:val="000000"/>
                      <w:sz w:val="14"/>
                      <w:lang w:val="hr-HR"/>
                    </w:rPr>
                    <w:t>Izrada izvješća stanja u prostoru</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27EDDE" w14:textId="77777777" w:rsidR="00BD44F9" w:rsidRPr="005B601C" w:rsidRDefault="00BD44F9" w:rsidP="009231A7">
                  <w:pPr>
                    <w:jc w:val="center"/>
                    <w:rPr>
                      <w:lang w:val="hr-HR"/>
                    </w:rPr>
                  </w:pPr>
                  <w:r w:rsidRPr="005B601C">
                    <w:rPr>
                      <w:rFonts w:ascii="Arial" w:eastAsia="Arial" w:hAnsi="Arial"/>
                      <w:color w:val="000000"/>
                      <w:sz w:val="14"/>
                      <w:lang w:val="hr-HR"/>
                    </w:rPr>
                    <w:t>71000000-8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DD2DAC" w14:textId="77777777" w:rsidR="00BD44F9" w:rsidRPr="005B601C" w:rsidRDefault="00BD44F9" w:rsidP="009231A7">
                  <w:pPr>
                    <w:jc w:val="right"/>
                    <w:rPr>
                      <w:lang w:val="hr-HR"/>
                    </w:rPr>
                  </w:pPr>
                  <w:r w:rsidRPr="005B601C">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2DF906"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B73757"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D2EE7B"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13B17C"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8CC2DA"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1C191C"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FC2104"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8B41C3"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66AF3C"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5D38A8"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537726" w14:textId="77777777" w:rsidR="00BD44F9" w:rsidRPr="005B601C" w:rsidRDefault="00BD44F9" w:rsidP="009231A7">
                  <w:pPr>
                    <w:rPr>
                      <w:lang w:val="hr-HR"/>
                    </w:rPr>
                  </w:pPr>
                </w:p>
              </w:tc>
            </w:tr>
            <w:tr w:rsidR="00BD44F9" w:rsidRPr="005B601C" w14:paraId="37B72021"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BFE7894" w14:textId="77777777" w:rsidR="00BD44F9" w:rsidRPr="005B601C" w:rsidRDefault="00BD44F9" w:rsidP="009231A7">
                  <w:pPr>
                    <w:jc w:val="right"/>
                    <w:rPr>
                      <w:lang w:val="hr-HR"/>
                    </w:rPr>
                  </w:pPr>
                  <w:r w:rsidRPr="005B601C">
                    <w:rPr>
                      <w:rFonts w:ascii="Arial" w:eastAsia="Arial" w:hAnsi="Arial"/>
                      <w:color w:val="000000"/>
                      <w:sz w:val="14"/>
                      <w:lang w:val="hr-HR"/>
                    </w:rPr>
                    <w:t>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64A4B4" w14:textId="77777777" w:rsidR="00BD44F9" w:rsidRPr="005B601C" w:rsidRDefault="00BD44F9" w:rsidP="009231A7">
                  <w:pPr>
                    <w:rPr>
                      <w:lang w:val="hr-HR"/>
                    </w:rPr>
                  </w:pPr>
                  <w:r w:rsidRPr="005B601C">
                    <w:rPr>
                      <w:rFonts w:ascii="Arial" w:eastAsia="Arial" w:hAnsi="Arial"/>
                      <w:color w:val="000000"/>
                      <w:sz w:val="14"/>
                      <w:lang w:val="hr-HR"/>
                    </w:rPr>
                    <w:t>JN-2022/19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0F4630" w14:textId="77777777" w:rsidR="00BD44F9" w:rsidRPr="005B601C" w:rsidRDefault="00BD44F9" w:rsidP="009231A7">
                  <w:pPr>
                    <w:rPr>
                      <w:lang w:val="hr-HR"/>
                    </w:rPr>
                  </w:pPr>
                  <w:r w:rsidRPr="005B601C">
                    <w:rPr>
                      <w:rFonts w:ascii="Arial" w:eastAsia="Arial" w:hAnsi="Arial"/>
                      <w:color w:val="000000"/>
                      <w:sz w:val="14"/>
                      <w:lang w:val="hr-HR"/>
                    </w:rPr>
                    <w:t>Usluge stručnog nadzora visokogradnje i niskogradnje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046D23" w14:textId="77777777" w:rsidR="00BD44F9" w:rsidRPr="005B601C" w:rsidRDefault="00BD44F9" w:rsidP="009231A7">
                  <w:pPr>
                    <w:jc w:val="center"/>
                    <w:rPr>
                      <w:lang w:val="hr-HR"/>
                    </w:rPr>
                  </w:pPr>
                  <w:r w:rsidRPr="005B601C">
                    <w:rPr>
                      <w:rFonts w:ascii="Arial" w:eastAsia="Arial" w:hAnsi="Arial"/>
                      <w:color w:val="000000"/>
                      <w:sz w:val="14"/>
                      <w:lang w:val="hr-HR"/>
                    </w:rPr>
                    <w:t>71356100-9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DBBF6B" w14:textId="77777777" w:rsidR="00BD44F9" w:rsidRPr="005B601C" w:rsidRDefault="00BD44F9" w:rsidP="009231A7">
                  <w:pPr>
                    <w:jc w:val="right"/>
                    <w:rPr>
                      <w:lang w:val="hr-HR"/>
                    </w:rPr>
                  </w:pPr>
                  <w:r w:rsidRPr="005B601C">
                    <w:rPr>
                      <w:rFonts w:ascii="Arial" w:eastAsia="Arial" w:hAnsi="Arial"/>
                      <w:color w:val="000000"/>
                      <w:sz w:val="14"/>
                      <w:lang w:val="hr-HR"/>
                    </w:rPr>
                    <w:t>68.500,00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4B2E55"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3D5123"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5EAFE3"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8E8131"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FEF397"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D3C9F0"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F6CD1D"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278B9B"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238A61"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80B09C"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0436CD" w14:textId="77777777" w:rsidR="00BD44F9" w:rsidRPr="005B601C" w:rsidRDefault="00BD44F9" w:rsidP="009231A7">
                  <w:pPr>
                    <w:rPr>
                      <w:lang w:val="hr-HR"/>
                    </w:rPr>
                  </w:pPr>
                </w:p>
              </w:tc>
            </w:tr>
            <w:tr w:rsidR="00BD44F9" w:rsidRPr="005B601C" w14:paraId="674CDDC8"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7585AAC" w14:textId="77777777" w:rsidR="00BD44F9" w:rsidRPr="005B601C" w:rsidRDefault="00BD44F9" w:rsidP="009231A7">
                  <w:pPr>
                    <w:jc w:val="right"/>
                    <w:rPr>
                      <w:lang w:val="hr-HR"/>
                    </w:rPr>
                  </w:pPr>
                  <w:r w:rsidRPr="005B601C">
                    <w:rPr>
                      <w:rFonts w:ascii="Arial" w:eastAsia="Arial" w:hAnsi="Arial"/>
                      <w:color w:val="000000"/>
                      <w:sz w:val="14"/>
                      <w:lang w:val="hr-HR"/>
                    </w:rPr>
                    <w:t>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9B334D" w14:textId="77777777" w:rsidR="00BD44F9" w:rsidRPr="005B601C" w:rsidRDefault="00BD44F9" w:rsidP="009231A7">
                  <w:pPr>
                    <w:rPr>
                      <w:lang w:val="hr-HR"/>
                    </w:rPr>
                  </w:pPr>
                  <w:r w:rsidRPr="005B601C">
                    <w:rPr>
                      <w:rFonts w:ascii="Arial" w:eastAsia="Arial" w:hAnsi="Arial"/>
                      <w:color w:val="000000"/>
                      <w:sz w:val="14"/>
                      <w:lang w:val="hr-HR"/>
                    </w:rPr>
                    <w:t>JN-2022/20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0C015D" w14:textId="77777777" w:rsidR="00BD44F9" w:rsidRPr="005B601C" w:rsidRDefault="00BD44F9" w:rsidP="009231A7">
                  <w:pPr>
                    <w:rPr>
                      <w:lang w:val="hr-HR"/>
                    </w:rPr>
                  </w:pPr>
                  <w:r w:rsidRPr="005B601C">
                    <w:rPr>
                      <w:rFonts w:ascii="Arial" w:eastAsia="Arial" w:hAnsi="Arial"/>
                      <w:color w:val="000000"/>
                      <w:sz w:val="14"/>
                      <w:lang w:val="hr-HR"/>
                    </w:rPr>
                    <w:t>Usluge održavanja programa digitalne pisarnice "</w:t>
                  </w:r>
                  <w:proofErr w:type="spellStart"/>
                  <w:r w:rsidRPr="005B601C">
                    <w:rPr>
                      <w:rFonts w:ascii="Arial" w:eastAsia="Arial" w:hAnsi="Arial"/>
                      <w:color w:val="000000"/>
                      <w:sz w:val="14"/>
                      <w:lang w:val="hr-HR"/>
                    </w:rPr>
                    <w:t>Libusoft</w:t>
                  </w:r>
                  <w:proofErr w:type="spellEnd"/>
                  <w:r w:rsidRPr="005B601C">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9D384E" w14:textId="77777777" w:rsidR="00BD44F9" w:rsidRPr="005B601C" w:rsidRDefault="00BD44F9" w:rsidP="009231A7">
                  <w:pPr>
                    <w:jc w:val="center"/>
                    <w:rPr>
                      <w:lang w:val="hr-HR"/>
                    </w:rPr>
                  </w:pPr>
                  <w:r w:rsidRPr="005B601C">
                    <w:rPr>
                      <w:rFonts w:ascii="Arial" w:eastAsia="Arial" w:hAnsi="Arial"/>
                      <w:color w:val="000000"/>
                      <w:sz w:val="14"/>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85FB48" w14:textId="77777777" w:rsidR="00BD44F9" w:rsidRPr="005B601C" w:rsidRDefault="00BD44F9" w:rsidP="009231A7">
                  <w:pPr>
                    <w:jc w:val="right"/>
                    <w:rPr>
                      <w:lang w:val="hr-HR"/>
                    </w:rPr>
                  </w:pPr>
                  <w:r w:rsidRPr="005B601C">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059ED8"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ABAC52"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FE9656"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DA4533"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9D74D7"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984899"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261661"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3590A7"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FB5BF7"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03F1F6"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666567" w14:textId="77777777" w:rsidR="00BD44F9" w:rsidRPr="005B601C" w:rsidRDefault="00BD44F9" w:rsidP="009231A7">
                  <w:pPr>
                    <w:rPr>
                      <w:lang w:val="hr-HR"/>
                    </w:rPr>
                  </w:pPr>
                </w:p>
              </w:tc>
            </w:tr>
            <w:tr w:rsidR="00BD44F9" w:rsidRPr="005B601C" w14:paraId="30345E4A"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AE538CC" w14:textId="77777777" w:rsidR="00BD44F9" w:rsidRPr="005B601C" w:rsidRDefault="00BD44F9" w:rsidP="009231A7">
                  <w:pPr>
                    <w:jc w:val="right"/>
                    <w:rPr>
                      <w:lang w:val="hr-HR"/>
                    </w:rPr>
                  </w:pPr>
                  <w:r w:rsidRPr="005B601C">
                    <w:rPr>
                      <w:rFonts w:ascii="Arial" w:eastAsia="Arial" w:hAnsi="Arial"/>
                      <w:color w:val="000000"/>
                      <w:sz w:val="14"/>
                      <w:lang w:val="hr-HR"/>
                    </w:rPr>
                    <w:t>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C0963F" w14:textId="77777777" w:rsidR="00BD44F9" w:rsidRPr="005B601C" w:rsidRDefault="00BD44F9" w:rsidP="009231A7">
                  <w:pPr>
                    <w:rPr>
                      <w:lang w:val="hr-HR"/>
                    </w:rPr>
                  </w:pPr>
                  <w:r w:rsidRPr="005B601C">
                    <w:rPr>
                      <w:rFonts w:ascii="Arial" w:eastAsia="Arial" w:hAnsi="Arial"/>
                      <w:color w:val="000000"/>
                      <w:sz w:val="14"/>
                      <w:lang w:val="hr-HR"/>
                    </w:rPr>
                    <w:t>JN-2022/21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50A1D6" w14:textId="77777777" w:rsidR="00BD44F9" w:rsidRPr="005B601C" w:rsidRDefault="00BD44F9" w:rsidP="009231A7">
                  <w:pPr>
                    <w:rPr>
                      <w:lang w:val="hr-HR"/>
                    </w:rPr>
                  </w:pPr>
                  <w:r w:rsidRPr="005B601C">
                    <w:rPr>
                      <w:rFonts w:ascii="Arial" w:eastAsia="Arial" w:hAnsi="Arial"/>
                      <w:color w:val="000000"/>
                      <w:sz w:val="14"/>
                      <w:lang w:val="hr-HR"/>
                    </w:rPr>
                    <w:t xml:space="preserve">Usluge održavanja računovodstvenog programa </w:t>
                  </w:r>
                  <w:proofErr w:type="spellStart"/>
                  <w:r w:rsidRPr="005B601C">
                    <w:rPr>
                      <w:rFonts w:ascii="Arial" w:eastAsia="Arial" w:hAnsi="Arial"/>
                      <w:color w:val="000000"/>
                      <w:sz w:val="14"/>
                      <w:lang w:val="hr-HR"/>
                    </w:rPr>
                    <w:t>Municipalsoft</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5D7C5D" w14:textId="77777777" w:rsidR="00BD44F9" w:rsidRPr="005B601C" w:rsidRDefault="00BD44F9" w:rsidP="009231A7">
                  <w:pPr>
                    <w:jc w:val="center"/>
                    <w:rPr>
                      <w:lang w:val="hr-HR"/>
                    </w:rPr>
                  </w:pPr>
                  <w:r w:rsidRPr="005B601C">
                    <w:rPr>
                      <w:rFonts w:ascii="Arial" w:eastAsia="Arial" w:hAnsi="Arial"/>
                      <w:color w:val="000000"/>
                      <w:sz w:val="14"/>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78CBBB" w14:textId="77777777" w:rsidR="00BD44F9" w:rsidRPr="005B601C" w:rsidRDefault="00BD44F9" w:rsidP="009231A7">
                  <w:pPr>
                    <w:jc w:val="right"/>
                    <w:rPr>
                      <w:lang w:val="hr-HR"/>
                    </w:rPr>
                  </w:pPr>
                  <w:r w:rsidRPr="005B601C">
                    <w:rPr>
                      <w:rFonts w:ascii="Arial" w:eastAsia="Arial" w:hAnsi="Arial"/>
                      <w:color w:val="000000"/>
                      <w:sz w:val="14"/>
                      <w:lang w:val="hr-HR"/>
                    </w:rPr>
                    <w:t>48.000,00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2CBDDE"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7CCDEE"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F50CF6"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FF099E"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20BA7B"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9ED07B"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B0E9AF"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01A0BC"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80350B"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7FE4CD"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79656A" w14:textId="77777777" w:rsidR="00BD44F9" w:rsidRPr="005B601C" w:rsidRDefault="00BD44F9" w:rsidP="009231A7">
                  <w:pPr>
                    <w:rPr>
                      <w:lang w:val="hr-HR"/>
                    </w:rPr>
                  </w:pPr>
                </w:p>
              </w:tc>
            </w:tr>
            <w:tr w:rsidR="00BD44F9" w:rsidRPr="005B601C" w14:paraId="47AE9221"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411FAFF" w14:textId="77777777" w:rsidR="00BD44F9" w:rsidRPr="005B601C" w:rsidRDefault="00BD44F9" w:rsidP="009231A7">
                  <w:pPr>
                    <w:jc w:val="right"/>
                    <w:rPr>
                      <w:lang w:val="hr-HR"/>
                    </w:rPr>
                  </w:pPr>
                  <w:r w:rsidRPr="005B601C">
                    <w:rPr>
                      <w:rFonts w:ascii="Arial" w:eastAsia="Arial" w:hAnsi="Arial"/>
                      <w:color w:val="000000"/>
                      <w:sz w:val="14"/>
                      <w:lang w:val="hr-HR"/>
                    </w:rPr>
                    <w:t>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D6F8BB" w14:textId="77777777" w:rsidR="00BD44F9" w:rsidRPr="005B601C" w:rsidRDefault="00BD44F9" w:rsidP="009231A7">
                  <w:pPr>
                    <w:rPr>
                      <w:lang w:val="hr-HR"/>
                    </w:rPr>
                  </w:pPr>
                  <w:r w:rsidRPr="005B601C">
                    <w:rPr>
                      <w:rFonts w:ascii="Arial" w:eastAsia="Arial" w:hAnsi="Arial"/>
                      <w:color w:val="000000"/>
                      <w:sz w:val="14"/>
                      <w:lang w:val="hr-HR"/>
                    </w:rPr>
                    <w:t>JN-2022/22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10ED94" w14:textId="77777777" w:rsidR="00BD44F9" w:rsidRPr="005B601C" w:rsidRDefault="00BD44F9" w:rsidP="009231A7">
                  <w:pPr>
                    <w:rPr>
                      <w:lang w:val="hr-HR"/>
                    </w:rPr>
                  </w:pPr>
                  <w:r w:rsidRPr="005B601C">
                    <w:rPr>
                      <w:rFonts w:ascii="Arial" w:eastAsia="Arial" w:hAnsi="Arial"/>
                      <w:color w:val="000000"/>
                      <w:sz w:val="14"/>
                      <w:lang w:val="hr-HR"/>
                    </w:rPr>
                    <w:t>Redizajn web stranice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774A31" w14:textId="77777777" w:rsidR="00BD44F9" w:rsidRPr="005B601C" w:rsidRDefault="00BD44F9" w:rsidP="009231A7">
                  <w:pPr>
                    <w:jc w:val="center"/>
                    <w:rPr>
                      <w:lang w:val="hr-HR"/>
                    </w:rPr>
                  </w:pPr>
                  <w:r w:rsidRPr="005B601C">
                    <w:rPr>
                      <w:rFonts w:ascii="Arial" w:eastAsia="Arial" w:hAnsi="Arial"/>
                      <w:color w:val="000000"/>
                      <w:sz w:val="14"/>
                      <w:lang w:val="hr-HR"/>
                    </w:rPr>
                    <w:t>72413000-8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66045C" w14:textId="77777777" w:rsidR="00BD44F9" w:rsidRPr="005B601C" w:rsidRDefault="00BD44F9" w:rsidP="009231A7">
                  <w:pPr>
                    <w:jc w:val="right"/>
                    <w:rPr>
                      <w:lang w:val="hr-HR"/>
                    </w:rPr>
                  </w:pPr>
                  <w:r w:rsidRPr="005B601C">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C1E6A3"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B9AAF1"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DFD471"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E5B450"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4342EB"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6B13C1"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E1998D"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CC5FCF"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845AC5"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9B17DA"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EEC955" w14:textId="77777777" w:rsidR="00BD44F9" w:rsidRPr="005B601C" w:rsidRDefault="00BD44F9" w:rsidP="009231A7">
                  <w:pPr>
                    <w:rPr>
                      <w:lang w:val="hr-HR"/>
                    </w:rPr>
                  </w:pPr>
                </w:p>
              </w:tc>
            </w:tr>
            <w:tr w:rsidR="00BD44F9" w:rsidRPr="005B601C" w14:paraId="6287352A" w14:textId="77777777" w:rsidTr="009231A7">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0F28C413" w14:textId="77777777" w:rsidR="00BD44F9" w:rsidRPr="005B601C" w:rsidRDefault="00BD44F9" w:rsidP="009231A7">
                  <w:pPr>
                    <w:jc w:val="right"/>
                    <w:rPr>
                      <w:lang w:val="hr-HR"/>
                    </w:rPr>
                  </w:pPr>
                  <w:r w:rsidRPr="005B601C">
                    <w:rPr>
                      <w:rFonts w:ascii="Arial" w:eastAsia="Arial" w:hAnsi="Arial"/>
                      <w:color w:val="000000"/>
                      <w:sz w:val="14"/>
                      <w:lang w:val="hr-HR"/>
                    </w:rPr>
                    <w:lastRenderedPageBreak/>
                    <w:t>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F6B657" w14:textId="77777777" w:rsidR="00BD44F9" w:rsidRPr="005B601C" w:rsidRDefault="00BD44F9" w:rsidP="009231A7">
                  <w:pPr>
                    <w:rPr>
                      <w:lang w:val="hr-HR"/>
                    </w:rPr>
                  </w:pPr>
                  <w:r w:rsidRPr="005B601C">
                    <w:rPr>
                      <w:rFonts w:ascii="Arial" w:eastAsia="Arial" w:hAnsi="Arial"/>
                      <w:color w:val="000000"/>
                      <w:sz w:val="14"/>
                      <w:lang w:val="hr-HR"/>
                    </w:rPr>
                    <w:t>JN-2022/23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BDEC3D" w14:textId="77777777" w:rsidR="00BD44F9" w:rsidRPr="005B601C" w:rsidRDefault="00BD44F9" w:rsidP="009231A7">
                  <w:pPr>
                    <w:rPr>
                      <w:lang w:val="hr-HR"/>
                    </w:rPr>
                  </w:pPr>
                  <w:r w:rsidRPr="005B601C">
                    <w:rPr>
                      <w:rFonts w:ascii="Arial" w:eastAsia="Arial" w:hAnsi="Arial"/>
                      <w:color w:val="000000"/>
                      <w:sz w:val="14"/>
                      <w:lang w:val="hr-HR"/>
                    </w:rPr>
                    <w:t>Održavanje javne rasvjete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1CC8B0" w14:textId="77777777" w:rsidR="00BD44F9" w:rsidRPr="005B601C" w:rsidRDefault="00BD44F9" w:rsidP="009231A7">
                  <w:pPr>
                    <w:jc w:val="center"/>
                    <w:rPr>
                      <w:lang w:val="hr-HR"/>
                    </w:rPr>
                  </w:pPr>
                  <w:r w:rsidRPr="005B601C">
                    <w:rPr>
                      <w:rFonts w:ascii="Arial" w:eastAsia="Arial" w:hAnsi="Arial"/>
                      <w:color w:val="000000"/>
                      <w:sz w:val="14"/>
                      <w:lang w:val="hr-HR"/>
                    </w:rPr>
                    <w:t xml:space="preserve">50232000-0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4BCA66" w14:textId="77777777" w:rsidR="00BD44F9" w:rsidRPr="005B601C" w:rsidRDefault="00BD44F9" w:rsidP="009231A7">
                  <w:pPr>
                    <w:jc w:val="right"/>
                    <w:rPr>
                      <w:lang w:val="hr-HR"/>
                    </w:rPr>
                  </w:pPr>
                  <w:r w:rsidRPr="005B601C">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A08951"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C0AF3B"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0F5D3A"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783809"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0A936D"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C6947E"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3B5BB9"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3A99A7" w14:textId="77777777" w:rsidR="00BD44F9" w:rsidRPr="005B601C" w:rsidRDefault="00BD44F9" w:rsidP="009231A7">
                  <w:pPr>
                    <w:jc w:val="center"/>
                    <w:rPr>
                      <w:lang w:val="hr-HR"/>
                    </w:rPr>
                  </w:pPr>
                  <w:r w:rsidRPr="005B601C">
                    <w:rPr>
                      <w:rFonts w:ascii="Arial" w:eastAsia="Arial" w:hAnsi="Arial"/>
                      <w:color w:val="000000"/>
                      <w:sz w:val="14"/>
                      <w:lang w:val="hr-HR"/>
                    </w:rPr>
                    <w:t>24.01.2022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258685"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A6508A"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6CAF21" w14:textId="77777777" w:rsidR="00BD44F9" w:rsidRPr="005B601C" w:rsidRDefault="00BD44F9" w:rsidP="009231A7">
                  <w:pPr>
                    <w:rPr>
                      <w:lang w:val="hr-HR"/>
                    </w:rPr>
                  </w:pPr>
                  <w:r w:rsidRPr="005B601C">
                    <w:rPr>
                      <w:rFonts w:ascii="Arial" w:eastAsia="Arial" w:hAnsi="Arial"/>
                      <w:color w:val="000000"/>
                      <w:sz w:val="14"/>
                      <w:lang w:val="hr-HR"/>
                    </w:rPr>
                    <w:t>Izmijenjena</w:t>
                  </w:r>
                </w:p>
              </w:tc>
            </w:tr>
            <w:tr w:rsidR="00BD44F9" w:rsidRPr="005B601C" w14:paraId="667F3E09" w14:textId="77777777" w:rsidTr="009231A7">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80F8497"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65E8A1F" w14:textId="77777777" w:rsidR="00BD44F9" w:rsidRPr="005B601C" w:rsidRDefault="00BD44F9" w:rsidP="009231A7">
                  <w:pPr>
                    <w:rPr>
                      <w:lang w:val="hr-HR"/>
                    </w:rPr>
                  </w:pPr>
                  <w:r w:rsidRPr="005B601C">
                    <w:rPr>
                      <w:rFonts w:ascii="Arial" w:eastAsia="Arial" w:hAnsi="Arial"/>
                      <w:color w:val="000000"/>
                      <w:sz w:val="14"/>
                      <w:lang w:val="hr-HR"/>
                    </w:rPr>
                    <w:t>JN-2022/23</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3E58513" w14:textId="77777777" w:rsidR="00BD44F9" w:rsidRPr="005B601C" w:rsidRDefault="00BD44F9" w:rsidP="009231A7">
                  <w:pPr>
                    <w:rPr>
                      <w:lang w:val="hr-HR"/>
                    </w:rPr>
                  </w:pPr>
                  <w:r w:rsidRPr="005B601C">
                    <w:rPr>
                      <w:rFonts w:ascii="Arial" w:eastAsia="Arial" w:hAnsi="Arial"/>
                      <w:color w:val="000000"/>
                      <w:sz w:val="14"/>
                      <w:lang w:val="hr-HR"/>
                    </w:rPr>
                    <w:t>Održavanje javne rasvjete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72F247C" w14:textId="77777777" w:rsidR="00BD44F9" w:rsidRPr="005B601C" w:rsidRDefault="00BD44F9" w:rsidP="009231A7">
                  <w:pPr>
                    <w:jc w:val="center"/>
                    <w:rPr>
                      <w:lang w:val="hr-HR"/>
                    </w:rPr>
                  </w:pPr>
                  <w:r w:rsidRPr="005B601C">
                    <w:rPr>
                      <w:rFonts w:ascii="Arial" w:eastAsia="Arial" w:hAnsi="Arial"/>
                      <w:color w:val="000000"/>
                      <w:sz w:val="14"/>
                      <w:lang w:val="hr-HR"/>
                    </w:rPr>
                    <w:t xml:space="preserve">50232000-0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697892D" w14:textId="77777777" w:rsidR="00BD44F9" w:rsidRPr="005B601C" w:rsidRDefault="00BD44F9" w:rsidP="009231A7">
                  <w:pPr>
                    <w:jc w:val="right"/>
                    <w:rPr>
                      <w:lang w:val="hr-HR"/>
                    </w:rPr>
                  </w:pPr>
                  <w:r w:rsidRPr="005B601C">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E768546"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3E3A713"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F8D32CF"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6E2FDCE"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D2F69B4"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EF6FC21"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4333A61"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C538483"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B0F774C" w14:textId="77777777" w:rsidR="00BD44F9" w:rsidRPr="005B601C" w:rsidRDefault="00BD44F9" w:rsidP="009231A7">
                  <w:pPr>
                    <w:jc w:val="center"/>
                    <w:rPr>
                      <w:lang w:val="hr-HR"/>
                    </w:rPr>
                  </w:pPr>
                  <w:r w:rsidRPr="005B601C">
                    <w:rPr>
                      <w:rFonts w:ascii="Arial" w:eastAsia="Arial" w:hAnsi="Arial"/>
                      <w:color w:val="000000"/>
                      <w:sz w:val="14"/>
                      <w:lang w:val="hr-HR"/>
                    </w:rPr>
                    <w:t>24.01.2022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B60730D"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E2AAEC3" w14:textId="77777777" w:rsidR="00BD44F9" w:rsidRPr="005B601C" w:rsidRDefault="00BD44F9" w:rsidP="009231A7">
                  <w:pPr>
                    <w:rPr>
                      <w:lang w:val="hr-HR"/>
                    </w:rPr>
                  </w:pPr>
                </w:p>
              </w:tc>
            </w:tr>
            <w:tr w:rsidR="00BD44F9" w:rsidRPr="005B601C" w14:paraId="47899B85"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A7BDF3F" w14:textId="77777777" w:rsidR="00BD44F9" w:rsidRPr="005B601C" w:rsidRDefault="00BD44F9" w:rsidP="009231A7">
                  <w:pPr>
                    <w:jc w:val="right"/>
                    <w:rPr>
                      <w:lang w:val="hr-HR"/>
                    </w:rPr>
                  </w:pPr>
                  <w:r w:rsidRPr="005B601C">
                    <w:rPr>
                      <w:rFonts w:ascii="Arial" w:eastAsia="Arial" w:hAnsi="Arial"/>
                      <w:color w:val="000000"/>
                      <w:sz w:val="14"/>
                      <w:lang w:val="hr-HR"/>
                    </w:rPr>
                    <w:t>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305704" w14:textId="77777777" w:rsidR="00BD44F9" w:rsidRPr="005B601C" w:rsidRDefault="00BD44F9" w:rsidP="009231A7">
                  <w:pPr>
                    <w:rPr>
                      <w:lang w:val="hr-HR"/>
                    </w:rPr>
                  </w:pPr>
                  <w:r w:rsidRPr="005B601C">
                    <w:rPr>
                      <w:rFonts w:ascii="Arial" w:eastAsia="Arial" w:hAnsi="Arial"/>
                      <w:color w:val="000000"/>
                      <w:sz w:val="14"/>
                      <w:lang w:val="hr-HR"/>
                    </w:rPr>
                    <w:t>JN-2022/24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871A36" w14:textId="77777777" w:rsidR="00BD44F9" w:rsidRPr="005B601C" w:rsidRDefault="00BD44F9" w:rsidP="009231A7">
                  <w:pPr>
                    <w:rPr>
                      <w:lang w:val="hr-HR"/>
                    </w:rPr>
                  </w:pPr>
                  <w:r w:rsidRPr="005B601C">
                    <w:rPr>
                      <w:rFonts w:ascii="Arial" w:eastAsia="Arial" w:hAnsi="Arial"/>
                      <w:color w:val="000000"/>
                      <w:sz w:val="14"/>
                      <w:lang w:val="hr-HR"/>
                    </w:rPr>
                    <w:t>Usluge čišćenja poslovnih prostora u vlasništvu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05305C" w14:textId="77777777" w:rsidR="00BD44F9" w:rsidRPr="005B601C" w:rsidRDefault="00BD44F9" w:rsidP="009231A7">
                  <w:pPr>
                    <w:jc w:val="center"/>
                    <w:rPr>
                      <w:lang w:val="hr-HR"/>
                    </w:rPr>
                  </w:pPr>
                  <w:r w:rsidRPr="005B601C">
                    <w:rPr>
                      <w:rFonts w:ascii="Arial" w:eastAsia="Arial" w:hAnsi="Arial"/>
                      <w:color w:val="000000"/>
                      <w:sz w:val="14"/>
                      <w:lang w:val="hr-HR"/>
                    </w:rPr>
                    <w:t>90919200-4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1CE961" w14:textId="77777777" w:rsidR="00BD44F9" w:rsidRPr="005B601C" w:rsidRDefault="00BD44F9" w:rsidP="009231A7">
                  <w:pPr>
                    <w:jc w:val="right"/>
                    <w:rPr>
                      <w:lang w:val="hr-HR"/>
                    </w:rPr>
                  </w:pPr>
                  <w:r w:rsidRPr="005B601C">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32024F"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8F62E6"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D1CEFF"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FEE461"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8C2B9C"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71FFB9"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6C4662"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D4DFEB"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9EE456"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AA76EE"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A17170" w14:textId="77777777" w:rsidR="00BD44F9" w:rsidRPr="005B601C" w:rsidRDefault="00BD44F9" w:rsidP="009231A7">
                  <w:pPr>
                    <w:rPr>
                      <w:lang w:val="hr-HR"/>
                    </w:rPr>
                  </w:pPr>
                </w:p>
              </w:tc>
            </w:tr>
            <w:tr w:rsidR="00BD44F9" w:rsidRPr="005B601C" w14:paraId="2DC29618"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5202240" w14:textId="77777777" w:rsidR="00BD44F9" w:rsidRPr="005B601C" w:rsidRDefault="00BD44F9" w:rsidP="009231A7">
                  <w:pPr>
                    <w:jc w:val="right"/>
                    <w:rPr>
                      <w:lang w:val="hr-HR"/>
                    </w:rPr>
                  </w:pPr>
                  <w:r w:rsidRPr="005B601C">
                    <w:rPr>
                      <w:rFonts w:ascii="Arial" w:eastAsia="Arial" w:hAnsi="Arial"/>
                      <w:color w:val="000000"/>
                      <w:sz w:val="14"/>
                      <w:lang w:val="hr-HR"/>
                    </w:rPr>
                    <w:t>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CE9810" w14:textId="77777777" w:rsidR="00BD44F9" w:rsidRPr="005B601C" w:rsidRDefault="00BD44F9" w:rsidP="009231A7">
                  <w:pPr>
                    <w:rPr>
                      <w:lang w:val="hr-HR"/>
                    </w:rPr>
                  </w:pPr>
                  <w:r w:rsidRPr="005B601C">
                    <w:rPr>
                      <w:rFonts w:ascii="Arial" w:eastAsia="Arial" w:hAnsi="Arial"/>
                      <w:color w:val="000000"/>
                      <w:sz w:val="14"/>
                      <w:lang w:val="hr-HR"/>
                    </w:rPr>
                    <w:t>JN-2022/25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AC7B19" w14:textId="77777777" w:rsidR="00BD44F9" w:rsidRPr="005B601C" w:rsidRDefault="00BD44F9" w:rsidP="009231A7">
                  <w:pPr>
                    <w:rPr>
                      <w:lang w:val="hr-HR"/>
                    </w:rPr>
                  </w:pPr>
                  <w:r w:rsidRPr="005B601C">
                    <w:rPr>
                      <w:rFonts w:ascii="Arial" w:eastAsia="Arial" w:hAnsi="Arial"/>
                      <w:color w:val="000000"/>
                      <w:sz w:val="14"/>
                      <w:lang w:val="hr-HR"/>
                    </w:rPr>
                    <w:t>Privremeni priključak električne energije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FB4D64" w14:textId="77777777" w:rsidR="00BD44F9" w:rsidRPr="005B601C" w:rsidRDefault="00BD44F9" w:rsidP="009231A7">
                  <w:pPr>
                    <w:jc w:val="center"/>
                    <w:rPr>
                      <w:lang w:val="hr-HR"/>
                    </w:rPr>
                  </w:pPr>
                  <w:r w:rsidRPr="005B601C">
                    <w:rPr>
                      <w:rFonts w:ascii="Arial" w:eastAsia="Arial" w:hAnsi="Arial"/>
                      <w:color w:val="000000"/>
                      <w:sz w:val="14"/>
                      <w:lang w:val="hr-HR"/>
                    </w:rPr>
                    <w:t xml:space="preserve">31311000-9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D4D0F7" w14:textId="77777777" w:rsidR="00BD44F9" w:rsidRPr="005B601C" w:rsidRDefault="00BD44F9" w:rsidP="009231A7">
                  <w:pPr>
                    <w:jc w:val="right"/>
                    <w:rPr>
                      <w:lang w:val="hr-HR"/>
                    </w:rPr>
                  </w:pPr>
                  <w:r w:rsidRPr="005B601C">
                    <w:rPr>
                      <w:rFonts w:ascii="Arial" w:eastAsia="Arial" w:hAnsi="Arial"/>
                      <w:color w:val="000000"/>
                      <w:sz w:val="14"/>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617330"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8CE203"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C76462"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62CE88"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9A0376"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83875A"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EC7E75"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BC2498"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D4D01B"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408370"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FF1B2E" w14:textId="77777777" w:rsidR="00BD44F9" w:rsidRPr="005B601C" w:rsidRDefault="00BD44F9" w:rsidP="009231A7">
                  <w:pPr>
                    <w:rPr>
                      <w:lang w:val="hr-HR"/>
                    </w:rPr>
                  </w:pPr>
                </w:p>
              </w:tc>
            </w:tr>
            <w:tr w:rsidR="00BD44F9" w:rsidRPr="005B601C" w14:paraId="4EF5CA7A"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D04DD27" w14:textId="77777777" w:rsidR="00BD44F9" w:rsidRPr="005B601C" w:rsidRDefault="00BD44F9" w:rsidP="009231A7">
                  <w:pPr>
                    <w:jc w:val="right"/>
                    <w:rPr>
                      <w:lang w:val="hr-HR"/>
                    </w:rPr>
                  </w:pPr>
                  <w:r w:rsidRPr="005B601C">
                    <w:rPr>
                      <w:rFonts w:ascii="Arial" w:eastAsia="Arial" w:hAnsi="Arial"/>
                      <w:color w:val="000000"/>
                      <w:sz w:val="14"/>
                      <w:lang w:val="hr-HR"/>
                    </w:rPr>
                    <w:t>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A4F11D" w14:textId="77777777" w:rsidR="00BD44F9" w:rsidRPr="005B601C" w:rsidRDefault="00BD44F9" w:rsidP="009231A7">
                  <w:pPr>
                    <w:rPr>
                      <w:lang w:val="hr-HR"/>
                    </w:rPr>
                  </w:pPr>
                  <w:r w:rsidRPr="005B601C">
                    <w:rPr>
                      <w:rFonts w:ascii="Arial" w:eastAsia="Arial" w:hAnsi="Arial"/>
                      <w:color w:val="000000"/>
                      <w:sz w:val="14"/>
                      <w:lang w:val="hr-HR"/>
                    </w:rPr>
                    <w:t>JN-2022/26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C2DE77" w14:textId="77777777" w:rsidR="00BD44F9" w:rsidRPr="005B601C" w:rsidRDefault="00BD44F9" w:rsidP="009231A7">
                  <w:pPr>
                    <w:rPr>
                      <w:lang w:val="hr-HR"/>
                    </w:rPr>
                  </w:pPr>
                  <w:r w:rsidRPr="005B601C">
                    <w:rPr>
                      <w:rFonts w:ascii="Arial" w:eastAsia="Arial" w:hAnsi="Arial"/>
                      <w:color w:val="000000"/>
                      <w:sz w:val="14"/>
                      <w:lang w:val="hr-HR"/>
                    </w:rPr>
                    <w:t>Montaža i demontaža dekorativne javne rasvjete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DD81E0" w14:textId="77777777" w:rsidR="00BD44F9" w:rsidRPr="005B601C" w:rsidRDefault="00BD44F9" w:rsidP="009231A7">
                  <w:pPr>
                    <w:jc w:val="center"/>
                    <w:rPr>
                      <w:lang w:val="hr-HR"/>
                    </w:rPr>
                  </w:pPr>
                  <w:r w:rsidRPr="005B601C">
                    <w:rPr>
                      <w:rFonts w:ascii="Arial" w:eastAsia="Arial" w:hAnsi="Arial"/>
                      <w:color w:val="000000"/>
                      <w:sz w:val="14"/>
                      <w:lang w:val="hr-HR"/>
                    </w:rPr>
                    <w:t xml:space="preserve">50232100-1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CC57F3" w14:textId="77777777" w:rsidR="00BD44F9" w:rsidRPr="005B601C" w:rsidRDefault="00BD44F9" w:rsidP="009231A7">
                  <w:pPr>
                    <w:jc w:val="right"/>
                    <w:rPr>
                      <w:lang w:val="hr-HR"/>
                    </w:rPr>
                  </w:pPr>
                  <w:r w:rsidRPr="005B601C">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56DC7E"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55B818"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846756"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7CEFF6"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0E802B"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57CD42"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6A3C6F"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9D57E6"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41E9C6"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B214E4"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D83F00" w14:textId="77777777" w:rsidR="00BD44F9" w:rsidRPr="005B601C" w:rsidRDefault="00BD44F9" w:rsidP="009231A7">
                  <w:pPr>
                    <w:rPr>
                      <w:lang w:val="hr-HR"/>
                    </w:rPr>
                  </w:pPr>
                </w:p>
              </w:tc>
            </w:tr>
            <w:tr w:rsidR="00BD44F9" w:rsidRPr="005B601C" w14:paraId="1F2CC629"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6657E3D" w14:textId="77777777" w:rsidR="00BD44F9" w:rsidRPr="005B601C" w:rsidRDefault="00BD44F9" w:rsidP="009231A7">
                  <w:pPr>
                    <w:jc w:val="right"/>
                    <w:rPr>
                      <w:lang w:val="hr-HR"/>
                    </w:rPr>
                  </w:pPr>
                  <w:r w:rsidRPr="005B601C">
                    <w:rPr>
                      <w:rFonts w:ascii="Arial" w:eastAsia="Arial" w:hAnsi="Arial"/>
                      <w:color w:val="000000"/>
                      <w:sz w:val="14"/>
                      <w:lang w:val="hr-HR"/>
                    </w:rPr>
                    <w:t>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A8D4C9" w14:textId="77777777" w:rsidR="00BD44F9" w:rsidRPr="005B601C" w:rsidRDefault="00BD44F9" w:rsidP="009231A7">
                  <w:pPr>
                    <w:rPr>
                      <w:lang w:val="hr-HR"/>
                    </w:rPr>
                  </w:pPr>
                  <w:r w:rsidRPr="005B601C">
                    <w:rPr>
                      <w:rFonts w:ascii="Arial" w:eastAsia="Arial" w:hAnsi="Arial"/>
                      <w:color w:val="000000"/>
                      <w:sz w:val="14"/>
                      <w:lang w:val="hr-HR"/>
                    </w:rPr>
                    <w:t>JN-2022/27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F7E8B3" w14:textId="77777777" w:rsidR="00BD44F9" w:rsidRPr="005B601C" w:rsidRDefault="00BD44F9" w:rsidP="009231A7">
                  <w:pPr>
                    <w:rPr>
                      <w:lang w:val="hr-HR"/>
                    </w:rPr>
                  </w:pPr>
                  <w:r w:rsidRPr="005B601C">
                    <w:rPr>
                      <w:rFonts w:ascii="Arial" w:eastAsia="Arial" w:hAnsi="Arial"/>
                      <w:color w:val="000000"/>
                      <w:sz w:val="14"/>
                      <w:lang w:val="hr-HR"/>
                    </w:rPr>
                    <w:t>Nabava računala i računalne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A71862" w14:textId="77777777" w:rsidR="00BD44F9" w:rsidRPr="005B601C" w:rsidRDefault="00BD44F9" w:rsidP="009231A7">
                  <w:pPr>
                    <w:jc w:val="center"/>
                    <w:rPr>
                      <w:lang w:val="hr-HR"/>
                    </w:rPr>
                  </w:pPr>
                  <w:r w:rsidRPr="005B601C">
                    <w:rPr>
                      <w:rFonts w:ascii="Arial" w:eastAsia="Arial" w:hAnsi="Arial"/>
                      <w:color w:val="000000"/>
                      <w:sz w:val="14"/>
                      <w:lang w:val="hr-HR"/>
                    </w:rPr>
                    <w:t xml:space="preserve">30230000-0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5F3D18" w14:textId="77777777" w:rsidR="00BD44F9" w:rsidRPr="005B601C" w:rsidRDefault="00BD44F9" w:rsidP="009231A7">
                  <w:pPr>
                    <w:jc w:val="right"/>
                    <w:rPr>
                      <w:lang w:val="hr-HR"/>
                    </w:rPr>
                  </w:pPr>
                  <w:r w:rsidRPr="005B601C">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B7A538"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4A5DF0"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029F1E"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9F476C"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83C815"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9FC344"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12E84A"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661787"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A17C2B"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256DA4"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EBF542" w14:textId="77777777" w:rsidR="00BD44F9" w:rsidRPr="005B601C" w:rsidRDefault="00BD44F9" w:rsidP="009231A7">
                  <w:pPr>
                    <w:rPr>
                      <w:lang w:val="hr-HR"/>
                    </w:rPr>
                  </w:pPr>
                </w:p>
              </w:tc>
            </w:tr>
            <w:tr w:rsidR="00BD44F9" w:rsidRPr="005B601C" w14:paraId="5AB0E612"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3BADCED" w14:textId="77777777" w:rsidR="00BD44F9" w:rsidRPr="005B601C" w:rsidRDefault="00BD44F9" w:rsidP="009231A7">
                  <w:pPr>
                    <w:jc w:val="right"/>
                    <w:rPr>
                      <w:lang w:val="hr-HR"/>
                    </w:rPr>
                  </w:pPr>
                  <w:r w:rsidRPr="005B601C">
                    <w:rPr>
                      <w:rFonts w:ascii="Arial" w:eastAsia="Arial" w:hAnsi="Arial"/>
                      <w:color w:val="000000"/>
                      <w:sz w:val="14"/>
                      <w:lang w:val="hr-HR"/>
                    </w:rPr>
                    <w:t>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BA3543" w14:textId="77777777" w:rsidR="00BD44F9" w:rsidRPr="005B601C" w:rsidRDefault="00BD44F9" w:rsidP="009231A7">
                  <w:pPr>
                    <w:rPr>
                      <w:lang w:val="hr-HR"/>
                    </w:rPr>
                  </w:pPr>
                  <w:r w:rsidRPr="005B601C">
                    <w:rPr>
                      <w:rFonts w:ascii="Arial" w:eastAsia="Arial" w:hAnsi="Arial"/>
                      <w:color w:val="000000"/>
                      <w:sz w:val="14"/>
                      <w:lang w:val="hr-HR"/>
                    </w:rPr>
                    <w:t>JN-2022/28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99F18E" w14:textId="77777777" w:rsidR="00BD44F9" w:rsidRPr="005B601C" w:rsidRDefault="00BD44F9" w:rsidP="009231A7">
                  <w:pPr>
                    <w:rPr>
                      <w:lang w:val="hr-HR"/>
                    </w:rPr>
                  </w:pPr>
                  <w:r w:rsidRPr="005B601C">
                    <w:rPr>
                      <w:rFonts w:ascii="Arial" w:eastAsia="Arial" w:hAnsi="Arial"/>
                      <w:color w:val="000000"/>
                      <w:sz w:val="14"/>
                      <w:lang w:val="hr-HR"/>
                    </w:rPr>
                    <w:t>Opremanje zgrade općine vatrodojavnim sistemom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D4A07D" w14:textId="77777777" w:rsidR="00BD44F9" w:rsidRPr="005B601C" w:rsidRDefault="00BD44F9" w:rsidP="009231A7">
                  <w:pPr>
                    <w:jc w:val="center"/>
                    <w:rPr>
                      <w:lang w:val="hr-HR"/>
                    </w:rPr>
                  </w:pPr>
                  <w:r w:rsidRPr="005B601C">
                    <w:rPr>
                      <w:rFonts w:ascii="Arial" w:eastAsia="Arial" w:hAnsi="Arial"/>
                      <w:color w:val="000000"/>
                      <w:sz w:val="14"/>
                      <w:lang w:val="hr-HR"/>
                    </w:rPr>
                    <w:t xml:space="preserve">44480000-8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1DCC55" w14:textId="77777777" w:rsidR="00BD44F9" w:rsidRPr="005B601C" w:rsidRDefault="00BD44F9" w:rsidP="009231A7">
                  <w:pPr>
                    <w:jc w:val="right"/>
                    <w:rPr>
                      <w:lang w:val="hr-HR"/>
                    </w:rPr>
                  </w:pPr>
                  <w:r w:rsidRPr="005B601C">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34822A"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726252"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32AE32"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5175CE"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2117CF"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9B2DF9"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3FA3A2"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752485"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06AB4F"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E69C06"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FC64B9" w14:textId="77777777" w:rsidR="00BD44F9" w:rsidRPr="005B601C" w:rsidRDefault="00BD44F9" w:rsidP="009231A7">
                  <w:pPr>
                    <w:rPr>
                      <w:lang w:val="hr-HR"/>
                    </w:rPr>
                  </w:pPr>
                </w:p>
              </w:tc>
            </w:tr>
            <w:tr w:rsidR="00BD44F9" w:rsidRPr="005B601C" w14:paraId="35FD68EF"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F772AB6" w14:textId="77777777" w:rsidR="00BD44F9" w:rsidRPr="005B601C" w:rsidRDefault="00BD44F9" w:rsidP="009231A7">
                  <w:pPr>
                    <w:jc w:val="right"/>
                    <w:rPr>
                      <w:lang w:val="hr-HR"/>
                    </w:rPr>
                  </w:pPr>
                  <w:r w:rsidRPr="005B601C">
                    <w:rPr>
                      <w:rFonts w:ascii="Arial" w:eastAsia="Arial" w:hAnsi="Arial"/>
                      <w:color w:val="000000"/>
                      <w:sz w:val="14"/>
                      <w:lang w:val="hr-HR"/>
                    </w:rPr>
                    <w:t>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AE70B8" w14:textId="77777777" w:rsidR="00BD44F9" w:rsidRPr="005B601C" w:rsidRDefault="00BD44F9" w:rsidP="009231A7">
                  <w:pPr>
                    <w:rPr>
                      <w:lang w:val="hr-HR"/>
                    </w:rPr>
                  </w:pPr>
                  <w:r w:rsidRPr="005B601C">
                    <w:rPr>
                      <w:rFonts w:ascii="Arial" w:eastAsia="Arial" w:hAnsi="Arial"/>
                      <w:color w:val="000000"/>
                      <w:sz w:val="14"/>
                      <w:lang w:val="hr-HR"/>
                    </w:rPr>
                    <w:t>JN-2022/29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270C33" w14:textId="77777777" w:rsidR="00BD44F9" w:rsidRPr="005B601C" w:rsidRDefault="00BD44F9" w:rsidP="009231A7">
                  <w:pPr>
                    <w:rPr>
                      <w:lang w:val="hr-HR"/>
                    </w:rPr>
                  </w:pPr>
                  <w:r w:rsidRPr="005B601C">
                    <w:rPr>
                      <w:rFonts w:ascii="Arial" w:eastAsia="Arial" w:hAnsi="Arial"/>
                      <w:color w:val="000000"/>
                      <w:sz w:val="14"/>
                      <w:lang w:val="hr-HR"/>
                    </w:rPr>
                    <w:t>Prometni elaborat naselja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0BD3B4" w14:textId="77777777" w:rsidR="00BD44F9" w:rsidRPr="005B601C" w:rsidRDefault="00BD44F9" w:rsidP="009231A7">
                  <w:pPr>
                    <w:jc w:val="center"/>
                    <w:rPr>
                      <w:lang w:val="hr-HR"/>
                    </w:rPr>
                  </w:pPr>
                  <w:r w:rsidRPr="005B601C">
                    <w:rPr>
                      <w:rFonts w:ascii="Arial" w:eastAsia="Arial" w:hAnsi="Arial"/>
                      <w:color w:val="000000"/>
                      <w:sz w:val="14"/>
                      <w:lang w:val="hr-HR"/>
                    </w:rPr>
                    <w:t>71320000-7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C54555" w14:textId="77777777" w:rsidR="00BD44F9" w:rsidRPr="005B601C" w:rsidRDefault="00BD44F9" w:rsidP="009231A7">
                  <w:pPr>
                    <w:jc w:val="right"/>
                    <w:rPr>
                      <w:lang w:val="hr-HR"/>
                    </w:rPr>
                  </w:pPr>
                  <w:r w:rsidRPr="005B601C">
                    <w:rPr>
                      <w:rFonts w:ascii="Arial" w:eastAsia="Arial" w:hAnsi="Arial"/>
                      <w:color w:val="000000"/>
                      <w:sz w:val="14"/>
                      <w:lang w:val="hr-HR"/>
                    </w:rPr>
                    <w:t>167.000,00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019669"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F40D65"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B28799"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08E35C"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06EDAE"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D8FAF5"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208588"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AFAE43"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BD23EC"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17D791"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B5D6C8" w14:textId="77777777" w:rsidR="00BD44F9" w:rsidRPr="005B601C" w:rsidRDefault="00BD44F9" w:rsidP="009231A7">
                  <w:pPr>
                    <w:rPr>
                      <w:lang w:val="hr-HR"/>
                    </w:rPr>
                  </w:pPr>
                </w:p>
              </w:tc>
            </w:tr>
            <w:tr w:rsidR="00BD44F9" w:rsidRPr="005B601C" w14:paraId="72FDB802"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5AF6E17" w14:textId="77777777" w:rsidR="00BD44F9" w:rsidRPr="005B601C" w:rsidRDefault="00BD44F9" w:rsidP="009231A7">
                  <w:pPr>
                    <w:jc w:val="right"/>
                    <w:rPr>
                      <w:lang w:val="hr-HR"/>
                    </w:rPr>
                  </w:pPr>
                  <w:r w:rsidRPr="005B601C">
                    <w:rPr>
                      <w:rFonts w:ascii="Arial" w:eastAsia="Arial" w:hAnsi="Arial"/>
                      <w:color w:val="000000"/>
                      <w:sz w:val="14"/>
                      <w:lang w:val="hr-HR"/>
                    </w:rPr>
                    <w:t>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1F5D52" w14:textId="77777777" w:rsidR="00BD44F9" w:rsidRPr="005B601C" w:rsidRDefault="00BD44F9" w:rsidP="009231A7">
                  <w:pPr>
                    <w:rPr>
                      <w:lang w:val="hr-HR"/>
                    </w:rPr>
                  </w:pPr>
                  <w:r w:rsidRPr="005B601C">
                    <w:rPr>
                      <w:rFonts w:ascii="Arial" w:eastAsia="Arial" w:hAnsi="Arial"/>
                      <w:color w:val="000000"/>
                      <w:sz w:val="14"/>
                      <w:lang w:val="hr-HR"/>
                    </w:rPr>
                    <w:t>JN-2022/30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4BDB05" w14:textId="77777777" w:rsidR="00BD44F9" w:rsidRPr="005B601C" w:rsidRDefault="00BD44F9" w:rsidP="009231A7">
                  <w:pPr>
                    <w:rPr>
                      <w:lang w:val="hr-HR"/>
                    </w:rPr>
                  </w:pPr>
                  <w:r w:rsidRPr="005B601C">
                    <w:rPr>
                      <w:rFonts w:ascii="Arial" w:eastAsia="Arial" w:hAnsi="Arial"/>
                      <w:color w:val="000000"/>
                      <w:sz w:val="14"/>
                      <w:lang w:val="hr-HR"/>
                    </w:rPr>
                    <w:t>Usluga pripreme i vođenja projekata radi kandidiranja na EU fondove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1E2C8D" w14:textId="77777777" w:rsidR="00BD44F9" w:rsidRPr="005B601C" w:rsidRDefault="00BD44F9" w:rsidP="009231A7">
                  <w:pPr>
                    <w:jc w:val="center"/>
                    <w:rPr>
                      <w:lang w:val="hr-HR"/>
                    </w:rPr>
                  </w:pPr>
                  <w:r w:rsidRPr="005B601C">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9FFFFB" w14:textId="77777777" w:rsidR="00BD44F9" w:rsidRPr="005B601C" w:rsidRDefault="00BD44F9" w:rsidP="009231A7">
                  <w:pPr>
                    <w:jc w:val="right"/>
                    <w:rPr>
                      <w:lang w:val="hr-HR"/>
                    </w:rPr>
                  </w:pPr>
                  <w:r w:rsidRPr="005B601C">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2C0318"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7F916D"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FAD70B"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188FAB"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4C88AE"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247B43"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99A383"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22C131"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5A3E27"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0F57B3"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A45FD8" w14:textId="77777777" w:rsidR="00BD44F9" w:rsidRPr="005B601C" w:rsidRDefault="00BD44F9" w:rsidP="009231A7">
                  <w:pPr>
                    <w:rPr>
                      <w:lang w:val="hr-HR"/>
                    </w:rPr>
                  </w:pPr>
                </w:p>
              </w:tc>
            </w:tr>
            <w:tr w:rsidR="00BD44F9" w:rsidRPr="005B601C" w14:paraId="3B7B9A6A"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A891D11" w14:textId="77777777" w:rsidR="00BD44F9" w:rsidRPr="005B601C" w:rsidRDefault="00BD44F9" w:rsidP="009231A7">
                  <w:pPr>
                    <w:jc w:val="right"/>
                    <w:rPr>
                      <w:lang w:val="hr-HR"/>
                    </w:rPr>
                  </w:pPr>
                  <w:r w:rsidRPr="005B601C">
                    <w:rPr>
                      <w:rFonts w:ascii="Arial" w:eastAsia="Arial" w:hAnsi="Arial"/>
                      <w:color w:val="000000"/>
                      <w:sz w:val="14"/>
                      <w:lang w:val="hr-HR"/>
                    </w:rPr>
                    <w:t>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2CBDDD" w14:textId="77777777" w:rsidR="00BD44F9" w:rsidRPr="005B601C" w:rsidRDefault="00BD44F9" w:rsidP="009231A7">
                  <w:pPr>
                    <w:rPr>
                      <w:lang w:val="hr-HR"/>
                    </w:rPr>
                  </w:pPr>
                  <w:r w:rsidRPr="005B601C">
                    <w:rPr>
                      <w:rFonts w:ascii="Arial" w:eastAsia="Arial" w:hAnsi="Arial"/>
                      <w:color w:val="000000"/>
                      <w:sz w:val="14"/>
                      <w:lang w:val="hr-HR"/>
                    </w:rPr>
                    <w:t>JN-2022/31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7C92F6" w14:textId="77777777" w:rsidR="00BD44F9" w:rsidRPr="005B601C" w:rsidRDefault="00BD44F9" w:rsidP="009231A7">
                  <w:pPr>
                    <w:rPr>
                      <w:lang w:val="hr-HR"/>
                    </w:rPr>
                  </w:pPr>
                  <w:r w:rsidRPr="005B601C">
                    <w:rPr>
                      <w:rFonts w:ascii="Arial" w:eastAsia="Arial" w:hAnsi="Arial"/>
                      <w:color w:val="000000"/>
                      <w:sz w:val="14"/>
                      <w:lang w:val="hr-HR"/>
                    </w:rPr>
                    <w:t>Izmjene i dopune prostornog plana uređenja Općine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1ED2BD" w14:textId="77777777" w:rsidR="00BD44F9" w:rsidRPr="005B601C" w:rsidRDefault="00BD44F9" w:rsidP="009231A7">
                  <w:pPr>
                    <w:jc w:val="center"/>
                    <w:rPr>
                      <w:lang w:val="hr-HR"/>
                    </w:rPr>
                  </w:pPr>
                  <w:r w:rsidRPr="005B601C">
                    <w:rPr>
                      <w:rFonts w:ascii="Arial" w:eastAsia="Arial" w:hAnsi="Arial"/>
                      <w:color w:val="000000"/>
                      <w:sz w:val="14"/>
                      <w:lang w:val="hr-HR"/>
                    </w:rPr>
                    <w:t>71000000-8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8781AB" w14:textId="77777777" w:rsidR="00BD44F9" w:rsidRPr="005B601C" w:rsidRDefault="00BD44F9" w:rsidP="009231A7">
                  <w:pPr>
                    <w:jc w:val="right"/>
                    <w:rPr>
                      <w:lang w:val="hr-HR"/>
                    </w:rPr>
                  </w:pPr>
                  <w:r w:rsidRPr="005B601C">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862AE7"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28B916"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513A50"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36E72F"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4F9A91"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E971C3"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BE0B73"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CA21CD"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7FAC4F"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022FD6"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F1F61C" w14:textId="77777777" w:rsidR="00BD44F9" w:rsidRPr="005B601C" w:rsidRDefault="00BD44F9" w:rsidP="009231A7">
                  <w:pPr>
                    <w:rPr>
                      <w:lang w:val="hr-HR"/>
                    </w:rPr>
                  </w:pPr>
                </w:p>
              </w:tc>
            </w:tr>
            <w:tr w:rsidR="00BD44F9" w:rsidRPr="005B601C" w14:paraId="3CE28F08"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FDFB34C" w14:textId="77777777" w:rsidR="00BD44F9" w:rsidRPr="005B601C" w:rsidRDefault="00BD44F9" w:rsidP="009231A7">
                  <w:pPr>
                    <w:jc w:val="right"/>
                    <w:rPr>
                      <w:lang w:val="hr-HR"/>
                    </w:rPr>
                  </w:pPr>
                  <w:r w:rsidRPr="005B601C">
                    <w:rPr>
                      <w:rFonts w:ascii="Arial" w:eastAsia="Arial" w:hAnsi="Arial"/>
                      <w:color w:val="000000"/>
                      <w:sz w:val="14"/>
                      <w:lang w:val="hr-HR"/>
                    </w:rPr>
                    <w:t>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EE1579" w14:textId="77777777" w:rsidR="00BD44F9" w:rsidRPr="005B601C" w:rsidRDefault="00BD44F9" w:rsidP="009231A7">
                  <w:pPr>
                    <w:rPr>
                      <w:lang w:val="hr-HR"/>
                    </w:rPr>
                  </w:pPr>
                  <w:r w:rsidRPr="005B601C">
                    <w:rPr>
                      <w:rFonts w:ascii="Arial" w:eastAsia="Arial" w:hAnsi="Arial"/>
                      <w:color w:val="000000"/>
                      <w:sz w:val="14"/>
                      <w:lang w:val="hr-HR"/>
                    </w:rPr>
                    <w:t>JN-2022/32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BA728A" w14:textId="77777777" w:rsidR="00BD44F9" w:rsidRPr="005B601C" w:rsidRDefault="00BD44F9" w:rsidP="009231A7">
                  <w:pPr>
                    <w:rPr>
                      <w:lang w:val="hr-HR"/>
                    </w:rPr>
                  </w:pPr>
                  <w:r w:rsidRPr="005B601C">
                    <w:rPr>
                      <w:rFonts w:ascii="Arial" w:eastAsia="Arial" w:hAnsi="Arial"/>
                      <w:color w:val="000000"/>
                      <w:sz w:val="14"/>
                      <w:lang w:val="hr-HR"/>
                    </w:rPr>
                    <w:t>Izmjene i dopune postojećih urbanističkih planova uređenja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C8D8B9" w14:textId="77777777" w:rsidR="00BD44F9" w:rsidRPr="005B601C" w:rsidRDefault="00BD44F9" w:rsidP="009231A7">
                  <w:pPr>
                    <w:jc w:val="center"/>
                    <w:rPr>
                      <w:lang w:val="hr-HR"/>
                    </w:rPr>
                  </w:pPr>
                  <w:r w:rsidRPr="005B601C">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2EFAB7" w14:textId="77777777" w:rsidR="00BD44F9" w:rsidRPr="005B601C" w:rsidRDefault="00BD44F9" w:rsidP="009231A7">
                  <w:pPr>
                    <w:jc w:val="right"/>
                    <w:rPr>
                      <w:lang w:val="hr-HR"/>
                    </w:rPr>
                  </w:pPr>
                  <w:r w:rsidRPr="005B601C">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54F93A"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E9E922"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A186A1"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B6C10E"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190597"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F81A9D"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21F20B"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4F7753"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A17136"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80F817"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BA4B2C" w14:textId="77777777" w:rsidR="00BD44F9" w:rsidRPr="005B601C" w:rsidRDefault="00BD44F9" w:rsidP="009231A7">
                  <w:pPr>
                    <w:rPr>
                      <w:lang w:val="hr-HR"/>
                    </w:rPr>
                  </w:pPr>
                </w:p>
              </w:tc>
            </w:tr>
            <w:tr w:rsidR="00BD44F9" w:rsidRPr="005B601C" w14:paraId="04AD2567"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A95FAA6" w14:textId="77777777" w:rsidR="00BD44F9" w:rsidRPr="005B601C" w:rsidRDefault="00BD44F9" w:rsidP="009231A7">
                  <w:pPr>
                    <w:jc w:val="right"/>
                    <w:rPr>
                      <w:lang w:val="hr-HR"/>
                    </w:rPr>
                  </w:pPr>
                  <w:r w:rsidRPr="005B601C">
                    <w:rPr>
                      <w:rFonts w:ascii="Arial" w:eastAsia="Arial" w:hAnsi="Arial"/>
                      <w:color w:val="000000"/>
                      <w:sz w:val="14"/>
                      <w:lang w:val="hr-HR"/>
                    </w:rPr>
                    <w:t>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BD9CDA" w14:textId="77777777" w:rsidR="00BD44F9" w:rsidRPr="005B601C" w:rsidRDefault="00BD44F9" w:rsidP="009231A7">
                  <w:pPr>
                    <w:rPr>
                      <w:lang w:val="hr-HR"/>
                    </w:rPr>
                  </w:pPr>
                  <w:r w:rsidRPr="005B601C">
                    <w:rPr>
                      <w:rFonts w:ascii="Arial" w:eastAsia="Arial" w:hAnsi="Arial"/>
                      <w:color w:val="000000"/>
                      <w:sz w:val="14"/>
                      <w:lang w:val="hr-HR"/>
                    </w:rPr>
                    <w:t>JN-2022/33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373C45" w14:textId="77777777" w:rsidR="00BD44F9" w:rsidRPr="005B601C" w:rsidRDefault="00BD44F9" w:rsidP="009231A7">
                  <w:pPr>
                    <w:rPr>
                      <w:lang w:val="hr-HR"/>
                    </w:rPr>
                  </w:pPr>
                  <w:r w:rsidRPr="005B601C">
                    <w:rPr>
                      <w:rFonts w:ascii="Arial" w:eastAsia="Arial" w:hAnsi="Arial"/>
                      <w:color w:val="000000"/>
                      <w:sz w:val="14"/>
                      <w:lang w:val="hr-HR"/>
                    </w:rPr>
                    <w:t>Izvanredno održavanja protupožarnih puteva i bike staza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10248B" w14:textId="77777777" w:rsidR="00BD44F9" w:rsidRPr="005B601C" w:rsidRDefault="00BD44F9" w:rsidP="009231A7">
                  <w:pPr>
                    <w:jc w:val="center"/>
                    <w:rPr>
                      <w:lang w:val="hr-HR"/>
                    </w:rPr>
                  </w:pPr>
                  <w:r w:rsidRPr="005B601C">
                    <w:rPr>
                      <w:rFonts w:ascii="Arial" w:eastAsia="Arial" w:hAnsi="Arial"/>
                      <w:color w:val="000000"/>
                      <w:sz w:val="14"/>
                      <w:lang w:val="hr-HR"/>
                    </w:rPr>
                    <w:t xml:space="preserve">45233141-9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56BD8A" w14:textId="77777777" w:rsidR="00BD44F9" w:rsidRPr="005B601C" w:rsidRDefault="00BD44F9" w:rsidP="009231A7">
                  <w:pPr>
                    <w:jc w:val="right"/>
                    <w:rPr>
                      <w:lang w:val="hr-HR"/>
                    </w:rPr>
                  </w:pPr>
                  <w:r w:rsidRPr="005B601C">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B23730"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FC278B"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85EA1F"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736CF1"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2756E8"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3DD7B2"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88CA91"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CFDCBD"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54241C"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FA4421"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146681" w14:textId="77777777" w:rsidR="00BD44F9" w:rsidRPr="005B601C" w:rsidRDefault="00BD44F9" w:rsidP="009231A7">
                  <w:pPr>
                    <w:rPr>
                      <w:lang w:val="hr-HR"/>
                    </w:rPr>
                  </w:pPr>
                </w:p>
              </w:tc>
            </w:tr>
            <w:tr w:rsidR="00BD44F9" w:rsidRPr="005B601C" w14:paraId="57272782"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1809F49" w14:textId="77777777" w:rsidR="00BD44F9" w:rsidRPr="005B601C" w:rsidRDefault="00BD44F9" w:rsidP="009231A7">
                  <w:pPr>
                    <w:jc w:val="right"/>
                    <w:rPr>
                      <w:lang w:val="hr-HR"/>
                    </w:rPr>
                  </w:pPr>
                  <w:r w:rsidRPr="005B601C">
                    <w:rPr>
                      <w:rFonts w:ascii="Arial" w:eastAsia="Arial" w:hAnsi="Arial"/>
                      <w:color w:val="000000"/>
                      <w:sz w:val="14"/>
                      <w:lang w:val="hr-HR"/>
                    </w:rPr>
                    <w:t>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6B7635" w14:textId="77777777" w:rsidR="00BD44F9" w:rsidRPr="005B601C" w:rsidRDefault="00BD44F9" w:rsidP="009231A7">
                  <w:pPr>
                    <w:rPr>
                      <w:lang w:val="hr-HR"/>
                    </w:rPr>
                  </w:pPr>
                  <w:r w:rsidRPr="005B601C">
                    <w:rPr>
                      <w:rFonts w:ascii="Arial" w:eastAsia="Arial" w:hAnsi="Arial"/>
                      <w:color w:val="000000"/>
                      <w:sz w:val="14"/>
                      <w:lang w:val="hr-HR"/>
                    </w:rPr>
                    <w:t>JN-2022/34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A29C0F" w14:textId="77777777" w:rsidR="00BD44F9" w:rsidRPr="005B601C" w:rsidRDefault="00BD44F9" w:rsidP="009231A7">
                  <w:pPr>
                    <w:rPr>
                      <w:lang w:val="hr-HR"/>
                    </w:rPr>
                  </w:pPr>
                  <w:r w:rsidRPr="005B601C">
                    <w:rPr>
                      <w:rFonts w:ascii="Arial" w:eastAsia="Arial" w:hAnsi="Arial"/>
                      <w:color w:val="000000"/>
                      <w:sz w:val="14"/>
                      <w:lang w:val="hr-HR"/>
                    </w:rPr>
                    <w:t>Redovno održavanje nerazvrstanih cesta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49B15B" w14:textId="77777777" w:rsidR="00BD44F9" w:rsidRPr="005B601C" w:rsidRDefault="00BD44F9" w:rsidP="009231A7">
                  <w:pPr>
                    <w:jc w:val="center"/>
                    <w:rPr>
                      <w:lang w:val="hr-HR"/>
                    </w:rPr>
                  </w:pPr>
                  <w:r w:rsidRPr="005B601C">
                    <w:rPr>
                      <w:rFonts w:ascii="Arial" w:eastAsia="Arial" w:hAnsi="Arial"/>
                      <w:color w:val="000000"/>
                      <w:sz w:val="14"/>
                      <w:lang w:val="hr-HR"/>
                    </w:rPr>
                    <w:t>77310000-6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25DBF4" w14:textId="77777777" w:rsidR="00BD44F9" w:rsidRPr="005B601C" w:rsidRDefault="00BD44F9" w:rsidP="009231A7">
                  <w:pPr>
                    <w:jc w:val="right"/>
                    <w:rPr>
                      <w:lang w:val="hr-HR"/>
                    </w:rPr>
                  </w:pPr>
                  <w:r w:rsidRPr="005B601C">
                    <w:rPr>
                      <w:rFonts w:ascii="Arial" w:eastAsia="Arial" w:hAnsi="Arial"/>
                      <w:color w:val="000000"/>
                      <w:sz w:val="14"/>
                      <w:lang w:val="hr-HR"/>
                    </w:rPr>
                    <w:t>100.000,00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740F0F"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729030"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123DD4"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DAD74B"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821396"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365C4D"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7FC4A6"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A7E382"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CFA57A"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0C1C74"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AC4D87" w14:textId="77777777" w:rsidR="00BD44F9" w:rsidRPr="005B601C" w:rsidRDefault="00BD44F9" w:rsidP="009231A7">
                  <w:pPr>
                    <w:rPr>
                      <w:lang w:val="hr-HR"/>
                    </w:rPr>
                  </w:pPr>
                </w:p>
              </w:tc>
            </w:tr>
            <w:tr w:rsidR="00BD44F9" w:rsidRPr="005B601C" w14:paraId="6E61E100"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4237C9F" w14:textId="77777777" w:rsidR="00BD44F9" w:rsidRPr="005B601C" w:rsidRDefault="00BD44F9" w:rsidP="009231A7">
                  <w:pPr>
                    <w:jc w:val="right"/>
                    <w:rPr>
                      <w:lang w:val="hr-HR"/>
                    </w:rPr>
                  </w:pPr>
                  <w:r w:rsidRPr="005B601C">
                    <w:rPr>
                      <w:rFonts w:ascii="Arial" w:eastAsia="Arial" w:hAnsi="Arial"/>
                      <w:color w:val="000000"/>
                      <w:sz w:val="14"/>
                      <w:lang w:val="hr-HR"/>
                    </w:rPr>
                    <w:t>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70A3CC" w14:textId="77777777" w:rsidR="00BD44F9" w:rsidRPr="005B601C" w:rsidRDefault="00BD44F9" w:rsidP="009231A7">
                  <w:pPr>
                    <w:rPr>
                      <w:lang w:val="hr-HR"/>
                    </w:rPr>
                  </w:pPr>
                  <w:r w:rsidRPr="005B601C">
                    <w:rPr>
                      <w:rFonts w:ascii="Arial" w:eastAsia="Arial" w:hAnsi="Arial"/>
                      <w:color w:val="000000"/>
                      <w:sz w:val="14"/>
                      <w:lang w:val="hr-HR"/>
                    </w:rPr>
                    <w:t>JN-2022/35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48A040" w14:textId="77777777" w:rsidR="00BD44F9" w:rsidRPr="005B601C" w:rsidRDefault="00BD44F9" w:rsidP="009231A7">
                  <w:pPr>
                    <w:rPr>
                      <w:lang w:val="hr-HR"/>
                    </w:rPr>
                  </w:pPr>
                  <w:r w:rsidRPr="005B601C">
                    <w:rPr>
                      <w:rFonts w:ascii="Arial" w:eastAsia="Arial" w:hAnsi="Arial"/>
                      <w:color w:val="000000"/>
                      <w:sz w:val="14"/>
                      <w:lang w:val="hr-HR"/>
                    </w:rPr>
                    <w:t xml:space="preserve">Redovno održavanje prometne </w:t>
                  </w:r>
                  <w:r w:rsidRPr="005B601C">
                    <w:rPr>
                      <w:rFonts w:ascii="Arial" w:eastAsia="Arial" w:hAnsi="Arial"/>
                      <w:color w:val="000000"/>
                      <w:sz w:val="14"/>
                      <w:lang w:val="hr-HR"/>
                    </w:rPr>
                    <w:lastRenderedPageBreak/>
                    <w:t>signalizacije i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389A9B" w14:textId="77777777" w:rsidR="00BD44F9" w:rsidRPr="005B601C" w:rsidRDefault="00BD44F9" w:rsidP="009231A7">
                  <w:pPr>
                    <w:jc w:val="center"/>
                    <w:rPr>
                      <w:lang w:val="hr-HR"/>
                    </w:rPr>
                  </w:pPr>
                  <w:r w:rsidRPr="005B601C">
                    <w:rPr>
                      <w:rFonts w:ascii="Arial" w:eastAsia="Arial" w:hAnsi="Arial"/>
                      <w:color w:val="000000"/>
                      <w:sz w:val="14"/>
                      <w:lang w:val="hr-HR"/>
                    </w:rPr>
                    <w:lastRenderedPageBreak/>
                    <w:t xml:space="preserve">50232200-2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9000C1" w14:textId="77777777" w:rsidR="00BD44F9" w:rsidRPr="005B601C" w:rsidRDefault="00BD44F9" w:rsidP="009231A7">
                  <w:pPr>
                    <w:jc w:val="right"/>
                    <w:rPr>
                      <w:lang w:val="hr-HR"/>
                    </w:rPr>
                  </w:pPr>
                  <w:r w:rsidRPr="005B601C">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79BAC9" w14:textId="77777777" w:rsidR="00BD44F9" w:rsidRPr="005B601C" w:rsidRDefault="00BD44F9" w:rsidP="009231A7">
                  <w:pPr>
                    <w:rPr>
                      <w:lang w:val="hr-HR"/>
                    </w:rPr>
                  </w:pPr>
                  <w:r w:rsidRPr="005B601C">
                    <w:rPr>
                      <w:rFonts w:ascii="Arial" w:eastAsia="Arial" w:hAnsi="Arial"/>
                      <w:color w:val="000000"/>
                      <w:sz w:val="14"/>
                      <w:lang w:val="hr-HR"/>
                    </w:rPr>
                    <w:t>Postupak jednosta</w:t>
                  </w:r>
                  <w:r w:rsidRPr="005B601C">
                    <w:rPr>
                      <w:rFonts w:ascii="Arial" w:eastAsia="Arial" w:hAnsi="Arial"/>
                      <w:color w:val="000000"/>
                      <w:sz w:val="14"/>
                      <w:lang w:val="hr-HR"/>
                    </w:rPr>
                    <w:lastRenderedPageBreak/>
                    <w:t>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FFA695"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A67BD1"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E8EB06"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8D26CF"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16C709"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DE9D95"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50139B"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0CD6CF"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999134"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642EBE" w14:textId="77777777" w:rsidR="00BD44F9" w:rsidRPr="005B601C" w:rsidRDefault="00BD44F9" w:rsidP="009231A7">
                  <w:pPr>
                    <w:rPr>
                      <w:lang w:val="hr-HR"/>
                    </w:rPr>
                  </w:pPr>
                </w:p>
              </w:tc>
            </w:tr>
            <w:tr w:rsidR="00BD44F9" w:rsidRPr="005B601C" w14:paraId="2BFA6784"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C019CC2" w14:textId="77777777" w:rsidR="00BD44F9" w:rsidRPr="005B601C" w:rsidRDefault="00BD44F9" w:rsidP="009231A7">
                  <w:pPr>
                    <w:jc w:val="right"/>
                    <w:rPr>
                      <w:lang w:val="hr-HR"/>
                    </w:rPr>
                  </w:pPr>
                  <w:r w:rsidRPr="005B601C">
                    <w:rPr>
                      <w:rFonts w:ascii="Arial" w:eastAsia="Arial" w:hAnsi="Arial"/>
                      <w:color w:val="000000"/>
                      <w:sz w:val="14"/>
                      <w:lang w:val="hr-HR"/>
                    </w:rPr>
                    <w:t>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E79DB6" w14:textId="77777777" w:rsidR="00BD44F9" w:rsidRPr="005B601C" w:rsidRDefault="00BD44F9" w:rsidP="009231A7">
                  <w:pPr>
                    <w:rPr>
                      <w:lang w:val="hr-HR"/>
                    </w:rPr>
                  </w:pPr>
                  <w:r w:rsidRPr="005B601C">
                    <w:rPr>
                      <w:rFonts w:ascii="Arial" w:eastAsia="Arial" w:hAnsi="Arial"/>
                      <w:color w:val="000000"/>
                      <w:sz w:val="14"/>
                      <w:lang w:val="hr-HR"/>
                    </w:rPr>
                    <w:t>JN-2022/36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9A23C9" w14:textId="77777777" w:rsidR="00BD44F9" w:rsidRPr="005B601C" w:rsidRDefault="00BD44F9" w:rsidP="009231A7">
                  <w:pPr>
                    <w:rPr>
                      <w:lang w:val="hr-HR"/>
                    </w:rPr>
                  </w:pPr>
                  <w:r w:rsidRPr="005B601C">
                    <w:rPr>
                      <w:rFonts w:ascii="Arial" w:eastAsia="Arial" w:hAnsi="Arial"/>
                      <w:color w:val="000000"/>
                      <w:sz w:val="14"/>
                      <w:lang w:val="hr-HR"/>
                    </w:rPr>
                    <w:t xml:space="preserve">Uređenje ceste građevinskog područja Donji </w:t>
                  </w:r>
                  <w:proofErr w:type="spellStart"/>
                  <w:r w:rsidRPr="005B601C">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5BB99A" w14:textId="77777777" w:rsidR="00BD44F9" w:rsidRPr="005B601C" w:rsidRDefault="00BD44F9" w:rsidP="009231A7">
                  <w:pPr>
                    <w:jc w:val="center"/>
                    <w:rPr>
                      <w:lang w:val="hr-HR"/>
                    </w:rPr>
                  </w:pPr>
                  <w:r w:rsidRPr="005B601C">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EC0BC8" w14:textId="77777777" w:rsidR="00BD44F9" w:rsidRPr="005B601C" w:rsidRDefault="00BD44F9" w:rsidP="009231A7">
                  <w:pPr>
                    <w:jc w:val="right"/>
                    <w:rPr>
                      <w:lang w:val="hr-HR"/>
                    </w:rPr>
                  </w:pPr>
                  <w:r w:rsidRPr="005B601C">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8CD266"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704543"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1DC347"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D94D84"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7F88D0"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B04E75"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BEAF81"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5FA8E6"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DF72DE"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469D64"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10F100" w14:textId="77777777" w:rsidR="00BD44F9" w:rsidRPr="005B601C" w:rsidRDefault="00BD44F9" w:rsidP="009231A7">
                  <w:pPr>
                    <w:rPr>
                      <w:lang w:val="hr-HR"/>
                    </w:rPr>
                  </w:pPr>
                </w:p>
              </w:tc>
            </w:tr>
            <w:tr w:rsidR="00BD44F9" w:rsidRPr="005B601C" w14:paraId="0267242A"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061F69D" w14:textId="77777777" w:rsidR="00BD44F9" w:rsidRPr="005B601C" w:rsidRDefault="00BD44F9" w:rsidP="009231A7">
                  <w:pPr>
                    <w:jc w:val="right"/>
                    <w:rPr>
                      <w:lang w:val="hr-HR"/>
                    </w:rPr>
                  </w:pPr>
                  <w:r w:rsidRPr="005B601C">
                    <w:rPr>
                      <w:rFonts w:ascii="Arial" w:eastAsia="Arial" w:hAnsi="Arial"/>
                      <w:color w:val="000000"/>
                      <w:sz w:val="14"/>
                      <w:lang w:val="hr-HR"/>
                    </w:rPr>
                    <w:t>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3EBFB4" w14:textId="77777777" w:rsidR="00BD44F9" w:rsidRPr="005B601C" w:rsidRDefault="00BD44F9" w:rsidP="009231A7">
                  <w:pPr>
                    <w:rPr>
                      <w:lang w:val="hr-HR"/>
                    </w:rPr>
                  </w:pPr>
                  <w:r w:rsidRPr="005B601C">
                    <w:rPr>
                      <w:rFonts w:ascii="Arial" w:eastAsia="Arial" w:hAnsi="Arial"/>
                      <w:color w:val="000000"/>
                      <w:sz w:val="14"/>
                      <w:lang w:val="hr-HR"/>
                    </w:rPr>
                    <w:t>JN-2022/37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4D07A0" w14:textId="77777777" w:rsidR="00BD44F9" w:rsidRPr="005B601C" w:rsidRDefault="00BD44F9" w:rsidP="009231A7">
                  <w:pPr>
                    <w:rPr>
                      <w:lang w:val="hr-HR"/>
                    </w:rPr>
                  </w:pPr>
                  <w:r w:rsidRPr="005B601C">
                    <w:rPr>
                      <w:rFonts w:ascii="Arial" w:eastAsia="Arial" w:hAnsi="Arial"/>
                      <w:color w:val="000000"/>
                      <w:sz w:val="14"/>
                      <w:lang w:val="hr-HR"/>
                    </w:rPr>
                    <w:t xml:space="preserve">Uređenje ceste građevinskog područja </w:t>
                  </w:r>
                  <w:proofErr w:type="spellStart"/>
                  <w:r w:rsidRPr="005B601C">
                    <w:rPr>
                      <w:rFonts w:ascii="Arial" w:eastAsia="Arial" w:hAnsi="Arial"/>
                      <w:color w:val="000000"/>
                      <w:sz w:val="14"/>
                      <w:lang w:val="hr-HR"/>
                    </w:rPr>
                    <w:t>Kovri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2A578B" w14:textId="77777777" w:rsidR="00BD44F9" w:rsidRPr="005B601C" w:rsidRDefault="00BD44F9" w:rsidP="009231A7">
                  <w:pPr>
                    <w:jc w:val="center"/>
                    <w:rPr>
                      <w:lang w:val="hr-HR"/>
                    </w:rPr>
                  </w:pPr>
                  <w:r w:rsidRPr="005B601C">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6D6836" w14:textId="77777777" w:rsidR="00BD44F9" w:rsidRPr="005B601C" w:rsidRDefault="00BD44F9" w:rsidP="009231A7">
                  <w:pPr>
                    <w:jc w:val="right"/>
                    <w:rPr>
                      <w:lang w:val="hr-HR"/>
                    </w:rPr>
                  </w:pPr>
                  <w:r w:rsidRPr="005B601C">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4384B6"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46EA39"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946335"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AEDC2C"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413775"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F97B8B"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053687"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0980E8"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A31009"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AAF53E"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8F52C5" w14:textId="77777777" w:rsidR="00BD44F9" w:rsidRPr="005B601C" w:rsidRDefault="00BD44F9" w:rsidP="009231A7">
                  <w:pPr>
                    <w:rPr>
                      <w:lang w:val="hr-HR"/>
                    </w:rPr>
                  </w:pPr>
                </w:p>
              </w:tc>
            </w:tr>
            <w:tr w:rsidR="00BD44F9" w:rsidRPr="005B601C" w14:paraId="5209A9CF"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9E31581" w14:textId="77777777" w:rsidR="00BD44F9" w:rsidRPr="005B601C" w:rsidRDefault="00BD44F9" w:rsidP="009231A7">
                  <w:pPr>
                    <w:jc w:val="right"/>
                    <w:rPr>
                      <w:lang w:val="hr-HR"/>
                    </w:rPr>
                  </w:pPr>
                  <w:r w:rsidRPr="005B601C">
                    <w:rPr>
                      <w:rFonts w:ascii="Arial" w:eastAsia="Arial" w:hAnsi="Arial"/>
                      <w:color w:val="000000"/>
                      <w:sz w:val="14"/>
                      <w:lang w:val="hr-HR"/>
                    </w:rPr>
                    <w:t>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BCE330" w14:textId="77777777" w:rsidR="00BD44F9" w:rsidRPr="005B601C" w:rsidRDefault="00BD44F9" w:rsidP="009231A7">
                  <w:pPr>
                    <w:rPr>
                      <w:lang w:val="hr-HR"/>
                    </w:rPr>
                  </w:pPr>
                  <w:r w:rsidRPr="005B601C">
                    <w:rPr>
                      <w:rFonts w:ascii="Arial" w:eastAsia="Arial" w:hAnsi="Arial"/>
                      <w:color w:val="000000"/>
                      <w:sz w:val="14"/>
                      <w:lang w:val="hr-HR"/>
                    </w:rPr>
                    <w:t>JN-2022/38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647372" w14:textId="77777777" w:rsidR="00BD44F9" w:rsidRPr="005B601C" w:rsidRDefault="00BD44F9" w:rsidP="009231A7">
                  <w:pPr>
                    <w:rPr>
                      <w:lang w:val="hr-HR"/>
                    </w:rPr>
                  </w:pPr>
                  <w:r w:rsidRPr="005B601C">
                    <w:rPr>
                      <w:rFonts w:ascii="Arial" w:eastAsia="Arial" w:hAnsi="Arial"/>
                      <w:color w:val="000000"/>
                      <w:sz w:val="14"/>
                      <w:lang w:val="hr-HR"/>
                    </w:rPr>
                    <w:t xml:space="preserve">Rekonstrukcija postojećeg puta u naselju </w:t>
                  </w:r>
                  <w:proofErr w:type="spellStart"/>
                  <w:r w:rsidRPr="005B601C">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AD8912" w14:textId="77777777" w:rsidR="00BD44F9" w:rsidRPr="005B601C" w:rsidRDefault="00BD44F9" w:rsidP="009231A7">
                  <w:pPr>
                    <w:jc w:val="center"/>
                    <w:rPr>
                      <w:lang w:val="hr-HR"/>
                    </w:rPr>
                  </w:pPr>
                  <w:r w:rsidRPr="005B601C">
                    <w:rPr>
                      <w:rFonts w:ascii="Arial" w:eastAsia="Arial" w:hAnsi="Arial"/>
                      <w:color w:val="000000"/>
                      <w:sz w:val="14"/>
                      <w:lang w:val="hr-HR"/>
                    </w:rPr>
                    <w:t>45233142-6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705B44" w14:textId="77777777" w:rsidR="00BD44F9" w:rsidRPr="005B601C" w:rsidRDefault="00BD44F9" w:rsidP="009231A7">
                  <w:pPr>
                    <w:jc w:val="right"/>
                    <w:rPr>
                      <w:lang w:val="hr-HR"/>
                    </w:rPr>
                  </w:pPr>
                  <w:r w:rsidRPr="005B601C">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6A36E9"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C98879"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855F27"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A022CC"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63DED4"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682203"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EDB35E"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06F4AA"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E4FD97"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E16FE8"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8F0041" w14:textId="77777777" w:rsidR="00BD44F9" w:rsidRPr="005B601C" w:rsidRDefault="00BD44F9" w:rsidP="009231A7">
                  <w:pPr>
                    <w:rPr>
                      <w:lang w:val="hr-HR"/>
                    </w:rPr>
                  </w:pPr>
                </w:p>
              </w:tc>
            </w:tr>
            <w:tr w:rsidR="00BD44F9" w:rsidRPr="005B601C" w14:paraId="49948E6D" w14:textId="77777777" w:rsidTr="009231A7">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57C44F20" w14:textId="77777777" w:rsidR="00BD44F9" w:rsidRPr="005B601C" w:rsidRDefault="00BD44F9" w:rsidP="009231A7">
                  <w:pPr>
                    <w:jc w:val="right"/>
                    <w:rPr>
                      <w:lang w:val="hr-HR"/>
                    </w:rPr>
                  </w:pPr>
                  <w:r w:rsidRPr="005B601C">
                    <w:rPr>
                      <w:rFonts w:ascii="Arial" w:eastAsia="Arial" w:hAnsi="Arial"/>
                      <w:color w:val="000000"/>
                      <w:sz w:val="14"/>
                      <w:lang w:val="hr-HR"/>
                    </w:rPr>
                    <w:t>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1C722B" w14:textId="77777777" w:rsidR="00BD44F9" w:rsidRPr="005B601C" w:rsidRDefault="00BD44F9" w:rsidP="009231A7">
                  <w:pPr>
                    <w:rPr>
                      <w:lang w:val="hr-HR"/>
                    </w:rPr>
                  </w:pPr>
                  <w:r w:rsidRPr="005B601C">
                    <w:rPr>
                      <w:rFonts w:ascii="Arial" w:eastAsia="Arial" w:hAnsi="Arial"/>
                      <w:color w:val="000000"/>
                      <w:sz w:val="14"/>
                      <w:lang w:val="hr-HR"/>
                    </w:rPr>
                    <w:t>JN-2022/39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54928B" w14:textId="77777777" w:rsidR="00BD44F9" w:rsidRPr="005B601C" w:rsidRDefault="00BD44F9" w:rsidP="009231A7">
                  <w:pPr>
                    <w:rPr>
                      <w:lang w:val="hr-HR"/>
                    </w:rPr>
                  </w:pPr>
                  <w:r w:rsidRPr="005B601C">
                    <w:rPr>
                      <w:rFonts w:ascii="Arial" w:eastAsia="Arial" w:hAnsi="Arial"/>
                      <w:color w:val="000000"/>
                      <w:sz w:val="14"/>
                      <w:lang w:val="hr-HR"/>
                    </w:rPr>
                    <w:t xml:space="preserve">Izvođenje </w:t>
                  </w:r>
                  <w:proofErr w:type="spellStart"/>
                  <w:r w:rsidRPr="005B601C">
                    <w:rPr>
                      <w:rFonts w:ascii="Arial" w:eastAsia="Arial" w:hAnsi="Arial"/>
                      <w:color w:val="000000"/>
                      <w:sz w:val="14"/>
                      <w:lang w:val="hr-HR"/>
                    </w:rPr>
                    <w:t>asfalterskih</w:t>
                  </w:r>
                  <w:proofErr w:type="spellEnd"/>
                  <w:r w:rsidRPr="005B601C">
                    <w:rPr>
                      <w:rFonts w:ascii="Arial" w:eastAsia="Arial" w:hAnsi="Arial"/>
                      <w:color w:val="000000"/>
                      <w:sz w:val="14"/>
                      <w:lang w:val="hr-HR"/>
                    </w:rPr>
                    <w:t xml:space="preserve"> radova na uređenju dijela nerazvrstane ceste u naselju Nova Vas</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86BDCE" w14:textId="77777777" w:rsidR="00BD44F9" w:rsidRPr="005B601C" w:rsidRDefault="00BD44F9" w:rsidP="009231A7">
                  <w:pPr>
                    <w:jc w:val="center"/>
                    <w:rPr>
                      <w:lang w:val="hr-HR"/>
                    </w:rPr>
                  </w:pPr>
                  <w:r w:rsidRPr="005B601C">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2C637A" w14:textId="77777777" w:rsidR="00BD44F9" w:rsidRPr="005B601C" w:rsidRDefault="00BD44F9" w:rsidP="009231A7">
                  <w:pPr>
                    <w:jc w:val="right"/>
                    <w:rPr>
                      <w:lang w:val="hr-HR"/>
                    </w:rPr>
                  </w:pPr>
                  <w:r w:rsidRPr="005B601C">
                    <w:rPr>
                      <w:rFonts w:ascii="Arial" w:eastAsia="Arial" w:hAnsi="Arial"/>
                      <w:color w:val="000000"/>
                      <w:sz w:val="14"/>
                      <w:lang w:val="hr-HR"/>
                    </w:rPr>
                    <w:t>100.000,00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F0F86A"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76E415"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18D0D9"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10D8CB"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59B3EB"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5825D8"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B0C9D3"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3B953E" w14:textId="77777777" w:rsidR="00BD44F9" w:rsidRPr="005B601C" w:rsidRDefault="00BD44F9" w:rsidP="009231A7">
                  <w:pPr>
                    <w:jc w:val="center"/>
                    <w:rPr>
                      <w:lang w:val="hr-HR"/>
                    </w:rPr>
                  </w:pPr>
                  <w:r w:rsidRPr="005B601C">
                    <w:rPr>
                      <w:rFonts w:ascii="Arial" w:eastAsia="Arial" w:hAnsi="Arial"/>
                      <w:color w:val="000000"/>
                      <w:sz w:val="14"/>
                      <w:lang w:val="hr-HR"/>
                    </w:rPr>
                    <w:t>06.10.2022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D95373"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633A39"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BD4F36" w14:textId="77777777" w:rsidR="00BD44F9" w:rsidRPr="005B601C" w:rsidRDefault="00BD44F9" w:rsidP="009231A7">
                  <w:pPr>
                    <w:rPr>
                      <w:lang w:val="hr-HR"/>
                    </w:rPr>
                  </w:pPr>
                  <w:r w:rsidRPr="005B601C">
                    <w:rPr>
                      <w:rFonts w:ascii="Arial" w:eastAsia="Arial" w:hAnsi="Arial"/>
                      <w:color w:val="000000"/>
                      <w:sz w:val="14"/>
                      <w:lang w:val="hr-HR"/>
                    </w:rPr>
                    <w:t>Izmijenjena</w:t>
                  </w:r>
                </w:p>
              </w:tc>
            </w:tr>
            <w:tr w:rsidR="00BD44F9" w:rsidRPr="005B601C" w14:paraId="4F324F27" w14:textId="77777777" w:rsidTr="009231A7">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328D432"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06171E2" w14:textId="77777777" w:rsidR="00BD44F9" w:rsidRPr="005B601C" w:rsidRDefault="00BD44F9" w:rsidP="009231A7">
                  <w:pPr>
                    <w:rPr>
                      <w:lang w:val="hr-HR"/>
                    </w:rPr>
                  </w:pPr>
                  <w:r w:rsidRPr="005B601C">
                    <w:rPr>
                      <w:rFonts w:ascii="Arial" w:eastAsia="Arial" w:hAnsi="Arial"/>
                      <w:color w:val="000000"/>
                      <w:sz w:val="14"/>
                      <w:lang w:val="hr-HR"/>
                    </w:rPr>
                    <w:t>JN-2022/39</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55ABE46" w14:textId="77777777" w:rsidR="00BD44F9" w:rsidRPr="005B601C" w:rsidRDefault="00BD44F9" w:rsidP="009231A7">
                  <w:pPr>
                    <w:rPr>
                      <w:lang w:val="hr-HR"/>
                    </w:rPr>
                  </w:pPr>
                  <w:r w:rsidRPr="005B601C">
                    <w:rPr>
                      <w:rFonts w:ascii="Arial" w:eastAsia="Arial" w:hAnsi="Arial"/>
                      <w:color w:val="000000"/>
                      <w:sz w:val="14"/>
                      <w:lang w:val="hr-HR"/>
                    </w:rPr>
                    <w:t>Asfaltiranje ulica u naselju Nova Vas NC-24</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5424EBC" w14:textId="77777777" w:rsidR="00BD44F9" w:rsidRPr="005B601C" w:rsidRDefault="00BD44F9" w:rsidP="009231A7">
                  <w:pPr>
                    <w:jc w:val="center"/>
                    <w:rPr>
                      <w:lang w:val="hr-HR"/>
                    </w:rPr>
                  </w:pPr>
                  <w:r w:rsidRPr="005B601C">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BD34AD3" w14:textId="77777777" w:rsidR="00BD44F9" w:rsidRPr="005B601C" w:rsidRDefault="00BD44F9" w:rsidP="009231A7">
                  <w:pPr>
                    <w:jc w:val="right"/>
                    <w:rPr>
                      <w:lang w:val="hr-HR"/>
                    </w:rPr>
                  </w:pPr>
                  <w:r w:rsidRPr="005B601C">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3EA7A42"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5612EB1"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C48E163"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2FB8FCC"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7C85043"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BBFB4C"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8A46E18"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720869B"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5D8B3C2" w14:textId="77777777" w:rsidR="00BD44F9" w:rsidRPr="005B601C" w:rsidRDefault="00BD44F9" w:rsidP="009231A7">
                  <w:pPr>
                    <w:jc w:val="center"/>
                    <w:rPr>
                      <w:lang w:val="hr-HR"/>
                    </w:rPr>
                  </w:pPr>
                  <w:r w:rsidRPr="005B601C">
                    <w:rPr>
                      <w:rFonts w:ascii="Arial" w:eastAsia="Arial" w:hAnsi="Arial"/>
                      <w:color w:val="000000"/>
                      <w:sz w:val="14"/>
                      <w:lang w:val="hr-HR"/>
                    </w:rPr>
                    <w:t>06.10.2022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575164F"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7E59FDA" w14:textId="77777777" w:rsidR="00BD44F9" w:rsidRPr="005B601C" w:rsidRDefault="00BD44F9" w:rsidP="009231A7">
                  <w:pPr>
                    <w:rPr>
                      <w:lang w:val="hr-HR"/>
                    </w:rPr>
                  </w:pPr>
                </w:p>
              </w:tc>
            </w:tr>
            <w:tr w:rsidR="00BD44F9" w:rsidRPr="005B601C" w14:paraId="6D94A87E"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81366A7" w14:textId="77777777" w:rsidR="00BD44F9" w:rsidRPr="005B601C" w:rsidRDefault="00BD44F9" w:rsidP="009231A7">
                  <w:pPr>
                    <w:jc w:val="right"/>
                    <w:rPr>
                      <w:lang w:val="hr-HR"/>
                    </w:rPr>
                  </w:pPr>
                  <w:r w:rsidRPr="005B601C">
                    <w:rPr>
                      <w:rFonts w:ascii="Arial" w:eastAsia="Arial" w:hAnsi="Arial"/>
                      <w:color w:val="000000"/>
                      <w:sz w:val="14"/>
                      <w:lang w:val="hr-HR"/>
                    </w:rPr>
                    <w:t>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560C8D" w14:textId="77777777" w:rsidR="00BD44F9" w:rsidRPr="005B601C" w:rsidRDefault="00BD44F9" w:rsidP="009231A7">
                  <w:pPr>
                    <w:rPr>
                      <w:lang w:val="hr-HR"/>
                    </w:rPr>
                  </w:pPr>
                  <w:r w:rsidRPr="005B601C">
                    <w:rPr>
                      <w:rFonts w:ascii="Arial" w:eastAsia="Arial" w:hAnsi="Arial"/>
                      <w:color w:val="000000"/>
                      <w:sz w:val="14"/>
                      <w:lang w:val="hr-HR"/>
                    </w:rPr>
                    <w:t>JN-2022/40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2C6F0A" w14:textId="77777777" w:rsidR="00BD44F9" w:rsidRPr="005B601C" w:rsidRDefault="00BD44F9" w:rsidP="009231A7">
                  <w:pPr>
                    <w:rPr>
                      <w:lang w:val="hr-HR"/>
                    </w:rPr>
                  </w:pPr>
                  <w:r w:rsidRPr="005B601C">
                    <w:rPr>
                      <w:rFonts w:ascii="Arial" w:eastAsia="Arial" w:hAnsi="Arial"/>
                      <w:color w:val="000000"/>
                      <w:sz w:val="14"/>
                      <w:lang w:val="hr-HR"/>
                    </w:rPr>
                    <w:t xml:space="preserve">Uređenje ceste </w:t>
                  </w:r>
                  <w:proofErr w:type="spellStart"/>
                  <w:r w:rsidRPr="005B601C">
                    <w:rPr>
                      <w:rFonts w:ascii="Arial" w:eastAsia="Arial" w:hAnsi="Arial"/>
                      <w:color w:val="000000"/>
                      <w:sz w:val="14"/>
                      <w:lang w:val="hr-HR"/>
                    </w:rPr>
                    <w:t>Kršin</w:t>
                  </w:r>
                  <w:proofErr w:type="spellEnd"/>
                  <w:r w:rsidRPr="005B601C">
                    <w:rPr>
                      <w:rFonts w:ascii="Arial" w:eastAsia="Arial" w:hAnsi="Arial"/>
                      <w:color w:val="000000"/>
                      <w:sz w:val="14"/>
                      <w:lang w:val="hr-HR"/>
                    </w:rPr>
                    <w:t xml:space="preserve"> - </w:t>
                  </w:r>
                  <w:proofErr w:type="spellStart"/>
                  <w:r w:rsidRPr="005B601C">
                    <w:rPr>
                      <w:rFonts w:ascii="Arial" w:eastAsia="Arial" w:hAnsi="Arial"/>
                      <w:color w:val="000000"/>
                      <w:sz w:val="14"/>
                      <w:lang w:val="hr-HR"/>
                    </w:rPr>
                    <w:t>Bracanija</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ACA92D" w14:textId="77777777" w:rsidR="00BD44F9" w:rsidRPr="005B601C" w:rsidRDefault="00BD44F9" w:rsidP="009231A7">
                  <w:pPr>
                    <w:jc w:val="center"/>
                    <w:rPr>
                      <w:lang w:val="hr-HR"/>
                    </w:rPr>
                  </w:pPr>
                  <w:r w:rsidRPr="005B601C">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E2F552" w14:textId="77777777" w:rsidR="00BD44F9" w:rsidRPr="005B601C" w:rsidRDefault="00BD44F9" w:rsidP="009231A7">
                  <w:pPr>
                    <w:jc w:val="right"/>
                    <w:rPr>
                      <w:lang w:val="hr-HR"/>
                    </w:rPr>
                  </w:pPr>
                  <w:r w:rsidRPr="005B601C">
                    <w:rPr>
                      <w:rFonts w:ascii="Arial" w:eastAsia="Arial" w:hAnsi="Arial"/>
                      <w:color w:val="000000"/>
                      <w:sz w:val="14"/>
                      <w:lang w:val="hr-HR"/>
                    </w:rPr>
                    <w:t>144.000,00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EA19B0"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E8590B"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ACC83F"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8AFD23"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1E2944"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21F1C9"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45B54B"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48A8BC"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7DE765"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230940"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26B258" w14:textId="77777777" w:rsidR="00BD44F9" w:rsidRPr="005B601C" w:rsidRDefault="00BD44F9" w:rsidP="009231A7">
                  <w:pPr>
                    <w:rPr>
                      <w:lang w:val="hr-HR"/>
                    </w:rPr>
                  </w:pPr>
                </w:p>
              </w:tc>
            </w:tr>
            <w:tr w:rsidR="00BD44F9" w:rsidRPr="005B601C" w14:paraId="3F4AC92F"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B10D165" w14:textId="77777777" w:rsidR="00BD44F9" w:rsidRPr="005B601C" w:rsidRDefault="00BD44F9" w:rsidP="009231A7">
                  <w:pPr>
                    <w:jc w:val="right"/>
                    <w:rPr>
                      <w:lang w:val="hr-HR"/>
                    </w:rPr>
                  </w:pPr>
                  <w:r w:rsidRPr="005B601C">
                    <w:rPr>
                      <w:rFonts w:ascii="Arial" w:eastAsia="Arial" w:hAnsi="Arial"/>
                      <w:color w:val="000000"/>
                      <w:sz w:val="14"/>
                      <w:lang w:val="hr-HR"/>
                    </w:rPr>
                    <w:t>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3E17FC" w14:textId="77777777" w:rsidR="00BD44F9" w:rsidRPr="005B601C" w:rsidRDefault="00BD44F9" w:rsidP="009231A7">
                  <w:pPr>
                    <w:rPr>
                      <w:lang w:val="hr-HR"/>
                    </w:rPr>
                  </w:pPr>
                  <w:r w:rsidRPr="005B601C">
                    <w:rPr>
                      <w:rFonts w:ascii="Arial" w:eastAsia="Arial" w:hAnsi="Arial"/>
                      <w:color w:val="000000"/>
                      <w:sz w:val="14"/>
                      <w:lang w:val="hr-HR"/>
                    </w:rPr>
                    <w:t>JN-2022/41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2B07F9" w14:textId="77777777" w:rsidR="00BD44F9" w:rsidRPr="005B601C" w:rsidRDefault="00BD44F9" w:rsidP="009231A7">
                  <w:pPr>
                    <w:rPr>
                      <w:lang w:val="hr-HR"/>
                    </w:rPr>
                  </w:pPr>
                  <w:r w:rsidRPr="005B601C">
                    <w:rPr>
                      <w:rFonts w:ascii="Arial" w:eastAsia="Arial" w:hAnsi="Arial"/>
                      <w:color w:val="000000"/>
                      <w:sz w:val="14"/>
                      <w:lang w:val="hr-HR"/>
                    </w:rPr>
                    <w:t xml:space="preserve">Izgradnja nogostupa u Dudovoj ulici kod Dječjeg vrtića </w:t>
                  </w:r>
                  <w:proofErr w:type="spellStart"/>
                  <w:r w:rsidRPr="005B601C">
                    <w:rPr>
                      <w:rFonts w:ascii="Arial" w:eastAsia="Arial" w:hAnsi="Arial"/>
                      <w:color w:val="000000"/>
                      <w:sz w:val="14"/>
                      <w:lang w:val="hr-HR"/>
                    </w:rPr>
                    <w:t>Kalimero</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DDA4BD" w14:textId="77777777" w:rsidR="00BD44F9" w:rsidRPr="005B601C" w:rsidRDefault="00BD44F9" w:rsidP="009231A7">
                  <w:pPr>
                    <w:jc w:val="center"/>
                    <w:rPr>
                      <w:lang w:val="hr-HR"/>
                    </w:rPr>
                  </w:pPr>
                  <w:r w:rsidRPr="005B601C">
                    <w:rPr>
                      <w:rFonts w:ascii="Arial" w:eastAsia="Arial" w:hAnsi="Arial"/>
                      <w:color w:val="000000"/>
                      <w:sz w:val="14"/>
                      <w:lang w:val="hr-HR"/>
                    </w:rPr>
                    <w:t xml:space="preserve">45213316-1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05B2DE" w14:textId="77777777" w:rsidR="00BD44F9" w:rsidRPr="005B601C" w:rsidRDefault="00BD44F9" w:rsidP="009231A7">
                  <w:pPr>
                    <w:jc w:val="right"/>
                    <w:rPr>
                      <w:lang w:val="hr-HR"/>
                    </w:rPr>
                  </w:pPr>
                  <w:r w:rsidRPr="005B601C">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AB97B7"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E7E946"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ECF933"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20E581"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1166BE"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9F81E7"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4776ED"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AA2D40"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96D134"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E4B9BE"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B67F9F" w14:textId="77777777" w:rsidR="00BD44F9" w:rsidRPr="005B601C" w:rsidRDefault="00BD44F9" w:rsidP="009231A7">
                  <w:pPr>
                    <w:rPr>
                      <w:lang w:val="hr-HR"/>
                    </w:rPr>
                  </w:pPr>
                </w:p>
              </w:tc>
            </w:tr>
            <w:tr w:rsidR="00BD44F9" w:rsidRPr="005B601C" w14:paraId="2B4D83EE"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314E26C" w14:textId="77777777" w:rsidR="00BD44F9" w:rsidRPr="005B601C" w:rsidRDefault="00BD44F9" w:rsidP="009231A7">
                  <w:pPr>
                    <w:jc w:val="right"/>
                    <w:rPr>
                      <w:lang w:val="hr-HR"/>
                    </w:rPr>
                  </w:pPr>
                  <w:r w:rsidRPr="005B601C">
                    <w:rPr>
                      <w:rFonts w:ascii="Arial" w:eastAsia="Arial" w:hAnsi="Arial"/>
                      <w:color w:val="000000"/>
                      <w:sz w:val="14"/>
                      <w:lang w:val="hr-HR"/>
                    </w:rPr>
                    <w:t>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3F149D" w14:textId="77777777" w:rsidR="00BD44F9" w:rsidRPr="005B601C" w:rsidRDefault="00BD44F9" w:rsidP="009231A7">
                  <w:pPr>
                    <w:rPr>
                      <w:lang w:val="hr-HR"/>
                    </w:rPr>
                  </w:pPr>
                  <w:r w:rsidRPr="005B601C">
                    <w:rPr>
                      <w:rFonts w:ascii="Arial" w:eastAsia="Arial" w:hAnsi="Arial"/>
                      <w:color w:val="000000"/>
                      <w:sz w:val="14"/>
                      <w:lang w:val="hr-HR"/>
                    </w:rPr>
                    <w:t>JN-2022/42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69A88" w14:textId="77777777" w:rsidR="00BD44F9" w:rsidRPr="005B601C" w:rsidRDefault="00BD44F9" w:rsidP="009231A7">
                  <w:pPr>
                    <w:rPr>
                      <w:lang w:val="hr-HR"/>
                    </w:rPr>
                  </w:pPr>
                  <w:r w:rsidRPr="005B601C">
                    <w:rPr>
                      <w:rFonts w:ascii="Arial" w:eastAsia="Arial" w:hAnsi="Arial"/>
                      <w:color w:val="000000"/>
                      <w:sz w:val="14"/>
                      <w:lang w:val="hr-HR"/>
                    </w:rPr>
                    <w:t>Uređenje Ulice A. Rukavina do spoja ul. Marconi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6348E5" w14:textId="77777777" w:rsidR="00BD44F9" w:rsidRPr="005B601C" w:rsidRDefault="00BD44F9" w:rsidP="009231A7">
                  <w:pPr>
                    <w:jc w:val="center"/>
                    <w:rPr>
                      <w:lang w:val="hr-HR"/>
                    </w:rPr>
                  </w:pPr>
                  <w:r w:rsidRPr="005B601C">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F04BD6" w14:textId="77777777" w:rsidR="00BD44F9" w:rsidRPr="005B601C" w:rsidRDefault="00BD44F9" w:rsidP="009231A7">
                  <w:pPr>
                    <w:jc w:val="right"/>
                    <w:rPr>
                      <w:lang w:val="hr-HR"/>
                    </w:rPr>
                  </w:pPr>
                  <w:r w:rsidRPr="005B601C">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9A37FF"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62F0A8"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B7074B"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9F8CCE"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E99C65"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219534"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659C72"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2F8FDD"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AF08F3"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F708D4"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1A697B" w14:textId="77777777" w:rsidR="00BD44F9" w:rsidRPr="005B601C" w:rsidRDefault="00BD44F9" w:rsidP="009231A7">
                  <w:pPr>
                    <w:rPr>
                      <w:lang w:val="hr-HR"/>
                    </w:rPr>
                  </w:pPr>
                </w:p>
              </w:tc>
            </w:tr>
            <w:tr w:rsidR="00BD44F9" w:rsidRPr="005B601C" w14:paraId="1F19BEEC"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7CAF8AF" w14:textId="77777777" w:rsidR="00BD44F9" w:rsidRPr="005B601C" w:rsidRDefault="00BD44F9" w:rsidP="009231A7">
                  <w:pPr>
                    <w:jc w:val="right"/>
                    <w:rPr>
                      <w:lang w:val="hr-HR"/>
                    </w:rPr>
                  </w:pPr>
                  <w:r w:rsidRPr="005B601C">
                    <w:rPr>
                      <w:rFonts w:ascii="Arial" w:eastAsia="Arial" w:hAnsi="Arial"/>
                      <w:color w:val="000000"/>
                      <w:sz w:val="14"/>
                      <w:lang w:val="hr-HR"/>
                    </w:rPr>
                    <w:t>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B32665" w14:textId="77777777" w:rsidR="00BD44F9" w:rsidRPr="005B601C" w:rsidRDefault="00BD44F9" w:rsidP="009231A7">
                  <w:pPr>
                    <w:rPr>
                      <w:lang w:val="hr-HR"/>
                    </w:rPr>
                  </w:pPr>
                  <w:r w:rsidRPr="005B601C">
                    <w:rPr>
                      <w:rFonts w:ascii="Arial" w:eastAsia="Arial" w:hAnsi="Arial"/>
                      <w:color w:val="000000"/>
                      <w:sz w:val="14"/>
                      <w:lang w:val="hr-HR"/>
                    </w:rPr>
                    <w:t>JN-2022/43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D4BBD9" w14:textId="77777777" w:rsidR="00BD44F9" w:rsidRPr="005B601C" w:rsidRDefault="00BD44F9" w:rsidP="009231A7">
                  <w:pPr>
                    <w:rPr>
                      <w:lang w:val="hr-HR"/>
                    </w:rPr>
                  </w:pPr>
                  <w:r w:rsidRPr="005B601C">
                    <w:rPr>
                      <w:rFonts w:ascii="Arial" w:eastAsia="Arial" w:hAnsi="Arial"/>
                      <w:color w:val="000000"/>
                      <w:sz w:val="14"/>
                      <w:lang w:val="hr-HR"/>
                    </w:rPr>
                    <w:t>Uređenje parkinga u Mlinskoj ulici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372E6D" w14:textId="77777777" w:rsidR="00BD44F9" w:rsidRPr="005B601C" w:rsidRDefault="00BD44F9" w:rsidP="009231A7">
                  <w:pPr>
                    <w:jc w:val="center"/>
                    <w:rPr>
                      <w:lang w:val="hr-HR"/>
                    </w:rPr>
                  </w:pPr>
                  <w:r w:rsidRPr="005B601C">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FCE716" w14:textId="77777777" w:rsidR="00BD44F9" w:rsidRPr="005B601C" w:rsidRDefault="00BD44F9" w:rsidP="009231A7">
                  <w:pPr>
                    <w:jc w:val="right"/>
                    <w:rPr>
                      <w:lang w:val="hr-HR"/>
                    </w:rPr>
                  </w:pPr>
                  <w:r w:rsidRPr="005B601C">
                    <w:rPr>
                      <w:rFonts w:ascii="Arial" w:eastAsia="Arial" w:hAnsi="Arial"/>
                      <w:color w:val="000000"/>
                      <w:sz w:val="14"/>
                      <w:lang w:val="hr-HR"/>
                    </w:rPr>
                    <w:t>450.000,00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3A0884"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657B68"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3C1B40"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EE3140"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E45DA2"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E8F395"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D56BE7"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994F69"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886ED3"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105BE9"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A2C985" w14:textId="77777777" w:rsidR="00BD44F9" w:rsidRPr="005B601C" w:rsidRDefault="00BD44F9" w:rsidP="009231A7">
                  <w:pPr>
                    <w:rPr>
                      <w:lang w:val="hr-HR"/>
                    </w:rPr>
                  </w:pPr>
                </w:p>
              </w:tc>
            </w:tr>
            <w:tr w:rsidR="00BD44F9" w:rsidRPr="005B601C" w14:paraId="50FEFE4A"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9BE21C7" w14:textId="77777777" w:rsidR="00BD44F9" w:rsidRPr="005B601C" w:rsidRDefault="00BD44F9" w:rsidP="009231A7">
                  <w:pPr>
                    <w:jc w:val="right"/>
                    <w:rPr>
                      <w:lang w:val="hr-HR"/>
                    </w:rPr>
                  </w:pPr>
                  <w:r w:rsidRPr="005B601C">
                    <w:rPr>
                      <w:rFonts w:ascii="Arial" w:eastAsia="Arial" w:hAnsi="Arial"/>
                      <w:color w:val="000000"/>
                      <w:sz w:val="14"/>
                      <w:lang w:val="hr-HR"/>
                    </w:rPr>
                    <w:t>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22920E" w14:textId="77777777" w:rsidR="00BD44F9" w:rsidRPr="005B601C" w:rsidRDefault="00BD44F9" w:rsidP="009231A7">
                  <w:pPr>
                    <w:rPr>
                      <w:lang w:val="hr-HR"/>
                    </w:rPr>
                  </w:pPr>
                  <w:r w:rsidRPr="005B601C">
                    <w:rPr>
                      <w:rFonts w:ascii="Arial" w:eastAsia="Arial" w:hAnsi="Arial"/>
                      <w:color w:val="000000"/>
                      <w:sz w:val="14"/>
                      <w:lang w:val="hr-HR"/>
                    </w:rPr>
                    <w:t>JN-2022/44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49F6DC" w14:textId="77777777" w:rsidR="00BD44F9" w:rsidRPr="005B601C" w:rsidRDefault="00BD44F9" w:rsidP="009231A7">
                  <w:pPr>
                    <w:rPr>
                      <w:lang w:val="hr-HR"/>
                    </w:rPr>
                  </w:pPr>
                  <w:r w:rsidRPr="005B601C">
                    <w:rPr>
                      <w:rFonts w:ascii="Arial" w:eastAsia="Arial" w:hAnsi="Arial"/>
                      <w:color w:val="000000"/>
                      <w:sz w:val="14"/>
                      <w:lang w:val="hr-HR"/>
                    </w:rPr>
                    <w:t xml:space="preserve">Izgradnja ulice u  </w:t>
                  </w:r>
                  <w:proofErr w:type="spellStart"/>
                  <w:r w:rsidRPr="005B601C">
                    <w:rPr>
                      <w:rFonts w:ascii="Arial" w:eastAsia="Arial" w:hAnsi="Arial"/>
                      <w:color w:val="000000"/>
                      <w:sz w:val="14"/>
                      <w:lang w:val="hr-HR"/>
                    </w:rPr>
                    <w:t>Karigadoru</w:t>
                  </w:r>
                  <w:proofErr w:type="spellEnd"/>
                  <w:r w:rsidRPr="005B601C">
                    <w:rPr>
                      <w:rFonts w:ascii="Arial" w:eastAsia="Arial" w:hAnsi="Arial"/>
                      <w:color w:val="000000"/>
                      <w:sz w:val="14"/>
                      <w:lang w:val="hr-HR"/>
                    </w:rPr>
                    <w:t xml:space="preserve"> SU2 i OU4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900C3E" w14:textId="77777777" w:rsidR="00BD44F9" w:rsidRPr="005B601C" w:rsidRDefault="00BD44F9" w:rsidP="009231A7">
                  <w:pPr>
                    <w:jc w:val="center"/>
                    <w:rPr>
                      <w:lang w:val="hr-HR"/>
                    </w:rPr>
                  </w:pPr>
                  <w:r w:rsidRPr="005B601C">
                    <w:rPr>
                      <w:rFonts w:ascii="Arial" w:eastAsia="Arial" w:hAnsi="Arial"/>
                      <w:color w:val="000000"/>
                      <w:sz w:val="14"/>
                      <w:lang w:val="hr-HR"/>
                    </w:rPr>
                    <w:t>45233000-9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329ACF" w14:textId="77777777" w:rsidR="00BD44F9" w:rsidRPr="005B601C" w:rsidRDefault="00BD44F9" w:rsidP="009231A7">
                  <w:pPr>
                    <w:jc w:val="right"/>
                    <w:rPr>
                      <w:lang w:val="hr-HR"/>
                    </w:rPr>
                  </w:pPr>
                  <w:r w:rsidRPr="005B601C">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69F3CE"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BB0260"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56DCDD"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63E8C6"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E5A947"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9BEF37"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351CE0"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A175A6"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2B2498"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27930A"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40CCD7" w14:textId="77777777" w:rsidR="00BD44F9" w:rsidRPr="005B601C" w:rsidRDefault="00BD44F9" w:rsidP="009231A7">
                  <w:pPr>
                    <w:rPr>
                      <w:lang w:val="hr-HR"/>
                    </w:rPr>
                  </w:pPr>
                </w:p>
              </w:tc>
            </w:tr>
            <w:tr w:rsidR="00BD44F9" w:rsidRPr="005B601C" w14:paraId="768DDF66"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16E40D6" w14:textId="77777777" w:rsidR="00BD44F9" w:rsidRPr="005B601C" w:rsidRDefault="00BD44F9" w:rsidP="009231A7">
                  <w:pPr>
                    <w:jc w:val="right"/>
                    <w:rPr>
                      <w:lang w:val="hr-HR"/>
                    </w:rPr>
                  </w:pPr>
                  <w:r w:rsidRPr="005B601C">
                    <w:rPr>
                      <w:rFonts w:ascii="Arial" w:eastAsia="Arial" w:hAnsi="Arial"/>
                      <w:color w:val="000000"/>
                      <w:sz w:val="14"/>
                      <w:lang w:val="hr-HR"/>
                    </w:rPr>
                    <w:t>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BA45CE" w14:textId="77777777" w:rsidR="00BD44F9" w:rsidRPr="005B601C" w:rsidRDefault="00BD44F9" w:rsidP="009231A7">
                  <w:pPr>
                    <w:rPr>
                      <w:lang w:val="hr-HR"/>
                    </w:rPr>
                  </w:pPr>
                  <w:r w:rsidRPr="005B601C">
                    <w:rPr>
                      <w:rFonts w:ascii="Arial" w:eastAsia="Arial" w:hAnsi="Arial"/>
                      <w:color w:val="000000"/>
                      <w:sz w:val="14"/>
                      <w:lang w:val="hr-HR"/>
                    </w:rPr>
                    <w:t>JN-2022/45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14D789" w14:textId="77777777" w:rsidR="00BD44F9" w:rsidRPr="005B601C" w:rsidRDefault="00BD44F9" w:rsidP="009231A7">
                  <w:pPr>
                    <w:rPr>
                      <w:lang w:val="hr-HR"/>
                    </w:rPr>
                  </w:pPr>
                  <w:r w:rsidRPr="005B601C">
                    <w:rPr>
                      <w:rFonts w:ascii="Arial" w:eastAsia="Arial" w:hAnsi="Arial"/>
                      <w:color w:val="000000"/>
                      <w:sz w:val="14"/>
                      <w:lang w:val="hr-HR"/>
                    </w:rPr>
                    <w:t xml:space="preserve">Izgradnja oborinske odvodnjen naselja </w:t>
                  </w:r>
                  <w:proofErr w:type="spellStart"/>
                  <w:r w:rsidRPr="005B601C">
                    <w:rPr>
                      <w:rFonts w:ascii="Arial" w:eastAsia="Arial" w:hAnsi="Arial"/>
                      <w:color w:val="000000"/>
                      <w:sz w:val="14"/>
                      <w:lang w:val="hr-HR"/>
                    </w:rPr>
                    <w:t>Fiorini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9D8B99" w14:textId="77777777" w:rsidR="00BD44F9" w:rsidRPr="005B601C" w:rsidRDefault="00BD44F9" w:rsidP="009231A7">
                  <w:pPr>
                    <w:jc w:val="center"/>
                    <w:rPr>
                      <w:lang w:val="hr-HR"/>
                    </w:rPr>
                  </w:pPr>
                  <w:r w:rsidRPr="005B601C">
                    <w:rPr>
                      <w:rFonts w:ascii="Arial" w:eastAsia="Arial" w:hAnsi="Arial"/>
                      <w:color w:val="000000"/>
                      <w:sz w:val="14"/>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01247B" w14:textId="77777777" w:rsidR="00BD44F9" w:rsidRPr="005B601C" w:rsidRDefault="00BD44F9" w:rsidP="009231A7">
                  <w:pPr>
                    <w:jc w:val="right"/>
                    <w:rPr>
                      <w:lang w:val="hr-HR"/>
                    </w:rPr>
                  </w:pPr>
                  <w:r w:rsidRPr="005B601C">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E1497D"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CD3333"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320FDB"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9726B7"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B5125E"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8EA2D3"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094A1B"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6C8BEE"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41040D"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453CD1"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3AEC74" w14:textId="77777777" w:rsidR="00BD44F9" w:rsidRPr="005B601C" w:rsidRDefault="00BD44F9" w:rsidP="009231A7">
                  <w:pPr>
                    <w:rPr>
                      <w:lang w:val="hr-HR"/>
                    </w:rPr>
                  </w:pPr>
                </w:p>
              </w:tc>
            </w:tr>
            <w:tr w:rsidR="00BD44F9" w:rsidRPr="005B601C" w14:paraId="27F1F787"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BC05446" w14:textId="77777777" w:rsidR="00BD44F9" w:rsidRPr="005B601C" w:rsidRDefault="00BD44F9" w:rsidP="009231A7">
                  <w:pPr>
                    <w:jc w:val="right"/>
                    <w:rPr>
                      <w:lang w:val="hr-HR"/>
                    </w:rPr>
                  </w:pPr>
                  <w:r w:rsidRPr="005B601C">
                    <w:rPr>
                      <w:rFonts w:ascii="Arial" w:eastAsia="Arial" w:hAnsi="Arial"/>
                      <w:color w:val="000000"/>
                      <w:sz w:val="14"/>
                      <w:lang w:val="hr-HR"/>
                    </w:rPr>
                    <w:t>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6DE3F5" w14:textId="77777777" w:rsidR="00BD44F9" w:rsidRPr="005B601C" w:rsidRDefault="00BD44F9" w:rsidP="009231A7">
                  <w:pPr>
                    <w:rPr>
                      <w:lang w:val="hr-HR"/>
                    </w:rPr>
                  </w:pPr>
                  <w:r w:rsidRPr="005B601C">
                    <w:rPr>
                      <w:rFonts w:ascii="Arial" w:eastAsia="Arial" w:hAnsi="Arial"/>
                      <w:color w:val="000000"/>
                      <w:sz w:val="14"/>
                      <w:lang w:val="hr-HR"/>
                    </w:rPr>
                    <w:t>JN-2022/46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CF28BC" w14:textId="77777777" w:rsidR="00BD44F9" w:rsidRPr="005B601C" w:rsidRDefault="00BD44F9" w:rsidP="009231A7">
                  <w:pPr>
                    <w:rPr>
                      <w:lang w:val="hr-HR"/>
                    </w:rPr>
                  </w:pPr>
                  <w:r w:rsidRPr="005B601C">
                    <w:rPr>
                      <w:rFonts w:ascii="Arial" w:eastAsia="Arial" w:hAnsi="Arial"/>
                      <w:color w:val="000000"/>
                      <w:sz w:val="14"/>
                      <w:lang w:val="hr-HR"/>
                    </w:rPr>
                    <w:t>Izgradnja oborinske odvodnje naselja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5AA25D" w14:textId="77777777" w:rsidR="00BD44F9" w:rsidRPr="005B601C" w:rsidRDefault="00BD44F9" w:rsidP="009231A7">
                  <w:pPr>
                    <w:jc w:val="center"/>
                    <w:rPr>
                      <w:lang w:val="hr-HR"/>
                    </w:rPr>
                  </w:pPr>
                  <w:r w:rsidRPr="005B601C">
                    <w:rPr>
                      <w:rFonts w:ascii="Arial" w:eastAsia="Arial" w:hAnsi="Arial"/>
                      <w:color w:val="000000"/>
                      <w:sz w:val="14"/>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13C38B" w14:textId="77777777" w:rsidR="00BD44F9" w:rsidRPr="005B601C" w:rsidRDefault="00BD44F9" w:rsidP="009231A7">
                  <w:pPr>
                    <w:jc w:val="right"/>
                    <w:rPr>
                      <w:lang w:val="hr-HR"/>
                    </w:rPr>
                  </w:pPr>
                  <w:r w:rsidRPr="005B601C">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418BC7"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9C3ADD"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8B2DDE"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6B619D"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8C6DD9"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5EDEF2"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9BC955"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87BB1E"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221D54"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CBF888"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0A4B27" w14:textId="77777777" w:rsidR="00BD44F9" w:rsidRPr="005B601C" w:rsidRDefault="00BD44F9" w:rsidP="009231A7">
                  <w:pPr>
                    <w:rPr>
                      <w:lang w:val="hr-HR"/>
                    </w:rPr>
                  </w:pPr>
                </w:p>
              </w:tc>
            </w:tr>
            <w:tr w:rsidR="00BD44F9" w:rsidRPr="005B601C" w14:paraId="3D68981D"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8B1C027" w14:textId="77777777" w:rsidR="00BD44F9" w:rsidRPr="005B601C" w:rsidRDefault="00BD44F9" w:rsidP="009231A7">
                  <w:pPr>
                    <w:jc w:val="right"/>
                    <w:rPr>
                      <w:lang w:val="hr-HR"/>
                    </w:rPr>
                  </w:pPr>
                  <w:r w:rsidRPr="005B601C">
                    <w:rPr>
                      <w:rFonts w:ascii="Arial" w:eastAsia="Arial" w:hAnsi="Arial"/>
                      <w:color w:val="000000"/>
                      <w:sz w:val="14"/>
                      <w:lang w:val="hr-HR"/>
                    </w:rPr>
                    <w:t>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253DEF" w14:textId="77777777" w:rsidR="00BD44F9" w:rsidRPr="005B601C" w:rsidRDefault="00BD44F9" w:rsidP="009231A7">
                  <w:pPr>
                    <w:rPr>
                      <w:lang w:val="hr-HR"/>
                    </w:rPr>
                  </w:pPr>
                  <w:r w:rsidRPr="005B601C">
                    <w:rPr>
                      <w:rFonts w:ascii="Arial" w:eastAsia="Arial" w:hAnsi="Arial"/>
                      <w:color w:val="000000"/>
                      <w:sz w:val="14"/>
                      <w:lang w:val="hr-HR"/>
                    </w:rPr>
                    <w:t>JN-2022/47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C5C247" w14:textId="77777777" w:rsidR="00BD44F9" w:rsidRPr="005B601C" w:rsidRDefault="00BD44F9" w:rsidP="009231A7">
                  <w:pPr>
                    <w:rPr>
                      <w:lang w:val="hr-HR"/>
                    </w:rPr>
                  </w:pPr>
                  <w:r w:rsidRPr="005B601C">
                    <w:rPr>
                      <w:rFonts w:ascii="Arial" w:eastAsia="Arial" w:hAnsi="Arial"/>
                      <w:color w:val="000000"/>
                      <w:sz w:val="14"/>
                      <w:lang w:val="hr-HR"/>
                    </w:rPr>
                    <w:t xml:space="preserve">Zemljani radovi na uređenju parkovnih  površina i </w:t>
                  </w:r>
                  <w:r w:rsidRPr="005B601C">
                    <w:rPr>
                      <w:rFonts w:ascii="Arial" w:eastAsia="Arial" w:hAnsi="Arial"/>
                      <w:color w:val="000000"/>
                      <w:sz w:val="14"/>
                      <w:lang w:val="hr-HR"/>
                    </w:rPr>
                    <w:lastRenderedPageBreak/>
                    <w:t>sadnja hortikulture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BB106F" w14:textId="77777777" w:rsidR="00BD44F9" w:rsidRPr="005B601C" w:rsidRDefault="00BD44F9" w:rsidP="009231A7">
                  <w:pPr>
                    <w:jc w:val="center"/>
                    <w:rPr>
                      <w:lang w:val="hr-HR"/>
                    </w:rPr>
                  </w:pPr>
                  <w:r w:rsidRPr="005B601C">
                    <w:rPr>
                      <w:rFonts w:ascii="Arial" w:eastAsia="Arial" w:hAnsi="Arial"/>
                      <w:color w:val="000000"/>
                      <w:sz w:val="14"/>
                      <w:lang w:val="hr-HR"/>
                    </w:rPr>
                    <w:lastRenderedPageBreak/>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7248DD" w14:textId="77777777" w:rsidR="00BD44F9" w:rsidRPr="005B601C" w:rsidRDefault="00BD44F9" w:rsidP="009231A7">
                  <w:pPr>
                    <w:jc w:val="right"/>
                    <w:rPr>
                      <w:lang w:val="hr-HR"/>
                    </w:rPr>
                  </w:pPr>
                  <w:r w:rsidRPr="005B601C">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623E9F"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0928CF"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6F7F3E"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7132AE"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B23026"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EE1438"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8A9031"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CA9E8F"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31D068"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14F462"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F01BD5" w14:textId="77777777" w:rsidR="00BD44F9" w:rsidRPr="005B601C" w:rsidRDefault="00BD44F9" w:rsidP="009231A7">
                  <w:pPr>
                    <w:rPr>
                      <w:lang w:val="hr-HR"/>
                    </w:rPr>
                  </w:pPr>
                </w:p>
              </w:tc>
            </w:tr>
            <w:tr w:rsidR="00BD44F9" w:rsidRPr="005B601C" w14:paraId="14B4B6CD"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0A0734A" w14:textId="77777777" w:rsidR="00BD44F9" w:rsidRPr="005B601C" w:rsidRDefault="00BD44F9" w:rsidP="009231A7">
                  <w:pPr>
                    <w:jc w:val="right"/>
                    <w:rPr>
                      <w:lang w:val="hr-HR"/>
                    </w:rPr>
                  </w:pPr>
                  <w:r w:rsidRPr="005B601C">
                    <w:rPr>
                      <w:rFonts w:ascii="Arial" w:eastAsia="Arial" w:hAnsi="Arial"/>
                      <w:color w:val="000000"/>
                      <w:sz w:val="14"/>
                      <w:lang w:val="hr-HR"/>
                    </w:rPr>
                    <w:t>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73C728" w14:textId="77777777" w:rsidR="00BD44F9" w:rsidRPr="005B601C" w:rsidRDefault="00BD44F9" w:rsidP="009231A7">
                  <w:pPr>
                    <w:rPr>
                      <w:lang w:val="hr-HR"/>
                    </w:rPr>
                  </w:pPr>
                  <w:r w:rsidRPr="005B601C">
                    <w:rPr>
                      <w:rFonts w:ascii="Arial" w:eastAsia="Arial" w:hAnsi="Arial"/>
                      <w:color w:val="000000"/>
                      <w:sz w:val="14"/>
                      <w:lang w:val="hr-HR"/>
                    </w:rPr>
                    <w:t>JN-2022/48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AC2B50" w14:textId="77777777" w:rsidR="00BD44F9" w:rsidRPr="005B601C" w:rsidRDefault="00BD44F9" w:rsidP="009231A7">
                  <w:pPr>
                    <w:rPr>
                      <w:lang w:val="hr-HR"/>
                    </w:rPr>
                  </w:pPr>
                  <w:r w:rsidRPr="005B601C">
                    <w:rPr>
                      <w:rFonts w:ascii="Arial" w:eastAsia="Arial" w:hAnsi="Arial"/>
                      <w:color w:val="000000"/>
                      <w:sz w:val="14"/>
                      <w:lang w:val="hr-HR"/>
                    </w:rPr>
                    <w:t xml:space="preserve">Nabava dječjih rekvizita za parkove i igrališta u naselju </w:t>
                  </w:r>
                  <w:proofErr w:type="spellStart"/>
                  <w:r w:rsidRPr="005B601C">
                    <w:rPr>
                      <w:rFonts w:ascii="Arial" w:eastAsia="Arial" w:hAnsi="Arial"/>
                      <w:color w:val="000000"/>
                      <w:sz w:val="14"/>
                      <w:lang w:val="hr-HR"/>
                    </w:rPr>
                    <w:t>Fiorini</w:t>
                  </w:r>
                  <w:proofErr w:type="spellEnd"/>
                  <w:r w:rsidRPr="005B601C">
                    <w:rPr>
                      <w:rFonts w:ascii="Arial" w:eastAsia="Arial" w:hAnsi="Arial"/>
                      <w:color w:val="000000"/>
                      <w:sz w:val="14"/>
                      <w:lang w:val="hr-HR"/>
                    </w:rPr>
                    <w:t xml:space="preserve"> i Radini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06777A" w14:textId="77777777" w:rsidR="00BD44F9" w:rsidRPr="005B601C" w:rsidRDefault="00BD44F9" w:rsidP="009231A7">
                  <w:pPr>
                    <w:jc w:val="center"/>
                    <w:rPr>
                      <w:lang w:val="hr-HR"/>
                    </w:rPr>
                  </w:pPr>
                  <w:r w:rsidRPr="005B601C">
                    <w:rPr>
                      <w:rFonts w:ascii="Arial" w:eastAsia="Arial" w:hAnsi="Arial"/>
                      <w:color w:val="000000"/>
                      <w:sz w:val="14"/>
                      <w:lang w:val="hr-HR"/>
                    </w:rPr>
                    <w:t xml:space="preserve">43325000-7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224DE0" w14:textId="77777777" w:rsidR="00BD44F9" w:rsidRPr="005B601C" w:rsidRDefault="00BD44F9" w:rsidP="009231A7">
                  <w:pPr>
                    <w:jc w:val="right"/>
                    <w:rPr>
                      <w:lang w:val="hr-HR"/>
                    </w:rPr>
                  </w:pPr>
                  <w:r w:rsidRPr="005B601C">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1259F3"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119560"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9C2C09"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523CE7"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F7160E"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15CA09"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F4A8E3"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0002C7"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775EF1"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820471"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F12211" w14:textId="77777777" w:rsidR="00BD44F9" w:rsidRPr="005B601C" w:rsidRDefault="00BD44F9" w:rsidP="009231A7">
                  <w:pPr>
                    <w:rPr>
                      <w:lang w:val="hr-HR"/>
                    </w:rPr>
                  </w:pPr>
                </w:p>
              </w:tc>
            </w:tr>
            <w:tr w:rsidR="00BD44F9" w:rsidRPr="005B601C" w14:paraId="293E2220"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3D59B07" w14:textId="77777777" w:rsidR="00BD44F9" w:rsidRPr="005B601C" w:rsidRDefault="00BD44F9" w:rsidP="009231A7">
                  <w:pPr>
                    <w:jc w:val="right"/>
                    <w:rPr>
                      <w:lang w:val="hr-HR"/>
                    </w:rPr>
                  </w:pPr>
                  <w:r w:rsidRPr="005B601C">
                    <w:rPr>
                      <w:rFonts w:ascii="Arial" w:eastAsia="Arial" w:hAnsi="Arial"/>
                      <w:color w:val="000000"/>
                      <w:sz w:val="14"/>
                      <w:lang w:val="hr-HR"/>
                    </w:rPr>
                    <w:t>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A96376" w14:textId="77777777" w:rsidR="00BD44F9" w:rsidRPr="005B601C" w:rsidRDefault="00BD44F9" w:rsidP="009231A7">
                  <w:pPr>
                    <w:rPr>
                      <w:lang w:val="hr-HR"/>
                    </w:rPr>
                  </w:pPr>
                  <w:r w:rsidRPr="005B601C">
                    <w:rPr>
                      <w:rFonts w:ascii="Arial" w:eastAsia="Arial" w:hAnsi="Arial"/>
                      <w:color w:val="000000"/>
                      <w:sz w:val="14"/>
                      <w:lang w:val="hr-HR"/>
                    </w:rPr>
                    <w:t>JN-2022/49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5992E3" w14:textId="77777777" w:rsidR="00BD44F9" w:rsidRPr="005B601C" w:rsidRDefault="00BD44F9" w:rsidP="009231A7">
                  <w:pPr>
                    <w:rPr>
                      <w:lang w:val="hr-HR"/>
                    </w:rPr>
                  </w:pPr>
                  <w:r w:rsidRPr="005B601C">
                    <w:rPr>
                      <w:rFonts w:ascii="Arial" w:eastAsia="Arial" w:hAnsi="Arial"/>
                      <w:color w:val="000000"/>
                      <w:sz w:val="14"/>
                      <w:lang w:val="hr-HR"/>
                    </w:rPr>
                    <w:t>Uređenje i nasipavanje parkirališta na mjesnom groblju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64F351" w14:textId="77777777" w:rsidR="00BD44F9" w:rsidRPr="005B601C" w:rsidRDefault="00BD44F9" w:rsidP="009231A7">
                  <w:pPr>
                    <w:jc w:val="center"/>
                    <w:rPr>
                      <w:lang w:val="hr-HR"/>
                    </w:rPr>
                  </w:pPr>
                  <w:r w:rsidRPr="005B601C">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D756FF" w14:textId="77777777" w:rsidR="00BD44F9" w:rsidRPr="005B601C" w:rsidRDefault="00BD44F9" w:rsidP="009231A7">
                  <w:pPr>
                    <w:jc w:val="right"/>
                    <w:rPr>
                      <w:lang w:val="hr-HR"/>
                    </w:rPr>
                  </w:pPr>
                  <w:r w:rsidRPr="005B601C">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31561E"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C1A2CC"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8F6D82"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6908BF"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8125E3"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97262B"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A03302"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D1C970"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29B53D"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1AC033"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4C3299" w14:textId="77777777" w:rsidR="00BD44F9" w:rsidRPr="005B601C" w:rsidRDefault="00BD44F9" w:rsidP="009231A7">
                  <w:pPr>
                    <w:rPr>
                      <w:lang w:val="hr-HR"/>
                    </w:rPr>
                  </w:pPr>
                </w:p>
              </w:tc>
            </w:tr>
            <w:tr w:rsidR="00BD44F9" w:rsidRPr="005B601C" w14:paraId="6E2C44E0"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FAFF9EB" w14:textId="77777777" w:rsidR="00BD44F9" w:rsidRPr="005B601C" w:rsidRDefault="00BD44F9" w:rsidP="009231A7">
                  <w:pPr>
                    <w:jc w:val="right"/>
                    <w:rPr>
                      <w:lang w:val="hr-HR"/>
                    </w:rPr>
                  </w:pPr>
                  <w:r w:rsidRPr="005B601C">
                    <w:rPr>
                      <w:rFonts w:ascii="Arial" w:eastAsia="Arial" w:hAnsi="Arial"/>
                      <w:color w:val="000000"/>
                      <w:sz w:val="14"/>
                      <w:lang w:val="hr-HR"/>
                    </w:rPr>
                    <w:t>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139379" w14:textId="77777777" w:rsidR="00BD44F9" w:rsidRPr="005B601C" w:rsidRDefault="00BD44F9" w:rsidP="009231A7">
                  <w:pPr>
                    <w:rPr>
                      <w:lang w:val="hr-HR"/>
                    </w:rPr>
                  </w:pPr>
                  <w:r w:rsidRPr="005B601C">
                    <w:rPr>
                      <w:rFonts w:ascii="Arial" w:eastAsia="Arial" w:hAnsi="Arial"/>
                      <w:color w:val="000000"/>
                      <w:sz w:val="14"/>
                      <w:lang w:val="hr-HR"/>
                    </w:rPr>
                    <w:t>JN-2022/50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0D6066" w14:textId="77777777" w:rsidR="00BD44F9" w:rsidRPr="005B601C" w:rsidRDefault="00BD44F9" w:rsidP="009231A7">
                  <w:pPr>
                    <w:rPr>
                      <w:lang w:val="hr-HR"/>
                    </w:rPr>
                  </w:pPr>
                  <w:r w:rsidRPr="005B601C">
                    <w:rPr>
                      <w:rFonts w:ascii="Arial" w:eastAsia="Arial" w:hAnsi="Arial"/>
                      <w:color w:val="000000"/>
                      <w:sz w:val="14"/>
                      <w:lang w:val="hr-HR"/>
                    </w:rPr>
                    <w:t xml:space="preserve">Uređenje staze unutar mjesnog groblja u naselju </w:t>
                  </w:r>
                  <w:proofErr w:type="spellStart"/>
                  <w:r w:rsidRPr="005B601C">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3801EC" w14:textId="77777777" w:rsidR="00BD44F9" w:rsidRPr="005B601C" w:rsidRDefault="00BD44F9" w:rsidP="009231A7">
                  <w:pPr>
                    <w:jc w:val="center"/>
                    <w:rPr>
                      <w:lang w:val="hr-HR"/>
                    </w:rPr>
                  </w:pPr>
                  <w:r w:rsidRPr="005B601C">
                    <w:rPr>
                      <w:rFonts w:ascii="Arial" w:eastAsia="Arial" w:hAnsi="Arial"/>
                      <w:color w:val="000000"/>
                      <w:sz w:val="14"/>
                      <w:lang w:val="hr-HR"/>
                    </w:rPr>
                    <w:t xml:space="preserve">45215400-1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AE7E8B" w14:textId="77777777" w:rsidR="00BD44F9" w:rsidRPr="005B601C" w:rsidRDefault="00BD44F9" w:rsidP="009231A7">
                  <w:pPr>
                    <w:jc w:val="right"/>
                    <w:rPr>
                      <w:lang w:val="hr-HR"/>
                    </w:rPr>
                  </w:pPr>
                  <w:r w:rsidRPr="005B601C">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398318"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671F6F"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2DDEDC"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CB6960"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965E58"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AE20F8"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33C37A"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DF030D"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84DA7E"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BF0CA1"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547C2B" w14:textId="77777777" w:rsidR="00BD44F9" w:rsidRPr="005B601C" w:rsidRDefault="00BD44F9" w:rsidP="009231A7">
                  <w:pPr>
                    <w:rPr>
                      <w:lang w:val="hr-HR"/>
                    </w:rPr>
                  </w:pPr>
                </w:p>
              </w:tc>
            </w:tr>
            <w:tr w:rsidR="00BD44F9" w:rsidRPr="005B601C" w14:paraId="6C348F37"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35B3B9D" w14:textId="77777777" w:rsidR="00BD44F9" w:rsidRPr="005B601C" w:rsidRDefault="00BD44F9" w:rsidP="009231A7">
                  <w:pPr>
                    <w:jc w:val="right"/>
                    <w:rPr>
                      <w:lang w:val="hr-HR"/>
                    </w:rPr>
                  </w:pPr>
                  <w:r w:rsidRPr="005B601C">
                    <w:rPr>
                      <w:rFonts w:ascii="Arial" w:eastAsia="Arial" w:hAnsi="Arial"/>
                      <w:color w:val="000000"/>
                      <w:sz w:val="14"/>
                      <w:lang w:val="hr-HR"/>
                    </w:rPr>
                    <w:t>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0AC1CA" w14:textId="77777777" w:rsidR="00BD44F9" w:rsidRPr="005B601C" w:rsidRDefault="00BD44F9" w:rsidP="009231A7">
                  <w:pPr>
                    <w:rPr>
                      <w:lang w:val="hr-HR"/>
                    </w:rPr>
                  </w:pPr>
                  <w:r w:rsidRPr="005B601C">
                    <w:rPr>
                      <w:rFonts w:ascii="Arial" w:eastAsia="Arial" w:hAnsi="Arial"/>
                      <w:color w:val="000000"/>
                      <w:sz w:val="14"/>
                      <w:lang w:val="hr-HR"/>
                    </w:rPr>
                    <w:t>JN-2022/51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B92E5D" w14:textId="77777777" w:rsidR="00BD44F9" w:rsidRPr="005B601C" w:rsidRDefault="00BD44F9" w:rsidP="009231A7">
                  <w:pPr>
                    <w:rPr>
                      <w:lang w:val="hr-HR"/>
                    </w:rPr>
                  </w:pPr>
                  <w:r w:rsidRPr="005B601C">
                    <w:rPr>
                      <w:rFonts w:ascii="Arial" w:eastAsia="Arial" w:hAnsi="Arial"/>
                      <w:color w:val="000000"/>
                      <w:sz w:val="14"/>
                      <w:lang w:val="hr-HR"/>
                    </w:rPr>
                    <w:t>Izdaci za pogonsko gorivo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34604F" w14:textId="77777777" w:rsidR="00BD44F9" w:rsidRPr="005B601C" w:rsidRDefault="00BD44F9" w:rsidP="009231A7">
                  <w:pPr>
                    <w:jc w:val="center"/>
                    <w:rPr>
                      <w:lang w:val="hr-HR"/>
                    </w:rPr>
                  </w:pPr>
                  <w:r w:rsidRPr="005B601C">
                    <w:rPr>
                      <w:rFonts w:ascii="Arial" w:eastAsia="Arial" w:hAnsi="Arial"/>
                      <w:color w:val="000000"/>
                      <w:sz w:val="14"/>
                      <w:lang w:val="hr-HR"/>
                    </w:rPr>
                    <w:t xml:space="preserve">09132000-3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5F64DB" w14:textId="77777777" w:rsidR="00BD44F9" w:rsidRPr="005B601C" w:rsidRDefault="00BD44F9" w:rsidP="009231A7">
                  <w:pPr>
                    <w:jc w:val="right"/>
                    <w:rPr>
                      <w:lang w:val="hr-HR"/>
                    </w:rPr>
                  </w:pPr>
                  <w:r w:rsidRPr="005B601C">
                    <w:rPr>
                      <w:rFonts w:ascii="Arial" w:eastAsia="Arial" w:hAnsi="Arial"/>
                      <w:color w:val="000000"/>
                      <w:sz w:val="14"/>
                      <w:lang w:val="hr-HR"/>
                    </w:rPr>
                    <w:t>64.000,00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ACFB34"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2DC4F9"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EA3815"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765D3D"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E3BE4F"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08ABAD"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AED08E"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83C713"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792EE6"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08DEEE"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5D4533" w14:textId="77777777" w:rsidR="00BD44F9" w:rsidRPr="005B601C" w:rsidRDefault="00BD44F9" w:rsidP="009231A7">
                  <w:pPr>
                    <w:rPr>
                      <w:lang w:val="hr-HR"/>
                    </w:rPr>
                  </w:pPr>
                </w:p>
              </w:tc>
            </w:tr>
            <w:tr w:rsidR="00BD44F9" w:rsidRPr="005B601C" w14:paraId="549455A9"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7671B14" w14:textId="77777777" w:rsidR="00BD44F9" w:rsidRPr="005B601C" w:rsidRDefault="00BD44F9" w:rsidP="009231A7">
                  <w:pPr>
                    <w:jc w:val="right"/>
                    <w:rPr>
                      <w:lang w:val="hr-HR"/>
                    </w:rPr>
                  </w:pPr>
                  <w:r w:rsidRPr="005B601C">
                    <w:rPr>
                      <w:rFonts w:ascii="Arial" w:eastAsia="Arial" w:hAnsi="Arial"/>
                      <w:color w:val="000000"/>
                      <w:sz w:val="14"/>
                      <w:lang w:val="hr-HR"/>
                    </w:rPr>
                    <w:t>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86AFE7" w14:textId="77777777" w:rsidR="00BD44F9" w:rsidRPr="005B601C" w:rsidRDefault="00BD44F9" w:rsidP="009231A7">
                  <w:pPr>
                    <w:rPr>
                      <w:lang w:val="hr-HR"/>
                    </w:rPr>
                  </w:pPr>
                  <w:r w:rsidRPr="005B601C">
                    <w:rPr>
                      <w:rFonts w:ascii="Arial" w:eastAsia="Arial" w:hAnsi="Arial"/>
                      <w:color w:val="000000"/>
                      <w:sz w:val="14"/>
                      <w:lang w:val="hr-HR"/>
                    </w:rPr>
                    <w:t>JN-2022/52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16D809" w14:textId="77777777" w:rsidR="00BD44F9" w:rsidRPr="005B601C" w:rsidRDefault="00BD44F9" w:rsidP="009231A7">
                  <w:pPr>
                    <w:rPr>
                      <w:lang w:val="hr-HR"/>
                    </w:rPr>
                  </w:pPr>
                  <w:r w:rsidRPr="005B601C">
                    <w:rPr>
                      <w:rFonts w:ascii="Arial" w:eastAsia="Arial" w:hAnsi="Arial"/>
                      <w:color w:val="000000"/>
                      <w:sz w:val="14"/>
                      <w:lang w:val="hr-HR"/>
                    </w:rPr>
                    <w:t>Urbana oprema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6A7DB3" w14:textId="77777777" w:rsidR="00BD44F9" w:rsidRPr="005B601C" w:rsidRDefault="00BD44F9" w:rsidP="009231A7">
                  <w:pPr>
                    <w:jc w:val="center"/>
                    <w:rPr>
                      <w:lang w:val="hr-HR"/>
                    </w:rPr>
                  </w:pPr>
                  <w:r w:rsidRPr="005B601C">
                    <w:rPr>
                      <w:rFonts w:ascii="Arial" w:eastAsia="Arial" w:hAnsi="Arial"/>
                      <w:color w:val="000000"/>
                      <w:sz w:val="14"/>
                      <w:lang w:val="hr-HR"/>
                    </w:rPr>
                    <w:t xml:space="preserve">37535200-9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653137" w14:textId="77777777" w:rsidR="00BD44F9" w:rsidRPr="005B601C" w:rsidRDefault="00BD44F9" w:rsidP="009231A7">
                  <w:pPr>
                    <w:jc w:val="right"/>
                    <w:rPr>
                      <w:lang w:val="hr-HR"/>
                    </w:rPr>
                  </w:pPr>
                  <w:r w:rsidRPr="005B601C">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1DE81D"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5E9846"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0472F2"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BA8CA0"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B1A062"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62834E"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54078D"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B27940"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E25B9A"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E0E422"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9CC73D" w14:textId="77777777" w:rsidR="00BD44F9" w:rsidRPr="005B601C" w:rsidRDefault="00BD44F9" w:rsidP="009231A7">
                  <w:pPr>
                    <w:rPr>
                      <w:lang w:val="hr-HR"/>
                    </w:rPr>
                  </w:pPr>
                </w:p>
              </w:tc>
            </w:tr>
            <w:tr w:rsidR="00BD44F9" w:rsidRPr="005B601C" w14:paraId="6B3676CB"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9A720D1" w14:textId="77777777" w:rsidR="00BD44F9" w:rsidRPr="005B601C" w:rsidRDefault="00BD44F9" w:rsidP="009231A7">
                  <w:pPr>
                    <w:jc w:val="right"/>
                    <w:rPr>
                      <w:lang w:val="hr-HR"/>
                    </w:rPr>
                  </w:pPr>
                  <w:r w:rsidRPr="005B601C">
                    <w:rPr>
                      <w:rFonts w:ascii="Arial" w:eastAsia="Arial" w:hAnsi="Arial"/>
                      <w:color w:val="000000"/>
                      <w:sz w:val="14"/>
                      <w:lang w:val="hr-HR"/>
                    </w:rPr>
                    <w:t>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A2C565" w14:textId="77777777" w:rsidR="00BD44F9" w:rsidRPr="005B601C" w:rsidRDefault="00BD44F9" w:rsidP="009231A7">
                  <w:pPr>
                    <w:rPr>
                      <w:lang w:val="hr-HR"/>
                    </w:rPr>
                  </w:pPr>
                  <w:r w:rsidRPr="005B601C">
                    <w:rPr>
                      <w:rFonts w:ascii="Arial" w:eastAsia="Arial" w:hAnsi="Arial"/>
                      <w:color w:val="000000"/>
                      <w:sz w:val="14"/>
                      <w:lang w:val="hr-HR"/>
                    </w:rPr>
                    <w:t>JN-2022/53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7B9ADE" w14:textId="77777777" w:rsidR="00BD44F9" w:rsidRPr="005B601C" w:rsidRDefault="00BD44F9" w:rsidP="009231A7">
                  <w:pPr>
                    <w:rPr>
                      <w:lang w:val="hr-HR"/>
                    </w:rPr>
                  </w:pPr>
                  <w:r w:rsidRPr="005B601C">
                    <w:rPr>
                      <w:rFonts w:ascii="Arial" w:eastAsia="Arial" w:hAnsi="Arial"/>
                      <w:color w:val="000000"/>
                      <w:sz w:val="14"/>
                      <w:lang w:val="hr-HR"/>
                    </w:rPr>
                    <w:t xml:space="preserve">Konzervatorsko-restauracijski radovi na rekonstrukciji crkve </w:t>
                  </w:r>
                  <w:proofErr w:type="spellStart"/>
                  <w:r w:rsidRPr="005B601C">
                    <w:rPr>
                      <w:rFonts w:ascii="Arial" w:eastAsia="Arial" w:hAnsi="Arial"/>
                      <w:color w:val="000000"/>
                      <w:sz w:val="14"/>
                      <w:lang w:val="hr-HR"/>
                    </w:rPr>
                    <w:t>Sv.Juraj</w:t>
                  </w:r>
                  <w:proofErr w:type="spellEnd"/>
                  <w:r w:rsidRPr="005B601C">
                    <w:rPr>
                      <w:rFonts w:ascii="Arial" w:eastAsia="Arial" w:hAnsi="Arial"/>
                      <w:color w:val="000000"/>
                      <w:sz w:val="14"/>
                      <w:lang w:val="hr-HR"/>
                    </w:rPr>
                    <w:t xml:space="preserve"> -III faza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F11522" w14:textId="77777777" w:rsidR="00BD44F9" w:rsidRPr="005B601C" w:rsidRDefault="00BD44F9" w:rsidP="009231A7">
                  <w:pPr>
                    <w:jc w:val="center"/>
                    <w:rPr>
                      <w:lang w:val="hr-HR"/>
                    </w:rPr>
                  </w:pPr>
                  <w:r w:rsidRPr="005B601C">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C49510" w14:textId="77777777" w:rsidR="00BD44F9" w:rsidRPr="005B601C" w:rsidRDefault="00BD44F9" w:rsidP="009231A7">
                  <w:pPr>
                    <w:jc w:val="right"/>
                    <w:rPr>
                      <w:lang w:val="hr-HR"/>
                    </w:rPr>
                  </w:pPr>
                  <w:r w:rsidRPr="005B601C">
                    <w:rPr>
                      <w:rFonts w:ascii="Arial" w:eastAsia="Arial" w:hAnsi="Arial"/>
                      <w:color w:val="000000"/>
                      <w:sz w:val="14"/>
                      <w:lang w:val="hr-HR"/>
                    </w:rPr>
                    <w:t>135.000,00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976D3E"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46A2B1"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DC187F"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A4A2D1"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070E3C"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B9D343"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EA856A"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0CDF57"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E0F069"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73C3E3"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2EA9D6" w14:textId="77777777" w:rsidR="00BD44F9" w:rsidRPr="005B601C" w:rsidRDefault="00BD44F9" w:rsidP="009231A7">
                  <w:pPr>
                    <w:rPr>
                      <w:lang w:val="hr-HR"/>
                    </w:rPr>
                  </w:pPr>
                </w:p>
              </w:tc>
            </w:tr>
            <w:tr w:rsidR="00BD44F9" w:rsidRPr="005B601C" w14:paraId="24C58BCA"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37833EC" w14:textId="77777777" w:rsidR="00BD44F9" w:rsidRPr="005B601C" w:rsidRDefault="00BD44F9" w:rsidP="009231A7">
                  <w:pPr>
                    <w:jc w:val="right"/>
                    <w:rPr>
                      <w:lang w:val="hr-HR"/>
                    </w:rPr>
                  </w:pPr>
                  <w:r w:rsidRPr="005B601C">
                    <w:rPr>
                      <w:rFonts w:ascii="Arial" w:eastAsia="Arial" w:hAnsi="Arial"/>
                      <w:color w:val="000000"/>
                      <w:sz w:val="14"/>
                      <w:lang w:val="hr-HR"/>
                    </w:rPr>
                    <w:t>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6CA70C" w14:textId="77777777" w:rsidR="00BD44F9" w:rsidRPr="005B601C" w:rsidRDefault="00BD44F9" w:rsidP="009231A7">
                  <w:pPr>
                    <w:rPr>
                      <w:lang w:val="hr-HR"/>
                    </w:rPr>
                  </w:pPr>
                  <w:r w:rsidRPr="005B601C">
                    <w:rPr>
                      <w:rFonts w:ascii="Arial" w:eastAsia="Arial" w:hAnsi="Arial"/>
                      <w:color w:val="000000"/>
                      <w:sz w:val="14"/>
                      <w:lang w:val="hr-HR"/>
                    </w:rPr>
                    <w:t>JN-2022/54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5147AF" w14:textId="77777777" w:rsidR="00BD44F9" w:rsidRPr="005B601C" w:rsidRDefault="00BD44F9" w:rsidP="009231A7">
                  <w:pPr>
                    <w:rPr>
                      <w:lang w:val="hr-HR"/>
                    </w:rPr>
                  </w:pPr>
                  <w:r w:rsidRPr="005B601C">
                    <w:rPr>
                      <w:rFonts w:ascii="Arial" w:eastAsia="Arial" w:hAnsi="Arial"/>
                      <w:color w:val="000000"/>
                      <w:sz w:val="14"/>
                      <w:lang w:val="hr-HR"/>
                    </w:rPr>
                    <w:t>Izgradnja nove  javne rasvjete na području Općine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37D39F" w14:textId="77777777" w:rsidR="00BD44F9" w:rsidRPr="005B601C" w:rsidRDefault="00BD44F9" w:rsidP="009231A7">
                  <w:pPr>
                    <w:jc w:val="center"/>
                    <w:rPr>
                      <w:lang w:val="hr-HR"/>
                    </w:rPr>
                  </w:pPr>
                  <w:r w:rsidRPr="005B601C">
                    <w:rPr>
                      <w:rFonts w:ascii="Arial" w:eastAsia="Arial" w:hAnsi="Arial"/>
                      <w:color w:val="000000"/>
                      <w:sz w:val="14"/>
                      <w:lang w:val="hr-HR"/>
                    </w:rPr>
                    <w:t xml:space="preserve">45316100-6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BE6CCD" w14:textId="77777777" w:rsidR="00BD44F9" w:rsidRPr="005B601C" w:rsidRDefault="00BD44F9" w:rsidP="009231A7">
                  <w:pPr>
                    <w:jc w:val="right"/>
                    <w:rPr>
                      <w:lang w:val="hr-HR"/>
                    </w:rPr>
                  </w:pPr>
                  <w:r w:rsidRPr="005B601C">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60DFFE"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7E0636"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C137E1"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89B304"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A57918"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2362FC"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995283"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FF33D2"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73DD06"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F311F0"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03E71A" w14:textId="77777777" w:rsidR="00BD44F9" w:rsidRPr="005B601C" w:rsidRDefault="00BD44F9" w:rsidP="009231A7">
                  <w:pPr>
                    <w:rPr>
                      <w:lang w:val="hr-HR"/>
                    </w:rPr>
                  </w:pPr>
                </w:p>
              </w:tc>
            </w:tr>
            <w:tr w:rsidR="00BD44F9" w:rsidRPr="005B601C" w14:paraId="38022050"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99098D4" w14:textId="77777777" w:rsidR="00BD44F9" w:rsidRPr="005B601C" w:rsidRDefault="00BD44F9" w:rsidP="009231A7">
                  <w:pPr>
                    <w:jc w:val="right"/>
                    <w:rPr>
                      <w:lang w:val="hr-HR"/>
                    </w:rPr>
                  </w:pPr>
                  <w:r w:rsidRPr="005B601C">
                    <w:rPr>
                      <w:rFonts w:ascii="Arial" w:eastAsia="Arial" w:hAnsi="Arial"/>
                      <w:color w:val="000000"/>
                      <w:sz w:val="14"/>
                      <w:lang w:val="hr-HR"/>
                    </w:rPr>
                    <w:t>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43CBB1" w14:textId="77777777" w:rsidR="00BD44F9" w:rsidRPr="005B601C" w:rsidRDefault="00BD44F9" w:rsidP="009231A7">
                  <w:pPr>
                    <w:rPr>
                      <w:lang w:val="hr-HR"/>
                    </w:rPr>
                  </w:pPr>
                  <w:r w:rsidRPr="005B601C">
                    <w:rPr>
                      <w:rFonts w:ascii="Arial" w:eastAsia="Arial" w:hAnsi="Arial"/>
                      <w:color w:val="000000"/>
                      <w:sz w:val="14"/>
                      <w:lang w:val="hr-HR"/>
                    </w:rPr>
                    <w:t>JN-2022/55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EA1481" w14:textId="77777777" w:rsidR="00BD44F9" w:rsidRPr="005B601C" w:rsidRDefault="00BD44F9" w:rsidP="009231A7">
                  <w:pPr>
                    <w:rPr>
                      <w:lang w:val="hr-HR"/>
                    </w:rPr>
                  </w:pPr>
                  <w:r w:rsidRPr="005B601C">
                    <w:rPr>
                      <w:rFonts w:ascii="Arial" w:eastAsia="Arial" w:hAnsi="Arial"/>
                      <w:color w:val="000000"/>
                      <w:sz w:val="14"/>
                      <w:lang w:val="hr-HR"/>
                    </w:rPr>
                    <w:t>Nabava dekorativnih rasvjetnih tijela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214C1D" w14:textId="77777777" w:rsidR="00BD44F9" w:rsidRPr="005B601C" w:rsidRDefault="00BD44F9" w:rsidP="009231A7">
                  <w:pPr>
                    <w:jc w:val="center"/>
                    <w:rPr>
                      <w:lang w:val="hr-HR"/>
                    </w:rPr>
                  </w:pPr>
                  <w:r w:rsidRPr="005B601C">
                    <w:rPr>
                      <w:rFonts w:ascii="Arial" w:eastAsia="Arial" w:hAnsi="Arial"/>
                      <w:color w:val="000000"/>
                      <w:sz w:val="14"/>
                      <w:lang w:val="hr-HR"/>
                    </w:rPr>
                    <w:t xml:space="preserve">31500000-1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71D7AB" w14:textId="77777777" w:rsidR="00BD44F9" w:rsidRPr="005B601C" w:rsidRDefault="00BD44F9" w:rsidP="009231A7">
                  <w:pPr>
                    <w:jc w:val="right"/>
                    <w:rPr>
                      <w:lang w:val="hr-HR"/>
                    </w:rPr>
                  </w:pPr>
                  <w:r w:rsidRPr="005B601C">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6B9183"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BA38FD"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29190D"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B2EB14"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F1328E"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2D7F0D"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6FED2B"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EA3D1F"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37B86F"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AB62ED"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FEE773" w14:textId="77777777" w:rsidR="00BD44F9" w:rsidRPr="005B601C" w:rsidRDefault="00BD44F9" w:rsidP="009231A7">
                  <w:pPr>
                    <w:rPr>
                      <w:lang w:val="hr-HR"/>
                    </w:rPr>
                  </w:pPr>
                </w:p>
              </w:tc>
            </w:tr>
            <w:tr w:rsidR="00BD44F9" w:rsidRPr="005B601C" w14:paraId="15ABAA49"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49E6884" w14:textId="77777777" w:rsidR="00BD44F9" w:rsidRPr="005B601C" w:rsidRDefault="00BD44F9" w:rsidP="009231A7">
                  <w:pPr>
                    <w:jc w:val="right"/>
                    <w:rPr>
                      <w:lang w:val="hr-HR"/>
                    </w:rPr>
                  </w:pPr>
                  <w:r w:rsidRPr="005B601C">
                    <w:rPr>
                      <w:rFonts w:ascii="Arial" w:eastAsia="Arial" w:hAnsi="Arial"/>
                      <w:color w:val="000000"/>
                      <w:sz w:val="14"/>
                      <w:lang w:val="hr-HR"/>
                    </w:rPr>
                    <w:t>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1C666D" w14:textId="77777777" w:rsidR="00BD44F9" w:rsidRPr="005B601C" w:rsidRDefault="00BD44F9" w:rsidP="009231A7">
                  <w:pPr>
                    <w:rPr>
                      <w:lang w:val="hr-HR"/>
                    </w:rPr>
                  </w:pPr>
                  <w:r w:rsidRPr="005B601C">
                    <w:rPr>
                      <w:rFonts w:ascii="Arial" w:eastAsia="Arial" w:hAnsi="Arial"/>
                      <w:color w:val="000000"/>
                      <w:sz w:val="14"/>
                      <w:lang w:val="hr-HR"/>
                    </w:rPr>
                    <w:t>JN-2022/56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92083D" w14:textId="77777777" w:rsidR="00BD44F9" w:rsidRPr="005B601C" w:rsidRDefault="00BD44F9" w:rsidP="009231A7">
                  <w:pPr>
                    <w:rPr>
                      <w:lang w:val="hr-HR"/>
                    </w:rPr>
                  </w:pPr>
                  <w:r w:rsidRPr="005B601C">
                    <w:rPr>
                      <w:rFonts w:ascii="Arial" w:eastAsia="Arial" w:hAnsi="Arial"/>
                      <w:color w:val="000000"/>
                      <w:sz w:val="14"/>
                      <w:lang w:val="hr-HR"/>
                    </w:rPr>
                    <w:t>Veterinarsko higijeničarski poslovi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52DF2E" w14:textId="77777777" w:rsidR="00BD44F9" w:rsidRPr="005B601C" w:rsidRDefault="00BD44F9" w:rsidP="009231A7">
                  <w:pPr>
                    <w:jc w:val="center"/>
                    <w:rPr>
                      <w:lang w:val="hr-HR"/>
                    </w:rPr>
                  </w:pPr>
                  <w:r w:rsidRPr="005B601C">
                    <w:rPr>
                      <w:rFonts w:ascii="Arial" w:eastAsia="Arial" w:hAnsi="Arial"/>
                      <w:color w:val="000000"/>
                      <w:sz w:val="14"/>
                      <w:lang w:val="hr-HR"/>
                    </w:rPr>
                    <w:t>85200000-1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48CB70" w14:textId="77777777" w:rsidR="00BD44F9" w:rsidRPr="005B601C" w:rsidRDefault="00BD44F9" w:rsidP="009231A7">
                  <w:pPr>
                    <w:jc w:val="right"/>
                    <w:rPr>
                      <w:lang w:val="hr-HR"/>
                    </w:rPr>
                  </w:pPr>
                  <w:r w:rsidRPr="005B601C">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B17ED2"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5B3726"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5F8633"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ABFA63"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B19A16"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70E39B"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D89230"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6D3651"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C9BD6F"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75167B"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EC2748" w14:textId="77777777" w:rsidR="00BD44F9" w:rsidRPr="005B601C" w:rsidRDefault="00BD44F9" w:rsidP="009231A7">
                  <w:pPr>
                    <w:rPr>
                      <w:lang w:val="hr-HR"/>
                    </w:rPr>
                  </w:pPr>
                </w:p>
              </w:tc>
            </w:tr>
            <w:tr w:rsidR="00BD44F9" w:rsidRPr="005B601C" w14:paraId="5DB19001"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5B0692C" w14:textId="77777777" w:rsidR="00BD44F9" w:rsidRPr="005B601C" w:rsidRDefault="00BD44F9" w:rsidP="009231A7">
                  <w:pPr>
                    <w:jc w:val="right"/>
                    <w:rPr>
                      <w:lang w:val="hr-HR"/>
                    </w:rPr>
                  </w:pPr>
                  <w:r w:rsidRPr="005B601C">
                    <w:rPr>
                      <w:rFonts w:ascii="Arial" w:eastAsia="Arial" w:hAnsi="Arial"/>
                      <w:color w:val="000000"/>
                      <w:sz w:val="14"/>
                      <w:lang w:val="hr-HR"/>
                    </w:rPr>
                    <w:t>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BFB5D4" w14:textId="77777777" w:rsidR="00BD44F9" w:rsidRPr="005B601C" w:rsidRDefault="00BD44F9" w:rsidP="009231A7">
                  <w:pPr>
                    <w:rPr>
                      <w:lang w:val="hr-HR"/>
                    </w:rPr>
                  </w:pPr>
                  <w:r w:rsidRPr="005B601C">
                    <w:rPr>
                      <w:rFonts w:ascii="Arial" w:eastAsia="Arial" w:hAnsi="Arial"/>
                      <w:color w:val="000000"/>
                      <w:sz w:val="14"/>
                      <w:lang w:val="hr-HR"/>
                    </w:rPr>
                    <w:t>JN-2022/57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AF40D5" w14:textId="77777777" w:rsidR="00BD44F9" w:rsidRPr="005B601C" w:rsidRDefault="00BD44F9" w:rsidP="009231A7">
                  <w:pPr>
                    <w:rPr>
                      <w:lang w:val="hr-HR"/>
                    </w:rPr>
                  </w:pPr>
                  <w:r w:rsidRPr="005B601C">
                    <w:rPr>
                      <w:rFonts w:ascii="Arial" w:eastAsia="Arial" w:hAnsi="Arial"/>
                      <w:color w:val="000000"/>
                      <w:sz w:val="14"/>
                      <w:lang w:val="hr-HR"/>
                    </w:rPr>
                    <w:t>Konzervatorsko-restauratorski radovi za skulpturu „Bogorodica s djetetom“ župne crkve Sv. Zenon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571BC5" w14:textId="77777777" w:rsidR="00BD44F9" w:rsidRPr="005B601C" w:rsidRDefault="00BD44F9" w:rsidP="009231A7">
                  <w:pPr>
                    <w:jc w:val="center"/>
                    <w:rPr>
                      <w:lang w:val="hr-HR"/>
                    </w:rPr>
                  </w:pPr>
                  <w:r w:rsidRPr="005B601C">
                    <w:rPr>
                      <w:rFonts w:ascii="Arial" w:eastAsia="Arial" w:hAnsi="Arial"/>
                      <w:color w:val="000000"/>
                      <w:sz w:val="14"/>
                      <w:lang w:val="hr-HR"/>
                    </w:rPr>
                    <w:t>92312230-2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D14017" w14:textId="77777777" w:rsidR="00BD44F9" w:rsidRPr="005B601C" w:rsidRDefault="00BD44F9" w:rsidP="009231A7">
                  <w:pPr>
                    <w:jc w:val="right"/>
                    <w:rPr>
                      <w:lang w:val="hr-HR"/>
                    </w:rPr>
                  </w:pPr>
                  <w:r w:rsidRPr="005B601C">
                    <w:rPr>
                      <w:rFonts w:ascii="Arial" w:eastAsia="Arial" w:hAnsi="Arial"/>
                      <w:color w:val="000000"/>
                      <w:sz w:val="14"/>
                      <w:lang w:val="hr-HR"/>
                    </w:rPr>
                    <w:t>69.000,00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947EEE"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D662BB"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96538F"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10748F"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546318"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6A850F"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7F554E"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F88EC3"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89D1BD"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402617"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01FF71" w14:textId="77777777" w:rsidR="00BD44F9" w:rsidRPr="005B601C" w:rsidRDefault="00BD44F9" w:rsidP="009231A7">
                  <w:pPr>
                    <w:rPr>
                      <w:lang w:val="hr-HR"/>
                    </w:rPr>
                  </w:pPr>
                </w:p>
              </w:tc>
            </w:tr>
            <w:tr w:rsidR="00BD44F9" w:rsidRPr="005B601C" w14:paraId="7C4667DE"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FEE5D3C" w14:textId="77777777" w:rsidR="00BD44F9" w:rsidRPr="005B601C" w:rsidRDefault="00BD44F9" w:rsidP="009231A7">
                  <w:pPr>
                    <w:jc w:val="right"/>
                    <w:rPr>
                      <w:lang w:val="hr-HR"/>
                    </w:rPr>
                  </w:pPr>
                  <w:r w:rsidRPr="005B601C">
                    <w:rPr>
                      <w:rFonts w:ascii="Arial" w:eastAsia="Arial" w:hAnsi="Arial"/>
                      <w:color w:val="000000"/>
                      <w:sz w:val="14"/>
                      <w:lang w:val="hr-HR"/>
                    </w:rPr>
                    <w:t>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7BD60F" w14:textId="77777777" w:rsidR="00BD44F9" w:rsidRPr="005B601C" w:rsidRDefault="00BD44F9" w:rsidP="009231A7">
                  <w:pPr>
                    <w:rPr>
                      <w:lang w:val="hr-HR"/>
                    </w:rPr>
                  </w:pPr>
                  <w:r w:rsidRPr="005B601C">
                    <w:rPr>
                      <w:rFonts w:ascii="Arial" w:eastAsia="Arial" w:hAnsi="Arial"/>
                      <w:color w:val="000000"/>
                      <w:sz w:val="14"/>
                      <w:lang w:val="hr-HR"/>
                    </w:rPr>
                    <w:t>JN-2022/58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CFE2AE" w14:textId="77777777" w:rsidR="00BD44F9" w:rsidRPr="005B601C" w:rsidRDefault="00BD44F9" w:rsidP="009231A7">
                  <w:pPr>
                    <w:rPr>
                      <w:lang w:val="hr-HR"/>
                    </w:rPr>
                  </w:pPr>
                  <w:r w:rsidRPr="005B601C">
                    <w:rPr>
                      <w:rFonts w:ascii="Arial" w:eastAsia="Arial" w:hAnsi="Arial"/>
                      <w:color w:val="000000"/>
                      <w:sz w:val="14"/>
                      <w:lang w:val="hr-HR"/>
                    </w:rPr>
                    <w:t xml:space="preserve">Zamjena postojeće javne rasvjete na području Općine Brtonigla - Verteneglio </w:t>
                  </w:r>
                  <w:r w:rsidRPr="005B601C">
                    <w:rPr>
                      <w:rFonts w:ascii="Arial" w:eastAsia="Arial" w:hAnsi="Arial"/>
                      <w:color w:val="000000"/>
                      <w:sz w:val="14"/>
                      <w:lang w:val="hr-HR"/>
                    </w:rPr>
                    <w:lastRenderedPageBreak/>
                    <w:t>sa LED rasvjetom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37EFF9" w14:textId="77777777" w:rsidR="00BD44F9" w:rsidRPr="005B601C" w:rsidRDefault="00BD44F9" w:rsidP="009231A7">
                  <w:pPr>
                    <w:jc w:val="center"/>
                    <w:rPr>
                      <w:lang w:val="hr-HR"/>
                    </w:rPr>
                  </w:pPr>
                  <w:r w:rsidRPr="005B601C">
                    <w:rPr>
                      <w:rFonts w:ascii="Arial" w:eastAsia="Arial" w:hAnsi="Arial"/>
                      <w:color w:val="000000"/>
                      <w:sz w:val="14"/>
                      <w:lang w:val="hr-HR"/>
                    </w:rPr>
                    <w:lastRenderedPageBreak/>
                    <w:t xml:space="preserve">34993000-4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FDF739" w14:textId="77777777" w:rsidR="00BD44F9" w:rsidRPr="005B601C" w:rsidRDefault="00BD44F9" w:rsidP="009231A7">
                  <w:pPr>
                    <w:jc w:val="right"/>
                    <w:rPr>
                      <w:lang w:val="hr-HR"/>
                    </w:rPr>
                  </w:pPr>
                  <w:r w:rsidRPr="005B601C">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0248C2"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AE087B"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880D88"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7BF2BF"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1C6925"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FA8F86"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60F4C7"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9B3BC0"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501D33"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7D0F75"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C6E4DB" w14:textId="77777777" w:rsidR="00BD44F9" w:rsidRPr="005B601C" w:rsidRDefault="00BD44F9" w:rsidP="009231A7">
                  <w:pPr>
                    <w:rPr>
                      <w:lang w:val="hr-HR"/>
                    </w:rPr>
                  </w:pPr>
                </w:p>
              </w:tc>
            </w:tr>
            <w:tr w:rsidR="00BD44F9" w:rsidRPr="005B601C" w14:paraId="3E7C9B45"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40BA656" w14:textId="77777777" w:rsidR="00BD44F9" w:rsidRPr="005B601C" w:rsidRDefault="00BD44F9" w:rsidP="009231A7">
                  <w:pPr>
                    <w:jc w:val="right"/>
                    <w:rPr>
                      <w:lang w:val="hr-HR"/>
                    </w:rPr>
                  </w:pPr>
                  <w:r w:rsidRPr="005B601C">
                    <w:rPr>
                      <w:rFonts w:ascii="Arial" w:eastAsia="Arial" w:hAnsi="Arial"/>
                      <w:color w:val="000000"/>
                      <w:sz w:val="14"/>
                      <w:lang w:val="hr-HR"/>
                    </w:rPr>
                    <w:t>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F9004B" w14:textId="77777777" w:rsidR="00BD44F9" w:rsidRPr="005B601C" w:rsidRDefault="00BD44F9" w:rsidP="009231A7">
                  <w:pPr>
                    <w:rPr>
                      <w:lang w:val="hr-HR"/>
                    </w:rPr>
                  </w:pPr>
                  <w:r w:rsidRPr="005B601C">
                    <w:rPr>
                      <w:rFonts w:ascii="Arial" w:eastAsia="Arial" w:hAnsi="Arial"/>
                      <w:color w:val="000000"/>
                      <w:sz w:val="14"/>
                      <w:lang w:val="hr-HR"/>
                    </w:rPr>
                    <w:t>JN-2022/59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8D08ED" w14:textId="77777777" w:rsidR="00BD44F9" w:rsidRPr="005B601C" w:rsidRDefault="00BD44F9" w:rsidP="009231A7">
                  <w:pPr>
                    <w:rPr>
                      <w:lang w:val="hr-HR"/>
                    </w:rPr>
                  </w:pPr>
                  <w:r w:rsidRPr="005B601C">
                    <w:rPr>
                      <w:rFonts w:ascii="Arial" w:eastAsia="Arial" w:hAnsi="Arial"/>
                      <w:color w:val="000000"/>
                      <w:sz w:val="14"/>
                      <w:lang w:val="hr-HR"/>
                    </w:rPr>
                    <w:t>Opremanje parka kod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9C311C" w14:textId="77777777" w:rsidR="00BD44F9" w:rsidRPr="005B601C" w:rsidRDefault="00BD44F9" w:rsidP="009231A7">
                  <w:pPr>
                    <w:jc w:val="center"/>
                    <w:rPr>
                      <w:lang w:val="hr-HR"/>
                    </w:rPr>
                  </w:pPr>
                  <w:r w:rsidRPr="005B601C">
                    <w:rPr>
                      <w:rFonts w:ascii="Arial" w:eastAsia="Arial" w:hAnsi="Arial"/>
                      <w:color w:val="000000"/>
                      <w:sz w:val="14"/>
                      <w:lang w:val="hr-HR"/>
                    </w:rPr>
                    <w:t xml:space="preserve">43325000-7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14BDCF" w14:textId="77777777" w:rsidR="00BD44F9" w:rsidRPr="005B601C" w:rsidRDefault="00BD44F9" w:rsidP="009231A7">
                  <w:pPr>
                    <w:jc w:val="right"/>
                    <w:rPr>
                      <w:lang w:val="hr-HR"/>
                    </w:rPr>
                  </w:pPr>
                  <w:r w:rsidRPr="005B601C">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C2A8B6"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CF0C62"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1AE344"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8D9579"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AC20C5"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71E8EE"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01B13F"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F9C655"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3A7BE0"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AF27C8"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95CA3E" w14:textId="77777777" w:rsidR="00BD44F9" w:rsidRPr="005B601C" w:rsidRDefault="00BD44F9" w:rsidP="009231A7">
                  <w:pPr>
                    <w:rPr>
                      <w:lang w:val="hr-HR"/>
                    </w:rPr>
                  </w:pPr>
                </w:p>
              </w:tc>
            </w:tr>
            <w:tr w:rsidR="00BD44F9" w:rsidRPr="005B601C" w14:paraId="5594647B"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D5D6B60" w14:textId="77777777" w:rsidR="00BD44F9" w:rsidRPr="005B601C" w:rsidRDefault="00BD44F9" w:rsidP="009231A7">
                  <w:pPr>
                    <w:jc w:val="right"/>
                    <w:rPr>
                      <w:lang w:val="hr-HR"/>
                    </w:rPr>
                  </w:pPr>
                  <w:r w:rsidRPr="005B601C">
                    <w:rPr>
                      <w:rFonts w:ascii="Arial" w:eastAsia="Arial" w:hAnsi="Arial"/>
                      <w:color w:val="000000"/>
                      <w:sz w:val="14"/>
                      <w:lang w:val="hr-HR"/>
                    </w:rPr>
                    <w:t>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ED1C64" w14:textId="77777777" w:rsidR="00BD44F9" w:rsidRPr="005B601C" w:rsidRDefault="00BD44F9" w:rsidP="009231A7">
                  <w:pPr>
                    <w:rPr>
                      <w:lang w:val="hr-HR"/>
                    </w:rPr>
                  </w:pPr>
                  <w:r w:rsidRPr="005B601C">
                    <w:rPr>
                      <w:rFonts w:ascii="Arial" w:eastAsia="Arial" w:hAnsi="Arial"/>
                      <w:color w:val="000000"/>
                      <w:sz w:val="14"/>
                      <w:lang w:val="hr-HR"/>
                    </w:rPr>
                    <w:t>JN-2022/60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66EBFE" w14:textId="77777777" w:rsidR="00BD44F9" w:rsidRPr="005B601C" w:rsidRDefault="00BD44F9" w:rsidP="009231A7">
                  <w:pPr>
                    <w:rPr>
                      <w:lang w:val="hr-HR"/>
                    </w:rPr>
                  </w:pPr>
                  <w:r w:rsidRPr="005B601C">
                    <w:rPr>
                      <w:rFonts w:ascii="Arial" w:eastAsia="Arial" w:hAnsi="Arial"/>
                      <w:color w:val="000000"/>
                      <w:sz w:val="14"/>
                      <w:lang w:val="hr-HR"/>
                    </w:rPr>
                    <w:t>Popravak i održavanje strojeva i radne mehanizacije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782393" w14:textId="77777777" w:rsidR="00BD44F9" w:rsidRPr="005B601C" w:rsidRDefault="00BD44F9" w:rsidP="009231A7">
                  <w:pPr>
                    <w:jc w:val="center"/>
                    <w:rPr>
                      <w:lang w:val="hr-HR"/>
                    </w:rPr>
                  </w:pPr>
                  <w:r w:rsidRPr="005B601C">
                    <w:rPr>
                      <w:rFonts w:ascii="Arial" w:eastAsia="Arial" w:hAnsi="Arial"/>
                      <w:color w:val="000000"/>
                      <w:sz w:val="14"/>
                      <w:lang w:val="hr-HR"/>
                    </w:rPr>
                    <w:t>50100000-6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F99001" w14:textId="77777777" w:rsidR="00BD44F9" w:rsidRPr="005B601C" w:rsidRDefault="00BD44F9" w:rsidP="009231A7">
                  <w:pPr>
                    <w:jc w:val="right"/>
                    <w:rPr>
                      <w:lang w:val="hr-HR"/>
                    </w:rPr>
                  </w:pPr>
                  <w:r w:rsidRPr="005B601C">
                    <w:rPr>
                      <w:rFonts w:ascii="Arial" w:eastAsia="Arial" w:hAnsi="Arial"/>
                      <w:color w:val="000000"/>
                      <w:sz w:val="14"/>
                      <w:lang w:val="hr-HR"/>
                    </w:rPr>
                    <w:t>30.000,00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16226D"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335B95"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4D3A01"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B725E8"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36248D"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250505"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3E7BD1"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20C317"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E90BBF"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744F50"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13B85B" w14:textId="77777777" w:rsidR="00BD44F9" w:rsidRPr="005B601C" w:rsidRDefault="00BD44F9" w:rsidP="009231A7">
                  <w:pPr>
                    <w:rPr>
                      <w:lang w:val="hr-HR"/>
                    </w:rPr>
                  </w:pPr>
                </w:p>
              </w:tc>
            </w:tr>
            <w:tr w:rsidR="00BD44F9" w:rsidRPr="005B601C" w14:paraId="3C8637DD"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8DFB267" w14:textId="77777777" w:rsidR="00BD44F9" w:rsidRPr="005B601C" w:rsidRDefault="00BD44F9" w:rsidP="009231A7">
                  <w:pPr>
                    <w:jc w:val="right"/>
                    <w:rPr>
                      <w:lang w:val="hr-HR"/>
                    </w:rPr>
                  </w:pPr>
                  <w:r w:rsidRPr="005B601C">
                    <w:rPr>
                      <w:rFonts w:ascii="Arial" w:eastAsia="Arial" w:hAnsi="Arial"/>
                      <w:color w:val="000000"/>
                      <w:sz w:val="14"/>
                      <w:lang w:val="hr-HR"/>
                    </w:rPr>
                    <w:t>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CBEC96" w14:textId="77777777" w:rsidR="00BD44F9" w:rsidRPr="005B601C" w:rsidRDefault="00BD44F9" w:rsidP="009231A7">
                  <w:pPr>
                    <w:rPr>
                      <w:lang w:val="hr-HR"/>
                    </w:rPr>
                  </w:pPr>
                  <w:r w:rsidRPr="005B601C">
                    <w:rPr>
                      <w:rFonts w:ascii="Arial" w:eastAsia="Arial" w:hAnsi="Arial"/>
                      <w:color w:val="000000"/>
                      <w:sz w:val="14"/>
                      <w:lang w:val="hr-HR"/>
                    </w:rPr>
                    <w:t>JN-2022/61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402829" w14:textId="77777777" w:rsidR="00BD44F9" w:rsidRPr="005B601C" w:rsidRDefault="00BD44F9" w:rsidP="009231A7">
                  <w:pPr>
                    <w:rPr>
                      <w:lang w:val="hr-HR"/>
                    </w:rPr>
                  </w:pPr>
                  <w:r w:rsidRPr="005B601C">
                    <w:rPr>
                      <w:rFonts w:ascii="Arial" w:eastAsia="Arial" w:hAnsi="Arial"/>
                      <w:color w:val="000000"/>
                      <w:sz w:val="14"/>
                      <w:lang w:val="hr-HR"/>
                    </w:rPr>
                    <w:t>Platforma pametni gradovi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517580" w14:textId="77777777" w:rsidR="00BD44F9" w:rsidRPr="005B601C" w:rsidRDefault="00BD44F9" w:rsidP="009231A7">
                  <w:pPr>
                    <w:jc w:val="center"/>
                    <w:rPr>
                      <w:lang w:val="hr-HR"/>
                    </w:rPr>
                  </w:pPr>
                  <w:r w:rsidRPr="005B601C">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1589B6" w14:textId="77777777" w:rsidR="00BD44F9" w:rsidRPr="005B601C" w:rsidRDefault="00BD44F9" w:rsidP="009231A7">
                  <w:pPr>
                    <w:jc w:val="right"/>
                    <w:rPr>
                      <w:lang w:val="hr-HR"/>
                    </w:rPr>
                  </w:pPr>
                  <w:r w:rsidRPr="005B601C">
                    <w:rPr>
                      <w:rFonts w:ascii="Arial" w:eastAsia="Arial" w:hAnsi="Arial"/>
                      <w:color w:val="000000"/>
                      <w:sz w:val="14"/>
                      <w:lang w:val="hr-HR"/>
                    </w:rPr>
                    <w:t>68.000,00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50FFA2"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6BAEB5"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1A532F"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F60E77"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959D49"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BFB9E2"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4AEE10"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9BC949"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85B775"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DBD758"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E154FE" w14:textId="77777777" w:rsidR="00BD44F9" w:rsidRPr="005B601C" w:rsidRDefault="00BD44F9" w:rsidP="009231A7">
                  <w:pPr>
                    <w:rPr>
                      <w:lang w:val="hr-HR"/>
                    </w:rPr>
                  </w:pPr>
                </w:p>
              </w:tc>
            </w:tr>
            <w:tr w:rsidR="00BD44F9" w:rsidRPr="005B601C" w14:paraId="4F365742"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419FDD8" w14:textId="77777777" w:rsidR="00BD44F9" w:rsidRPr="005B601C" w:rsidRDefault="00BD44F9" w:rsidP="009231A7">
                  <w:pPr>
                    <w:jc w:val="right"/>
                    <w:rPr>
                      <w:lang w:val="hr-HR"/>
                    </w:rPr>
                  </w:pPr>
                  <w:r w:rsidRPr="005B601C">
                    <w:rPr>
                      <w:rFonts w:ascii="Arial" w:eastAsia="Arial" w:hAnsi="Arial"/>
                      <w:color w:val="000000"/>
                      <w:sz w:val="14"/>
                      <w:lang w:val="hr-HR"/>
                    </w:rPr>
                    <w:t>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2C08CE" w14:textId="77777777" w:rsidR="00BD44F9" w:rsidRPr="005B601C" w:rsidRDefault="00BD44F9" w:rsidP="009231A7">
                  <w:pPr>
                    <w:rPr>
                      <w:lang w:val="hr-HR"/>
                    </w:rPr>
                  </w:pPr>
                  <w:r w:rsidRPr="005B601C">
                    <w:rPr>
                      <w:rFonts w:ascii="Arial" w:eastAsia="Arial" w:hAnsi="Arial"/>
                      <w:color w:val="000000"/>
                      <w:sz w:val="14"/>
                      <w:lang w:val="hr-HR"/>
                    </w:rPr>
                    <w:t>JN-2022/62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5AAFA9" w14:textId="77777777" w:rsidR="00BD44F9" w:rsidRPr="005B601C" w:rsidRDefault="00BD44F9" w:rsidP="009231A7">
                  <w:pPr>
                    <w:rPr>
                      <w:lang w:val="hr-HR"/>
                    </w:rPr>
                  </w:pPr>
                  <w:r w:rsidRPr="005B601C">
                    <w:rPr>
                      <w:rFonts w:ascii="Arial" w:eastAsia="Arial" w:hAnsi="Arial"/>
                      <w:color w:val="000000"/>
                      <w:sz w:val="14"/>
                      <w:lang w:val="hr-HR"/>
                    </w:rPr>
                    <w:t>Rekonstrukcija - sanacija potpornog (ogradnog) zida uz  nogometno igralište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11C4BB" w14:textId="77777777" w:rsidR="00BD44F9" w:rsidRPr="005B601C" w:rsidRDefault="00BD44F9" w:rsidP="009231A7">
                  <w:pPr>
                    <w:jc w:val="center"/>
                    <w:rPr>
                      <w:lang w:val="hr-HR"/>
                    </w:rPr>
                  </w:pPr>
                  <w:r w:rsidRPr="005B601C">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B507B7" w14:textId="77777777" w:rsidR="00BD44F9" w:rsidRPr="005B601C" w:rsidRDefault="00BD44F9" w:rsidP="009231A7">
                  <w:pPr>
                    <w:jc w:val="right"/>
                    <w:rPr>
                      <w:lang w:val="hr-HR"/>
                    </w:rPr>
                  </w:pPr>
                  <w:r w:rsidRPr="005B601C">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F5996C"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0BA8F1"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5CDDD2"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B6AAF0"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C89786"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69BD75"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95F9D0"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9D5EE6"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4EA28E"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BEE4F3"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61FD11" w14:textId="77777777" w:rsidR="00BD44F9" w:rsidRPr="005B601C" w:rsidRDefault="00BD44F9" w:rsidP="009231A7">
                  <w:pPr>
                    <w:rPr>
                      <w:lang w:val="hr-HR"/>
                    </w:rPr>
                  </w:pPr>
                </w:p>
              </w:tc>
            </w:tr>
            <w:tr w:rsidR="00BD44F9" w:rsidRPr="005B601C" w14:paraId="333DA46B"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2BE4FE5" w14:textId="77777777" w:rsidR="00BD44F9" w:rsidRPr="005B601C" w:rsidRDefault="00BD44F9" w:rsidP="009231A7">
                  <w:pPr>
                    <w:jc w:val="right"/>
                    <w:rPr>
                      <w:lang w:val="hr-HR"/>
                    </w:rPr>
                  </w:pPr>
                  <w:r w:rsidRPr="005B601C">
                    <w:rPr>
                      <w:rFonts w:ascii="Arial" w:eastAsia="Arial" w:hAnsi="Arial"/>
                      <w:color w:val="000000"/>
                      <w:sz w:val="14"/>
                      <w:lang w:val="hr-HR"/>
                    </w:rPr>
                    <w:t>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0C0AFE" w14:textId="77777777" w:rsidR="00BD44F9" w:rsidRPr="005B601C" w:rsidRDefault="00BD44F9" w:rsidP="009231A7">
                  <w:pPr>
                    <w:rPr>
                      <w:lang w:val="hr-HR"/>
                    </w:rPr>
                  </w:pPr>
                  <w:r w:rsidRPr="005B601C">
                    <w:rPr>
                      <w:rFonts w:ascii="Arial" w:eastAsia="Arial" w:hAnsi="Arial"/>
                      <w:color w:val="000000"/>
                      <w:sz w:val="14"/>
                      <w:lang w:val="hr-HR"/>
                    </w:rPr>
                    <w:t>JN-2022/63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0E5D10" w14:textId="77777777" w:rsidR="00BD44F9" w:rsidRPr="005B601C" w:rsidRDefault="00BD44F9" w:rsidP="009231A7">
                  <w:pPr>
                    <w:rPr>
                      <w:lang w:val="hr-HR"/>
                    </w:rPr>
                  </w:pPr>
                  <w:r w:rsidRPr="005B601C">
                    <w:rPr>
                      <w:rFonts w:ascii="Arial" w:eastAsia="Arial" w:hAnsi="Arial"/>
                      <w:color w:val="000000"/>
                      <w:sz w:val="14"/>
                      <w:lang w:val="hr-HR"/>
                    </w:rPr>
                    <w:t>Nabava vanjske stolarije za zgradu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14D76D" w14:textId="77777777" w:rsidR="00BD44F9" w:rsidRPr="005B601C" w:rsidRDefault="00BD44F9" w:rsidP="009231A7">
                  <w:pPr>
                    <w:jc w:val="center"/>
                    <w:rPr>
                      <w:lang w:val="hr-HR"/>
                    </w:rPr>
                  </w:pPr>
                  <w:r w:rsidRPr="005B601C">
                    <w:rPr>
                      <w:rFonts w:ascii="Arial" w:eastAsia="Arial" w:hAnsi="Arial"/>
                      <w:color w:val="000000"/>
                      <w:sz w:val="14"/>
                      <w:lang w:val="hr-HR"/>
                    </w:rPr>
                    <w:t xml:space="preserve">44220000-8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99354E" w14:textId="77777777" w:rsidR="00BD44F9" w:rsidRPr="005B601C" w:rsidRDefault="00BD44F9" w:rsidP="009231A7">
                  <w:pPr>
                    <w:jc w:val="right"/>
                    <w:rPr>
                      <w:lang w:val="hr-HR"/>
                    </w:rPr>
                  </w:pPr>
                  <w:r w:rsidRPr="005B601C">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9EE0D5"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2409A6"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92D69C"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3FE615"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6A6B13"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9AA1A1"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375C47"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DBF1DF"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DAEF4C"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1B170A"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4FD226" w14:textId="77777777" w:rsidR="00BD44F9" w:rsidRPr="005B601C" w:rsidRDefault="00BD44F9" w:rsidP="009231A7">
                  <w:pPr>
                    <w:rPr>
                      <w:lang w:val="hr-HR"/>
                    </w:rPr>
                  </w:pPr>
                </w:p>
              </w:tc>
            </w:tr>
            <w:tr w:rsidR="00BD44F9" w:rsidRPr="005B601C" w14:paraId="2A68F36B"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ED96194" w14:textId="77777777" w:rsidR="00BD44F9" w:rsidRPr="005B601C" w:rsidRDefault="00BD44F9" w:rsidP="009231A7">
                  <w:pPr>
                    <w:jc w:val="right"/>
                    <w:rPr>
                      <w:lang w:val="hr-HR"/>
                    </w:rPr>
                  </w:pPr>
                  <w:r w:rsidRPr="005B601C">
                    <w:rPr>
                      <w:rFonts w:ascii="Arial" w:eastAsia="Arial" w:hAnsi="Arial"/>
                      <w:color w:val="000000"/>
                      <w:sz w:val="14"/>
                      <w:lang w:val="hr-HR"/>
                    </w:rPr>
                    <w:t>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815A42" w14:textId="77777777" w:rsidR="00BD44F9" w:rsidRPr="005B601C" w:rsidRDefault="00BD44F9" w:rsidP="009231A7">
                  <w:pPr>
                    <w:rPr>
                      <w:lang w:val="hr-HR"/>
                    </w:rPr>
                  </w:pPr>
                  <w:r w:rsidRPr="005B601C">
                    <w:rPr>
                      <w:rFonts w:ascii="Arial" w:eastAsia="Arial" w:hAnsi="Arial"/>
                      <w:color w:val="000000"/>
                      <w:sz w:val="14"/>
                      <w:lang w:val="hr-HR"/>
                    </w:rPr>
                    <w:t>JN-2022/64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707A9C" w14:textId="77777777" w:rsidR="00BD44F9" w:rsidRPr="005B601C" w:rsidRDefault="00BD44F9" w:rsidP="009231A7">
                  <w:pPr>
                    <w:rPr>
                      <w:lang w:val="hr-HR"/>
                    </w:rPr>
                  </w:pPr>
                  <w:r w:rsidRPr="005B601C">
                    <w:rPr>
                      <w:rFonts w:ascii="Arial" w:eastAsia="Arial" w:hAnsi="Arial"/>
                      <w:color w:val="000000"/>
                      <w:sz w:val="14"/>
                      <w:lang w:val="hr-HR"/>
                    </w:rPr>
                    <w:t>Zbrinjavanje otpada sa javnih površina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1C63F9" w14:textId="77777777" w:rsidR="00BD44F9" w:rsidRPr="005B601C" w:rsidRDefault="00BD44F9" w:rsidP="009231A7">
                  <w:pPr>
                    <w:jc w:val="center"/>
                    <w:rPr>
                      <w:lang w:val="hr-HR"/>
                    </w:rPr>
                  </w:pPr>
                  <w:r w:rsidRPr="005B601C">
                    <w:rPr>
                      <w:rFonts w:ascii="Arial" w:eastAsia="Arial" w:hAnsi="Arial"/>
                      <w:color w:val="000000"/>
                      <w:sz w:val="14"/>
                      <w:lang w:val="hr-HR"/>
                    </w:rPr>
                    <w:t>90512000-9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34353B" w14:textId="77777777" w:rsidR="00BD44F9" w:rsidRPr="005B601C" w:rsidRDefault="00BD44F9" w:rsidP="009231A7">
                  <w:pPr>
                    <w:jc w:val="right"/>
                    <w:rPr>
                      <w:lang w:val="hr-HR"/>
                    </w:rPr>
                  </w:pPr>
                  <w:r w:rsidRPr="005B601C">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EADB59"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EDA0AE"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39F848"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F6E536"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C3F040"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E4CAD3"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45D8FF"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A26808"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7DD9FE"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20AC14"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766E0F" w14:textId="77777777" w:rsidR="00BD44F9" w:rsidRPr="005B601C" w:rsidRDefault="00BD44F9" w:rsidP="009231A7">
                  <w:pPr>
                    <w:rPr>
                      <w:lang w:val="hr-HR"/>
                    </w:rPr>
                  </w:pPr>
                </w:p>
              </w:tc>
            </w:tr>
            <w:tr w:rsidR="00BD44F9" w:rsidRPr="005B601C" w14:paraId="093AF25B"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74F0BAB" w14:textId="77777777" w:rsidR="00BD44F9" w:rsidRPr="005B601C" w:rsidRDefault="00BD44F9" w:rsidP="009231A7">
                  <w:pPr>
                    <w:jc w:val="right"/>
                    <w:rPr>
                      <w:lang w:val="hr-HR"/>
                    </w:rPr>
                  </w:pPr>
                  <w:r w:rsidRPr="005B601C">
                    <w:rPr>
                      <w:rFonts w:ascii="Arial" w:eastAsia="Arial" w:hAnsi="Arial"/>
                      <w:color w:val="000000"/>
                      <w:sz w:val="14"/>
                      <w:lang w:val="hr-HR"/>
                    </w:rPr>
                    <w:t>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7F50A6" w14:textId="77777777" w:rsidR="00BD44F9" w:rsidRPr="005B601C" w:rsidRDefault="00BD44F9" w:rsidP="009231A7">
                  <w:pPr>
                    <w:rPr>
                      <w:lang w:val="hr-HR"/>
                    </w:rPr>
                  </w:pPr>
                  <w:r w:rsidRPr="005B601C">
                    <w:rPr>
                      <w:rFonts w:ascii="Arial" w:eastAsia="Arial" w:hAnsi="Arial"/>
                      <w:color w:val="000000"/>
                      <w:sz w:val="14"/>
                      <w:lang w:val="hr-HR"/>
                    </w:rPr>
                    <w:t>JN-2022/65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45CC9F" w14:textId="77777777" w:rsidR="00BD44F9" w:rsidRPr="005B601C" w:rsidRDefault="00BD44F9" w:rsidP="009231A7">
                  <w:pPr>
                    <w:rPr>
                      <w:lang w:val="hr-HR"/>
                    </w:rPr>
                  </w:pPr>
                  <w:r w:rsidRPr="005B601C">
                    <w:rPr>
                      <w:rFonts w:ascii="Arial" w:eastAsia="Arial" w:hAnsi="Arial"/>
                      <w:color w:val="000000"/>
                      <w:sz w:val="14"/>
                      <w:lang w:val="hr-HR"/>
                    </w:rPr>
                    <w:t>Studija procjene prirodnih potencijala  za proglašenje potoka "ŠKRLINE" zaštićenim područjem prirode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C79AD8" w14:textId="77777777" w:rsidR="00BD44F9" w:rsidRPr="005B601C" w:rsidRDefault="00BD44F9" w:rsidP="009231A7">
                  <w:pPr>
                    <w:jc w:val="center"/>
                    <w:rPr>
                      <w:lang w:val="hr-HR"/>
                    </w:rPr>
                  </w:pPr>
                  <w:r w:rsidRPr="005B601C">
                    <w:rPr>
                      <w:rFonts w:ascii="Arial" w:eastAsia="Arial" w:hAnsi="Arial"/>
                      <w:color w:val="000000"/>
                      <w:sz w:val="14"/>
                      <w:lang w:val="hr-HR"/>
                    </w:rPr>
                    <w:t>90712400-5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8C3B51" w14:textId="77777777" w:rsidR="00BD44F9" w:rsidRPr="005B601C" w:rsidRDefault="00BD44F9" w:rsidP="009231A7">
                  <w:pPr>
                    <w:jc w:val="right"/>
                    <w:rPr>
                      <w:lang w:val="hr-HR"/>
                    </w:rPr>
                  </w:pPr>
                  <w:r w:rsidRPr="005B601C">
                    <w:rPr>
                      <w:rFonts w:ascii="Arial" w:eastAsia="Arial" w:hAnsi="Arial"/>
                      <w:color w:val="000000"/>
                      <w:sz w:val="14"/>
                      <w:lang w:val="hr-HR"/>
                    </w:rPr>
                    <w:t>88.000,00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CC6D04"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7EFD15"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BFE52C"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C79AF5"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9077E6"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54BD07"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E45C6E"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BACC37"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39352B"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B98EA3"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A1B8CA" w14:textId="77777777" w:rsidR="00BD44F9" w:rsidRPr="005B601C" w:rsidRDefault="00BD44F9" w:rsidP="009231A7">
                  <w:pPr>
                    <w:rPr>
                      <w:lang w:val="hr-HR"/>
                    </w:rPr>
                  </w:pPr>
                </w:p>
              </w:tc>
            </w:tr>
            <w:tr w:rsidR="00BD44F9" w:rsidRPr="005B601C" w14:paraId="02FC7047"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5703FC9" w14:textId="77777777" w:rsidR="00BD44F9" w:rsidRPr="005B601C" w:rsidRDefault="00BD44F9" w:rsidP="009231A7">
                  <w:pPr>
                    <w:jc w:val="right"/>
                    <w:rPr>
                      <w:lang w:val="hr-HR"/>
                    </w:rPr>
                  </w:pPr>
                  <w:r w:rsidRPr="005B601C">
                    <w:rPr>
                      <w:rFonts w:ascii="Arial" w:eastAsia="Arial" w:hAnsi="Arial"/>
                      <w:color w:val="000000"/>
                      <w:sz w:val="14"/>
                      <w:lang w:val="hr-HR"/>
                    </w:rPr>
                    <w:t>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4BDABC" w14:textId="77777777" w:rsidR="00BD44F9" w:rsidRPr="005B601C" w:rsidRDefault="00BD44F9" w:rsidP="009231A7">
                  <w:pPr>
                    <w:rPr>
                      <w:lang w:val="hr-HR"/>
                    </w:rPr>
                  </w:pPr>
                  <w:r w:rsidRPr="005B601C">
                    <w:rPr>
                      <w:rFonts w:ascii="Arial" w:eastAsia="Arial" w:hAnsi="Arial"/>
                      <w:color w:val="000000"/>
                      <w:sz w:val="14"/>
                      <w:lang w:val="hr-HR"/>
                    </w:rPr>
                    <w:t>JN-2022/66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133A89" w14:textId="77777777" w:rsidR="00BD44F9" w:rsidRPr="005B601C" w:rsidRDefault="00BD44F9" w:rsidP="009231A7">
                  <w:pPr>
                    <w:rPr>
                      <w:lang w:val="hr-HR"/>
                    </w:rPr>
                  </w:pPr>
                  <w:r w:rsidRPr="005B601C">
                    <w:rPr>
                      <w:rFonts w:ascii="Arial" w:eastAsia="Arial" w:hAnsi="Arial"/>
                      <w:color w:val="000000"/>
                      <w:sz w:val="14"/>
                      <w:lang w:val="hr-HR"/>
                    </w:rPr>
                    <w:t xml:space="preserve">Sanacija ceste Brtonigla - </w:t>
                  </w:r>
                  <w:proofErr w:type="spellStart"/>
                  <w:r w:rsidRPr="005B601C">
                    <w:rPr>
                      <w:rFonts w:ascii="Arial" w:eastAsia="Arial" w:hAnsi="Arial"/>
                      <w:color w:val="000000"/>
                      <w:sz w:val="14"/>
                      <w:lang w:val="hr-HR"/>
                    </w:rPr>
                    <w:t>Kršete</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B96440" w14:textId="77777777" w:rsidR="00BD44F9" w:rsidRPr="005B601C" w:rsidRDefault="00BD44F9" w:rsidP="009231A7">
                  <w:pPr>
                    <w:jc w:val="center"/>
                    <w:rPr>
                      <w:lang w:val="hr-HR"/>
                    </w:rPr>
                  </w:pPr>
                  <w:r w:rsidRPr="005B601C">
                    <w:rPr>
                      <w:rFonts w:ascii="Arial" w:eastAsia="Arial" w:hAnsi="Arial"/>
                      <w:color w:val="000000"/>
                      <w:sz w:val="14"/>
                      <w:lang w:val="hr-HR"/>
                    </w:rPr>
                    <w:t>45233000-9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47B3DB" w14:textId="77777777" w:rsidR="00BD44F9" w:rsidRPr="005B601C" w:rsidRDefault="00BD44F9" w:rsidP="009231A7">
                  <w:pPr>
                    <w:jc w:val="right"/>
                    <w:rPr>
                      <w:lang w:val="hr-HR"/>
                    </w:rPr>
                  </w:pPr>
                  <w:r w:rsidRPr="005B601C">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CBB2C6"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962414"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F2FE6A"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16F8C1"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51F28F"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D327BF"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A8B562"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435921"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BF0960"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D77F2B"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365F8D" w14:textId="77777777" w:rsidR="00BD44F9" w:rsidRPr="005B601C" w:rsidRDefault="00BD44F9" w:rsidP="009231A7">
                  <w:pPr>
                    <w:rPr>
                      <w:lang w:val="hr-HR"/>
                    </w:rPr>
                  </w:pPr>
                </w:p>
              </w:tc>
            </w:tr>
            <w:tr w:rsidR="00BD44F9" w:rsidRPr="005B601C" w14:paraId="59F5C465"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96C1548" w14:textId="77777777" w:rsidR="00BD44F9" w:rsidRPr="005B601C" w:rsidRDefault="00BD44F9" w:rsidP="009231A7">
                  <w:pPr>
                    <w:jc w:val="right"/>
                    <w:rPr>
                      <w:lang w:val="hr-HR"/>
                    </w:rPr>
                  </w:pPr>
                  <w:r w:rsidRPr="005B601C">
                    <w:rPr>
                      <w:rFonts w:ascii="Arial" w:eastAsia="Arial" w:hAnsi="Arial"/>
                      <w:color w:val="000000"/>
                      <w:sz w:val="14"/>
                      <w:lang w:val="hr-HR"/>
                    </w:rPr>
                    <w:t>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793B8F" w14:textId="77777777" w:rsidR="00BD44F9" w:rsidRPr="005B601C" w:rsidRDefault="00BD44F9" w:rsidP="009231A7">
                  <w:pPr>
                    <w:rPr>
                      <w:lang w:val="hr-HR"/>
                    </w:rPr>
                  </w:pPr>
                  <w:r w:rsidRPr="005B601C">
                    <w:rPr>
                      <w:rFonts w:ascii="Arial" w:eastAsia="Arial" w:hAnsi="Arial"/>
                      <w:color w:val="000000"/>
                      <w:sz w:val="14"/>
                      <w:lang w:val="hr-HR"/>
                    </w:rPr>
                    <w:t>JN-2022/67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EEA39B" w14:textId="77777777" w:rsidR="00BD44F9" w:rsidRPr="005B601C" w:rsidRDefault="00BD44F9" w:rsidP="009231A7">
                  <w:pPr>
                    <w:rPr>
                      <w:lang w:val="hr-HR"/>
                    </w:rPr>
                  </w:pPr>
                  <w:r w:rsidRPr="005B601C">
                    <w:rPr>
                      <w:rFonts w:ascii="Arial" w:eastAsia="Arial" w:hAnsi="Arial"/>
                      <w:color w:val="000000"/>
                      <w:sz w:val="14"/>
                      <w:lang w:val="hr-HR"/>
                    </w:rPr>
                    <w:t>Uređenje dijela Srednje ulice NC-68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07562A" w14:textId="77777777" w:rsidR="00BD44F9" w:rsidRPr="005B601C" w:rsidRDefault="00BD44F9" w:rsidP="009231A7">
                  <w:pPr>
                    <w:jc w:val="center"/>
                    <w:rPr>
                      <w:lang w:val="hr-HR"/>
                    </w:rPr>
                  </w:pPr>
                  <w:r w:rsidRPr="005B601C">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814F9F" w14:textId="77777777" w:rsidR="00BD44F9" w:rsidRPr="005B601C" w:rsidRDefault="00BD44F9" w:rsidP="009231A7">
                  <w:pPr>
                    <w:jc w:val="right"/>
                    <w:rPr>
                      <w:lang w:val="hr-HR"/>
                    </w:rPr>
                  </w:pPr>
                  <w:r w:rsidRPr="005B601C">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D82961"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B844EE"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3949D5"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D25574"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2544B1"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C91663"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6CB6DF"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B059DD"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742663"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F17928"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C1E186" w14:textId="77777777" w:rsidR="00BD44F9" w:rsidRPr="005B601C" w:rsidRDefault="00BD44F9" w:rsidP="009231A7">
                  <w:pPr>
                    <w:rPr>
                      <w:lang w:val="hr-HR"/>
                    </w:rPr>
                  </w:pPr>
                </w:p>
              </w:tc>
            </w:tr>
            <w:tr w:rsidR="00BD44F9" w:rsidRPr="005B601C" w14:paraId="56DE0041"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47C340D" w14:textId="77777777" w:rsidR="00BD44F9" w:rsidRPr="005B601C" w:rsidRDefault="00BD44F9" w:rsidP="009231A7">
                  <w:pPr>
                    <w:jc w:val="right"/>
                    <w:rPr>
                      <w:lang w:val="hr-HR"/>
                    </w:rPr>
                  </w:pPr>
                  <w:r w:rsidRPr="005B601C">
                    <w:rPr>
                      <w:rFonts w:ascii="Arial" w:eastAsia="Arial" w:hAnsi="Arial"/>
                      <w:color w:val="000000"/>
                      <w:sz w:val="14"/>
                      <w:lang w:val="hr-HR"/>
                    </w:rPr>
                    <w:t>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E5BCFF" w14:textId="77777777" w:rsidR="00BD44F9" w:rsidRPr="005B601C" w:rsidRDefault="00BD44F9" w:rsidP="009231A7">
                  <w:pPr>
                    <w:rPr>
                      <w:lang w:val="hr-HR"/>
                    </w:rPr>
                  </w:pPr>
                  <w:r w:rsidRPr="005B601C">
                    <w:rPr>
                      <w:rFonts w:ascii="Arial" w:eastAsia="Arial" w:hAnsi="Arial"/>
                      <w:color w:val="000000"/>
                      <w:sz w:val="14"/>
                      <w:lang w:val="hr-HR"/>
                    </w:rPr>
                    <w:t>JN-2022/68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908084" w14:textId="77777777" w:rsidR="00BD44F9" w:rsidRPr="005B601C" w:rsidRDefault="00BD44F9" w:rsidP="009231A7">
                  <w:pPr>
                    <w:rPr>
                      <w:lang w:val="hr-HR"/>
                    </w:rPr>
                  </w:pPr>
                  <w:r w:rsidRPr="005B601C">
                    <w:rPr>
                      <w:rFonts w:ascii="Arial" w:eastAsia="Arial" w:hAnsi="Arial"/>
                      <w:color w:val="000000"/>
                      <w:sz w:val="14"/>
                      <w:lang w:val="hr-HR"/>
                    </w:rPr>
                    <w:t xml:space="preserve">Projektna dokumentacija za uređenje i opremanje plaže u </w:t>
                  </w:r>
                  <w:proofErr w:type="spellStart"/>
                  <w:r w:rsidRPr="005B601C">
                    <w:rPr>
                      <w:rFonts w:ascii="Arial" w:eastAsia="Arial" w:hAnsi="Arial"/>
                      <w:color w:val="000000"/>
                      <w:sz w:val="14"/>
                      <w:lang w:val="hr-HR"/>
                    </w:rPr>
                    <w:t>Karigadoru</w:t>
                  </w:r>
                  <w:proofErr w:type="spellEnd"/>
                  <w:r w:rsidRPr="005B601C">
                    <w:rPr>
                      <w:rFonts w:ascii="Arial" w:eastAsia="Arial" w:hAnsi="Arial"/>
                      <w:color w:val="000000"/>
                      <w:sz w:val="14"/>
                      <w:lang w:val="hr-HR"/>
                    </w:rPr>
                    <w:t xml:space="preserve"> (adaptacija za invalide)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9F27CA" w14:textId="77777777" w:rsidR="00BD44F9" w:rsidRPr="005B601C" w:rsidRDefault="00BD44F9" w:rsidP="009231A7">
                  <w:pPr>
                    <w:jc w:val="center"/>
                    <w:rPr>
                      <w:lang w:val="hr-HR"/>
                    </w:rPr>
                  </w:pPr>
                  <w:r w:rsidRPr="005B601C">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C63012" w14:textId="77777777" w:rsidR="00BD44F9" w:rsidRPr="005B601C" w:rsidRDefault="00BD44F9" w:rsidP="009231A7">
                  <w:pPr>
                    <w:jc w:val="right"/>
                    <w:rPr>
                      <w:lang w:val="hr-HR"/>
                    </w:rPr>
                  </w:pPr>
                  <w:r w:rsidRPr="005B601C">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2F0B83"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D98CC9"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FADFF3"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6E3A88"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C8314C"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180BCB"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896D1F"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2C1A33"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F5EB7F"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58403A"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A4C9CA" w14:textId="77777777" w:rsidR="00BD44F9" w:rsidRPr="005B601C" w:rsidRDefault="00BD44F9" w:rsidP="009231A7">
                  <w:pPr>
                    <w:rPr>
                      <w:lang w:val="hr-HR"/>
                    </w:rPr>
                  </w:pPr>
                </w:p>
              </w:tc>
            </w:tr>
            <w:tr w:rsidR="00BD44F9" w:rsidRPr="005B601C" w14:paraId="5A13EA6F"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DBCAE75" w14:textId="77777777" w:rsidR="00BD44F9" w:rsidRPr="005B601C" w:rsidRDefault="00BD44F9" w:rsidP="009231A7">
                  <w:pPr>
                    <w:jc w:val="right"/>
                    <w:rPr>
                      <w:lang w:val="hr-HR"/>
                    </w:rPr>
                  </w:pPr>
                  <w:r w:rsidRPr="005B601C">
                    <w:rPr>
                      <w:rFonts w:ascii="Arial" w:eastAsia="Arial" w:hAnsi="Arial"/>
                      <w:color w:val="000000"/>
                      <w:sz w:val="14"/>
                      <w:lang w:val="hr-HR"/>
                    </w:rPr>
                    <w:t>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7D871B" w14:textId="77777777" w:rsidR="00BD44F9" w:rsidRPr="005B601C" w:rsidRDefault="00BD44F9" w:rsidP="009231A7">
                  <w:pPr>
                    <w:rPr>
                      <w:lang w:val="hr-HR"/>
                    </w:rPr>
                  </w:pPr>
                  <w:r w:rsidRPr="005B601C">
                    <w:rPr>
                      <w:rFonts w:ascii="Arial" w:eastAsia="Arial" w:hAnsi="Arial"/>
                      <w:color w:val="000000"/>
                      <w:sz w:val="14"/>
                      <w:lang w:val="hr-HR"/>
                    </w:rPr>
                    <w:t>JN-2022/69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B51762" w14:textId="77777777" w:rsidR="00BD44F9" w:rsidRPr="005B601C" w:rsidRDefault="00BD44F9" w:rsidP="009231A7">
                  <w:pPr>
                    <w:rPr>
                      <w:lang w:val="hr-HR"/>
                    </w:rPr>
                  </w:pPr>
                  <w:r w:rsidRPr="005B601C">
                    <w:rPr>
                      <w:rFonts w:ascii="Arial" w:eastAsia="Arial" w:hAnsi="Arial"/>
                      <w:color w:val="000000"/>
                      <w:sz w:val="14"/>
                      <w:lang w:val="hr-HR"/>
                    </w:rPr>
                    <w:t>Asfaltiranje dijela ulica u naselju Nova Vas NC-24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4EFF1D" w14:textId="77777777" w:rsidR="00BD44F9" w:rsidRPr="005B601C" w:rsidRDefault="00BD44F9" w:rsidP="009231A7">
                  <w:pPr>
                    <w:jc w:val="center"/>
                    <w:rPr>
                      <w:lang w:val="hr-HR"/>
                    </w:rPr>
                  </w:pPr>
                  <w:r w:rsidRPr="005B601C">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9DE6C2" w14:textId="77777777" w:rsidR="00BD44F9" w:rsidRPr="005B601C" w:rsidRDefault="00BD44F9" w:rsidP="009231A7">
                  <w:pPr>
                    <w:jc w:val="right"/>
                    <w:rPr>
                      <w:lang w:val="hr-HR"/>
                    </w:rPr>
                  </w:pPr>
                  <w:r w:rsidRPr="005B601C">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AA779F"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BBCBC0"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847F68"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189FF5"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BD5869"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F5AF41"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5114CD"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97BB30"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F4FB8D"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632544"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9981C3" w14:textId="77777777" w:rsidR="00BD44F9" w:rsidRPr="005B601C" w:rsidRDefault="00BD44F9" w:rsidP="009231A7">
                  <w:pPr>
                    <w:rPr>
                      <w:lang w:val="hr-HR"/>
                    </w:rPr>
                  </w:pPr>
                </w:p>
              </w:tc>
            </w:tr>
            <w:tr w:rsidR="00BD44F9" w:rsidRPr="005B601C" w14:paraId="0C7AE5C4" w14:textId="77777777" w:rsidTr="009231A7">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491580EF" w14:textId="77777777" w:rsidR="00BD44F9" w:rsidRPr="005B601C" w:rsidRDefault="00BD44F9" w:rsidP="009231A7">
                  <w:pPr>
                    <w:jc w:val="right"/>
                    <w:rPr>
                      <w:lang w:val="hr-HR"/>
                    </w:rPr>
                  </w:pPr>
                  <w:r w:rsidRPr="005B601C">
                    <w:rPr>
                      <w:rFonts w:ascii="Arial" w:eastAsia="Arial" w:hAnsi="Arial"/>
                      <w:color w:val="000000"/>
                      <w:sz w:val="14"/>
                      <w:lang w:val="hr-HR"/>
                    </w:rPr>
                    <w:t>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003E25" w14:textId="77777777" w:rsidR="00BD44F9" w:rsidRPr="005B601C" w:rsidRDefault="00BD44F9" w:rsidP="009231A7">
                  <w:pPr>
                    <w:rPr>
                      <w:lang w:val="hr-HR"/>
                    </w:rPr>
                  </w:pPr>
                  <w:r w:rsidRPr="005B601C">
                    <w:rPr>
                      <w:rFonts w:ascii="Arial" w:eastAsia="Arial" w:hAnsi="Arial"/>
                      <w:color w:val="000000"/>
                      <w:sz w:val="14"/>
                      <w:lang w:val="hr-HR"/>
                    </w:rPr>
                    <w:t>JN-2022/70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5CEBCD" w14:textId="77777777" w:rsidR="00BD44F9" w:rsidRPr="005B601C" w:rsidRDefault="00BD44F9" w:rsidP="009231A7">
                  <w:pPr>
                    <w:rPr>
                      <w:lang w:val="hr-HR"/>
                    </w:rPr>
                  </w:pPr>
                  <w:r w:rsidRPr="005B601C">
                    <w:rPr>
                      <w:rFonts w:ascii="Arial" w:eastAsia="Arial" w:hAnsi="Arial"/>
                      <w:color w:val="000000"/>
                      <w:sz w:val="14"/>
                      <w:lang w:val="hr-HR"/>
                    </w:rPr>
                    <w:t xml:space="preserve">Izrada višejezičnih promotivnih i edukativnih materijala </w:t>
                  </w:r>
                  <w:r w:rsidRPr="005B601C">
                    <w:rPr>
                      <w:rFonts w:ascii="Arial" w:eastAsia="Arial" w:hAnsi="Arial"/>
                      <w:color w:val="000000"/>
                      <w:sz w:val="14"/>
                      <w:lang w:val="hr-HR"/>
                    </w:rPr>
                    <w:lastRenderedPageBreak/>
                    <w:t>sa tipičnim receptima za pripremu lokalnih vrsta ribe u sklopu Projekta "</w:t>
                  </w:r>
                  <w:proofErr w:type="spellStart"/>
                  <w:r w:rsidRPr="005B601C">
                    <w:rPr>
                      <w:rFonts w:ascii="Arial" w:eastAsia="Arial" w:hAnsi="Arial"/>
                      <w:color w:val="000000"/>
                      <w:sz w:val="14"/>
                      <w:lang w:val="hr-HR"/>
                    </w:rPr>
                    <w:t>Good</w:t>
                  </w:r>
                  <w:proofErr w:type="spellEnd"/>
                  <w:r w:rsidRPr="005B601C">
                    <w:rPr>
                      <w:rFonts w:ascii="Arial" w:eastAsia="Arial" w:hAnsi="Arial"/>
                      <w:color w:val="000000"/>
                      <w:sz w:val="14"/>
                      <w:lang w:val="hr-HR"/>
                    </w:rPr>
                    <w:t xml:space="preserve"> </w:t>
                  </w:r>
                  <w:proofErr w:type="spellStart"/>
                  <w:r w:rsidRPr="005B601C">
                    <w:rPr>
                      <w:rFonts w:ascii="Arial" w:eastAsia="Arial" w:hAnsi="Arial"/>
                      <w:color w:val="000000"/>
                      <w:sz w:val="14"/>
                      <w:lang w:val="hr-HR"/>
                    </w:rPr>
                    <w:t>seafood</w:t>
                  </w:r>
                  <w:proofErr w:type="spellEnd"/>
                  <w:r w:rsidRPr="005B601C">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CF19EB" w14:textId="77777777" w:rsidR="00BD44F9" w:rsidRPr="005B601C" w:rsidRDefault="00BD44F9" w:rsidP="009231A7">
                  <w:pPr>
                    <w:jc w:val="center"/>
                    <w:rPr>
                      <w:lang w:val="hr-HR"/>
                    </w:rPr>
                  </w:pPr>
                  <w:r w:rsidRPr="005B601C">
                    <w:rPr>
                      <w:rFonts w:ascii="Arial" w:eastAsia="Arial" w:hAnsi="Arial"/>
                      <w:color w:val="000000"/>
                      <w:sz w:val="14"/>
                      <w:lang w:val="hr-HR"/>
                    </w:rPr>
                    <w:lastRenderedPageBreak/>
                    <w:t>79810000-5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2255B7" w14:textId="77777777" w:rsidR="00BD44F9" w:rsidRPr="005B601C" w:rsidRDefault="00BD44F9" w:rsidP="009231A7">
                  <w:pPr>
                    <w:jc w:val="right"/>
                    <w:rPr>
                      <w:lang w:val="hr-HR"/>
                    </w:rPr>
                  </w:pPr>
                  <w:r w:rsidRPr="005B601C">
                    <w:rPr>
                      <w:rFonts w:ascii="Arial" w:eastAsia="Arial" w:hAnsi="Arial"/>
                      <w:color w:val="000000"/>
                      <w:sz w:val="14"/>
                      <w:lang w:val="hr-HR"/>
                    </w:rPr>
                    <w:t>93.500,00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3F255F"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8989D4"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79351A"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F6EAEF"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9F928E" w14:textId="77777777" w:rsidR="00BD44F9" w:rsidRPr="005B601C" w:rsidRDefault="00BD44F9" w:rsidP="009231A7">
                  <w:pPr>
                    <w:jc w:val="center"/>
                    <w:rPr>
                      <w:lang w:val="hr-HR"/>
                    </w:rPr>
                  </w:pPr>
                  <w:r w:rsidRPr="005B601C">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C60481"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A77975"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EB3C42" w14:textId="77777777" w:rsidR="00BD44F9" w:rsidRPr="005B601C" w:rsidRDefault="00BD44F9" w:rsidP="009231A7">
                  <w:pPr>
                    <w:jc w:val="center"/>
                    <w:rPr>
                      <w:lang w:val="hr-HR"/>
                    </w:rPr>
                  </w:pPr>
                  <w:r w:rsidRPr="005B601C">
                    <w:rPr>
                      <w:rFonts w:ascii="Arial" w:eastAsia="Arial" w:hAnsi="Arial"/>
                      <w:color w:val="000000"/>
                      <w:sz w:val="14"/>
                      <w:lang w:val="hr-HR"/>
                    </w:rPr>
                    <w:t>11.07.2022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737B65"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51917D"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476F04" w14:textId="77777777" w:rsidR="00BD44F9" w:rsidRPr="005B601C" w:rsidRDefault="00BD44F9" w:rsidP="009231A7">
                  <w:pPr>
                    <w:rPr>
                      <w:lang w:val="hr-HR"/>
                    </w:rPr>
                  </w:pPr>
                  <w:r w:rsidRPr="005B601C">
                    <w:rPr>
                      <w:rFonts w:ascii="Arial" w:eastAsia="Arial" w:hAnsi="Arial"/>
                      <w:color w:val="000000"/>
                      <w:sz w:val="14"/>
                      <w:lang w:val="hr-HR"/>
                    </w:rPr>
                    <w:t>Izmijenjena</w:t>
                  </w:r>
                </w:p>
              </w:tc>
            </w:tr>
            <w:tr w:rsidR="00BD44F9" w:rsidRPr="005B601C" w14:paraId="48692FC8" w14:textId="77777777" w:rsidTr="009231A7">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1CD4699"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B1A56D7" w14:textId="77777777" w:rsidR="00BD44F9" w:rsidRPr="005B601C" w:rsidRDefault="00BD44F9" w:rsidP="009231A7">
                  <w:pPr>
                    <w:rPr>
                      <w:lang w:val="hr-HR"/>
                    </w:rPr>
                  </w:pPr>
                  <w:r w:rsidRPr="005B601C">
                    <w:rPr>
                      <w:rFonts w:ascii="Arial" w:eastAsia="Arial" w:hAnsi="Arial"/>
                      <w:color w:val="000000"/>
                      <w:sz w:val="14"/>
                      <w:lang w:val="hr-HR"/>
                    </w:rPr>
                    <w:t>JN-2022/70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C82483A" w14:textId="77777777" w:rsidR="00BD44F9" w:rsidRPr="005B601C" w:rsidRDefault="00BD44F9" w:rsidP="009231A7">
                  <w:pPr>
                    <w:rPr>
                      <w:lang w:val="hr-HR"/>
                    </w:rPr>
                  </w:pPr>
                  <w:r w:rsidRPr="005B601C">
                    <w:rPr>
                      <w:rFonts w:ascii="Arial" w:eastAsia="Arial" w:hAnsi="Arial"/>
                      <w:color w:val="000000"/>
                      <w:sz w:val="14"/>
                      <w:lang w:val="hr-HR"/>
                    </w:rPr>
                    <w:t>Izrada i tisak razglednica u sklopu Projekta "</w:t>
                  </w:r>
                  <w:proofErr w:type="spellStart"/>
                  <w:r w:rsidRPr="005B601C">
                    <w:rPr>
                      <w:rFonts w:ascii="Arial" w:eastAsia="Arial" w:hAnsi="Arial"/>
                      <w:color w:val="000000"/>
                      <w:sz w:val="14"/>
                      <w:lang w:val="hr-HR"/>
                    </w:rPr>
                    <w:t>Good</w:t>
                  </w:r>
                  <w:proofErr w:type="spellEnd"/>
                  <w:r w:rsidRPr="005B601C">
                    <w:rPr>
                      <w:rFonts w:ascii="Arial" w:eastAsia="Arial" w:hAnsi="Arial"/>
                      <w:color w:val="000000"/>
                      <w:sz w:val="14"/>
                      <w:lang w:val="hr-HR"/>
                    </w:rPr>
                    <w:t xml:space="preserve"> </w:t>
                  </w:r>
                  <w:proofErr w:type="spellStart"/>
                  <w:r w:rsidRPr="005B601C">
                    <w:rPr>
                      <w:rFonts w:ascii="Arial" w:eastAsia="Arial" w:hAnsi="Arial"/>
                      <w:color w:val="000000"/>
                      <w:sz w:val="14"/>
                      <w:lang w:val="hr-HR"/>
                    </w:rPr>
                    <w:t>seafood</w:t>
                  </w:r>
                  <w:proofErr w:type="spellEnd"/>
                  <w:r w:rsidRPr="005B601C">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D19B5E9" w14:textId="77777777" w:rsidR="00BD44F9" w:rsidRPr="005B601C" w:rsidRDefault="00BD44F9" w:rsidP="009231A7">
                  <w:pPr>
                    <w:jc w:val="center"/>
                    <w:rPr>
                      <w:lang w:val="hr-HR"/>
                    </w:rPr>
                  </w:pPr>
                  <w:r w:rsidRPr="005B601C">
                    <w:rPr>
                      <w:rFonts w:ascii="Arial" w:eastAsia="Arial" w:hAnsi="Arial"/>
                      <w:color w:val="000000"/>
                      <w:sz w:val="14"/>
                      <w:lang w:val="hr-HR"/>
                    </w:rPr>
                    <w:t>79810000-5</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E646125" w14:textId="77777777" w:rsidR="00BD44F9" w:rsidRPr="005B601C" w:rsidRDefault="00BD44F9" w:rsidP="009231A7">
                  <w:pPr>
                    <w:jc w:val="right"/>
                    <w:rPr>
                      <w:lang w:val="hr-HR"/>
                    </w:rPr>
                  </w:pPr>
                  <w:r w:rsidRPr="005B601C">
                    <w:rPr>
                      <w:rFonts w:ascii="Arial" w:eastAsia="Arial" w:hAnsi="Arial"/>
                      <w:color w:val="000000"/>
                      <w:sz w:val="14"/>
                      <w:lang w:val="hr-HR"/>
                    </w:rPr>
                    <w:t>60.000,00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BEF9671"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16B4A44"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C0CC4AE"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0E226F7"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EFDD72E" w14:textId="77777777" w:rsidR="00BD44F9" w:rsidRPr="005B601C" w:rsidRDefault="00BD44F9" w:rsidP="009231A7">
                  <w:pPr>
                    <w:jc w:val="center"/>
                    <w:rPr>
                      <w:lang w:val="hr-HR"/>
                    </w:rPr>
                  </w:pPr>
                  <w:r w:rsidRPr="005B601C">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B34C684"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2B0A8BF"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E46655B"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DAB0FDB" w14:textId="77777777" w:rsidR="00BD44F9" w:rsidRPr="005B601C" w:rsidRDefault="00BD44F9" w:rsidP="009231A7">
                  <w:pPr>
                    <w:jc w:val="center"/>
                    <w:rPr>
                      <w:lang w:val="hr-HR"/>
                    </w:rPr>
                  </w:pPr>
                  <w:r w:rsidRPr="005B601C">
                    <w:rPr>
                      <w:rFonts w:ascii="Arial" w:eastAsia="Arial" w:hAnsi="Arial"/>
                      <w:color w:val="000000"/>
                      <w:sz w:val="14"/>
                      <w:lang w:val="hr-HR"/>
                    </w:rPr>
                    <w:t>11.07.2022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68BF615"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26C864D" w14:textId="77777777" w:rsidR="00BD44F9" w:rsidRPr="005B601C" w:rsidRDefault="00BD44F9" w:rsidP="009231A7">
                  <w:pPr>
                    <w:rPr>
                      <w:lang w:val="hr-HR"/>
                    </w:rPr>
                  </w:pPr>
                </w:p>
              </w:tc>
            </w:tr>
            <w:tr w:rsidR="00BD44F9" w:rsidRPr="005B601C" w14:paraId="6165B356" w14:textId="77777777" w:rsidTr="009231A7">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065AF695" w14:textId="77777777" w:rsidR="00BD44F9" w:rsidRPr="005B601C" w:rsidRDefault="00BD44F9" w:rsidP="009231A7">
                  <w:pPr>
                    <w:jc w:val="right"/>
                    <w:rPr>
                      <w:lang w:val="hr-HR"/>
                    </w:rPr>
                  </w:pPr>
                  <w:r w:rsidRPr="005B601C">
                    <w:rPr>
                      <w:rFonts w:ascii="Arial" w:eastAsia="Arial" w:hAnsi="Arial"/>
                      <w:color w:val="000000"/>
                      <w:sz w:val="14"/>
                      <w:lang w:val="hr-HR"/>
                    </w:rPr>
                    <w:t>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B26D52" w14:textId="77777777" w:rsidR="00BD44F9" w:rsidRPr="005B601C" w:rsidRDefault="00BD44F9" w:rsidP="009231A7">
                  <w:pPr>
                    <w:rPr>
                      <w:lang w:val="hr-HR"/>
                    </w:rPr>
                  </w:pPr>
                  <w:r w:rsidRPr="005B601C">
                    <w:rPr>
                      <w:rFonts w:ascii="Arial" w:eastAsia="Arial" w:hAnsi="Arial"/>
                      <w:color w:val="000000"/>
                      <w:sz w:val="14"/>
                      <w:lang w:val="hr-HR"/>
                    </w:rPr>
                    <w:t>JN-2022/71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18CFA9" w14:textId="77777777" w:rsidR="00BD44F9" w:rsidRPr="005B601C" w:rsidRDefault="00BD44F9" w:rsidP="009231A7">
                  <w:pPr>
                    <w:rPr>
                      <w:lang w:val="hr-HR"/>
                    </w:rPr>
                  </w:pPr>
                  <w:r w:rsidRPr="005B601C">
                    <w:rPr>
                      <w:rFonts w:ascii="Arial" w:eastAsia="Arial" w:hAnsi="Arial"/>
                      <w:color w:val="000000"/>
                      <w:sz w:val="14"/>
                      <w:lang w:val="hr-HR"/>
                    </w:rPr>
                    <w:t xml:space="preserve">Opremanje kuhinje Dječjeg vrtića </w:t>
                  </w:r>
                  <w:proofErr w:type="spellStart"/>
                  <w:r w:rsidRPr="005B601C">
                    <w:rPr>
                      <w:rFonts w:ascii="Arial" w:eastAsia="Arial" w:hAnsi="Arial"/>
                      <w:color w:val="000000"/>
                      <w:sz w:val="14"/>
                      <w:lang w:val="hr-HR"/>
                    </w:rPr>
                    <w:t>Kalimero</w:t>
                  </w:r>
                  <w:proofErr w:type="spellEnd"/>
                  <w:r w:rsidRPr="005B601C">
                    <w:rPr>
                      <w:rFonts w:ascii="Arial" w:eastAsia="Arial" w:hAnsi="Arial"/>
                      <w:color w:val="000000"/>
                      <w:sz w:val="14"/>
                      <w:lang w:val="hr-HR"/>
                    </w:rPr>
                    <w:t xml:space="preserve"> opremom za čuvanje ribe (rashladna komora i regali) u sklopu Projekta "</w:t>
                  </w:r>
                  <w:proofErr w:type="spellStart"/>
                  <w:r w:rsidRPr="005B601C">
                    <w:rPr>
                      <w:rFonts w:ascii="Arial" w:eastAsia="Arial" w:hAnsi="Arial"/>
                      <w:color w:val="000000"/>
                      <w:sz w:val="14"/>
                      <w:lang w:val="hr-HR"/>
                    </w:rPr>
                    <w:t>Good</w:t>
                  </w:r>
                  <w:proofErr w:type="spellEnd"/>
                  <w:r w:rsidRPr="005B601C">
                    <w:rPr>
                      <w:rFonts w:ascii="Arial" w:eastAsia="Arial" w:hAnsi="Arial"/>
                      <w:color w:val="000000"/>
                      <w:sz w:val="14"/>
                      <w:lang w:val="hr-HR"/>
                    </w:rPr>
                    <w:t xml:space="preserve"> </w:t>
                  </w:r>
                  <w:proofErr w:type="spellStart"/>
                  <w:r w:rsidRPr="005B601C">
                    <w:rPr>
                      <w:rFonts w:ascii="Arial" w:eastAsia="Arial" w:hAnsi="Arial"/>
                      <w:color w:val="000000"/>
                      <w:sz w:val="14"/>
                      <w:lang w:val="hr-HR"/>
                    </w:rPr>
                    <w:t>seafood</w:t>
                  </w:r>
                  <w:proofErr w:type="spellEnd"/>
                  <w:r w:rsidRPr="005B601C">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E35D51" w14:textId="77777777" w:rsidR="00BD44F9" w:rsidRPr="005B601C" w:rsidRDefault="00BD44F9" w:rsidP="009231A7">
                  <w:pPr>
                    <w:jc w:val="center"/>
                    <w:rPr>
                      <w:lang w:val="hr-HR"/>
                    </w:rPr>
                  </w:pPr>
                  <w:r w:rsidRPr="005B601C">
                    <w:rPr>
                      <w:rFonts w:ascii="Arial" w:eastAsia="Arial" w:hAnsi="Arial"/>
                      <w:color w:val="000000"/>
                      <w:sz w:val="14"/>
                      <w:lang w:val="hr-HR"/>
                    </w:rPr>
                    <w:t>39711121-3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7F9484" w14:textId="77777777" w:rsidR="00BD44F9" w:rsidRPr="005B601C" w:rsidRDefault="00BD44F9" w:rsidP="009231A7">
                  <w:pPr>
                    <w:jc w:val="right"/>
                    <w:rPr>
                      <w:lang w:val="hr-HR"/>
                    </w:rPr>
                  </w:pPr>
                  <w:r w:rsidRPr="005B601C">
                    <w:rPr>
                      <w:rFonts w:ascii="Arial" w:eastAsia="Arial" w:hAnsi="Arial"/>
                      <w:color w:val="000000"/>
                      <w:sz w:val="14"/>
                      <w:lang w:val="hr-HR"/>
                    </w:rPr>
                    <w:t>73.549,80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714640"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A0C4DE"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AD344A"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BBEB32"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3AE814" w14:textId="77777777" w:rsidR="00BD44F9" w:rsidRPr="005B601C" w:rsidRDefault="00BD44F9" w:rsidP="009231A7">
                  <w:pPr>
                    <w:jc w:val="center"/>
                    <w:rPr>
                      <w:lang w:val="hr-HR"/>
                    </w:rPr>
                  </w:pPr>
                  <w:r w:rsidRPr="005B601C">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E63E7A"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F7A7DC"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EF7F16" w14:textId="77777777" w:rsidR="00BD44F9" w:rsidRPr="005B601C" w:rsidRDefault="00BD44F9" w:rsidP="009231A7">
                  <w:pPr>
                    <w:jc w:val="center"/>
                    <w:rPr>
                      <w:lang w:val="hr-HR"/>
                    </w:rPr>
                  </w:pPr>
                  <w:r w:rsidRPr="005B601C">
                    <w:rPr>
                      <w:rFonts w:ascii="Arial" w:eastAsia="Arial" w:hAnsi="Arial"/>
                      <w:color w:val="000000"/>
                      <w:sz w:val="14"/>
                      <w:lang w:val="hr-HR"/>
                    </w:rPr>
                    <w:t>07.07.2022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EB3281"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FD4B98"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49B9B3" w14:textId="77777777" w:rsidR="00BD44F9" w:rsidRPr="005B601C" w:rsidRDefault="00BD44F9" w:rsidP="009231A7">
                  <w:pPr>
                    <w:rPr>
                      <w:lang w:val="hr-HR"/>
                    </w:rPr>
                  </w:pPr>
                  <w:r w:rsidRPr="005B601C">
                    <w:rPr>
                      <w:rFonts w:ascii="Arial" w:eastAsia="Arial" w:hAnsi="Arial"/>
                      <w:color w:val="000000"/>
                      <w:sz w:val="14"/>
                      <w:lang w:val="hr-HR"/>
                    </w:rPr>
                    <w:t>Izmijenjena</w:t>
                  </w:r>
                </w:p>
              </w:tc>
            </w:tr>
            <w:tr w:rsidR="00BD44F9" w:rsidRPr="005B601C" w14:paraId="37AC9E33" w14:textId="77777777" w:rsidTr="009231A7">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59DC3A3"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0670314" w14:textId="77777777" w:rsidR="00BD44F9" w:rsidRPr="005B601C" w:rsidRDefault="00BD44F9" w:rsidP="009231A7">
                  <w:pPr>
                    <w:rPr>
                      <w:lang w:val="hr-HR"/>
                    </w:rPr>
                  </w:pPr>
                  <w:r w:rsidRPr="005B601C">
                    <w:rPr>
                      <w:rFonts w:ascii="Arial" w:eastAsia="Arial" w:hAnsi="Arial"/>
                      <w:color w:val="000000"/>
                      <w:sz w:val="14"/>
                      <w:lang w:val="hr-HR"/>
                    </w:rPr>
                    <w:t>JN-2022/71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AEDFF50" w14:textId="77777777" w:rsidR="00BD44F9" w:rsidRPr="005B601C" w:rsidRDefault="00BD44F9" w:rsidP="009231A7">
                  <w:pPr>
                    <w:rPr>
                      <w:lang w:val="hr-HR"/>
                    </w:rPr>
                  </w:pPr>
                  <w:r w:rsidRPr="005B601C">
                    <w:rPr>
                      <w:rFonts w:ascii="Arial" w:eastAsia="Arial" w:hAnsi="Arial"/>
                      <w:color w:val="000000"/>
                      <w:sz w:val="14"/>
                      <w:lang w:val="hr-HR"/>
                    </w:rPr>
                    <w:t xml:space="preserve">Opremanje kuhinje Dječjeg vrtića </w:t>
                  </w:r>
                  <w:proofErr w:type="spellStart"/>
                  <w:r w:rsidRPr="005B601C">
                    <w:rPr>
                      <w:rFonts w:ascii="Arial" w:eastAsia="Arial" w:hAnsi="Arial"/>
                      <w:color w:val="000000"/>
                      <w:sz w:val="14"/>
                      <w:lang w:val="hr-HR"/>
                    </w:rPr>
                    <w:t>Kalimero</w:t>
                  </w:r>
                  <w:proofErr w:type="spellEnd"/>
                  <w:r w:rsidRPr="005B601C">
                    <w:rPr>
                      <w:rFonts w:ascii="Arial" w:eastAsia="Arial" w:hAnsi="Arial"/>
                      <w:color w:val="000000"/>
                      <w:sz w:val="14"/>
                      <w:lang w:val="hr-HR"/>
                    </w:rPr>
                    <w:t xml:space="preserve"> opremom za čuvanje ribe (rashladna komora i regali) u sklopu Projekta "</w:t>
                  </w:r>
                  <w:proofErr w:type="spellStart"/>
                  <w:r w:rsidRPr="005B601C">
                    <w:rPr>
                      <w:rFonts w:ascii="Arial" w:eastAsia="Arial" w:hAnsi="Arial"/>
                      <w:color w:val="000000"/>
                      <w:sz w:val="14"/>
                      <w:lang w:val="hr-HR"/>
                    </w:rPr>
                    <w:t>Good</w:t>
                  </w:r>
                  <w:proofErr w:type="spellEnd"/>
                  <w:r w:rsidRPr="005B601C">
                    <w:rPr>
                      <w:rFonts w:ascii="Arial" w:eastAsia="Arial" w:hAnsi="Arial"/>
                      <w:color w:val="000000"/>
                      <w:sz w:val="14"/>
                      <w:lang w:val="hr-HR"/>
                    </w:rPr>
                    <w:t xml:space="preserve"> </w:t>
                  </w:r>
                  <w:proofErr w:type="spellStart"/>
                  <w:r w:rsidRPr="005B601C">
                    <w:rPr>
                      <w:rFonts w:ascii="Arial" w:eastAsia="Arial" w:hAnsi="Arial"/>
                      <w:color w:val="000000"/>
                      <w:sz w:val="14"/>
                      <w:lang w:val="hr-HR"/>
                    </w:rPr>
                    <w:t>seafood</w:t>
                  </w:r>
                  <w:proofErr w:type="spellEnd"/>
                  <w:r w:rsidRPr="005B601C">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768933A" w14:textId="77777777" w:rsidR="00BD44F9" w:rsidRPr="005B601C" w:rsidRDefault="00BD44F9" w:rsidP="009231A7">
                  <w:pPr>
                    <w:jc w:val="center"/>
                    <w:rPr>
                      <w:lang w:val="hr-HR"/>
                    </w:rPr>
                  </w:pPr>
                  <w:r w:rsidRPr="005B601C">
                    <w:rPr>
                      <w:rFonts w:ascii="Arial" w:eastAsia="Arial" w:hAnsi="Arial"/>
                      <w:color w:val="000000"/>
                      <w:sz w:val="14"/>
                      <w:lang w:val="hr-HR"/>
                    </w:rPr>
                    <w:t>39711121-3</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1E4F8F5" w14:textId="77777777" w:rsidR="00BD44F9" w:rsidRPr="005B601C" w:rsidRDefault="00BD44F9" w:rsidP="009231A7">
                  <w:pPr>
                    <w:jc w:val="right"/>
                    <w:rPr>
                      <w:lang w:val="hr-HR"/>
                    </w:rPr>
                  </w:pPr>
                  <w:r w:rsidRPr="005B601C">
                    <w:rPr>
                      <w:rFonts w:ascii="Arial" w:eastAsia="Arial" w:hAnsi="Arial"/>
                      <w:color w:val="000000"/>
                      <w:sz w:val="14"/>
                      <w:lang w:val="hr-HR"/>
                    </w:rPr>
                    <w:t>51.000,00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82F7D2A"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0E16389"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1B47037"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241A1C1"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E756A9" w14:textId="77777777" w:rsidR="00BD44F9" w:rsidRPr="005B601C" w:rsidRDefault="00BD44F9" w:rsidP="009231A7">
                  <w:pPr>
                    <w:jc w:val="center"/>
                    <w:rPr>
                      <w:lang w:val="hr-HR"/>
                    </w:rPr>
                  </w:pPr>
                  <w:r w:rsidRPr="005B601C">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7F45A4C"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4390BB2"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B828FB2"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ACF65F2" w14:textId="77777777" w:rsidR="00BD44F9" w:rsidRPr="005B601C" w:rsidRDefault="00BD44F9" w:rsidP="009231A7">
                  <w:pPr>
                    <w:jc w:val="center"/>
                    <w:rPr>
                      <w:lang w:val="hr-HR"/>
                    </w:rPr>
                  </w:pPr>
                  <w:r w:rsidRPr="005B601C">
                    <w:rPr>
                      <w:rFonts w:ascii="Arial" w:eastAsia="Arial" w:hAnsi="Arial"/>
                      <w:color w:val="000000"/>
                      <w:sz w:val="14"/>
                      <w:lang w:val="hr-HR"/>
                    </w:rPr>
                    <w:t>07.07.2022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186DD4B"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E43AB1" w14:textId="77777777" w:rsidR="00BD44F9" w:rsidRPr="005B601C" w:rsidRDefault="00BD44F9" w:rsidP="009231A7">
                  <w:pPr>
                    <w:rPr>
                      <w:lang w:val="hr-HR"/>
                    </w:rPr>
                  </w:pPr>
                </w:p>
              </w:tc>
            </w:tr>
            <w:tr w:rsidR="00BD44F9" w:rsidRPr="005B601C" w14:paraId="2E24114F"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43DD4C7" w14:textId="77777777" w:rsidR="00BD44F9" w:rsidRPr="005B601C" w:rsidRDefault="00BD44F9" w:rsidP="009231A7">
                  <w:pPr>
                    <w:jc w:val="right"/>
                    <w:rPr>
                      <w:lang w:val="hr-HR"/>
                    </w:rPr>
                  </w:pPr>
                  <w:r w:rsidRPr="005B601C">
                    <w:rPr>
                      <w:rFonts w:ascii="Arial" w:eastAsia="Arial" w:hAnsi="Arial"/>
                      <w:color w:val="000000"/>
                      <w:sz w:val="14"/>
                      <w:lang w:val="hr-HR"/>
                    </w:rPr>
                    <w:t>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18D6B9" w14:textId="77777777" w:rsidR="00BD44F9" w:rsidRPr="005B601C" w:rsidRDefault="00BD44F9" w:rsidP="009231A7">
                  <w:pPr>
                    <w:rPr>
                      <w:lang w:val="hr-HR"/>
                    </w:rPr>
                  </w:pPr>
                  <w:r w:rsidRPr="005B601C">
                    <w:rPr>
                      <w:rFonts w:ascii="Arial" w:eastAsia="Arial" w:hAnsi="Arial"/>
                      <w:color w:val="000000"/>
                      <w:sz w:val="14"/>
                      <w:lang w:val="hr-HR"/>
                    </w:rPr>
                    <w:t>JN-2022/72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F23791" w14:textId="77777777" w:rsidR="00BD44F9" w:rsidRPr="005B601C" w:rsidRDefault="00BD44F9" w:rsidP="009231A7">
                  <w:pPr>
                    <w:rPr>
                      <w:lang w:val="hr-HR"/>
                    </w:rPr>
                  </w:pPr>
                  <w:r w:rsidRPr="005B601C">
                    <w:rPr>
                      <w:rFonts w:ascii="Arial" w:eastAsia="Arial" w:hAnsi="Arial"/>
                      <w:color w:val="000000"/>
                      <w:sz w:val="14"/>
                      <w:lang w:val="hr-HR"/>
                    </w:rPr>
                    <w:t>Radio spot za manifestaciju "More na stolu" u sklopu Projekta "</w:t>
                  </w:r>
                  <w:proofErr w:type="spellStart"/>
                  <w:r w:rsidRPr="005B601C">
                    <w:rPr>
                      <w:rFonts w:ascii="Arial" w:eastAsia="Arial" w:hAnsi="Arial"/>
                      <w:color w:val="000000"/>
                      <w:sz w:val="14"/>
                      <w:lang w:val="hr-HR"/>
                    </w:rPr>
                    <w:t>Good</w:t>
                  </w:r>
                  <w:proofErr w:type="spellEnd"/>
                  <w:r w:rsidRPr="005B601C">
                    <w:rPr>
                      <w:rFonts w:ascii="Arial" w:eastAsia="Arial" w:hAnsi="Arial"/>
                      <w:color w:val="000000"/>
                      <w:sz w:val="14"/>
                      <w:lang w:val="hr-HR"/>
                    </w:rPr>
                    <w:t xml:space="preserve"> </w:t>
                  </w:r>
                  <w:proofErr w:type="spellStart"/>
                  <w:r w:rsidRPr="005B601C">
                    <w:rPr>
                      <w:rFonts w:ascii="Arial" w:eastAsia="Arial" w:hAnsi="Arial"/>
                      <w:color w:val="000000"/>
                      <w:sz w:val="14"/>
                      <w:lang w:val="hr-HR"/>
                    </w:rPr>
                    <w:t>seafood</w:t>
                  </w:r>
                  <w:proofErr w:type="spellEnd"/>
                  <w:r w:rsidRPr="005B601C">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4AB701" w14:textId="77777777" w:rsidR="00BD44F9" w:rsidRPr="005B601C" w:rsidRDefault="00BD44F9" w:rsidP="009231A7">
                  <w:pPr>
                    <w:jc w:val="center"/>
                    <w:rPr>
                      <w:lang w:val="hr-HR"/>
                    </w:rPr>
                  </w:pPr>
                  <w:r w:rsidRPr="005B601C">
                    <w:rPr>
                      <w:rFonts w:ascii="Arial" w:eastAsia="Arial" w:hAnsi="Arial"/>
                      <w:color w:val="000000"/>
                      <w:sz w:val="14"/>
                      <w:lang w:val="hr-HR"/>
                    </w:rPr>
                    <w:t>79341000-6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5B7F8C" w14:textId="77777777" w:rsidR="00BD44F9" w:rsidRPr="005B601C" w:rsidRDefault="00BD44F9" w:rsidP="009231A7">
                  <w:pPr>
                    <w:jc w:val="right"/>
                    <w:rPr>
                      <w:lang w:val="hr-HR"/>
                    </w:rPr>
                  </w:pPr>
                  <w:r w:rsidRPr="005B601C">
                    <w:rPr>
                      <w:rFonts w:ascii="Arial" w:eastAsia="Arial" w:hAnsi="Arial"/>
                      <w:color w:val="000000"/>
                      <w:sz w:val="14"/>
                      <w:lang w:val="hr-HR"/>
                    </w:rPr>
                    <w:t>23.000,00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390410"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5DAA5D"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5D6F60"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869B8E"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0A5CB8" w14:textId="77777777" w:rsidR="00BD44F9" w:rsidRPr="005B601C" w:rsidRDefault="00BD44F9" w:rsidP="009231A7">
                  <w:pPr>
                    <w:jc w:val="center"/>
                    <w:rPr>
                      <w:lang w:val="hr-HR"/>
                    </w:rPr>
                  </w:pPr>
                  <w:r w:rsidRPr="005B601C">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93D947"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38236"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A7308D"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FE7062"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2A2D4E"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18CAAD" w14:textId="77777777" w:rsidR="00BD44F9" w:rsidRPr="005B601C" w:rsidRDefault="00BD44F9" w:rsidP="009231A7">
                  <w:pPr>
                    <w:rPr>
                      <w:lang w:val="hr-HR"/>
                    </w:rPr>
                  </w:pPr>
                </w:p>
              </w:tc>
            </w:tr>
            <w:tr w:rsidR="00BD44F9" w:rsidRPr="005B601C" w14:paraId="5E66CA35"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8B8E1F6" w14:textId="77777777" w:rsidR="00BD44F9" w:rsidRPr="005B601C" w:rsidRDefault="00BD44F9" w:rsidP="009231A7">
                  <w:pPr>
                    <w:jc w:val="right"/>
                    <w:rPr>
                      <w:lang w:val="hr-HR"/>
                    </w:rPr>
                  </w:pPr>
                  <w:r w:rsidRPr="005B601C">
                    <w:rPr>
                      <w:rFonts w:ascii="Arial" w:eastAsia="Arial" w:hAnsi="Arial"/>
                      <w:color w:val="000000"/>
                      <w:sz w:val="14"/>
                      <w:lang w:val="hr-HR"/>
                    </w:rPr>
                    <w:t>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C1612D" w14:textId="77777777" w:rsidR="00BD44F9" w:rsidRPr="005B601C" w:rsidRDefault="00BD44F9" w:rsidP="009231A7">
                  <w:pPr>
                    <w:rPr>
                      <w:lang w:val="hr-HR"/>
                    </w:rPr>
                  </w:pPr>
                  <w:r w:rsidRPr="005B601C">
                    <w:rPr>
                      <w:rFonts w:ascii="Arial" w:eastAsia="Arial" w:hAnsi="Arial"/>
                      <w:color w:val="000000"/>
                      <w:sz w:val="14"/>
                      <w:lang w:val="hr-HR"/>
                    </w:rPr>
                    <w:t>MN-2022/1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B9C7C6" w14:textId="77777777" w:rsidR="00BD44F9" w:rsidRPr="005B601C" w:rsidRDefault="00BD44F9" w:rsidP="009231A7">
                  <w:pPr>
                    <w:rPr>
                      <w:lang w:val="hr-HR"/>
                    </w:rPr>
                  </w:pPr>
                  <w:r w:rsidRPr="005B601C">
                    <w:rPr>
                      <w:rFonts w:ascii="Arial" w:eastAsia="Arial" w:hAnsi="Arial"/>
                      <w:color w:val="000000"/>
                      <w:sz w:val="14"/>
                      <w:lang w:val="hr-HR"/>
                    </w:rPr>
                    <w:t>Izrada Urbanističkog plana uređenja "Park Umag"</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31DB43" w14:textId="77777777" w:rsidR="00BD44F9" w:rsidRPr="005B601C" w:rsidRDefault="00BD44F9" w:rsidP="009231A7">
                  <w:pPr>
                    <w:jc w:val="center"/>
                    <w:rPr>
                      <w:lang w:val="hr-HR"/>
                    </w:rPr>
                  </w:pPr>
                  <w:r w:rsidRPr="005B601C">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B55522" w14:textId="77777777" w:rsidR="00BD44F9" w:rsidRPr="005B601C" w:rsidRDefault="00BD44F9" w:rsidP="009231A7">
                  <w:pPr>
                    <w:jc w:val="right"/>
                    <w:rPr>
                      <w:lang w:val="hr-HR"/>
                    </w:rPr>
                  </w:pPr>
                  <w:r w:rsidRPr="005B601C">
                    <w:rPr>
                      <w:rFonts w:ascii="Arial" w:eastAsia="Arial" w:hAnsi="Arial"/>
                      <w:color w:val="000000"/>
                      <w:sz w:val="14"/>
                      <w:lang w:val="hr-HR"/>
                    </w:rPr>
                    <w:t>240.000,00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8FD13D" w14:textId="77777777" w:rsidR="00BD44F9" w:rsidRPr="005B601C" w:rsidRDefault="00BD44F9" w:rsidP="009231A7">
                  <w:pPr>
                    <w:rPr>
                      <w:lang w:val="hr-HR"/>
                    </w:rPr>
                  </w:pPr>
                  <w:r w:rsidRPr="005B601C">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5B13D5"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14CA31"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9D7E48" w14:textId="77777777" w:rsidR="00BD44F9" w:rsidRPr="005B601C" w:rsidRDefault="00BD44F9" w:rsidP="009231A7">
                  <w:pPr>
                    <w:rPr>
                      <w:lang w:val="hr-HR"/>
                    </w:rPr>
                  </w:pPr>
                  <w:r w:rsidRPr="005B601C">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02911B"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85A9E0" w14:textId="77777777" w:rsidR="00BD44F9" w:rsidRPr="005B601C" w:rsidRDefault="00BD44F9" w:rsidP="009231A7">
                  <w:pPr>
                    <w:rPr>
                      <w:lang w:val="hr-HR"/>
                    </w:rPr>
                  </w:pPr>
                  <w:r w:rsidRPr="005B601C">
                    <w:rPr>
                      <w:rFonts w:ascii="Arial" w:eastAsia="Arial" w:hAnsi="Arial"/>
                      <w:color w:val="000000"/>
                      <w:sz w:val="14"/>
                      <w:lang w:val="hr-HR"/>
                    </w:rPr>
                    <w:t>veljača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D2D3E3" w14:textId="77777777" w:rsidR="00BD44F9" w:rsidRPr="005B601C" w:rsidRDefault="00BD44F9" w:rsidP="009231A7">
                  <w:pPr>
                    <w:rPr>
                      <w:lang w:val="hr-HR"/>
                    </w:rPr>
                  </w:pPr>
                  <w:r w:rsidRPr="005B601C">
                    <w:rPr>
                      <w:rFonts w:ascii="Arial" w:eastAsia="Arial" w:hAnsi="Arial"/>
                      <w:color w:val="000000"/>
                      <w:sz w:val="14"/>
                      <w:lang w:val="hr-HR"/>
                    </w:rPr>
                    <w:t>2 godine</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177951"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95E7B2"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E69E9C"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5FA5C1" w14:textId="77777777" w:rsidR="00BD44F9" w:rsidRPr="005B601C" w:rsidRDefault="00BD44F9" w:rsidP="009231A7">
                  <w:pPr>
                    <w:rPr>
                      <w:lang w:val="hr-HR"/>
                    </w:rPr>
                  </w:pPr>
                </w:p>
              </w:tc>
            </w:tr>
            <w:tr w:rsidR="00BD44F9" w:rsidRPr="005B601C" w14:paraId="2C499C34"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8683F14" w14:textId="77777777" w:rsidR="00BD44F9" w:rsidRPr="005B601C" w:rsidRDefault="00BD44F9" w:rsidP="009231A7">
                  <w:pPr>
                    <w:jc w:val="right"/>
                    <w:rPr>
                      <w:lang w:val="hr-HR"/>
                    </w:rPr>
                  </w:pPr>
                  <w:r w:rsidRPr="005B601C">
                    <w:rPr>
                      <w:rFonts w:ascii="Arial" w:eastAsia="Arial" w:hAnsi="Arial"/>
                      <w:color w:val="000000"/>
                      <w:sz w:val="14"/>
                      <w:lang w:val="hr-HR"/>
                    </w:rPr>
                    <w:t>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48A45A" w14:textId="77777777" w:rsidR="00BD44F9" w:rsidRPr="005B601C" w:rsidRDefault="00BD44F9" w:rsidP="009231A7">
                  <w:pPr>
                    <w:rPr>
                      <w:lang w:val="hr-HR"/>
                    </w:rPr>
                  </w:pPr>
                  <w:r w:rsidRPr="005B601C">
                    <w:rPr>
                      <w:rFonts w:ascii="Arial" w:eastAsia="Arial" w:hAnsi="Arial"/>
                      <w:color w:val="000000"/>
                      <w:sz w:val="14"/>
                      <w:lang w:val="hr-HR"/>
                    </w:rPr>
                    <w:t>MN-2022/2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D5F279" w14:textId="77777777" w:rsidR="00BD44F9" w:rsidRPr="005B601C" w:rsidRDefault="00BD44F9" w:rsidP="009231A7">
                  <w:pPr>
                    <w:rPr>
                      <w:lang w:val="hr-HR"/>
                    </w:rPr>
                  </w:pPr>
                  <w:r w:rsidRPr="005B601C">
                    <w:rPr>
                      <w:rFonts w:ascii="Arial" w:eastAsia="Arial" w:hAnsi="Arial"/>
                      <w:color w:val="000000"/>
                      <w:sz w:val="14"/>
                      <w:lang w:val="hr-HR"/>
                    </w:rPr>
                    <w:t xml:space="preserve">Radovi i opremanje parka u </w:t>
                  </w:r>
                  <w:proofErr w:type="spellStart"/>
                  <w:r w:rsidRPr="005B601C">
                    <w:rPr>
                      <w:rFonts w:ascii="Arial" w:eastAsia="Arial" w:hAnsi="Arial"/>
                      <w:color w:val="000000"/>
                      <w:sz w:val="14"/>
                      <w:lang w:val="hr-HR"/>
                    </w:rPr>
                    <w:t>Karigadoru</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C40DBB" w14:textId="77777777" w:rsidR="00BD44F9" w:rsidRPr="005B601C" w:rsidRDefault="00BD44F9" w:rsidP="009231A7">
                  <w:pPr>
                    <w:jc w:val="center"/>
                    <w:rPr>
                      <w:lang w:val="hr-HR"/>
                    </w:rPr>
                  </w:pPr>
                  <w:r w:rsidRPr="005B601C">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4FAFDA" w14:textId="77777777" w:rsidR="00BD44F9" w:rsidRPr="005B601C" w:rsidRDefault="00BD44F9" w:rsidP="009231A7">
                  <w:pPr>
                    <w:jc w:val="right"/>
                    <w:rPr>
                      <w:lang w:val="hr-HR"/>
                    </w:rPr>
                  </w:pPr>
                  <w:r w:rsidRPr="005B601C">
                    <w:rPr>
                      <w:rFonts w:ascii="Arial" w:eastAsia="Arial" w:hAnsi="Arial"/>
                      <w:color w:val="000000"/>
                      <w:sz w:val="14"/>
                      <w:lang w:val="hr-HR"/>
                    </w:rPr>
                    <w:t>609.290,00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1A0DC4" w14:textId="77777777" w:rsidR="00BD44F9" w:rsidRPr="005B601C" w:rsidRDefault="00BD44F9" w:rsidP="009231A7">
                  <w:pPr>
                    <w:rPr>
                      <w:lang w:val="hr-HR"/>
                    </w:rPr>
                  </w:pPr>
                  <w:r w:rsidRPr="005B601C">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8F14A9"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1865EC"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0AD000" w14:textId="77777777" w:rsidR="00BD44F9" w:rsidRPr="005B601C" w:rsidRDefault="00BD44F9" w:rsidP="009231A7">
                  <w:pPr>
                    <w:rPr>
                      <w:lang w:val="hr-HR"/>
                    </w:rPr>
                  </w:pPr>
                  <w:r w:rsidRPr="005B601C">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DA4B7D" w14:textId="77777777" w:rsidR="00BD44F9" w:rsidRPr="005B601C" w:rsidRDefault="00BD44F9" w:rsidP="009231A7">
                  <w:pPr>
                    <w:jc w:val="center"/>
                    <w:rPr>
                      <w:lang w:val="hr-HR"/>
                    </w:rPr>
                  </w:pPr>
                  <w:r w:rsidRPr="005B601C">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8F0329" w14:textId="77777777" w:rsidR="00BD44F9" w:rsidRPr="005B601C" w:rsidRDefault="00BD44F9" w:rsidP="009231A7">
                  <w:pPr>
                    <w:rPr>
                      <w:lang w:val="hr-HR"/>
                    </w:rPr>
                  </w:pPr>
                  <w:r w:rsidRPr="005B601C">
                    <w:rPr>
                      <w:rFonts w:ascii="Arial" w:eastAsia="Arial" w:hAnsi="Arial"/>
                      <w:color w:val="000000"/>
                      <w:sz w:val="14"/>
                      <w:lang w:val="hr-HR"/>
                    </w:rPr>
                    <w:t>ožujak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78DC0B" w14:textId="77777777" w:rsidR="00BD44F9" w:rsidRPr="005B601C" w:rsidRDefault="00BD44F9" w:rsidP="009231A7">
                  <w:pPr>
                    <w:rPr>
                      <w:lang w:val="hr-HR"/>
                    </w:rPr>
                  </w:pPr>
                  <w:r w:rsidRPr="005B601C">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9E428C"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6BF52C"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A98866"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E2B513" w14:textId="77777777" w:rsidR="00BD44F9" w:rsidRPr="005B601C" w:rsidRDefault="00BD44F9" w:rsidP="009231A7">
                  <w:pPr>
                    <w:rPr>
                      <w:lang w:val="hr-HR"/>
                    </w:rPr>
                  </w:pPr>
                </w:p>
              </w:tc>
            </w:tr>
            <w:tr w:rsidR="00BD44F9" w:rsidRPr="005B601C" w14:paraId="04B15AFD"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EFA4BF0" w14:textId="77777777" w:rsidR="00BD44F9" w:rsidRPr="005B601C" w:rsidRDefault="00BD44F9" w:rsidP="009231A7">
                  <w:pPr>
                    <w:jc w:val="right"/>
                    <w:rPr>
                      <w:lang w:val="hr-HR"/>
                    </w:rPr>
                  </w:pPr>
                  <w:r w:rsidRPr="005B601C">
                    <w:rPr>
                      <w:rFonts w:ascii="Arial" w:eastAsia="Arial" w:hAnsi="Arial"/>
                      <w:color w:val="000000"/>
                      <w:sz w:val="14"/>
                      <w:lang w:val="hr-HR"/>
                    </w:rPr>
                    <w:t>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3FEFE3" w14:textId="77777777" w:rsidR="00BD44F9" w:rsidRPr="005B601C" w:rsidRDefault="00BD44F9" w:rsidP="009231A7">
                  <w:pPr>
                    <w:rPr>
                      <w:lang w:val="hr-HR"/>
                    </w:rPr>
                  </w:pPr>
                  <w:r w:rsidRPr="005B601C">
                    <w:rPr>
                      <w:rFonts w:ascii="Arial" w:eastAsia="Arial" w:hAnsi="Arial"/>
                      <w:color w:val="000000"/>
                      <w:sz w:val="14"/>
                      <w:lang w:val="hr-HR"/>
                    </w:rPr>
                    <w:t>MN-2022/3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E285B2" w14:textId="77777777" w:rsidR="00BD44F9" w:rsidRPr="005B601C" w:rsidRDefault="00BD44F9" w:rsidP="009231A7">
                  <w:pPr>
                    <w:rPr>
                      <w:lang w:val="hr-HR"/>
                    </w:rPr>
                  </w:pPr>
                  <w:r w:rsidRPr="005B601C">
                    <w:rPr>
                      <w:rFonts w:ascii="Arial" w:eastAsia="Arial" w:hAnsi="Arial"/>
                      <w:color w:val="000000"/>
                      <w:sz w:val="14"/>
                      <w:lang w:val="hr-HR"/>
                    </w:rPr>
                    <w:t>Traktor sa priključnom mehanizacijom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2FDA46" w14:textId="77777777" w:rsidR="00BD44F9" w:rsidRPr="005B601C" w:rsidRDefault="00BD44F9" w:rsidP="009231A7">
                  <w:pPr>
                    <w:jc w:val="center"/>
                    <w:rPr>
                      <w:lang w:val="hr-HR"/>
                    </w:rPr>
                  </w:pPr>
                  <w:r w:rsidRPr="005B601C">
                    <w:rPr>
                      <w:rFonts w:ascii="Arial" w:eastAsia="Arial" w:hAnsi="Arial"/>
                      <w:color w:val="000000"/>
                      <w:sz w:val="14"/>
                      <w:lang w:val="hr-HR"/>
                    </w:rPr>
                    <w:t xml:space="preserve">16700000-2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D5B3C0" w14:textId="77777777" w:rsidR="00BD44F9" w:rsidRPr="005B601C" w:rsidRDefault="00BD44F9" w:rsidP="009231A7">
                  <w:pPr>
                    <w:jc w:val="right"/>
                    <w:rPr>
                      <w:lang w:val="hr-HR"/>
                    </w:rPr>
                  </w:pPr>
                  <w:r w:rsidRPr="005B601C">
                    <w:rPr>
                      <w:rFonts w:ascii="Arial" w:eastAsia="Arial" w:hAnsi="Arial"/>
                      <w:color w:val="000000"/>
                      <w:sz w:val="14"/>
                      <w:lang w:val="hr-HR"/>
                    </w:rPr>
                    <w:t>280.000,00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5DC490" w14:textId="77777777" w:rsidR="00BD44F9" w:rsidRPr="005B601C" w:rsidRDefault="00BD44F9" w:rsidP="009231A7">
                  <w:pPr>
                    <w:rPr>
                      <w:lang w:val="hr-HR"/>
                    </w:rPr>
                  </w:pPr>
                  <w:r w:rsidRPr="005B601C">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4A8CE0"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0B2893"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202F8D" w14:textId="77777777" w:rsidR="00BD44F9" w:rsidRPr="005B601C" w:rsidRDefault="00BD44F9" w:rsidP="009231A7">
                  <w:pPr>
                    <w:rPr>
                      <w:lang w:val="hr-HR"/>
                    </w:rPr>
                  </w:pPr>
                  <w:r w:rsidRPr="005B601C">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CCFBC7"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E3B389" w14:textId="77777777" w:rsidR="00BD44F9" w:rsidRPr="005B601C" w:rsidRDefault="00BD44F9" w:rsidP="009231A7">
                  <w:pPr>
                    <w:rPr>
                      <w:lang w:val="hr-HR"/>
                    </w:rPr>
                  </w:pPr>
                  <w:r w:rsidRPr="005B601C">
                    <w:rPr>
                      <w:rFonts w:ascii="Arial" w:eastAsia="Arial" w:hAnsi="Arial"/>
                      <w:color w:val="000000"/>
                      <w:sz w:val="14"/>
                      <w:lang w:val="hr-HR"/>
                    </w:rPr>
                    <w:t>studeni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6B4D60" w14:textId="77777777" w:rsidR="00BD44F9" w:rsidRPr="005B601C" w:rsidRDefault="00BD44F9" w:rsidP="009231A7">
                  <w:pPr>
                    <w:rPr>
                      <w:lang w:val="hr-HR"/>
                    </w:rPr>
                  </w:pPr>
                  <w:r w:rsidRPr="005B601C">
                    <w:rPr>
                      <w:rFonts w:ascii="Arial" w:eastAsia="Arial" w:hAnsi="Arial"/>
                      <w:color w:val="000000"/>
                      <w:sz w:val="14"/>
                      <w:lang w:val="hr-HR"/>
                    </w:rPr>
                    <w:t>180 dana</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84305C"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3FF85C"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27D171"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9AA4CE" w14:textId="77777777" w:rsidR="00BD44F9" w:rsidRPr="005B601C" w:rsidRDefault="00BD44F9" w:rsidP="009231A7">
                  <w:pPr>
                    <w:rPr>
                      <w:lang w:val="hr-HR"/>
                    </w:rPr>
                  </w:pPr>
                </w:p>
              </w:tc>
            </w:tr>
            <w:tr w:rsidR="00BD44F9" w:rsidRPr="005B601C" w14:paraId="5C9F8106"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2FC61D2" w14:textId="77777777" w:rsidR="00BD44F9" w:rsidRPr="005B601C" w:rsidRDefault="00BD44F9" w:rsidP="009231A7">
                  <w:pPr>
                    <w:jc w:val="right"/>
                    <w:rPr>
                      <w:lang w:val="hr-HR"/>
                    </w:rPr>
                  </w:pPr>
                  <w:r w:rsidRPr="005B601C">
                    <w:rPr>
                      <w:rFonts w:ascii="Arial" w:eastAsia="Arial" w:hAnsi="Arial"/>
                      <w:color w:val="000000"/>
                      <w:sz w:val="14"/>
                      <w:lang w:val="hr-HR"/>
                    </w:rPr>
                    <w:t>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417AD3" w14:textId="77777777" w:rsidR="00BD44F9" w:rsidRPr="005B601C" w:rsidRDefault="00BD44F9" w:rsidP="009231A7">
                  <w:pPr>
                    <w:rPr>
                      <w:lang w:val="hr-HR"/>
                    </w:rPr>
                  </w:pPr>
                  <w:r w:rsidRPr="005B601C">
                    <w:rPr>
                      <w:rFonts w:ascii="Arial" w:eastAsia="Arial" w:hAnsi="Arial"/>
                      <w:color w:val="000000"/>
                      <w:sz w:val="14"/>
                      <w:lang w:val="hr-HR"/>
                    </w:rPr>
                    <w:t>MN-2022/4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11B9B5" w14:textId="77777777" w:rsidR="00BD44F9" w:rsidRPr="005B601C" w:rsidRDefault="00BD44F9" w:rsidP="009231A7">
                  <w:pPr>
                    <w:rPr>
                      <w:lang w:val="hr-HR"/>
                    </w:rPr>
                  </w:pPr>
                  <w:r w:rsidRPr="005B601C">
                    <w:rPr>
                      <w:rFonts w:ascii="Arial" w:eastAsia="Arial" w:hAnsi="Arial"/>
                      <w:color w:val="000000"/>
                      <w:sz w:val="14"/>
                      <w:lang w:val="hr-HR"/>
                    </w:rPr>
                    <w:t>Nabava kombi vozila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0E326A" w14:textId="77777777" w:rsidR="00BD44F9" w:rsidRPr="005B601C" w:rsidRDefault="00BD44F9" w:rsidP="009231A7">
                  <w:pPr>
                    <w:jc w:val="center"/>
                    <w:rPr>
                      <w:lang w:val="hr-HR"/>
                    </w:rPr>
                  </w:pPr>
                  <w:r w:rsidRPr="005B601C">
                    <w:rPr>
                      <w:rFonts w:ascii="Arial" w:eastAsia="Arial" w:hAnsi="Arial"/>
                      <w:color w:val="000000"/>
                      <w:sz w:val="14"/>
                      <w:lang w:val="hr-HR"/>
                    </w:rPr>
                    <w:t xml:space="preserve">34115200-8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B0E84B" w14:textId="77777777" w:rsidR="00BD44F9" w:rsidRPr="005B601C" w:rsidRDefault="00BD44F9" w:rsidP="009231A7">
                  <w:pPr>
                    <w:jc w:val="right"/>
                    <w:rPr>
                      <w:lang w:val="hr-HR"/>
                    </w:rPr>
                  </w:pPr>
                  <w:r w:rsidRPr="005B601C">
                    <w:rPr>
                      <w:rFonts w:ascii="Arial" w:eastAsia="Arial" w:hAnsi="Arial"/>
                      <w:color w:val="000000"/>
                      <w:sz w:val="14"/>
                      <w:lang w:val="hr-HR"/>
                    </w:rPr>
                    <w:t>200.000,00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CC72A4" w14:textId="77777777" w:rsidR="00BD44F9" w:rsidRPr="005B601C" w:rsidRDefault="00BD44F9" w:rsidP="009231A7">
                  <w:pPr>
                    <w:rPr>
                      <w:lang w:val="hr-HR"/>
                    </w:rPr>
                  </w:pPr>
                  <w:r w:rsidRPr="005B601C">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56DEE8"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B2689C"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640C1A" w14:textId="77777777" w:rsidR="00BD44F9" w:rsidRPr="005B601C" w:rsidRDefault="00BD44F9" w:rsidP="009231A7">
                  <w:pPr>
                    <w:rPr>
                      <w:lang w:val="hr-HR"/>
                    </w:rPr>
                  </w:pPr>
                  <w:r w:rsidRPr="005B601C">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311CB6"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272EBC" w14:textId="77777777" w:rsidR="00BD44F9" w:rsidRPr="005B601C" w:rsidRDefault="00BD44F9" w:rsidP="009231A7">
                  <w:pPr>
                    <w:rPr>
                      <w:lang w:val="hr-HR"/>
                    </w:rPr>
                  </w:pPr>
                  <w:r w:rsidRPr="005B601C">
                    <w:rPr>
                      <w:rFonts w:ascii="Arial" w:eastAsia="Arial" w:hAnsi="Arial"/>
                      <w:color w:val="000000"/>
                      <w:sz w:val="14"/>
                      <w:lang w:val="hr-HR"/>
                    </w:rPr>
                    <w:t>svibanj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38BA1C" w14:textId="77777777" w:rsidR="00BD44F9" w:rsidRPr="005B601C" w:rsidRDefault="00BD44F9" w:rsidP="009231A7">
                  <w:pPr>
                    <w:rPr>
                      <w:lang w:val="hr-HR"/>
                    </w:rPr>
                  </w:pPr>
                  <w:r w:rsidRPr="005B601C">
                    <w:rPr>
                      <w:rFonts w:ascii="Arial" w:eastAsia="Arial" w:hAnsi="Arial"/>
                      <w:color w:val="000000"/>
                      <w:sz w:val="14"/>
                      <w:lang w:val="hr-HR"/>
                    </w:rPr>
                    <w:t>180 dana</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48BFE0" w14:textId="77777777" w:rsidR="00BD44F9" w:rsidRPr="005B601C" w:rsidRDefault="00BD44F9" w:rsidP="009231A7">
                  <w:pPr>
                    <w:jc w:val="center"/>
                    <w:rPr>
                      <w:lang w:val="hr-HR"/>
                    </w:rPr>
                  </w:pPr>
                  <w:r w:rsidRPr="005B601C">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F5F061"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13AAC2"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8A8F13" w14:textId="77777777" w:rsidR="00BD44F9" w:rsidRPr="005B601C" w:rsidRDefault="00BD44F9" w:rsidP="009231A7">
                  <w:pPr>
                    <w:rPr>
                      <w:lang w:val="hr-HR"/>
                    </w:rPr>
                  </w:pPr>
                </w:p>
              </w:tc>
            </w:tr>
            <w:tr w:rsidR="00BD44F9" w:rsidRPr="005B601C" w14:paraId="39BD5DD7"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E25BB10" w14:textId="77777777" w:rsidR="00BD44F9" w:rsidRPr="005B601C" w:rsidRDefault="00BD44F9" w:rsidP="009231A7">
                  <w:pPr>
                    <w:jc w:val="right"/>
                    <w:rPr>
                      <w:lang w:val="hr-HR"/>
                    </w:rPr>
                  </w:pPr>
                  <w:r w:rsidRPr="005B601C">
                    <w:rPr>
                      <w:rFonts w:ascii="Arial" w:eastAsia="Arial" w:hAnsi="Arial"/>
                      <w:color w:val="000000"/>
                      <w:sz w:val="14"/>
                      <w:lang w:val="hr-HR"/>
                    </w:rPr>
                    <w:t>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8646A1" w14:textId="77777777" w:rsidR="00BD44F9" w:rsidRPr="005B601C" w:rsidRDefault="00BD44F9" w:rsidP="009231A7">
                  <w:pPr>
                    <w:rPr>
                      <w:lang w:val="hr-HR"/>
                    </w:rPr>
                  </w:pPr>
                  <w:r w:rsidRPr="005B601C">
                    <w:rPr>
                      <w:rFonts w:ascii="Arial" w:eastAsia="Arial" w:hAnsi="Arial"/>
                      <w:color w:val="000000"/>
                      <w:sz w:val="14"/>
                      <w:lang w:val="hr-HR"/>
                    </w:rPr>
                    <w:t>JN-2022/73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506509" w14:textId="77777777" w:rsidR="00BD44F9" w:rsidRPr="005B601C" w:rsidRDefault="00BD44F9" w:rsidP="009231A7">
                  <w:pPr>
                    <w:rPr>
                      <w:lang w:val="hr-HR"/>
                    </w:rPr>
                  </w:pPr>
                  <w:r w:rsidRPr="005B601C">
                    <w:rPr>
                      <w:rFonts w:ascii="Arial" w:eastAsia="Arial" w:hAnsi="Arial"/>
                      <w:color w:val="000000"/>
                      <w:sz w:val="14"/>
                      <w:lang w:val="hr-HR"/>
                    </w:rPr>
                    <w:t>Uklanjanje stambene građevine sagrađene na k.č.br.186/</w:t>
                  </w:r>
                  <w:r w:rsidRPr="005B601C">
                    <w:rPr>
                      <w:rFonts w:ascii="Arial" w:eastAsia="Arial" w:hAnsi="Arial"/>
                      <w:color w:val="000000"/>
                      <w:sz w:val="14"/>
                      <w:lang w:val="hr-HR"/>
                    </w:rPr>
                    <w:lastRenderedPageBreak/>
                    <w:t xml:space="preserve">3 </w:t>
                  </w:r>
                  <w:proofErr w:type="spellStart"/>
                  <w:r w:rsidRPr="005B601C">
                    <w:rPr>
                      <w:rFonts w:ascii="Arial" w:eastAsia="Arial" w:hAnsi="Arial"/>
                      <w:color w:val="000000"/>
                      <w:sz w:val="14"/>
                      <w:lang w:val="hr-HR"/>
                    </w:rPr>
                    <w:t>zgr</w:t>
                  </w:r>
                  <w:proofErr w:type="spellEnd"/>
                  <w:r w:rsidRPr="005B601C">
                    <w:rPr>
                      <w:rFonts w:ascii="Arial" w:eastAsia="Arial" w:hAnsi="Arial"/>
                      <w:color w:val="000000"/>
                      <w:sz w:val="14"/>
                      <w:lang w:val="hr-HR"/>
                    </w:rPr>
                    <w:t>. k.o.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40B5E1" w14:textId="77777777" w:rsidR="00BD44F9" w:rsidRPr="005B601C" w:rsidRDefault="00BD44F9" w:rsidP="009231A7">
                  <w:pPr>
                    <w:jc w:val="center"/>
                    <w:rPr>
                      <w:lang w:val="hr-HR"/>
                    </w:rPr>
                  </w:pPr>
                  <w:r w:rsidRPr="005B601C">
                    <w:rPr>
                      <w:rFonts w:ascii="Arial" w:eastAsia="Arial" w:hAnsi="Arial"/>
                      <w:color w:val="000000"/>
                      <w:sz w:val="14"/>
                      <w:lang w:val="hr-HR"/>
                    </w:rPr>
                    <w:lastRenderedPageBreak/>
                    <w:t>45110000-1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8E47A4" w14:textId="77777777" w:rsidR="00BD44F9" w:rsidRPr="005B601C" w:rsidRDefault="00BD44F9" w:rsidP="009231A7">
                  <w:pPr>
                    <w:jc w:val="right"/>
                    <w:rPr>
                      <w:lang w:val="hr-HR"/>
                    </w:rPr>
                  </w:pPr>
                  <w:r w:rsidRPr="005B601C">
                    <w:rPr>
                      <w:rFonts w:ascii="Arial" w:eastAsia="Arial" w:hAnsi="Arial"/>
                      <w:color w:val="000000"/>
                      <w:sz w:val="14"/>
                      <w:lang w:val="hr-HR"/>
                    </w:rPr>
                    <w:t>35.000,00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5F1C51"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CE430A"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EEBAE3"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8471A7"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08EFAE"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DFC227"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2800C7"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B28504" w14:textId="77777777" w:rsidR="00BD44F9" w:rsidRPr="005B601C" w:rsidRDefault="00BD44F9" w:rsidP="009231A7">
                  <w:pPr>
                    <w:jc w:val="center"/>
                    <w:rPr>
                      <w:lang w:val="hr-HR"/>
                    </w:rPr>
                  </w:pPr>
                  <w:r w:rsidRPr="005B601C">
                    <w:rPr>
                      <w:rFonts w:ascii="Arial" w:eastAsia="Arial" w:hAnsi="Arial"/>
                      <w:color w:val="000000"/>
                      <w:sz w:val="14"/>
                      <w:lang w:val="hr-HR"/>
                    </w:rPr>
                    <w:t>24.01.2022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A5E989"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FCE2A4"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8F9E6B" w14:textId="77777777" w:rsidR="00BD44F9" w:rsidRPr="005B601C" w:rsidRDefault="00BD44F9" w:rsidP="009231A7">
                  <w:pPr>
                    <w:rPr>
                      <w:lang w:val="hr-HR"/>
                    </w:rPr>
                  </w:pPr>
                  <w:r w:rsidRPr="005B601C">
                    <w:rPr>
                      <w:rFonts w:ascii="Arial" w:eastAsia="Arial" w:hAnsi="Arial"/>
                      <w:color w:val="000000"/>
                      <w:sz w:val="14"/>
                      <w:lang w:val="hr-HR"/>
                    </w:rPr>
                    <w:t>Dodana</w:t>
                  </w:r>
                </w:p>
              </w:tc>
            </w:tr>
            <w:tr w:rsidR="00BD44F9" w:rsidRPr="005B601C" w14:paraId="02FCC14D"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0C5DB65" w14:textId="77777777" w:rsidR="00BD44F9" w:rsidRPr="005B601C" w:rsidRDefault="00BD44F9" w:rsidP="009231A7">
                  <w:pPr>
                    <w:jc w:val="right"/>
                    <w:rPr>
                      <w:lang w:val="hr-HR"/>
                    </w:rPr>
                  </w:pPr>
                  <w:r w:rsidRPr="005B601C">
                    <w:rPr>
                      <w:rFonts w:ascii="Arial" w:eastAsia="Arial" w:hAnsi="Arial"/>
                      <w:color w:val="000000"/>
                      <w:sz w:val="14"/>
                      <w:lang w:val="hr-HR"/>
                    </w:rPr>
                    <w:t>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7E86D0" w14:textId="77777777" w:rsidR="00BD44F9" w:rsidRPr="005B601C" w:rsidRDefault="00BD44F9" w:rsidP="009231A7">
                  <w:pPr>
                    <w:rPr>
                      <w:lang w:val="hr-HR"/>
                    </w:rPr>
                  </w:pPr>
                  <w:r w:rsidRPr="005B601C">
                    <w:rPr>
                      <w:rFonts w:ascii="Arial" w:eastAsia="Arial" w:hAnsi="Arial"/>
                      <w:color w:val="000000"/>
                      <w:sz w:val="14"/>
                      <w:lang w:val="hr-HR"/>
                    </w:rPr>
                    <w:t>JN-2022/74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069A39" w14:textId="77777777" w:rsidR="00BD44F9" w:rsidRPr="005B601C" w:rsidRDefault="00BD44F9" w:rsidP="009231A7">
                  <w:pPr>
                    <w:rPr>
                      <w:lang w:val="hr-HR"/>
                    </w:rPr>
                  </w:pPr>
                  <w:r w:rsidRPr="005B601C">
                    <w:rPr>
                      <w:rFonts w:ascii="Arial" w:eastAsia="Arial" w:hAnsi="Arial"/>
                      <w:color w:val="000000"/>
                      <w:sz w:val="14"/>
                      <w:lang w:val="hr-HR"/>
                    </w:rPr>
                    <w:t xml:space="preserve">Prostorna analiza i vizualizacija zaduženosti za komunalnu naknadu za područje Općine Brtonigla - Verteneglio (osim naselja </w:t>
                  </w:r>
                  <w:proofErr w:type="spellStart"/>
                  <w:r w:rsidRPr="005B601C">
                    <w:rPr>
                      <w:rFonts w:ascii="Arial" w:eastAsia="Arial" w:hAnsi="Arial"/>
                      <w:color w:val="000000"/>
                      <w:sz w:val="14"/>
                      <w:lang w:val="hr-HR"/>
                    </w:rPr>
                    <w:t>Karigador</w:t>
                  </w:r>
                  <w:proofErr w:type="spellEnd"/>
                  <w:r w:rsidRPr="005B601C">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57738B" w14:textId="77777777" w:rsidR="00BD44F9" w:rsidRPr="005B601C" w:rsidRDefault="00BD44F9" w:rsidP="009231A7">
                  <w:pPr>
                    <w:jc w:val="center"/>
                    <w:rPr>
                      <w:lang w:val="hr-HR"/>
                    </w:rPr>
                  </w:pPr>
                  <w:r w:rsidRPr="005B601C">
                    <w:rPr>
                      <w:rFonts w:ascii="Arial" w:eastAsia="Arial" w:hAnsi="Arial"/>
                      <w:color w:val="000000"/>
                      <w:sz w:val="14"/>
                      <w:lang w:val="hr-HR"/>
                    </w:rPr>
                    <w:t>71355000-1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F8787C" w14:textId="77777777" w:rsidR="00BD44F9" w:rsidRPr="005B601C" w:rsidRDefault="00BD44F9" w:rsidP="009231A7">
                  <w:pPr>
                    <w:jc w:val="right"/>
                    <w:rPr>
                      <w:lang w:val="hr-HR"/>
                    </w:rPr>
                  </w:pPr>
                  <w:r w:rsidRPr="005B601C">
                    <w:rPr>
                      <w:rFonts w:ascii="Arial" w:eastAsia="Arial" w:hAnsi="Arial"/>
                      <w:color w:val="000000"/>
                      <w:sz w:val="14"/>
                      <w:lang w:val="hr-HR"/>
                    </w:rPr>
                    <w:t>140.000,00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32F07B"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408ACF"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19DECB"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850969"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C6B7B1"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81E422"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19B63B"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70D304" w14:textId="77777777" w:rsidR="00BD44F9" w:rsidRPr="005B601C" w:rsidRDefault="00BD44F9" w:rsidP="009231A7">
                  <w:pPr>
                    <w:jc w:val="center"/>
                    <w:rPr>
                      <w:lang w:val="hr-HR"/>
                    </w:rPr>
                  </w:pPr>
                  <w:r w:rsidRPr="005B601C">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5C3BA3"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68A75E"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E9A21B" w14:textId="77777777" w:rsidR="00BD44F9" w:rsidRPr="005B601C" w:rsidRDefault="00BD44F9" w:rsidP="009231A7">
                  <w:pPr>
                    <w:rPr>
                      <w:lang w:val="hr-HR"/>
                    </w:rPr>
                  </w:pPr>
                  <w:r w:rsidRPr="005B601C">
                    <w:rPr>
                      <w:rFonts w:ascii="Arial" w:eastAsia="Arial" w:hAnsi="Arial"/>
                      <w:color w:val="000000"/>
                      <w:sz w:val="14"/>
                      <w:lang w:val="hr-HR"/>
                    </w:rPr>
                    <w:t>Dodana</w:t>
                  </w:r>
                </w:p>
              </w:tc>
            </w:tr>
            <w:tr w:rsidR="00BD44F9" w:rsidRPr="005B601C" w14:paraId="57531297"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5905222" w14:textId="77777777" w:rsidR="00BD44F9" w:rsidRPr="005B601C" w:rsidRDefault="00BD44F9" w:rsidP="009231A7">
                  <w:pPr>
                    <w:jc w:val="right"/>
                    <w:rPr>
                      <w:lang w:val="hr-HR"/>
                    </w:rPr>
                  </w:pPr>
                  <w:r w:rsidRPr="005B601C">
                    <w:rPr>
                      <w:rFonts w:ascii="Arial" w:eastAsia="Arial" w:hAnsi="Arial"/>
                      <w:color w:val="000000"/>
                      <w:sz w:val="14"/>
                      <w:lang w:val="hr-HR"/>
                    </w:rPr>
                    <w:t>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ABADCE" w14:textId="77777777" w:rsidR="00BD44F9" w:rsidRPr="005B601C" w:rsidRDefault="00BD44F9" w:rsidP="009231A7">
                  <w:pPr>
                    <w:rPr>
                      <w:lang w:val="hr-HR"/>
                    </w:rPr>
                  </w:pPr>
                  <w:r w:rsidRPr="005B601C">
                    <w:rPr>
                      <w:rFonts w:ascii="Arial" w:eastAsia="Arial" w:hAnsi="Arial"/>
                      <w:color w:val="000000"/>
                      <w:sz w:val="14"/>
                      <w:lang w:val="hr-HR"/>
                    </w:rPr>
                    <w:t>JN-2022/75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37A54E" w14:textId="77777777" w:rsidR="00BD44F9" w:rsidRPr="005B601C" w:rsidRDefault="00BD44F9" w:rsidP="009231A7">
                  <w:pPr>
                    <w:rPr>
                      <w:lang w:val="hr-HR"/>
                    </w:rPr>
                  </w:pPr>
                  <w:r w:rsidRPr="005B601C">
                    <w:rPr>
                      <w:rFonts w:ascii="Arial" w:eastAsia="Arial" w:hAnsi="Arial"/>
                      <w:color w:val="000000"/>
                      <w:sz w:val="14"/>
                      <w:lang w:val="hr-HR"/>
                    </w:rPr>
                    <w:t xml:space="preserve">Izgradnja postolja s infrastrukturom za WC u naselju </w:t>
                  </w:r>
                  <w:proofErr w:type="spellStart"/>
                  <w:r w:rsidRPr="005B601C">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CD89B6" w14:textId="77777777" w:rsidR="00BD44F9" w:rsidRPr="005B601C" w:rsidRDefault="00BD44F9" w:rsidP="009231A7">
                  <w:pPr>
                    <w:jc w:val="center"/>
                    <w:rPr>
                      <w:lang w:val="hr-HR"/>
                    </w:rPr>
                  </w:pPr>
                  <w:r w:rsidRPr="005B601C">
                    <w:rPr>
                      <w:rFonts w:ascii="Arial" w:eastAsia="Arial" w:hAnsi="Arial"/>
                      <w:color w:val="000000"/>
                      <w:sz w:val="14"/>
                      <w:lang w:val="hr-HR"/>
                    </w:rPr>
                    <w:t xml:space="preserve">45215500-2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28E5EF" w14:textId="77777777" w:rsidR="00BD44F9" w:rsidRPr="005B601C" w:rsidRDefault="00BD44F9" w:rsidP="009231A7">
                  <w:pPr>
                    <w:jc w:val="right"/>
                    <w:rPr>
                      <w:lang w:val="hr-HR"/>
                    </w:rPr>
                  </w:pPr>
                  <w:r w:rsidRPr="005B601C">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09BAFF"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5792D0"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A82F06"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20BD84"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133D9B"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2F362E"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3E5880"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D625E0" w14:textId="77777777" w:rsidR="00BD44F9" w:rsidRPr="005B601C" w:rsidRDefault="00BD44F9" w:rsidP="009231A7">
                  <w:pPr>
                    <w:jc w:val="center"/>
                    <w:rPr>
                      <w:lang w:val="hr-HR"/>
                    </w:rPr>
                  </w:pPr>
                  <w:r w:rsidRPr="005B601C">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77FA7D"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D14768"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AD2AE2" w14:textId="77777777" w:rsidR="00BD44F9" w:rsidRPr="005B601C" w:rsidRDefault="00BD44F9" w:rsidP="009231A7">
                  <w:pPr>
                    <w:rPr>
                      <w:lang w:val="hr-HR"/>
                    </w:rPr>
                  </w:pPr>
                  <w:r w:rsidRPr="005B601C">
                    <w:rPr>
                      <w:rFonts w:ascii="Arial" w:eastAsia="Arial" w:hAnsi="Arial"/>
                      <w:color w:val="000000"/>
                      <w:sz w:val="14"/>
                      <w:lang w:val="hr-HR"/>
                    </w:rPr>
                    <w:t>Dodana</w:t>
                  </w:r>
                </w:p>
              </w:tc>
            </w:tr>
            <w:tr w:rsidR="00BD44F9" w:rsidRPr="005B601C" w14:paraId="4EA40A93"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8FD19AD" w14:textId="77777777" w:rsidR="00BD44F9" w:rsidRPr="005B601C" w:rsidRDefault="00BD44F9" w:rsidP="009231A7">
                  <w:pPr>
                    <w:jc w:val="right"/>
                    <w:rPr>
                      <w:lang w:val="hr-HR"/>
                    </w:rPr>
                  </w:pPr>
                  <w:r w:rsidRPr="005B601C">
                    <w:rPr>
                      <w:rFonts w:ascii="Arial" w:eastAsia="Arial" w:hAnsi="Arial"/>
                      <w:color w:val="000000"/>
                      <w:sz w:val="14"/>
                      <w:lang w:val="hr-HR"/>
                    </w:rPr>
                    <w:t>80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CECE21" w14:textId="77777777" w:rsidR="00BD44F9" w:rsidRPr="005B601C" w:rsidRDefault="00BD44F9" w:rsidP="009231A7">
                  <w:pPr>
                    <w:rPr>
                      <w:lang w:val="hr-HR"/>
                    </w:rPr>
                  </w:pPr>
                  <w:r w:rsidRPr="005B601C">
                    <w:rPr>
                      <w:rFonts w:ascii="Arial" w:eastAsia="Arial" w:hAnsi="Arial"/>
                      <w:color w:val="000000"/>
                      <w:sz w:val="14"/>
                      <w:lang w:val="hr-HR"/>
                    </w:rPr>
                    <w:t>JN-2022/76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C67804" w14:textId="77777777" w:rsidR="00BD44F9" w:rsidRPr="005B601C" w:rsidRDefault="00BD44F9" w:rsidP="009231A7">
                  <w:pPr>
                    <w:rPr>
                      <w:lang w:val="hr-HR"/>
                    </w:rPr>
                  </w:pPr>
                  <w:r w:rsidRPr="005B601C">
                    <w:rPr>
                      <w:rFonts w:ascii="Arial" w:eastAsia="Arial" w:hAnsi="Arial"/>
                      <w:color w:val="000000"/>
                      <w:sz w:val="14"/>
                      <w:lang w:val="hr-HR"/>
                    </w:rPr>
                    <w:t xml:space="preserve">Nadogradnja </w:t>
                  </w:r>
                  <w:proofErr w:type="spellStart"/>
                  <w:r w:rsidRPr="005B601C">
                    <w:rPr>
                      <w:rFonts w:ascii="Arial" w:eastAsia="Arial" w:hAnsi="Arial"/>
                      <w:color w:val="000000"/>
                      <w:sz w:val="14"/>
                      <w:lang w:val="hr-HR"/>
                    </w:rPr>
                    <w:t>pipGIS</w:t>
                  </w:r>
                  <w:proofErr w:type="spellEnd"/>
                  <w:r w:rsidRPr="005B601C">
                    <w:rPr>
                      <w:rFonts w:ascii="Arial" w:eastAsia="Arial" w:hAnsi="Arial"/>
                      <w:color w:val="000000"/>
                      <w:sz w:val="14"/>
                      <w:lang w:val="hr-HR"/>
                    </w:rPr>
                    <w:t>® programskih modula "Objekti komunalne naknade" i "Komunalna naknada"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F71BDB" w14:textId="77777777" w:rsidR="00BD44F9" w:rsidRPr="005B601C" w:rsidRDefault="00BD44F9" w:rsidP="009231A7">
                  <w:pPr>
                    <w:jc w:val="center"/>
                    <w:rPr>
                      <w:lang w:val="hr-HR"/>
                    </w:rPr>
                  </w:pPr>
                  <w:r w:rsidRPr="005B601C">
                    <w:rPr>
                      <w:rFonts w:ascii="Arial" w:eastAsia="Arial" w:hAnsi="Arial"/>
                      <w:color w:val="000000"/>
                      <w:sz w:val="14"/>
                      <w:lang w:val="hr-HR"/>
                    </w:rPr>
                    <w:t>38221000-0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F45156" w14:textId="77777777" w:rsidR="00BD44F9" w:rsidRPr="005B601C" w:rsidRDefault="00BD44F9" w:rsidP="009231A7">
                  <w:pPr>
                    <w:jc w:val="right"/>
                    <w:rPr>
                      <w:lang w:val="hr-HR"/>
                    </w:rPr>
                  </w:pPr>
                  <w:r w:rsidRPr="005B601C">
                    <w:rPr>
                      <w:rFonts w:ascii="Arial" w:eastAsia="Arial" w:hAnsi="Arial"/>
                      <w:color w:val="000000"/>
                      <w:sz w:val="14"/>
                      <w:lang w:val="hr-HR"/>
                    </w:rPr>
                    <w:t>33.000,00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E13399"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8548E1"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49A07A"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9E3FC4"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00F4B6"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B88790"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3587EA"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ABF327" w14:textId="77777777" w:rsidR="00BD44F9" w:rsidRPr="005B601C" w:rsidRDefault="00BD44F9" w:rsidP="009231A7">
                  <w:pPr>
                    <w:jc w:val="center"/>
                    <w:rPr>
                      <w:lang w:val="hr-HR"/>
                    </w:rPr>
                  </w:pPr>
                  <w:r w:rsidRPr="005B601C">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9BDC2A"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59E530"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BA498A" w14:textId="77777777" w:rsidR="00BD44F9" w:rsidRPr="005B601C" w:rsidRDefault="00BD44F9" w:rsidP="009231A7">
                  <w:pPr>
                    <w:rPr>
                      <w:lang w:val="hr-HR"/>
                    </w:rPr>
                  </w:pPr>
                  <w:r w:rsidRPr="005B601C">
                    <w:rPr>
                      <w:rFonts w:ascii="Arial" w:eastAsia="Arial" w:hAnsi="Arial"/>
                      <w:color w:val="000000"/>
                      <w:sz w:val="14"/>
                      <w:lang w:val="hr-HR"/>
                    </w:rPr>
                    <w:t>Dodana</w:t>
                  </w:r>
                </w:p>
              </w:tc>
            </w:tr>
            <w:tr w:rsidR="00BD44F9" w:rsidRPr="005B601C" w14:paraId="3DFB9CA2"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6368245" w14:textId="77777777" w:rsidR="00BD44F9" w:rsidRPr="005B601C" w:rsidRDefault="00BD44F9" w:rsidP="009231A7">
                  <w:pPr>
                    <w:jc w:val="right"/>
                    <w:rPr>
                      <w:lang w:val="hr-HR"/>
                    </w:rPr>
                  </w:pPr>
                  <w:r w:rsidRPr="005B601C">
                    <w:rPr>
                      <w:rFonts w:ascii="Arial" w:eastAsia="Arial" w:hAnsi="Arial"/>
                      <w:color w:val="000000"/>
                      <w:sz w:val="14"/>
                      <w:lang w:val="hr-HR"/>
                    </w:rPr>
                    <w:t>81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3054E0" w14:textId="77777777" w:rsidR="00BD44F9" w:rsidRPr="005B601C" w:rsidRDefault="00BD44F9" w:rsidP="009231A7">
                  <w:pPr>
                    <w:rPr>
                      <w:lang w:val="hr-HR"/>
                    </w:rPr>
                  </w:pPr>
                  <w:r w:rsidRPr="005B601C">
                    <w:rPr>
                      <w:rFonts w:ascii="Arial" w:eastAsia="Arial" w:hAnsi="Arial"/>
                      <w:color w:val="000000"/>
                      <w:sz w:val="14"/>
                      <w:lang w:val="hr-HR"/>
                    </w:rPr>
                    <w:t>JN-2022/77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34FDF9" w14:textId="77777777" w:rsidR="00BD44F9" w:rsidRPr="005B601C" w:rsidRDefault="00BD44F9" w:rsidP="009231A7">
                  <w:pPr>
                    <w:rPr>
                      <w:lang w:val="hr-HR"/>
                    </w:rPr>
                  </w:pPr>
                  <w:r w:rsidRPr="005B601C">
                    <w:rPr>
                      <w:rFonts w:ascii="Arial" w:eastAsia="Arial" w:hAnsi="Arial"/>
                      <w:color w:val="000000"/>
                      <w:sz w:val="14"/>
                      <w:lang w:val="hr-HR"/>
                    </w:rPr>
                    <w:t>Rekonstrukcija zgrade i prenamjena u Kulturni centar "Aleksandar Rukavina"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00292C" w14:textId="77777777" w:rsidR="00BD44F9" w:rsidRPr="005B601C" w:rsidRDefault="00BD44F9" w:rsidP="009231A7">
                  <w:pPr>
                    <w:jc w:val="center"/>
                    <w:rPr>
                      <w:lang w:val="hr-HR"/>
                    </w:rPr>
                  </w:pPr>
                  <w:r w:rsidRPr="005B601C">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387698" w14:textId="77777777" w:rsidR="00BD44F9" w:rsidRPr="005B601C" w:rsidRDefault="00BD44F9" w:rsidP="009231A7">
                  <w:pPr>
                    <w:jc w:val="right"/>
                    <w:rPr>
                      <w:lang w:val="hr-HR"/>
                    </w:rPr>
                  </w:pPr>
                  <w:r w:rsidRPr="005B601C">
                    <w:rPr>
                      <w:rFonts w:ascii="Arial" w:eastAsia="Arial" w:hAnsi="Arial"/>
                      <w:color w:val="000000"/>
                      <w:sz w:val="14"/>
                      <w:lang w:val="hr-HR"/>
                    </w:rPr>
                    <w:t>272.000,00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2A7790"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39C10D"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B005BC"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D8DA5C"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3DC5D3" w14:textId="77777777" w:rsidR="00BD44F9" w:rsidRPr="005B601C" w:rsidRDefault="00BD44F9" w:rsidP="009231A7">
                  <w:pPr>
                    <w:jc w:val="center"/>
                    <w:rPr>
                      <w:lang w:val="hr-HR"/>
                    </w:rPr>
                  </w:pPr>
                  <w:r w:rsidRPr="005B601C">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DB17A7"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274001"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CF3423" w14:textId="77777777" w:rsidR="00BD44F9" w:rsidRPr="005B601C" w:rsidRDefault="00BD44F9" w:rsidP="009231A7">
                  <w:pPr>
                    <w:jc w:val="center"/>
                    <w:rPr>
                      <w:lang w:val="hr-HR"/>
                    </w:rPr>
                  </w:pPr>
                  <w:r w:rsidRPr="005B601C">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101163"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77C161"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428BD8" w14:textId="77777777" w:rsidR="00BD44F9" w:rsidRPr="005B601C" w:rsidRDefault="00BD44F9" w:rsidP="009231A7">
                  <w:pPr>
                    <w:rPr>
                      <w:lang w:val="hr-HR"/>
                    </w:rPr>
                  </w:pPr>
                  <w:r w:rsidRPr="005B601C">
                    <w:rPr>
                      <w:rFonts w:ascii="Arial" w:eastAsia="Arial" w:hAnsi="Arial"/>
                      <w:color w:val="000000"/>
                      <w:sz w:val="14"/>
                      <w:lang w:val="hr-HR"/>
                    </w:rPr>
                    <w:t>Dodana</w:t>
                  </w:r>
                </w:p>
              </w:tc>
            </w:tr>
            <w:tr w:rsidR="00BD44F9" w:rsidRPr="005B601C" w14:paraId="45A839F2"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8B4D168" w14:textId="77777777" w:rsidR="00BD44F9" w:rsidRPr="005B601C" w:rsidRDefault="00BD44F9" w:rsidP="009231A7">
                  <w:pPr>
                    <w:jc w:val="right"/>
                    <w:rPr>
                      <w:lang w:val="hr-HR"/>
                    </w:rPr>
                  </w:pPr>
                  <w:r w:rsidRPr="005B601C">
                    <w:rPr>
                      <w:rFonts w:ascii="Arial" w:eastAsia="Arial" w:hAnsi="Arial"/>
                      <w:color w:val="000000"/>
                      <w:sz w:val="14"/>
                      <w:lang w:val="hr-HR"/>
                    </w:rPr>
                    <w:t>82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D28BD3" w14:textId="77777777" w:rsidR="00BD44F9" w:rsidRPr="005B601C" w:rsidRDefault="00BD44F9" w:rsidP="009231A7">
                  <w:pPr>
                    <w:rPr>
                      <w:lang w:val="hr-HR"/>
                    </w:rPr>
                  </w:pPr>
                  <w:r w:rsidRPr="005B601C">
                    <w:rPr>
                      <w:rFonts w:ascii="Arial" w:eastAsia="Arial" w:hAnsi="Arial"/>
                      <w:color w:val="000000"/>
                      <w:sz w:val="14"/>
                      <w:lang w:val="hr-HR"/>
                    </w:rPr>
                    <w:t>JN-2022/78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4B0008" w14:textId="77777777" w:rsidR="00BD44F9" w:rsidRPr="005B601C" w:rsidRDefault="00BD44F9" w:rsidP="009231A7">
                  <w:pPr>
                    <w:rPr>
                      <w:lang w:val="hr-HR"/>
                    </w:rPr>
                  </w:pPr>
                  <w:r w:rsidRPr="005B601C">
                    <w:rPr>
                      <w:rFonts w:ascii="Arial" w:eastAsia="Arial" w:hAnsi="Arial"/>
                      <w:color w:val="000000"/>
                      <w:sz w:val="14"/>
                      <w:lang w:val="hr-HR"/>
                    </w:rPr>
                    <w:t xml:space="preserve">Građevinski radovi na rekonstrukciji dijela plaže u naselju </w:t>
                  </w:r>
                  <w:proofErr w:type="spellStart"/>
                  <w:r w:rsidRPr="005B601C">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4D1FB4" w14:textId="77777777" w:rsidR="00BD44F9" w:rsidRPr="005B601C" w:rsidRDefault="00BD44F9" w:rsidP="009231A7">
                  <w:pPr>
                    <w:jc w:val="center"/>
                    <w:rPr>
                      <w:lang w:val="hr-HR"/>
                    </w:rPr>
                  </w:pPr>
                  <w:r w:rsidRPr="005B601C">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C60C58" w14:textId="77777777" w:rsidR="00BD44F9" w:rsidRPr="005B601C" w:rsidRDefault="00BD44F9" w:rsidP="009231A7">
                  <w:pPr>
                    <w:jc w:val="right"/>
                    <w:rPr>
                      <w:lang w:val="hr-HR"/>
                    </w:rPr>
                  </w:pPr>
                  <w:r w:rsidRPr="005B601C">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D4382D"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7BF6A3"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B17373"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A6F15E"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86A73F"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CAFEB8"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9AA2B9"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6170CC" w14:textId="77777777" w:rsidR="00BD44F9" w:rsidRPr="005B601C" w:rsidRDefault="00BD44F9" w:rsidP="009231A7">
                  <w:pPr>
                    <w:jc w:val="center"/>
                    <w:rPr>
                      <w:lang w:val="hr-HR"/>
                    </w:rPr>
                  </w:pPr>
                  <w:r w:rsidRPr="005B601C">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30F092"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89B5D4"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1166F9" w14:textId="77777777" w:rsidR="00BD44F9" w:rsidRPr="005B601C" w:rsidRDefault="00BD44F9" w:rsidP="009231A7">
                  <w:pPr>
                    <w:rPr>
                      <w:lang w:val="hr-HR"/>
                    </w:rPr>
                  </w:pPr>
                  <w:r w:rsidRPr="005B601C">
                    <w:rPr>
                      <w:rFonts w:ascii="Arial" w:eastAsia="Arial" w:hAnsi="Arial"/>
                      <w:color w:val="000000"/>
                      <w:sz w:val="14"/>
                      <w:lang w:val="hr-HR"/>
                    </w:rPr>
                    <w:t>Dodana</w:t>
                  </w:r>
                </w:p>
              </w:tc>
            </w:tr>
            <w:tr w:rsidR="00BD44F9" w:rsidRPr="005B601C" w14:paraId="6B8E0B40"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1C3CA6F" w14:textId="77777777" w:rsidR="00BD44F9" w:rsidRPr="005B601C" w:rsidRDefault="00BD44F9" w:rsidP="009231A7">
                  <w:pPr>
                    <w:jc w:val="right"/>
                    <w:rPr>
                      <w:lang w:val="hr-HR"/>
                    </w:rPr>
                  </w:pPr>
                  <w:r w:rsidRPr="005B601C">
                    <w:rPr>
                      <w:rFonts w:ascii="Arial" w:eastAsia="Arial" w:hAnsi="Arial"/>
                      <w:color w:val="000000"/>
                      <w:sz w:val="14"/>
                      <w:lang w:val="hr-HR"/>
                    </w:rPr>
                    <w:t>83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39F624" w14:textId="77777777" w:rsidR="00BD44F9" w:rsidRPr="005B601C" w:rsidRDefault="00BD44F9" w:rsidP="009231A7">
                  <w:pPr>
                    <w:rPr>
                      <w:lang w:val="hr-HR"/>
                    </w:rPr>
                  </w:pPr>
                  <w:r w:rsidRPr="005B601C">
                    <w:rPr>
                      <w:rFonts w:ascii="Arial" w:eastAsia="Arial" w:hAnsi="Arial"/>
                      <w:color w:val="000000"/>
                      <w:sz w:val="14"/>
                      <w:lang w:val="hr-HR"/>
                    </w:rPr>
                    <w:t>JN-2022/79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A4998B" w14:textId="77777777" w:rsidR="00BD44F9" w:rsidRPr="005B601C" w:rsidRDefault="00BD44F9" w:rsidP="009231A7">
                  <w:pPr>
                    <w:rPr>
                      <w:lang w:val="hr-HR"/>
                    </w:rPr>
                  </w:pPr>
                  <w:r w:rsidRPr="005B601C">
                    <w:rPr>
                      <w:rFonts w:ascii="Arial" w:eastAsia="Arial" w:hAnsi="Arial"/>
                      <w:color w:val="000000"/>
                      <w:sz w:val="14"/>
                      <w:lang w:val="hr-HR"/>
                    </w:rPr>
                    <w:t>Nabava PVC vanjske stolarije za zgradu u Bunarskoj ulici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A35ADE" w14:textId="77777777" w:rsidR="00BD44F9" w:rsidRPr="005B601C" w:rsidRDefault="00BD44F9" w:rsidP="009231A7">
                  <w:pPr>
                    <w:jc w:val="center"/>
                    <w:rPr>
                      <w:lang w:val="hr-HR"/>
                    </w:rPr>
                  </w:pPr>
                  <w:r w:rsidRPr="005B601C">
                    <w:rPr>
                      <w:rFonts w:ascii="Arial" w:eastAsia="Arial" w:hAnsi="Arial"/>
                      <w:color w:val="000000"/>
                      <w:sz w:val="14"/>
                      <w:lang w:val="hr-HR"/>
                    </w:rPr>
                    <w:t xml:space="preserve">44221000-5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E1A34F" w14:textId="77777777" w:rsidR="00BD44F9" w:rsidRPr="005B601C" w:rsidRDefault="00BD44F9" w:rsidP="009231A7">
                  <w:pPr>
                    <w:jc w:val="right"/>
                    <w:rPr>
                      <w:lang w:val="hr-HR"/>
                    </w:rPr>
                  </w:pPr>
                  <w:r w:rsidRPr="005B601C">
                    <w:rPr>
                      <w:rFonts w:ascii="Arial" w:eastAsia="Arial" w:hAnsi="Arial"/>
                      <w:color w:val="000000"/>
                      <w:sz w:val="14"/>
                      <w:lang w:val="hr-HR"/>
                    </w:rPr>
                    <w:t>50.000,00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42CB12"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751BF3"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BE0BC7"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D6843F"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9C2C25"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565750"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608A08"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9C1306" w14:textId="77777777" w:rsidR="00BD44F9" w:rsidRPr="005B601C" w:rsidRDefault="00BD44F9" w:rsidP="009231A7">
                  <w:pPr>
                    <w:jc w:val="center"/>
                    <w:rPr>
                      <w:lang w:val="hr-HR"/>
                    </w:rPr>
                  </w:pPr>
                  <w:r w:rsidRPr="005B601C">
                    <w:rPr>
                      <w:rFonts w:ascii="Arial" w:eastAsia="Arial" w:hAnsi="Arial"/>
                      <w:color w:val="000000"/>
                      <w:sz w:val="14"/>
                      <w:lang w:val="hr-HR"/>
                    </w:rPr>
                    <w:t>07.07.2022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9296E8"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B4384A"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E07250" w14:textId="77777777" w:rsidR="00BD44F9" w:rsidRPr="005B601C" w:rsidRDefault="00BD44F9" w:rsidP="009231A7">
                  <w:pPr>
                    <w:rPr>
                      <w:lang w:val="hr-HR"/>
                    </w:rPr>
                  </w:pPr>
                  <w:r w:rsidRPr="005B601C">
                    <w:rPr>
                      <w:rFonts w:ascii="Arial" w:eastAsia="Arial" w:hAnsi="Arial"/>
                      <w:color w:val="000000"/>
                      <w:sz w:val="14"/>
                      <w:lang w:val="hr-HR"/>
                    </w:rPr>
                    <w:t>Dodana</w:t>
                  </w:r>
                </w:p>
              </w:tc>
            </w:tr>
            <w:tr w:rsidR="00BD44F9" w:rsidRPr="005B601C" w14:paraId="4A2C92D5" w14:textId="77777777" w:rsidTr="009231A7">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3528C30" w14:textId="77777777" w:rsidR="00BD44F9" w:rsidRPr="005B601C" w:rsidRDefault="00BD44F9" w:rsidP="009231A7">
                  <w:pPr>
                    <w:jc w:val="right"/>
                    <w:rPr>
                      <w:lang w:val="hr-HR"/>
                    </w:rPr>
                  </w:pPr>
                  <w:r w:rsidRPr="005B601C">
                    <w:rPr>
                      <w:rFonts w:ascii="Arial" w:eastAsia="Arial" w:hAnsi="Arial"/>
                      <w:color w:val="000000"/>
                      <w:sz w:val="14"/>
                      <w:lang w:val="hr-HR"/>
                    </w:rPr>
                    <w:t>84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D8E3AE" w14:textId="77777777" w:rsidR="00BD44F9" w:rsidRPr="005B601C" w:rsidRDefault="00BD44F9" w:rsidP="009231A7">
                  <w:pPr>
                    <w:rPr>
                      <w:lang w:val="hr-HR"/>
                    </w:rPr>
                  </w:pPr>
                  <w:r w:rsidRPr="005B601C">
                    <w:rPr>
                      <w:rFonts w:ascii="Arial" w:eastAsia="Arial" w:hAnsi="Arial"/>
                      <w:color w:val="000000"/>
                      <w:sz w:val="14"/>
                      <w:lang w:val="hr-HR"/>
                    </w:rPr>
                    <w:t>JN-2022/80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A366AD" w14:textId="77777777" w:rsidR="00BD44F9" w:rsidRPr="005B601C" w:rsidRDefault="00BD44F9" w:rsidP="009231A7">
                  <w:pPr>
                    <w:rPr>
                      <w:lang w:val="hr-HR"/>
                    </w:rPr>
                  </w:pPr>
                  <w:r w:rsidRPr="005B601C">
                    <w:rPr>
                      <w:rFonts w:ascii="Arial" w:eastAsia="Arial" w:hAnsi="Arial"/>
                      <w:color w:val="000000"/>
                      <w:sz w:val="14"/>
                      <w:lang w:val="hr-HR"/>
                    </w:rPr>
                    <w:t>Izrada idejnog projekta za parkiralište u Ulici Muškati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A6B3DE" w14:textId="77777777" w:rsidR="00BD44F9" w:rsidRPr="005B601C" w:rsidRDefault="00BD44F9" w:rsidP="009231A7">
                  <w:pPr>
                    <w:jc w:val="center"/>
                    <w:rPr>
                      <w:lang w:val="hr-HR"/>
                    </w:rPr>
                  </w:pPr>
                  <w:r w:rsidRPr="005B601C">
                    <w:rPr>
                      <w:rFonts w:ascii="Arial" w:eastAsia="Arial" w:hAnsi="Arial"/>
                      <w:color w:val="000000"/>
                      <w:sz w:val="14"/>
                      <w:lang w:val="hr-HR"/>
                    </w:rPr>
                    <w:t>71320000-7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4F2E41" w14:textId="77777777" w:rsidR="00BD44F9" w:rsidRPr="005B601C" w:rsidRDefault="00BD44F9" w:rsidP="009231A7">
                  <w:pPr>
                    <w:jc w:val="right"/>
                    <w:rPr>
                      <w:lang w:val="hr-HR"/>
                    </w:rPr>
                  </w:pPr>
                  <w:r w:rsidRPr="005B601C">
                    <w:rPr>
                      <w:rFonts w:ascii="Arial" w:eastAsia="Arial" w:hAnsi="Arial"/>
                      <w:color w:val="000000"/>
                      <w:sz w:val="14"/>
                      <w:lang w:val="hr-HR"/>
                    </w:rPr>
                    <w:t>30.000,00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AE4EF3" w14:textId="77777777" w:rsidR="00BD44F9" w:rsidRPr="005B601C" w:rsidRDefault="00BD44F9" w:rsidP="009231A7">
                  <w:pPr>
                    <w:rPr>
                      <w:lang w:val="hr-HR"/>
                    </w:rPr>
                  </w:pPr>
                  <w:r w:rsidRPr="005B601C">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17AA3A" w14:textId="77777777" w:rsidR="00BD44F9" w:rsidRPr="005B601C" w:rsidRDefault="00BD44F9" w:rsidP="009231A7">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EA46C3" w14:textId="77777777" w:rsidR="00BD44F9" w:rsidRPr="005B601C" w:rsidRDefault="00BD44F9" w:rsidP="009231A7">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A9A2EB" w14:textId="77777777" w:rsidR="00BD44F9" w:rsidRPr="005B601C" w:rsidRDefault="00BD44F9" w:rsidP="009231A7">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DC09C8" w14:textId="77777777" w:rsidR="00BD44F9" w:rsidRPr="005B601C" w:rsidRDefault="00BD44F9" w:rsidP="009231A7">
                  <w:pPr>
                    <w:jc w:val="center"/>
                    <w:rPr>
                      <w:lang w:val="hr-HR"/>
                    </w:rPr>
                  </w:pPr>
                  <w:r w:rsidRPr="005B601C">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701386" w14:textId="77777777" w:rsidR="00BD44F9" w:rsidRPr="005B601C" w:rsidRDefault="00BD44F9" w:rsidP="009231A7">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A9DBAA" w14:textId="77777777" w:rsidR="00BD44F9" w:rsidRPr="005B601C" w:rsidRDefault="00BD44F9" w:rsidP="009231A7">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5CD675" w14:textId="77777777" w:rsidR="00BD44F9" w:rsidRPr="005B601C" w:rsidRDefault="00BD44F9" w:rsidP="009231A7">
                  <w:pPr>
                    <w:jc w:val="center"/>
                    <w:rPr>
                      <w:lang w:val="hr-HR"/>
                    </w:rPr>
                  </w:pPr>
                  <w:r w:rsidRPr="005B601C">
                    <w:rPr>
                      <w:rFonts w:ascii="Arial" w:eastAsia="Arial" w:hAnsi="Arial"/>
                      <w:color w:val="000000"/>
                      <w:sz w:val="14"/>
                      <w:lang w:val="hr-HR"/>
                    </w:rPr>
                    <w:t>06.10.2022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9C2E35" w14:textId="77777777" w:rsidR="00BD44F9" w:rsidRPr="005B601C" w:rsidRDefault="00BD44F9" w:rsidP="009231A7">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A569B7" w14:textId="77777777" w:rsidR="00BD44F9" w:rsidRPr="005B601C" w:rsidRDefault="00BD44F9" w:rsidP="009231A7">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D56FBD" w14:textId="77777777" w:rsidR="00BD44F9" w:rsidRPr="005B601C" w:rsidRDefault="00BD44F9" w:rsidP="009231A7">
                  <w:pPr>
                    <w:rPr>
                      <w:lang w:val="hr-HR"/>
                    </w:rPr>
                  </w:pPr>
                  <w:r w:rsidRPr="005B601C">
                    <w:rPr>
                      <w:rFonts w:ascii="Arial" w:eastAsia="Arial" w:hAnsi="Arial"/>
                      <w:color w:val="000000"/>
                      <w:sz w:val="14"/>
                      <w:lang w:val="hr-HR"/>
                    </w:rPr>
                    <w:t>Dodana</w:t>
                  </w:r>
                </w:p>
              </w:tc>
            </w:tr>
          </w:tbl>
          <w:p w14:paraId="2B09C1CF" w14:textId="77777777" w:rsidR="00BD44F9" w:rsidRPr="005B601C" w:rsidRDefault="00BD44F9" w:rsidP="009231A7">
            <w:pPr>
              <w:rPr>
                <w:lang w:val="hr-HR"/>
              </w:rPr>
            </w:pPr>
          </w:p>
        </w:tc>
      </w:tr>
    </w:tbl>
    <w:p w14:paraId="76108D69" w14:textId="77777777" w:rsidR="00BD44F9" w:rsidRPr="005B601C" w:rsidRDefault="00BD44F9" w:rsidP="00BD44F9">
      <w:pPr>
        <w:ind w:left="-993"/>
        <w:rPr>
          <w:rFonts w:ascii="Arial" w:hAnsi="Arial" w:cs="Arial"/>
          <w:sz w:val="24"/>
          <w:szCs w:val="24"/>
          <w:lang w:val="hr-HR"/>
        </w:rPr>
      </w:pPr>
    </w:p>
    <w:p w14:paraId="20E16D9D" w14:textId="42C3637B" w:rsidR="00BD44F9" w:rsidRPr="005B601C" w:rsidRDefault="00BD44F9" w:rsidP="00227B89">
      <w:pPr>
        <w:rPr>
          <w:rFonts w:ascii="Arial" w:hAnsi="Arial" w:cs="Arial"/>
          <w:sz w:val="24"/>
          <w:szCs w:val="24"/>
          <w:lang w:val="hr-HR"/>
        </w:rPr>
      </w:pPr>
    </w:p>
    <w:p w14:paraId="5CCC3A0D" w14:textId="21DBF2CB" w:rsidR="00BD44F9" w:rsidRPr="005B601C" w:rsidRDefault="00BD44F9" w:rsidP="00227B89">
      <w:pPr>
        <w:rPr>
          <w:rFonts w:ascii="Arial" w:hAnsi="Arial" w:cs="Arial"/>
          <w:sz w:val="24"/>
          <w:szCs w:val="24"/>
          <w:lang w:val="hr-HR"/>
        </w:rPr>
      </w:pPr>
    </w:p>
    <w:p w14:paraId="0DFE2912" w14:textId="6A7A4A6A" w:rsidR="00BD44F9" w:rsidRPr="005B601C" w:rsidRDefault="00BD44F9" w:rsidP="00227B89">
      <w:pPr>
        <w:rPr>
          <w:rFonts w:ascii="Arial" w:hAnsi="Arial" w:cs="Arial"/>
          <w:sz w:val="24"/>
          <w:szCs w:val="24"/>
          <w:lang w:val="hr-HR"/>
        </w:rPr>
      </w:pPr>
    </w:p>
    <w:p w14:paraId="7085AB28" w14:textId="530417E3" w:rsidR="00BD44F9" w:rsidRPr="005B601C" w:rsidRDefault="00BD44F9" w:rsidP="00BD44F9">
      <w:pPr>
        <w:pStyle w:val="ListParagraph"/>
        <w:numPr>
          <w:ilvl w:val="0"/>
          <w:numId w:val="25"/>
        </w:numPr>
        <w:jc w:val="center"/>
        <w:rPr>
          <w:rFonts w:cs="Arial"/>
          <w:sz w:val="24"/>
          <w:szCs w:val="24"/>
          <w:lang w:val="hr-HR"/>
        </w:rPr>
      </w:pPr>
    </w:p>
    <w:p w14:paraId="5F155121" w14:textId="60150653" w:rsidR="00BD44F9" w:rsidRPr="005B601C" w:rsidRDefault="00BD44F9" w:rsidP="00227B89">
      <w:pPr>
        <w:rPr>
          <w:rFonts w:ascii="Arial" w:hAnsi="Arial" w:cs="Arial"/>
          <w:sz w:val="24"/>
          <w:szCs w:val="24"/>
          <w:lang w:val="hr-HR"/>
        </w:rPr>
      </w:pPr>
    </w:p>
    <w:p w14:paraId="21A078D1" w14:textId="6965C2D2" w:rsidR="00BD44F9" w:rsidRDefault="00BD44F9" w:rsidP="00227B89">
      <w:pPr>
        <w:rPr>
          <w:rFonts w:ascii="Arial" w:hAnsi="Arial" w:cs="Arial"/>
          <w:sz w:val="24"/>
          <w:szCs w:val="24"/>
          <w:lang w:val="hr-HR"/>
        </w:rPr>
      </w:pPr>
    </w:p>
    <w:p w14:paraId="7FEFE9CC" w14:textId="31E92C73" w:rsidR="005B601C" w:rsidRDefault="005B601C" w:rsidP="00227B89">
      <w:pPr>
        <w:rPr>
          <w:rFonts w:ascii="Arial" w:hAnsi="Arial" w:cs="Arial"/>
          <w:sz w:val="24"/>
          <w:szCs w:val="24"/>
          <w:lang w:val="hr-HR"/>
        </w:rPr>
      </w:pPr>
    </w:p>
    <w:p w14:paraId="595AFCA3" w14:textId="129AD049" w:rsidR="005B601C" w:rsidRDefault="005B601C" w:rsidP="00227B89">
      <w:pPr>
        <w:rPr>
          <w:rFonts w:ascii="Arial" w:hAnsi="Arial" w:cs="Arial"/>
          <w:sz w:val="24"/>
          <w:szCs w:val="24"/>
          <w:lang w:val="hr-HR"/>
        </w:rPr>
      </w:pPr>
    </w:p>
    <w:p w14:paraId="5835368B" w14:textId="77777777" w:rsidR="005B601C" w:rsidRPr="005B601C" w:rsidRDefault="005B601C" w:rsidP="00227B89">
      <w:pPr>
        <w:rPr>
          <w:rFonts w:ascii="Arial" w:hAnsi="Arial" w:cs="Arial"/>
          <w:sz w:val="24"/>
          <w:szCs w:val="24"/>
          <w:lang w:val="hr-HR"/>
        </w:rPr>
      </w:pPr>
    </w:p>
    <w:p w14:paraId="10F2DFA0" w14:textId="77777777" w:rsidR="00BD44F9" w:rsidRPr="005B601C" w:rsidRDefault="00BD44F9" w:rsidP="00BD44F9">
      <w:pPr>
        <w:pStyle w:val="NoSpacing"/>
        <w:jc w:val="both"/>
        <w:rPr>
          <w:rFonts w:ascii="Arial" w:hAnsi="Arial" w:cs="Arial"/>
          <w:sz w:val="24"/>
          <w:szCs w:val="24"/>
          <w:lang w:val="hr-HR"/>
        </w:rPr>
      </w:pPr>
      <w:r w:rsidRPr="005B601C">
        <w:rPr>
          <w:rFonts w:ascii="Arial" w:hAnsi="Arial" w:cs="Arial"/>
          <w:sz w:val="24"/>
          <w:szCs w:val="24"/>
          <w:lang w:val="hr-HR"/>
        </w:rPr>
        <w:lastRenderedPageBreak/>
        <w:t>Na temelju čl. 52. Statuta Općine Brtonigla - Verteneglio (Službene novine Općine Brtonigla - Verteneglio br. 03/18, 03/21 i 07/21-Proč.tekst), te čl. 4. st. 5, čl. 6. i 8. Pravilnika o provedbi postupaka jednostavne nabave, (Službene novine Općine Brtonigla br. 6/17),  Općinski načelnik Općine Brtonigla – Verteneglio donosi,</w:t>
      </w:r>
    </w:p>
    <w:p w14:paraId="5079B1A6" w14:textId="1C5E485B" w:rsidR="00BD44F9" w:rsidRDefault="00BD44F9" w:rsidP="00BD44F9">
      <w:pPr>
        <w:pStyle w:val="Bezproreda1"/>
        <w:jc w:val="both"/>
        <w:rPr>
          <w:rFonts w:ascii="Arial" w:hAnsi="Arial" w:cs="Arial"/>
          <w:b/>
          <w:sz w:val="24"/>
          <w:szCs w:val="24"/>
          <w:lang w:val="hr-HR"/>
        </w:rPr>
      </w:pPr>
    </w:p>
    <w:p w14:paraId="680A7DA2" w14:textId="77777777" w:rsidR="005B601C" w:rsidRPr="005B601C" w:rsidRDefault="005B601C" w:rsidP="00BD44F9">
      <w:pPr>
        <w:pStyle w:val="Bezproreda1"/>
        <w:jc w:val="both"/>
        <w:rPr>
          <w:rFonts w:ascii="Arial" w:hAnsi="Arial" w:cs="Arial"/>
          <w:b/>
          <w:sz w:val="24"/>
          <w:szCs w:val="24"/>
          <w:lang w:val="hr-HR"/>
        </w:rPr>
      </w:pPr>
    </w:p>
    <w:p w14:paraId="67A113CE" w14:textId="77777777" w:rsidR="00BD44F9" w:rsidRPr="005B601C" w:rsidRDefault="00BD44F9" w:rsidP="00BD44F9">
      <w:pPr>
        <w:pStyle w:val="Bezproreda1"/>
        <w:jc w:val="center"/>
        <w:rPr>
          <w:rFonts w:ascii="Arial" w:hAnsi="Arial" w:cs="Arial"/>
          <w:b/>
          <w:sz w:val="24"/>
          <w:szCs w:val="24"/>
          <w:lang w:val="hr-HR"/>
        </w:rPr>
      </w:pPr>
      <w:r w:rsidRPr="005B601C">
        <w:rPr>
          <w:rFonts w:ascii="Arial" w:hAnsi="Arial" w:cs="Arial"/>
          <w:b/>
          <w:sz w:val="24"/>
          <w:szCs w:val="24"/>
          <w:lang w:val="hr-HR"/>
        </w:rPr>
        <w:t>ODLUKU</w:t>
      </w:r>
    </w:p>
    <w:p w14:paraId="2981B242" w14:textId="7582A0FE" w:rsidR="00BD44F9" w:rsidRDefault="00BD44F9" w:rsidP="00BD44F9">
      <w:pPr>
        <w:jc w:val="center"/>
        <w:rPr>
          <w:rFonts w:ascii="Arial" w:hAnsi="Arial" w:cs="Arial"/>
          <w:b/>
          <w:sz w:val="24"/>
          <w:szCs w:val="24"/>
          <w:lang w:val="hr-HR"/>
        </w:rPr>
      </w:pPr>
      <w:r w:rsidRPr="005B601C">
        <w:rPr>
          <w:rFonts w:ascii="Arial" w:hAnsi="Arial" w:cs="Arial"/>
          <w:b/>
          <w:sz w:val="24"/>
          <w:szCs w:val="24"/>
          <w:lang w:val="hr-HR"/>
        </w:rPr>
        <w:t>o početku postupka jednostavne nabave  za uslugu izrade idejnog projekta parkirališta u Ulici Muškati</w:t>
      </w:r>
    </w:p>
    <w:p w14:paraId="2F6714C1" w14:textId="77777777" w:rsidR="005B601C" w:rsidRPr="005B601C" w:rsidRDefault="005B601C" w:rsidP="00BD44F9">
      <w:pPr>
        <w:jc w:val="center"/>
        <w:rPr>
          <w:rFonts w:ascii="Arial" w:hAnsi="Arial" w:cs="Arial"/>
          <w:b/>
          <w:sz w:val="24"/>
          <w:szCs w:val="24"/>
          <w:lang w:val="hr-HR"/>
        </w:rPr>
      </w:pPr>
    </w:p>
    <w:p w14:paraId="6FA06172" w14:textId="77777777" w:rsidR="00BD44F9" w:rsidRPr="005B601C" w:rsidRDefault="00BD44F9" w:rsidP="00BD44F9">
      <w:pPr>
        <w:jc w:val="center"/>
        <w:rPr>
          <w:rFonts w:ascii="Arial" w:hAnsi="Arial" w:cs="Arial"/>
          <w:b/>
          <w:sz w:val="24"/>
          <w:szCs w:val="24"/>
          <w:lang w:val="hr-HR"/>
        </w:rPr>
      </w:pPr>
    </w:p>
    <w:p w14:paraId="76C73996" w14:textId="77777777" w:rsidR="00BD44F9" w:rsidRPr="005B601C" w:rsidRDefault="00BD44F9" w:rsidP="00BD44F9">
      <w:pPr>
        <w:jc w:val="center"/>
        <w:rPr>
          <w:rFonts w:ascii="Arial" w:hAnsi="Arial" w:cs="Arial"/>
          <w:b/>
          <w:sz w:val="24"/>
          <w:szCs w:val="24"/>
          <w:lang w:val="hr-HR"/>
        </w:rPr>
      </w:pPr>
      <w:r w:rsidRPr="005B601C">
        <w:rPr>
          <w:rFonts w:ascii="Arial" w:hAnsi="Arial" w:cs="Arial"/>
          <w:b/>
          <w:sz w:val="24"/>
          <w:szCs w:val="24"/>
          <w:lang w:val="hr-HR"/>
        </w:rPr>
        <w:t>I.</w:t>
      </w:r>
    </w:p>
    <w:p w14:paraId="53F93457" w14:textId="77777777" w:rsidR="00BD44F9" w:rsidRPr="005B601C" w:rsidRDefault="00BD44F9" w:rsidP="00BD44F9">
      <w:pPr>
        <w:pStyle w:val="NoSpacing"/>
        <w:ind w:firstLine="708"/>
        <w:jc w:val="both"/>
        <w:rPr>
          <w:rFonts w:ascii="Arial" w:hAnsi="Arial" w:cs="Arial"/>
          <w:sz w:val="24"/>
          <w:szCs w:val="24"/>
          <w:lang w:val="hr-HR"/>
        </w:rPr>
      </w:pPr>
      <w:r w:rsidRPr="005B601C">
        <w:rPr>
          <w:rFonts w:ascii="Arial" w:hAnsi="Arial" w:cs="Arial"/>
          <w:sz w:val="24"/>
          <w:szCs w:val="24"/>
          <w:lang w:val="hr-HR"/>
        </w:rPr>
        <w:t>Naručitelj predmeta nabave iz ove Odluke je Općina Brtonigla - Verteneglio, Trg Sv. Zenona 1, Brtonigla - Verteneglio, OIB: 81025770849.</w:t>
      </w:r>
    </w:p>
    <w:p w14:paraId="1A59C965" w14:textId="77777777" w:rsidR="00BD44F9" w:rsidRPr="005B601C" w:rsidRDefault="00BD44F9" w:rsidP="00BD44F9">
      <w:pPr>
        <w:rPr>
          <w:rFonts w:ascii="Arial" w:hAnsi="Arial" w:cs="Arial"/>
          <w:sz w:val="24"/>
          <w:szCs w:val="24"/>
          <w:highlight w:val="yellow"/>
          <w:lang w:val="hr-HR"/>
        </w:rPr>
      </w:pPr>
    </w:p>
    <w:p w14:paraId="018FEEBA" w14:textId="77777777" w:rsidR="00BD44F9" w:rsidRPr="005B601C" w:rsidRDefault="00BD44F9" w:rsidP="00BD44F9">
      <w:pPr>
        <w:jc w:val="center"/>
        <w:rPr>
          <w:rFonts w:ascii="Arial" w:hAnsi="Arial" w:cs="Arial"/>
          <w:b/>
          <w:sz w:val="24"/>
          <w:szCs w:val="24"/>
          <w:lang w:val="hr-HR"/>
        </w:rPr>
      </w:pPr>
      <w:r w:rsidRPr="005B601C">
        <w:rPr>
          <w:rFonts w:ascii="Arial" w:hAnsi="Arial" w:cs="Arial"/>
          <w:b/>
          <w:sz w:val="24"/>
          <w:szCs w:val="24"/>
          <w:lang w:val="hr-HR"/>
        </w:rPr>
        <w:t>II.</w:t>
      </w:r>
    </w:p>
    <w:p w14:paraId="09C6108B" w14:textId="77777777" w:rsidR="00BD44F9" w:rsidRPr="005B601C" w:rsidRDefault="00BD44F9" w:rsidP="00BD44F9">
      <w:pPr>
        <w:jc w:val="both"/>
        <w:rPr>
          <w:rFonts w:ascii="Arial" w:hAnsi="Arial" w:cs="Arial"/>
          <w:sz w:val="24"/>
          <w:szCs w:val="24"/>
          <w:lang w:val="hr-HR"/>
        </w:rPr>
      </w:pPr>
      <w:r w:rsidRPr="005B601C">
        <w:rPr>
          <w:rFonts w:ascii="Arial" w:hAnsi="Arial" w:cs="Arial"/>
          <w:b/>
          <w:sz w:val="24"/>
          <w:szCs w:val="24"/>
          <w:lang w:val="hr-HR"/>
        </w:rPr>
        <w:tab/>
      </w:r>
      <w:r w:rsidRPr="005B601C">
        <w:rPr>
          <w:rFonts w:ascii="Arial" w:hAnsi="Arial" w:cs="Arial"/>
          <w:bCs/>
          <w:sz w:val="24"/>
          <w:szCs w:val="24"/>
          <w:lang w:val="hr-HR"/>
        </w:rPr>
        <w:t xml:space="preserve">Predmet nabave iz ove Odluke je </w:t>
      </w:r>
      <w:bookmarkStart w:id="7" w:name="_Hlk34396072"/>
      <w:r w:rsidRPr="005B601C">
        <w:rPr>
          <w:rFonts w:ascii="Arial" w:hAnsi="Arial" w:cs="Arial"/>
          <w:sz w:val="24"/>
          <w:szCs w:val="24"/>
          <w:lang w:val="hr-HR"/>
        </w:rPr>
        <w:t>izrada idejnog projekta parkirališta u Ulici Muškati u naselju Brtonigla.</w:t>
      </w:r>
    </w:p>
    <w:bookmarkEnd w:id="7"/>
    <w:p w14:paraId="0E75561A" w14:textId="77777777" w:rsidR="00BD44F9" w:rsidRPr="005B601C" w:rsidRDefault="00BD44F9" w:rsidP="00BD44F9">
      <w:pPr>
        <w:ind w:firstLine="708"/>
        <w:jc w:val="both"/>
        <w:rPr>
          <w:rFonts w:ascii="Arial" w:hAnsi="Arial" w:cs="Arial"/>
          <w:spacing w:val="-3"/>
          <w:sz w:val="24"/>
          <w:szCs w:val="24"/>
          <w:lang w:val="hr-HR"/>
        </w:rPr>
      </w:pPr>
      <w:r w:rsidRPr="005B601C">
        <w:rPr>
          <w:rFonts w:ascii="Arial" w:hAnsi="Arial" w:cs="Arial"/>
          <w:sz w:val="24"/>
          <w:szCs w:val="24"/>
          <w:lang w:val="hr-HR"/>
        </w:rPr>
        <w:t xml:space="preserve">Procijenjena vrijednost predmeta nabave </w:t>
      </w:r>
      <w:r w:rsidRPr="005B601C">
        <w:rPr>
          <w:rFonts w:ascii="Arial" w:hAnsi="Arial" w:cs="Arial"/>
          <w:spacing w:val="-3"/>
          <w:sz w:val="24"/>
          <w:szCs w:val="24"/>
          <w:lang w:val="hr-HR"/>
        </w:rPr>
        <w:t>utvrđuje se u iznosu od 30.000,00 kn bez PDV-a</w:t>
      </w:r>
      <w:r w:rsidRPr="005B601C">
        <w:rPr>
          <w:rFonts w:ascii="Arial" w:hAnsi="Arial" w:cs="Arial"/>
          <w:sz w:val="24"/>
          <w:szCs w:val="24"/>
          <w:lang w:val="hr-HR"/>
        </w:rPr>
        <w:t>.</w:t>
      </w:r>
      <w:r w:rsidRPr="005B601C">
        <w:rPr>
          <w:rFonts w:ascii="Arial" w:hAnsi="Arial" w:cs="Arial"/>
          <w:spacing w:val="-3"/>
          <w:sz w:val="24"/>
          <w:szCs w:val="24"/>
          <w:lang w:val="hr-HR"/>
        </w:rPr>
        <w:t xml:space="preserve">       </w:t>
      </w:r>
    </w:p>
    <w:p w14:paraId="4674EBDD" w14:textId="77777777" w:rsidR="00BD44F9" w:rsidRPr="005B601C" w:rsidRDefault="00BD44F9" w:rsidP="00BD44F9">
      <w:pPr>
        <w:ind w:firstLine="708"/>
        <w:rPr>
          <w:rFonts w:ascii="Arial" w:hAnsi="Arial" w:cs="Arial"/>
          <w:sz w:val="24"/>
          <w:szCs w:val="24"/>
          <w:lang w:val="hr-HR"/>
        </w:rPr>
      </w:pPr>
      <w:r w:rsidRPr="005B601C">
        <w:rPr>
          <w:rFonts w:ascii="Arial" w:hAnsi="Arial" w:cs="Arial"/>
          <w:sz w:val="24"/>
          <w:szCs w:val="24"/>
          <w:lang w:val="hr-HR"/>
        </w:rPr>
        <w:t>Evidencijski broj nabave: JN-2022/80.</w:t>
      </w:r>
    </w:p>
    <w:p w14:paraId="0E895943" w14:textId="77777777" w:rsidR="00BD44F9" w:rsidRPr="005B601C" w:rsidRDefault="00BD44F9" w:rsidP="00BD44F9">
      <w:pPr>
        <w:ind w:firstLine="708"/>
        <w:jc w:val="both"/>
        <w:rPr>
          <w:rFonts w:ascii="Arial" w:hAnsi="Arial" w:cs="Arial"/>
          <w:sz w:val="24"/>
          <w:szCs w:val="24"/>
          <w:lang w:val="hr-HR"/>
        </w:rPr>
      </w:pPr>
      <w:r w:rsidRPr="005B601C">
        <w:rPr>
          <w:rFonts w:ascii="Arial" w:hAnsi="Arial" w:cs="Arial"/>
          <w:sz w:val="24"/>
          <w:szCs w:val="24"/>
          <w:lang w:val="hr-HR"/>
        </w:rPr>
        <w:t>CPV oznaka i naziv predmeta nabave: 71320000-7 usluge tehničkog projektiranja.</w:t>
      </w:r>
    </w:p>
    <w:p w14:paraId="46322493" w14:textId="77777777" w:rsidR="00BD44F9" w:rsidRPr="005B601C" w:rsidRDefault="00BD44F9" w:rsidP="00BD44F9">
      <w:pPr>
        <w:jc w:val="center"/>
        <w:rPr>
          <w:rFonts w:ascii="Arial" w:hAnsi="Arial" w:cs="Arial"/>
          <w:b/>
          <w:sz w:val="24"/>
          <w:szCs w:val="24"/>
          <w:lang w:val="hr-HR"/>
        </w:rPr>
      </w:pPr>
    </w:p>
    <w:p w14:paraId="0CB1EEF3" w14:textId="77777777" w:rsidR="00BD44F9" w:rsidRPr="005B601C" w:rsidRDefault="00BD44F9" w:rsidP="00BD44F9">
      <w:pPr>
        <w:jc w:val="center"/>
        <w:rPr>
          <w:rFonts w:ascii="Arial" w:hAnsi="Arial" w:cs="Arial"/>
          <w:b/>
          <w:bCs/>
          <w:sz w:val="24"/>
          <w:szCs w:val="24"/>
          <w:lang w:val="hr-HR"/>
        </w:rPr>
      </w:pPr>
      <w:r w:rsidRPr="005B601C">
        <w:rPr>
          <w:rFonts w:ascii="Arial" w:hAnsi="Arial" w:cs="Arial"/>
          <w:b/>
          <w:bCs/>
          <w:sz w:val="24"/>
          <w:szCs w:val="24"/>
          <w:lang w:val="hr-HR"/>
        </w:rPr>
        <w:t>III.</w:t>
      </w:r>
    </w:p>
    <w:p w14:paraId="2128A810" w14:textId="77777777" w:rsidR="00BD44F9" w:rsidRPr="005B601C" w:rsidRDefault="00BD44F9" w:rsidP="00BD44F9">
      <w:pPr>
        <w:pStyle w:val="NoSpacing"/>
        <w:ind w:firstLine="708"/>
        <w:jc w:val="both"/>
        <w:rPr>
          <w:rFonts w:ascii="Arial" w:hAnsi="Arial" w:cs="Arial"/>
          <w:sz w:val="24"/>
          <w:szCs w:val="24"/>
          <w:lang w:val="hr-HR"/>
        </w:rPr>
      </w:pPr>
      <w:r w:rsidRPr="005B601C">
        <w:rPr>
          <w:rFonts w:ascii="Arial" w:hAnsi="Arial" w:cs="Arial"/>
          <w:sz w:val="24"/>
          <w:szCs w:val="24"/>
          <w:lang w:val="hr-HR"/>
        </w:rPr>
        <w:t xml:space="preserve">Za podmirenje izvršenja usluge iz točke II. ove Odluke, osigurat će se sredstva u općinskim proračunom Općine Brtonigla - Verteneglio za 2022. godinu, stavke: </w:t>
      </w:r>
      <w:r w:rsidRPr="005B601C">
        <w:rPr>
          <w:rFonts w:ascii="Arial" w:hAnsi="Arial" w:cs="Arial"/>
          <w:color w:val="000000"/>
          <w:sz w:val="24"/>
          <w:szCs w:val="24"/>
          <w:lang w:val="hr-HR"/>
        </w:rPr>
        <w:t>projektna dokumentacija Ulica Muškati</w:t>
      </w:r>
      <w:r w:rsidRPr="005B601C">
        <w:rPr>
          <w:rFonts w:ascii="Arial" w:hAnsi="Arial" w:cs="Arial"/>
          <w:sz w:val="24"/>
          <w:szCs w:val="24"/>
          <w:lang w:val="hr-HR"/>
        </w:rPr>
        <w:t xml:space="preserve"> (proračunska stavka – račun 41261 pozicija 400 </w:t>
      </w:r>
      <w:proofErr w:type="spellStart"/>
      <w:r w:rsidRPr="005B601C">
        <w:rPr>
          <w:rFonts w:ascii="Arial" w:hAnsi="Arial" w:cs="Arial"/>
          <w:sz w:val="24"/>
          <w:szCs w:val="24"/>
          <w:lang w:val="hr-HR"/>
        </w:rPr>
        <w:t>podpozicija</w:t>
      </w:r>
      <w:proofErr w:type="spellEnd"/>
      <w:r w:rsidRPr="005B601C">
        <w:rPr>
          <w:rFonts w:ascii="Arial" w:hAnsi="Arial" w:cs="Arial"/>
          <w:sz w:val="24"/>
          <w:szCs w:val="24"/>
          <w:lang w:val="hr-HR"/>
        </w:rPr>
        <w:t xml:space="preserve"> 184).</w:t>
      </w:r>
    </w:p>
    <w:p w14:paraId="2FC421BD" w14:textId="77777777" w:rsidR="00BD44F9" w:rsidRPr="005B601C" w:rsidRDefault="00BD44F9" w:rsidP="00BD44F9">
      <w:pPr>
        <w:pStyle w:val="NoSpacing"/>
        <w:ind w:firstLine="708"/>
        <w:jc w:val="both"/>
        <w:rPr>
          <w:rFonts w:ascii="Arial" w:hAnsi="Arial" w:cs="Arial"/>
          <w:sz w:val="24"/>
          <w:szCs w:val="24"/>
          <w:lang w:val="hr-HR"/>
        </w:rPr>
      </w:pPr>
    </w:p>
    <w:p w14:paraId="124F24C8" w14:textId="77777777" w:rsidR="00BD44F9" w:rsidRPr="005B601C" w:rsidRDefault="00BD44F9" w:rsidP="00BD44F9">
      <w:pPr>
        <w:pStyle w:val="NoSpacing"/>
        <w:jc w:val="center"/>
        <w:rPr>
          <w:rFonts w:ascii="Arial" w:hAnsi="Arial" w:cs="Arial"/>
          <w:b/>
          <w:sz w:val="24"/>
          <w:szCs w:val="24"/>
          <w:lang w:val="hr-HR"/>
        </w:rPr>
      </w:pPr>
      <w:r w:rsidRPr="005B601C">
        <w:rPr>
          <w:rFonts w:ascii="Arial" w:hAnsi="Arial" w:cs="Arial"/>
          <w:b/>
          <w:sz w:val="24"/>
          <w:szCs w:val="24"/>
          <w:lang w:val="hr-HR"/>
        </w:rPr>
        <w:t>IV.</w:t>
      </w:r>
    </w:p>
    <w:p w14:paraId="0142CD53" w14:textId="77777777" w:rsidR="00BD44F9" w:rsidRPr="005B601C" w:rsidRDefault="00BD44F9" w:rsidP="00BD44F9">
      <w:pPr>
        <w:pStyle w:val="ListParagraph"/>
        <w:ind w:left="0" w:firstLine="708"/>
        <w:jc w:val="both"/>
        <w:rPr>
          <w:rFonts w:cs="Arial"/>
          <w:sz w:val="24"/>
          <w:szCs w:val="24"/>
          <w:lang w:val="hr-HR"/>
        </w:rPr>
      </w:pPr>
      <w:r w:rsidRPr="005B601C">
        <w:rPr>
          <w:rFonts w:cs="Arial"/>
          <w:bCs/>
          <w:sz w:val="24"/>
          <w:szCs w:val="24"/>
          <w:lang w:val="hr-HR"/>
        </w:rPr>
        <w:t>S</w:t>
      </w:r>
      <w:r w:rsidRPr="005B601C">
        <w:rPr>
          <w:rFonts w:cs="Arial"/>
          <w:sz w:val="24"/>
          <w:szCs w:val="24"/>
          <w:lang w:val="hr-HR"/>
        </w:rPr>
        <w:t xml:space="preserve">ukladno članku 15. Zakona o javnoj nabavi (Narodne novine, broj 120/16 i 114/22). i  članku 8. Pravilnika o provedbi postupaka jednostavne nabave, (Službene novine Općine Brtonigla br. 6/17), postupak jednostavne nabave iz ove Odluke provest će se slanjem Poziva na dostavu ponuda na adresu najmanje jednom gospodarskom subjektu.  </w:t>
      </w:r>
    </w:p>
    <w:p w14:paraId="7ACB9342" w14:textId="77777777" w:rsidR="00BD44F9" w:rsidRPr="005B601C" w:rsidRDefault="00BD44F9" w:rsidP="00BD44F9">
      <w:pPr>
        <w:pStyle w:val="ListParagraph"/>
        <w:ind w:left="0" w:firstLine="708"/>
        <w:jc w:val="both"/>
        <w:rPr>
          <w:rFonts w:cs="Arial"/>
          <w:sz w:val="24"/>
          <w:szCs w:val="24"/>
          <w:lang w:val="hr-HR"/>
        </w:rPr>
      </w:pPr>
    </w:p>
    <w:p w14:paraId="6EDD4E53" w14:textId="77777777" w:rsidR="00BD44F9" w:rsidRPr="005B601C" w:rsidRDefault="00BD44F9" w:rsidP="00BD44F9">
      <w:pPr>
        <w:jc w:val="center"/>
        <w:rPr>
          <w:rFonts w:ascii="Arial" w:hAnsi="Arial" w:cs="Arial"/>
          <w:b/>
          <w:sz w:val="24"/>
          <w:szCs w:val="24"/>
          <w:lang w:val="hr-HR"/>
        </w:rPr>
      </w:pPr>
      <w:r w:rsidRPr="005B601C">
        <w:rPr>
          <w:rFonts w:ascii="Arial" w:hAnsi="Arial" w:cs="Arial"/>
          <w:b/>
          <w:sz w:val="24"/>
          <w:szCs w:val="24"/>
          <w:lang w:val="hr-HR"/>
        </w:rPr>
        <w:t>V.</w:t>
      </w:r>
    </w:p>
    <w:p w14:paraId="3B12BB91" w14:textId="77777777" w:rsidR="00BD44F9" w:rsidRPr="005B601C" w:rsidRDefault="00BD44F9" w:rsidP="00BD44F9">
      <w:pPr>
        <w:pStyle w:val="NoSpacing"/>
        <w:ind w:firstLine="708"/>
        <w:jc w:val="both"/>
        <w:rPr>
          <w:rFonts w:ascii="Arial" w:hAnsi="Arial" w:cs="Arial"/>
          <w:sz w:val="24"/>
          <w:szCs w:val="24"/>
          <w:lang w:val="hr-HR"/>
        </w:rPr>
      </w:pPr>
      <w:r w:rsidRPr="005B601C">
        <w:rPr>
          <w:rFonts w:ascii="Arial" w:hAnsi="Arial" w:cs="Arial"/>
          <w:sz w:val="24"/>
          <w:szCs w:val="24"/>
          <w:lang w:val="hr-HR"/>
        </w:rPr>
        <w:t>Kriterij odabira najpovoljnije ponude je najniža cijena prihvatljive ponude.</w:t>
      </w:r>
    </w:p>
    <w:p w14:paraId="58B2756D" w14:textId="77777777" w:rsidR="00BD44F9" w:rsidRPr="005B601C" w:rsidRDefault="00BD44F9" w:rsidP="00BD44F9">
      <w:pPr>
        <w:jc w:val="center"/>
        <w:rPr>
          <w:rFonts w:ascii="Arial" w:hAnsi="Arial" w:cs="Arial"/>
          <w:b/>
          <w:sz w:val="24"/>
          <w:szCs w:val="24"/>
          <w:lang w:val="hr-HR"/>
        </w:rPr>
      </w:pPr>
    </w:p>
    <w:p w14:paraId="514FC8F0" w14:textId="77777777" w:rsidR="00BD44F9" w:rsidRPr="005B601C" w:rsidRDefault="00BD44F9" w:rsidP="00BD44F9">
      <w:pPr>
        <w:jc w:val="center"/>
        <w:rPr>
          <w:rFonts w:ascii="Arial" w:hAnsi="Arial" w:cs="Arial"/>
          <w:b/>
          <w:sz w:val="24"/>
          <w:szCs w:val="24"/>
          <w:lang w:val="hr-HR"/>
        </w:rPr>
      </w:pPr>
      <w:r w:rsidRPr="005B601C">
        <w:rPr>
          <w:rFonts w:ascii="Arial" w:hAnsi="Arial" w:cs="Arial"/>
          <w:b/>
          <w:sz w:val="24"/>
          <w:szCs w:val="24"/>
          <w:lang w:val="hr-HR"/>
        </w:rPr>
        <w:t xml:space="preserve">VI. </w:t>
      </w:r>
    </w:p>
    <w:p w14:paraId="7CDC8011" w14:textId="77777777" w:rsidR="00BD44F9" w:rsidRPr="005B601C" w:rsidRDefault="00BD44F9" w:rsidP="00BD44F9">
      <w:pPr>
        <w:pStyle w:val="ListParagraph"/>
        <w:ind w:left="0" w:firstLine="708"/>
        <w:jc w:val="both"/>
        <w:rPr>
          <w:rFonts w:cs="Arial"/>
          <w:b/>
          <w:sz w:val="24"/>
          <w:szCs w:val="24"/>
          <w:lang w:val="hr-HR"/>
        </w:rPr>
      </w:pPr>
      <w:r w:rsidRPr="005B601C">
        <w:rPr>
          <w:rFonts w:cs="Arial"/>
          <w:sz w:val="24"/>
          <w:szCs w:val="24"/>
          <w:lang w:val="hr-HR"/>
        </w:rPr>
        <w:t>Rok za dostavu ponude određuje se u trajanju od najmanje</w:t>
      </w:r>
      <w:r w:rsidRPr="005B601C">
        <w:rPr>
          <w:rFonts w:cs="Arial"/>
          <w:bCs/>
          <w:sz w:val="24"/>
          <w:szCs w:val="24"/>
          <w:lang w:val="hr-HR"/>
        </w:rPr>
        <w:t xml:space="preserve"> 5 (pet)  dana od dana slanja poziva na dostavu ponude.</w:t>
      </w:r>
      <w:r w:rsidRPr="005B601C">
        <w:rPr>
          <w:rFonts w:cs="Arial"/>
          <w:b/>
          <w:sz w:val="24"/>
          <w:szCs w:val="24"/>
          <w:lang w:val="hr-HR"/>
        </w:rPr>
        <w:t xml:space="preserve"> </w:t>
      </w:r>
    </w:p>
    <w:p w14:paraId="322A070F" w14:textId="77777777" w:rsidR="00BD44F9" w:rsidRPr="005B601C" w:rsidRDefault="00BD44F9" w:rsidP="00BD44F9">
      <w:pPr>
        <w:pStyle w:val="ListParagraph"/>
        <w:ind w:left="0" w:firstLine="708"/>
        <w:jc w:val="both"/>
        <w:rPr>
          <w:rFonts w:cs="Arial"/>
          <w:b/>
          <w:sz w:val="24"/>
          <w:szCs w:val="24"/>
          <w:lang w:val="hr-HR"/>
        </w:rPr>
      </w:pPr>
    </w:p>
    <w:p w14:paraId="115DA018" w14:textId="77777777" w:rsidR="00BD44F9" w:rsidRPr="005B601C" w:rsidRDefault="00BD44F9" w:rsidP="00BD44F9">
      <w:pPr>
        <w:pStyle w:val="ListParagraph"/>
        <w:ind w:left="0"/>
        <w:jc w:val="center"/>
        <w:rPr>
          <w:rFonts w:cs="Arial"/>
          <w:b/>
          <w:sz w:val="24"/>
          <w:szCs w:val="24"/>
          <w:lang w:val="hr-HR"/>
        </w:rPr>
      </w:pPr>
      <w:r w:rsidRPr="005B601C">
        <w:rPr>
          <w:rFonts w:cs="Arial"/>
          <w:b/>
          <w:sz w:val="24"/>
          <w:szCs w:val="24"/>
          <w:lang w:val="hr-HR"/>
        </w:rPr>
        <w:t>VII.</w:t>
      </w:r>
    </w:p>
    <w:p w14:paraId="4FD383CC" w14:textId="77777777" w:rsidR="00BD44F9" w:rsidRPr="005B601C" w:rsidRDefault="00BD44F9" w:rsidP="00BD44F9">
      <w:pPr>
        <w:pStyle w:val="ListParagraph"/>
        <w:ind w:left="0" w:firstLine="708"/>
        <w:rPr>
          <w:rFonts w:cs="Arial"/>
          <w:sz w:val="24"/>
          <w:szCs w:val="24"/>
          <w:lang w:val="hr-HR"/>
        </w:rPr>
      </w:pPr>
      <w:r w:rsidRPr="005B601C">
        <w:rPr>
          <w:rFonts w:cs="Arial"/>
          <w:sz w:val="24"/>
          <w:szCs w:val="24"/>
          <w:lang w:val="hr-HR"/>
        </w:rPr>
        <w:t xml:space="preserve">Odgovorna osoba naručitelja je Općinski načelnik </w:t>
      </w:r>
      <w:proofErr w:type="spellStart"/>
      <w:r w:rsidRPr="005B601C">
        <w:rPr>
          <w:rFonts w:cs="Arial"/>
          <w:sz w:val="24"/>
          <w:szCs w:val="24"/>
          <w:lang w:val="hr-HR"/>
        </w:rPr>
        <w:t>Neš</w:t>
      </w:r>
      <w:proofErr w:type="spellEnd"/>
      <w:r w:rsidRPr="005B601C">
        <w:rPr>
          <w:rFonts w:cs="Arial"/>
          <w:sz w:val="24"/>
          <w:szCs w:val="24"/>
          <w:lang w:val="hr-HR"/>
        </w:rPr>
        <w:t xml:space="preserve"> </w:t>
      </w:r>
      <w:proofErr w:type="spellStart"/>
      <w:r w:rsidRPr="005B601C">
        <w:rPr>
          <w:rFonts w:cs="Arial"/>
          <w:sz w:val="24"/>
          <w:szCs w:val="24"/>
          <w:lang w:val="hr-HR"/>
        </w:rPr>
        <w:t>Sinožić</w:t>
      </w:r>
      <w:proofErr w:type="spellEnd"/>
      <w:r w:rsidRPr="005B601C">
        <w:rPr>
          <w:rFonts w:cs="Arial"/>
          <w:sz w:val="24"/>
          <w:szCs w:val="24"/>
          <w:lang w:val="hr-HR"/>
        </w:rPr>
        <w:t xml:space="preserve">. </w:t>
      </w:r>
    </w:p>
    <w:p w14:paraId="0074031A" w14:textId="77777777" w:rsidR="00BD44F9" w:rsidRPr="005B601C" w:rsidRDefault="00BD44F9" w:rsidP="00BD44F9">
      <w:pPr>
        <w:pStyle w:val="ListParagraph"/>
        <w:ind w:left="0"/>
        <w:rPr>
          <w:rFonts w:cs="Arial"/>
          <w:b/>
          <w:sz w:val="24"/>
          <w:szCs w:val="24"/>
          <w:lang w:val="hr-HR"/>
        </w:rPr>
      </w:pPr>
    </w:p>
    <w:p w14:paraId="7DA7B5B0" w14:textId="77777777" w:rsidR="00BD44F9" w:rsidRPr="005B601C" w:rsidRDefault="00BD44F9" w:rsidP="00BD44F9">
      <w:pPr>
        <w:pStyle w:val="ListParagraph"/>
        <w:ind w:left="0"/>
        <w:jc w:val="center"/>
        <w:rPr>
          <w:rFonts w:cs="Arial"/>
          <w:b/>
          <w:sz w:val="24"/>
          <w:szCs w:val="24"/>
          <w:lang w:val="hr-HR"/>
        </w:rPr>
      </w:pPr>
      <w:r w:rsidRPr="005B601C">
        <w:rPr>
          <w:rFonts w:cs="Arial"/>
          <w:b/>
          <w:sz w:val="24"/>
          <w:szCs w:val="24"/>
          <w:lang w:val="hr-HR"/>
        </w:rPr>
        <w:t>VIII.</w:t>
      </w:r>
    </w:p>
    <w:p w14:paraId="25F21874" w14:textId="77777777" w:rsidR="00BD44F9" w:rsidRPr="005B601C" w:rsidRDefault="00BD44F9" w:rsidP="00BD44F9">
      <w:pPr>
        <w:ind w:firstLine="708"/>
        <w:jc w:val="both"/>
        <w:rPr>
          <w:rFonts w:ascii="Arial" w:hAnsi="Arial" w:cs="Arial"/>
          <w:sz w:val="24"/>
          <w:szCs w:val="24"/>
          <w:lang w:val="hr-HR"/>
        </w:rPr>
      </w:pPr>
      <w:r w:rsidRPr="005B601C">
        <w:rPr>
          <w:rFonts w:ascii="Arial" w:hAnsi="Arial" w:cs="Arial"/>
          <w:sz w:val="24"/>
          <w:szCs w:val="24"/>
          <w:lang w:val="hr-HR"/>
        </w:rPr>
        <w:t xml:space="preserve">Provedbu jednostavne nabave iz </w:t>
      </w:r>
      <w:proofErr w:type="spellStart"/>
      <w:r w:rsidRPr="005B601C">
        <w:rPr>
          <w:rFonts w:ascii="Arial" w:hAnsi="Arial" w:cs="Arial"/>
          <w:sz w:val="24"/>
          <w:szCs w:val="24"/>
          <w:lang w:val="hr-HR"/>
        </w:rPr>
        <w:t>toč</w:t>
      </w:r>
      <w:proofErr w:type="spellEnd"/>
      <w:r w:rsidRPr="005B601C">
        <w:rPr>
          <w:rFonts w:ascii="Arial" w:hAnsi="Arial" w:cs="Arial"/>
          <w:sz w:val="24"/>
          <w:szCs w:val="24"/>
          <w:lang w:val="hr-HR"/>
        </w:rPr>
        <w:t xml:space="preserve">. II ove Odluke provodi  Kristina Brljavac, Viši stručni suradnik za javnu nabavu i naplatu općinskih prihoda Jedinstvenog </w:t>
      </w:r>
      <w:r w:rsidRPr="005B601C">
        <w:rPr>
          <w:rFonts w:ascii="Arial" w:hAnsi="Arial" w:cs="Arial"/>
          <w:sz w:val="24"/>
          <w:szCs w:val="24"/>
          <w:lang w:val="hr-HR"/>
        </w:rPr>
        <w:lastRenderedPageBreak/>
        <w:t xml:space="preserve">upravnog odjela Općine Brtonigla – Verteneglio, koja posjeduje važeći Certifikat u području javne nabave KLASA: 406-01/15-05/295, URBROJ: 517-08-04-02-03-21-6 od 25. veljače 2021. godine </w:t>
      </w:r>
    </w:p>
    <w:p w14:paraId="53A0CE5D" w14:textId="77777777" w:rsidR="00BD44F9" w:rsidRPr="005B601C" w:rsidRDefault="00BD44F9" w:rsidP="00BD44F9">
      <w:pPr>
        <w:rPr>
          <w:rFonts w:ascii="Arial" w:hAnsi="Arial" w:cs="Arial"/>
          <w:bCs/>
          <w:sz w:val="24"/>
          <w:szCs w:val="24"/>
          <w:lang w:val="hr-HR"/>
        </w:rPr>
      </w:pPr>
      <w:r w:rsidRPr="005B601C">
        <w:rPr>
          <w:rFonts w:ascii="Arial" w:hAnsi="Arial" w:cs="Arial"/>
          <w:bCs/>
          <w:sz w:val="24"/>
          <w:szCs w:val="24"/>
          <w:lang w:val="hr-HR"/>
        </w:rPr>
        <w:tab/>
      </w:r>
    </w:p>
    <w:p w14:paraId="5B19B6C7" w14:textId="77777777" w:rsidR="00BD44F9" w:rsidRPr="005B601C" w:rsidRDefault="00BD44F9" w:rsidP="00BD44F9">
      <w:pPr>
        <w:pStyle w:val="ListParagraph"/>
        <w:ind w:left="0" w:firstLine="708"/>
        <w:rPr>
          <w:rFonts w:cs="Arial"/>
          <w:bCs/>
          <w:sz w:val="24"/>
          <w:szCs w:val="24"/>
          <w:lang w:val="hr-HR"/>
        </w:rPr>
      </w:pPr>
      <w:r w:rsidRPr="005B601C">
        <w:rPr>
          <w:rFonts w:cs="Arial"/>
          <w:bCs/>
          <w:sz w:val="24"/>
          <w:szCs w:val="24"/>
          <w:lang w:val="hr-HR"/>
        </w:rPr>
        <w:t>Zadaci imenovanog službenika iz prethodnog stavka jesu:</w:t>
      </w:r>
    </w:p>
    <w:p w14:paraId="0485C6D7" w14:textId="77777777" w:rsidR="00BD44F9" w:rsidRPr="005B601C" w:rsidRDefault="00BD44F9" w:rsidP="00BD44F9">
      <w:pPr>
        <w:pStyle w:val="Default"/>
        <w:jc w:val="both"/>
        <w:rPr>
          <w:lang w:val="hr-HR"/>
        </w:rPr>
      </w:pPr>
      <w:r w:rsidRPr="005B601C">
        <w:rPr>
          <w:lang w:val="hr-HR"/>
        </w:rPr>
        <w:t xml:space="preserve">- priprema postupka: dogovor oko uvjeta vezanih za predmet nabave, potrebnog sadržaja dokumentacije/uputa za prikupljanje ponuda i ostalih dokumenata vezanih uz predmetnu nabavu; </w:t>
      </w:r>
    </w:p>
    <w:p w14:paraId="1B29D1B7" w14:textId="77777777" w:rsidR="00BD44F9" w:rsidRPr="005B601C" w:rsidRDefault="00BD44F9" w:rsidP="00BD44F9">
      <w:pPr>
        <w:pStyle w:val="Default"/>
        <w:jc w:val="both"/>
        <w:rPr>
          <w:lang w:val="hr-HR"/>
        </w:rPr>
      </w:pPr>
      <w:r w:rsidRPr="005B601C">
        <w:rPr>
          <w:lang w:val="hr-HR"/>
        </w:rPr>
        <w:t xml:space="preserve">- provedba postupka: slanje poziva na dostavu ponuda gospodarskim subjektima na dokaziv način, objave poziva na web stranici općine, otvaranje pristiglih ponuda, sastavljanje zapisnika o otvaranju, pregledu i ocjeni ponuda, </w:t>
      </w:r>
    </w:p>
    <w:p w14:paraId="2E5F2862" w14:textId="77777777" w:rsidR="00BD44F9" w:rsidRPr="005B601C" w:rsidRDefault="00BD44F9" w:rsidP="00BD44F9">
      <w:pPr>
        <w:pStyle w:val="Default"/>
        <w:jc w:val="both"/>
        <w:rPr>
          <w:lang w:val="hr-HR"/>
        </w:rPr>
      </w:pPr>
      <w:r w:rsidRPr="005B601C">
        <w:rPr>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139CF558" w14:textId="77777777" w:rsidR="00BD44F9" w:rsidRPr="005B601C" w:rsidRDefault="00BD44F9" w:rsidP="00BD44F9">
      <w:pPr>
        <w:pStyle w:val="ListParagraph"/>
        <w:ind w:left="0" w:firstLine="708"/>
        <w:rPr>
          <w:rFonts w:cs="Arial"/>
          <w:sz w:val="24"/>
          <w:szCs w:val="24"/>
          <w:lang w:val="hr-HR"/>
        </w:rPr>
      </w:pPr>
      <w:r w:rsidRPr="005B601C">
        <w:rPr>
          <w:rFonts w:cs="Arial"/>
          <w:sz w:val="24"/>
          <w:szCs w:val="24"/>
          <w:lang w:val="hr-HR"/>
        </w:rPr>
        <w:t>Stručno povjerenstvo iz ove Odluke odgovara Općinskom načelniku.</w:t>
      </w:r>
    </w:p>
    <w:p w14:paraId="077CFE39" w14:textId="77777777" w:rsidR="00BD44F9" w:rsidRPr="005B601C" w:rsidRDefault="00BD44F9" w:rsidP="00BD44F9">
      <w:pPr>
        <w:pStyle w:val="NoSpacing"/>
        <w:rPr>
          <w:rFonts w:ascii="Arial" w:hAnsi="Arial" w:cs="Arial"/>
          <w:b/>
          <w:sz w:val="24"/>
          <w:szCs w:val="24"/>
          <w:lang w:val="hr-HR"/>
        </w:rPr>
      </w:pPr>
    </w:p>
    <w:p w14:paraId="61318E99" w14:textId="77777777" w:rsidR="00BD44F9" w:rsidRPr="005B601C" w:rsidRDefault="00BD44F9" w:rsidP="00BD44F9">
      <w:pPr>
        <w:pStyle w:val="NoSpacing"/>
        <w:jc w:val="center"/>
        <w:rPr>
          <w:rFonts w:ascii="Arial" w:hAnsi="Arial" w:cs="Arial"/>
          <w:b/>
          <w:sz w:val="24"/>
          <w:szCs w:val="24"/>
          <w:lang w:val="hr-HR"/>
        </w:rPr>
      </w:pPr>
      <w:r w:rsidRPr="005B601C">
        <w:rPr>
          <w:rFonts w:ascii="Arial" w:hAnsi="Arial" w:cs="Arial"/>
          <w:b/>
          <w:sz w:val="24"/>
          <w:szCs w:val="24"/>
          <w:lang w:val="hr-HR"/>
        </w:rPr>
        <w:t>IX.</w:t>
      </w:r>
    </w:p>
    <w:p w14:paraId="45385EC5" w14:textId="77777777" w:rsidR="00BD44F9" w:rsidRPr="005B601C" w:rsidRDefault="00BD44F9" w:rsidP="00BD44F9">
      <w:pPr>
        <w:pStyle w:val="NoSpacing"/>
        <w:ind w:firstLine="708"/>
        <w:jc w:val="both"/>
        <w:rPr>
          <w:rFonts w:ascii="Arial" w:hAnsi="Arial" w:cs="Arial"/>
          <w:sz w:val="24"/>
          <w:szCs w:val="24"/>
          <w:lang w:val="hr-HR"/>
        </w:rPr>
      </w:pPr>
      <w:r w:rsidRPr="005B601C">
        <w:rPr>
          <w:rFonts w:ascii="Arial" w:hAnsi="Arial" w:cs="Arial"/>
          <w:sz w:val="24"/>
          <w:szCs w:val="24"/>
          <w:lang w:val="hr-HR"/>
        </w:rPr>
        <w:t>Osoba zadužena za  izradu tehničke specifikacije vezane uz predmetnu nabavu te izradu troškovnika zadužuje se Admir Martinović, Referent za vođenje investicije i pripremu EU projekata Jedinstvenog upravnog odjela Općine Brtonigla – Verteneglio.</w:t>
      </w:r>
    </w:p>
    <w:p w14:paraId="1E988795" w14:textId="77777777" w:rsidR="00BD44F9" w:rsidRPr="005B601C" w:rsidRDefault="00BD44F9" w:rsidP="00BD44F9">
      <w:pPr>
        <w:pStyle w:val="NoSpacing"/>
        <w:jc w:val="both"/>
        <w:rPr>
          <w:rFonts w:ascii="Arial" w:hAnsi="Arial" w:cs="Arial"/>
          <w:sz w:val="24"/>
          <w:szCs w:val="24"/>
          <w:lang w:val="hr-HR"/>
        </w:rPr>
      </w:pPr>
    </w:p>
    <w:p w14:paraId="5C9614B4" w14:textId="77777777" w:rsidR="00BD44F9" w:rsidRPr="005B601C" w:rsidRDefault="00BD44F9" w:rsidP="00BD44F9">
      <w:pPr>
        <w:pStyle w:val="NoSpacing"/>
        <w:ind w:firstLine="708"/>
        <w:jc w:val="both"/>
        <w:rPr>
          <w:rFonts w:ascii="Arial" w:hAnsi="Arial" w:cs="Arial"/>
          <w:sz w:val="24"/>
          <w:szCs w:val="24"/>
          <w:lang w:val="hr-HR"/>
        </w:rPr>
      </w:pPr>
      <w:r w:rsidRPr="005B601C">
        <w:rPr>
          <w:rFonts w:ascii="Arial" w:hAnsi="Arial" w:cs="Arial"/>
          <w:sz w:val="24"/>
          <w:szCs w:val="24"/>
          <w:lang w:val="hr-HR"/>
        </w:rPr>
        <w:t>Osoba zadužena za praćenje provedbe ugovora je  Admir Martinović, Referent za vođenje investicije i pripremu EU projekata Jedinstvenog upravnog odjela Općine Brtonigla – Verteneglio.</w:t>
      </w:r>
    </w:p>
    <w:p w14:paraId="04A5125D" w14:textId="77777777" w:rsidR="00BD44F9" w:rsidRPr="005B601C" w:rsidRDefault="00BD44F9" w:rsidP="00BD44F9">
      <w:pPr>
        <w:pStyle w:val="NoSpacing"/>
        <w:ind w:firstLine="708"/>
        <w:jc w:val="both"/>
        <w:rPr>
          <w:rFonts w:ascii="Arial" w:hAnsi="Arial" w:cs="Arial"/>
          <w:sz w:val="24"/>
          <w:szCs w:val="24"/>
          <w:lang w:val="hr-HR"/>
        </w:rPr>
      </w:pPr>
    </w:p>
    <w:p w14:paraId="4BBE2C83" w14:textId="77777777" w:rsidR="00BD44F9" w:rsidRPr="005B601C" w:rsidRDefault="00BD44F9" w:rsidP="00BD44F9">
      <w:pPr>
        <w:pStyle w:val="NoSpacing"/>
        <w:jc w:val="center"/>
        <w:rPr>
          <w:rFonts w:ascii="Arial" w:hAnsi="Arial" w:cs="Arial"/>
          <w:b/>
          <w:sz w:val="24"/>
          <w:szCs w:val="24"/>
          <w:lang w:val="hr-HR"/>
        </w:rPr>
      </w:pPr>
      <w:r w:rsidRPr="005B601C">
        <w:rPr>
          <w:rFonts w:ascii="Arial" w:hAnsi="Arial" w:cs="Arial"/>
          <w:b/>
          <w:sz w:val="24"/>
          <w:szCs w:val="24"/>
          <w:lang w:val="hr-HR"/>
        </w:rPr>
        <w:t>X.</w:t>
      </w:r>
    </w:p>
    <w:p w14:paraId="59BE764E" w14:textId="77777777" w:rsidR="00BD44F9" w:rsidRPr="005B601C" w:rsidRDefault="00BD44F9" w:rsidP="00BD44F9">
      <w:pPr>
        <w:pStyle w:val="NoSpacing"/>
        <w:ind w:firstLine="708"/>
        <w:jc w:val="both"/>
        <w:rPr>
          <w:rFonts w:ascii="Arial" w:hAnsi="Arial" w:cs="Arial"/>
          <w:bCs/>
          <w:sz w:val="24"/>
          <w:szCs w:val="24"/>
          <w:lang w:val="hr-HR"/>
        </w:rPr>
      </w:pPr>
      <w:r w:rsidRPr="005B601C">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5B601C">
        <w:rPr>
          <w:rFonts w:ascii="Arial" w:hAnsi="Arial" w:cs="Arial"/>
          <w:sz w:val="24"/>
          <w:szCs w:val="24"/>
          <w:lang w:val="hr-HR"/>
        </w:rPr>
        <w:t>istu odluku  ponuditelju.</w:t>
      </w:r>
    </w:p>
    <w:p w14:paraId="7ACD6A92" w14:textId="77777777" w:rsidR="00BD44F9" w:rsidRPr="005B601C" w:rsidRDefault="00BD44F9" w:rsidP="00BD44F9">
      <w:pPr>
        <w:jc w:val="center"/>
        <w:rPr>
          <w:rFonts w:ascii="Arial" w:hAnsi="Arial" w:cs="Arial"/>
          <w:b/>
          <w:sz w:val="24"/>
          <w:szCs w:val="24"/>
          <w:lang w:val="hr-HR"/>
        </w:rPr>
      </w:pPr>
    </w:p>
    <w:p w14:paraId="357E53E2" w14:textId="77777777" w:rsidR="00BD44F9" w:rsidRPr="005B601C" w:rsidRDefault="00BD44F9" w:rsidP="00BD44F9">
      <w:pPr>
        <w:pStyle w:val="NoSpacing"/>
        <w:jc w:val="center"/>
        <w:rPr>
          <w:rFonts w:ascii="Arial" w:hAnsi="Arial" w:cs="Arial"/>
          <w:b/>
          <w:sz w:val="24"/>
          <w:szCs w:val="24"/>
          <w:lang w:val="hr-HR"/>
        </w:rPr>
      </w:pPr>
      <w:r w:rsidRPr="005B601C">
        <w:rPr>
          <w:rFonts w:ascii="Arial" w:hAnsi="Arial" w:cs="Arial"/>
          <w:b/>
          <w:sz w:val="24"/>
          <w:szCs w:val="24"/>
          <w:lang w:val="hr-HR"/>
        </w:rPr>
        <w:t>XI.</w:t>
      </w:r>
    </w:p>
    <w:p w14:paraId="4A64CDDB" w14:textId="77777777" w:rsidR="00BD44F9" w:rsidRPr="005B601C" w:rsidRDefault="00BD44F9" w:rsidP="00BD44F9">
      <w:pPr>
        <w:pStyle w:val="NoSpacing"/>
        <w:ind w:firstLine="708"/>
        <w:jc w:val="both"/>
        <w:rPr>
          <w:rFonts w:ascii="Arial" w:hAnsi="Arial" w:cs="Arial"/>
          <w:sz w:val="24"/>
          <w:szCs w:val="24"/>
          <w:lang w:val="hr-HR"/>
        </w:rPr>
      </w:pPr>
      <w:r w:rsidRPr="005B601C">
        <w:rPr>
          <w:rFonts w:ascii="Arial" w:hAnsi="Arial" w:cs="Arial"/>
          <w:sz w:val="24"/>
          <w:szCs w:val="24"/>
          <w:lang w:val="hr-HR"/>
        </w:rPr>
        <w:t>Ova Odluka stupa na snagu danom donošenja, a ista će se objaviti u Službenim novinama Općine Brtonigla - Verteneglio.</w:t>
      </w:r>
    </w:p>
    <w:p w14:paraId="183A32B6" w14:textId="4FEE19B5" w:rsidR="00BD44F9" w:rsidRDefault="00BD44F9" w:rsidP="00BD44F9">
      <w:pPr>
        <w:pStyle w:val="NoSpacing"/>
        <w:ind w:firstLine="708"/>
        <w:jc w:val="both"/>
        <w:rPr>
          <w:rFonts w:ascii="Arial" w:hAnsi="Arial" w:cs="Arial"/>
          <w:sz w:val="24"/>
          <w:szCs w:val="24"/>
          <w:lang w:val="hr-HR"/>
        </w:rPr>
      </w:pPr>
    </w:p>
    <w:p w14:paraId="7C5D24EB" w14:textId="77777777" w:rsidR="005B601C" w:rsidRPr="005B601C" w:rsidRDefault="005B601C" w:rsidP="00BD44F9">
      <w:pPr>
        <w:pStyle w:val="NoSpacing"/>
        <w:ind w:firstLine="708"/>
        <w:jc w:val="both"/>
        <w:rPr>
          <w:rFonts w:ascii="Arial" w:hAnsi="Arial" w:cs="Arial"/>
          <w:sz w:val="24"/>
          <w:szCs w:val="24"/>
          <w:lang w:val="hr-HR"/>
        </w:rPr>
      </w:pPr>
    </w:p>
    <w:p w14:paraId="0BB83607" w14:textId="77777777" w:rsidR="00BD44F9" w:rsidRPr="005B601C" w:rsidRDefault="00BD44F9" w:rsidP="00BD44F9">
      <w:pPr>
        <w:pStyle w:val="NoSpacing"/>
        <w:rPr>
          <w:rFonts w:ascii="Arial" w:hAnsi="Arial" w:cs="Arial"/>
          <w:color w:val="000000"/>
          <w:sz w:val="24"/>
          <w:szCs w:val="24"/>
          <w:lang w:val="hr-HR"/>
        </w:rPr>
      </w:pPr>
      <w:r w:rsidRPr="005B601C">
        <w:rPr>
          <w:rFonts w:ascii="Arial" w:hAnsi="Arial" w:cs="Arial"/>
          <w:sz w:val="24"/>
          <w:szCs w:val="24"/>
          <w:lang w:val="hr-HR"/>
        </w:rPr>
        <w:t>KLASA: 340-01/22-10/09</w:t>
      </w:r>
    </w:p>
    <w:p w14:paraId="34FD7014" w14:textId="77777777" w:rsidR="00BD44F9" w:rsidRPr="005B601C" w:rsidRDefault="00BD44F9" w:rsidP="00BD44F9">
      <w:pPr>
        <w:pStyle w:val="NoSpacing"/>
        <w:rPr>
          <w:rFonts w:ascii="Arial" w:hAnsi="Arial" w:cs="Arial"/>
          <w:sz w:val="24"/>
          <w:szCs w:val="24"/>
          <w:lang w:val="hr-HR"/>
        </w:rPr>
      </w:pPr>
      <w:r w:rsidRPr="005B601C">
        <w:rPr>
          <w:rFonts w:ascii="Arial" w:hAnsi="Arial" w:cs="Arial"/>
          <w:sz w:val="24"/>
          <w:szCs w:val="24"/>
          <w:lang w:val="hr-HR"/>
        </w:rPr>
        <w:t>URBROJ: 2163-13-04/05-22-3</w:t>
      </w:r>
    </w:p>
    <w:p w14:paraId="79C17851" w14:textId="4CB33EE6" w:rsidR="00BD44F9" w:rsidRDefault="00BD44F9" w:rsidP="00BD44F9">
      <w:pPr>
        <w:pStyle w:val="NoSpacing"/>
        <w:rPr>
          <w:rFonts w:ascii="Arial" w:hAnsi="Arial" w:cs="Arial"/>
          <w:sz w:val="24"/>
          <w:szCs w:val="24"/>
          <w:lang w:val="hr-HR"/>
        </w:rPr>
      </w:pPr>
      <w:r w:rsidRPr="005B601C">
        <w:rPr>
          <w:rFonts w:ascii="Arial" w:hAnsi="Arial" w:cs="Arial"/>
          <w:sz w:val="24"/>
          <w:szCs w:val="24"/>
          <w:lang w:val="hr-HR"/>
        </w:rPr>
        <w:t>Brtonigla - Verteneglio, 06. listopada 2022.godine</w:t>
      </w:r>
    </w:p>
    <w:p w14:paraId="1380D167" w14:textId="77777777" w:rsidR="005B601C" w:rsidRPr="005B601C" w:rsidRDefault="005B601C" w:rsidP="00BD44F9">
      <w:pPr>
        <w:pStyle w:val="NoSpacing"/>
        <w:rPr>
          <w:rFonts w:ascii="Arial" w:hAnsi="Arial" w:cs="Arial"/>
          <w:sz w:val="24"/>
          <w:szCs w:val="24"/>
          <w:lang w:val="hr-HR"/>
        </w:rPr>
      </w:pPr>
    </w:p>
    <w:p w14:paraId="0E31BF74" w14:textId="77777777" w:rsidR="00BD44F9" w:rsidRPr="005B601C" w:rsidRDefault="00BD44F9" w:rsidP="00BD44F9">
      <w:pPr>
        <w:pStyle w:val="NoSpacing"/>
        <w:rPr>
          <w:rFonts w:ascii="Arial" w:hAnsi="Arial" w:cs="Arial"/>
          <w:sz w:val="24"/>
          <w:szCs w:val="24"/>
          <w:lang w:val="hr-HR"/>
        </w:rPr>
      </w:pPr>
    </w:p>
    <w:p w14:paraId="258A7AB7" w14:textId="77777777" w:rsidR="00BD44F9" w:rsidRPr="005B601C" w:rsidRDefault="00BD44F9" w:rsidP="00BD44F9">
      <w:pPr>
        <w:pStyle w:val="NoSpacing"/>
        <w:jc w:val="center"/>
        <w:rPr>
          <w:rFonts w:ascii="Arial" w:hAnsi="Arial" w:cs="Arial"/>
          <w:sz w:val="24"/>
          <w:szCs w:val="24"/>
          <w:lang w:val="hr-HR"/>
        </w:rPr>
      </w:pPr>
      <w:r w:rsidRPr="005B601C">
        <w:rPr>
          <w:rFonts w:ascii="Arial" w:hAnsi="Arial" w:cs="Arial"/>
          <w:sz w:val="24"/>
          <w:szCs w:val="24"/>
          <w:lang w:val="hr-HR"/>
        </w:rPr>
        <w:t>OPĆINSKI NAČELNIK OPĆINE BRTONIGLA - VERTENEGLIO</w:t>
      </w:r>
    </w:p>
    <w:p w14:paraId="4C929373" w14:textId="0C7A4AEA" w:rsidR="00BD44F9" w:rsidRPr="005B601C" w:rsidRDefault="00BD44F9" w:rsidP="00BD44F9">
      <w:pPr>
        <w:jc w:val="center"/>
        <w:rPr>
          <w:rFonts w:ascii="Arial" w:hAnsi="Arial" w:cs="Arial"/>
          <w:sz w:val="24"/>
          <w:szCs w:val="24"/>
          <w:lang w:val="hr-HR"/>
        </w:rPr>
      </w:pPr>
      <w:proofErr w:type="spellStart"/>
      <w:r w:rsidRPr="005B601C">
        <w:rPr>
          <w:rFonts w:ascii="Arial" w:hAnsi="Arial" w:cs="Arial"/>
          <w:sz w:val="24"/>
          <w:szCs w:val="24"/>
          <w:lang w:val="hr-HR"/>
        </w:rPr>
        <w:t>Neš</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Sinožić</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mag.ing.agr</w:t>
      </w:r>
      <w:proofErr w:type="spellEnd"/>
      <w:r w:rsidRPr="005B601C">
        <w:rPr>
          <w:rFonts w:ascii="Arial" w:hAnsi="Arial" w:cs="Arial"/>
          <w:sz w:val="24"/>
          <w:szCs w:val="24"/>
          <w:lang w:val="hr-HR"/>
        </w:rPr>
        <w:t>.</w:t>
      </w:r>
      <w:r w:rsidR="005B601C" w:rsidRPr="005B601C">
        <w:rPr>
          <w:rFonts w:ascii="Arial" w:hAnsi="Arial" w:cs="Arial"/>
          <w:sz w:val="24"/>
          <w:szCs w:val="24"/>
          <w:lang w:val="it-IT"/>
        </w:rPr>
        <w:t xml:space="preserve"> v.r</w:t>
      </w:r>
      <w:r w:rsidR="005B601C">
        <w:rPr>
          <w:rFonts w:ascii="Arial" w:hAnsi="Arial" w:cs="Arial"/>
          <w:sz w:val="24"/>
          <w:szCs w:val="24"/>
          <w:lang w:val="it-IT"/>
        </w:rPr>
        <w:t>.</w:t>
      </w:r>
    </w:p>
    <w:p w14:paraId="6EF1D619" w14:textId="3519FE4C" w:rsidR="00BD44F9" w:rsidRPr="005B601C" w:rsidRDefault="00BD44F9" w:rsidP="00227B89">
      <w:pPr>
        <w:rPr>
          <w:rFonts w:ascii="Arial" w:hAnsi="Arial" w:cs="Arial"/>
          <w:sz w:val="24"/>
          <w:szCs w:val="24"/>
          <w:lang w:val="hr-HR"/>
        </w:rPr>
      </w:pPr>
    </w:p>
    <w:p w14:paraId="413D6B66" w14:textId="6C4DEDF6" w:rsidR="00BD44F9" w:rsidRPr="005B601C" w:rsidRDefault="00BD44F9" w:rsidP="00227B89">
      <w:pPr>
        <w:rPr>
          <w:rFonts w:ascii="Arial" w:hAnsi="Arial" w:cs="Arial"/>
          <w:sz w:val="24"/>
          <w:szCs w:val="24"/>
          <w:lang w:val="hr-HR"/>
        </w:rPr>
      </w:pPr>
    </w:p>
    <w:p w14:paraId="04AEE245" w14:textId="442B13C2" w:rsidR="00BD44F9" w:rsidRPr="005B601C" w:rsidRDefault="00BD44F9" w:rsidP="00227B89">
      <w:pPr>
        <w:rPr>
          <w:rFonts w:ascii="Arial" w:hAnsi="Arial" w:cs="Arial"/>
          <w:sz w:val="24"/>
          <w:szCs w:val="24"/>
          <w:lang w:val="hr-HR"/>
        </w:rPr>
      </w:pPr>
    </w:p>
    <w:p w14:paraId="43A1D723" w14:textId="32C73581" w:rsidR="00BD44F9" w:rsidRPr="005B601C" w:rsidRDefault="00BD44F9" w:rsidP="00BD44F9">
      <w:pPr>
        <w:pStyle w:val="ListParagraph"/>
        <w:numPr>
          <w:ilvl w:val="0"/>
          <w:numId w:val="25"/>
        </w:numPr>
        <w:jc w:val="center"/>
        <w:rPr>
          <w:rFonts w:cs="Arial"/>
          <w:sz w:val="24"/>
          <w:szCs w:val="24"/>
          <w:lang w:val="hr-HR"/>
        </w:rPr>
      </w:pPr>
    </w:p>
    <w:p w14:paraId="1F5C5CE6" w14:textId="4A98B35F" w:rsidR="00BD44F9" w:rsidRDefault="00BD44F9" w:rsidP="00227B89">
      <w:pPr>
        <w:rPr>
          <w:rFonts w:ascii="Arial" w:hAnsi="Arial" w:cs="Arial"/>
          <w:sz w:val="24"/>
          <w:szCs w:val="24"/>
          <w:lang w:val="hr-HR"/>
        </w:rPr>
      </w:pPr>
    </w:p>
    <w:p w14:paraId="5F261E79" w14:textId="77777777" w:rsidR="005B601C" w:rsidRPr="005B601C" w:rsidRDefault="005B601C" w:rsidP="00227B89">
      <w:pPr>
        <w:rPr>
          <w:rFonts w:ascii="Arial" w:hAnsi="Arial" w:cs="Arial"/>
          <w:sz w:val="24"/>
          <w:szCs w:val="24"/>
          <w:lang w:val="hr-HR"/>
        </w:rPr>
      </w:pPr>
    </w:p>
    <w:p w14:paraId="416E2385" w14:textId="39556A8D" w:rsidR="00BD44F9" w:rsidRPr="005B601C" w:rsidRDefault="00BD44F9" w:rsidP="00227B89">
      <w:pPr>
        <w:rPr>
          <w:rFonts w:ascii="Arial" w:hAnsi="Arial" w:cs="Arial"/>
          <w:sz w:val="24"/>
          <w:szCs w:val="24"/>
          <w:lang w:val="hr-HR"/>
        </w:rPr>
      </w:pPr>
    </w:p>
    <w:p w14:paraId="6B2CF6B8" w14:textId="2093F9EB" w:rsidR="00103679" w:rsidRDefault="00103679" w:rsidP="00103679">
      <w:pPr>
        <w:autoSpaceDE w:val="0"/>
        <w:autoSpaceDN w:val="0"/>
        <w:adjustRightInd w:val="0"/>
        <w:ind w:firstLine="708"/>
        <w:jc w:val="both"/>
        <w:rPr>
          <w:rFonts w:ascii="Arial" w:hAnsi="Arial" w:cs="Arial"/>
          <w:sz w:val="24"/>
          <w:szCs w:val="24"/>
          <w:lang w:val="hr-HR"/>
        </w:rPr>
      </w:pPr>
      <w:r w:rsidRPr="005B601C">
        <w:rPr>
          <w:rFonts w:ascii="Arial" w:hAnsi="Arial" w:cs="Arial"/>
          <w:sz w:val="24"/>
          <w:szCs w:val="24"/>
          <w:lang w:val="hr-HR"/>
        </w:rPr>
        <w:lastRenderedPageBreak/>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Brtonigla-Verteneglio dana 07. listopada 2022. godine, donosi sljedeću</w:t>
      </w:r>
    </w:p>
    <w:p w14:paraId="67E782FC" w14:textId="70146DEB" w:rsidR="005B601C" w:rsidRDefault="005B601C" w:rsidP="00103679">
      <w:pPr>
        <w:autoSpaceDE w:val="0"/>
        <w:autoSpaceDN w:val="0"/>
        <w:adjustRightInd w:val="0"/>
        <w:ind w:firstLine="708"/>
        <w:jc w:val="both"/>
        <w:rPr>
          <w:rFonts w:ascii="Arial" w:hAnsi="Arial" w:cs="Arial"/>
          <w:sz w:val="24"/>
          <w:szCs w:val="24"/>
          <w:lang w:val="hr-HR"/>
        </w:rPr>
      </w:pPr>
    </w:p>
    <w:p w14:paraId="5AC9B706" w14:textId="77777777" w:rsidR="005B601C" w:rsidRPr="005B601C" w:rsidRDefault="005B601C" w:rsidP="00103679">
      <w:pPr>
        <w:autoSpaceDE w:val="0"/>
        <w:autoSpaceDN w:val="0"/>
        <w:adjustRightInd w:val="0"/>
        <w:ind w:firstLine="708"/>
        <w:jc w:val="both"/>
        <w:rPr>
          <w:rFonts w:ascii="Arial" w:hAnsi="Arial" w:cs="Arial"/>
          <w:sz w:val="24"/>
          <w:szCs w:val="24"/>
          <w:lang w:val="hr-HR"/>
        </w:rPr>
      </w:pPr>
    </w:p>
    <w:p w14:paraId="3701E92E"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ODLUKU</w:t>
      </w:r>
    </w:p>
    <w:p w14:paraId="5F5B58C2"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o izravnom ugovaranju za sanaciju fasade na zgradi</w:t>
      </w:r>
    </w:p>
    <w:p w14:paraId="4E68FC84" w14:textId="077F3554" w:rsidR="00103679" w:rsidRDefault="00103679" w:rsidP="00103679">
      <w:pPr>
        <w:jc w:val="center"/>
        <w:rPr>
          <w:rFonts w:ascii="Arial" w:hAnsi="Arial" w:cs="Arial"/>
          <w:b/>
          <w:sz w:val="24"/>
          <w:szCs w:val="24"/>
          <w:lang w:val="hr-HR"/>
        </w:rPr>
      </w:pPr>
      <w:r w:rsidRPr="005B601C">
        <w:rPr>
          <w:rFonts w:ascii="Arial" w:hAnsi="Arial" w:cs="Arial"/>
          <w:b/>
          <w:sz w:val="24"/>
          <w:szCs w:val="24"/>
          <w:lang w:val="hr-HR"/>
        </w:rPr>
        <w:t xml:space="preserve"> muzeja vina u naselju Brtonigla</w:t>
      </w:r>
    </w:p>
    <w:p w14:paraId="362D8A51" w14:textId="77777777" w:rsidR="005B601C" w:rsidRPr="005B601C" w:rsidRDefault="005B601C" w:rsidP="00103679">
      <w:pPr>
        <w:jc w:val="center"/>
        <w:rPr>
          <w:rFonts w:ascii="Arial" w:hAnsi="Arial" w:cs="Arial"/>
          <w:b/>
          <w:sz w:val="24"/>
          <w:szCs w:val="24"/>
          <w:lang w:val="hr-HR"/>
        </w:rPr>
      </w:pPr>
    </w:p>
    <w:p w14:paraId="2CAC3F54" w14:textId="77777777" w:rsidR="00103679" w:rsidRPr="005B601C" w:rsidRDefault="00103679" w:rsidP="00103679">
      <w:pPr>
        <w:jc w:val="center"/>
        <w:rPr>
          <w:rFonts w:ascii="Arial" w:hAnsi="Arial" w:cs="Arial"/>
          <w:b/>
          <w:sz w:val="24"/>
          <w:szCs w:val="24"/>
          <w:lang w:val="hr-HR"/>
        </w:rPr>
      </w:pPr>
    </w:p>
    <w:p w14:paraId="67063827"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I.</w:t>
      </w:r>
    </w:p>
    <w:p w14:paraId="74A52AAC"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ab/>
        <w:t xml:space="preserve">Prihvaća se  ponuda „IDEAL COLORI“ d.o.o., Umag, </w:t>
      </w:r>
      <w:proofErr w:type="spellStart"/>
      <w:r w:rsidRPr="005B601C">
        <w:rPr>
          <w:rFonts w:ascii="Arial" w:hAnsi="Arial" w:cs="Arial"/>
          <w:sz w:val="24"/>
          <w:szCs w:val="24"/>
          <w:lang w:val="hr-HR"/>
        </w:rPr>
        <w:t>Juricani</w:t>
      </w:r>
      <w:proofErr w:type="spellEnd"/>
      <w:r w:rsidRPr="005B601C">
        <w:rPr>
          <w:rFonts w:ascii="Arial" w:hAnsi="Arial" w:cs="Arial"/>
          <w:sz w:val="24"/>
          <w:szCs w:val="24"/>
          <w:lang w:val="hr-HR"/>
        </w:rPr>
        <w:t xml:space="preserve"> 28, broj ponude 2/F1/1, EV.-BR. 2700 od 05.10.2022, za sanaciju fasade na  muzeju vina u naselju Brtonigla za ponuđenu cijenu u iznosu od 4.200,00 kn  bez PDV-a, oslobođen od </w:t>
      </w:r>
      <w:proofErr w:type="spellStart"/>
      <w:r w:rsidRPr="005B601C">
        <w:rPr>
          <w:rFonts w:ascii="Arial" w:hAnsi="Arial" w:cs="Arial"/>
          <w:sz w:val="24"/>
          <w:szCs w:val="24"/>
          <w:lang w:val="hr-HR"/>
        </w:rPr>
        <w:t>pdv-a</w:t>
      </w:r>
      <w:proofErr w:type="spellEnd"/>
      <w:r w:rsidRPr="005B601C">
        <w:rPr>
          <w:rFonts w:ascii="Arial" w:hAnsi="Arial" w:cs="Arial"/>
          <w:sz w:val="24"/>
          <w:szCs w:val="24"/>
          <w:lang w:val="hr-HR"/>
        </w:rPr>
        <w:t xml:space="preserve"> sukladno čl. 90. Zakona o PDV-u. </w:t>
      </w:r>
    </w:p>
    <w:p w14:paraId="7F630802" w14:textId="77777777" w:rsidR="00103679" w:rsidRPr="005B601C" w:rsidRDefault="00103679" w:rsidP="00103679">
      <w:pPr>
        <w:ind w:firstLine="708"/>
        <w:jc w:val="both"/>
        <w:rPr>
          <w:rFonts w:ascii="Arial" w:hAnsi="Arial" w:cs="Arial"/>
          <w:b/>
          <w:sz w:val="24"/>
          <w:szCs w:val="24"/>
          <w:lang w:val="hr-HR"/>
        </w:rPr>
      </w:pPr>
      <w:r w:rsidRPr="005B601C">
        <w:rPr>
          <w:rFonts w:ascii="Arial" w:hAnsi="Arial" w:cs="Arial"/>
          <w:sz w:val="24"/>
          <w:szCs w:val="24"/>
          <w:lang w:val="hr-HR"/>
        </w:rPr>
        <w:t xml:space="preserve">Pristupa se izravnom ugovaranju sa navedenim ponuditeljem sukladno prethodnom stavku ove točke.                  </w:t>
      </w:r>
      <w:r w:rsidRPr="005B601C">
        <w:rPr>
          <w:rFonts w:ascii="Arial" w:hAnsi="Arial" w:cs="Arial"/>
          <w:b/>
          <w:sz w:val="24"/>
          <w:szCs w:val="24"/>
          <w:lang w:val="hr-HR"/>
        </w:rPr>
        <w:t>II.</w:t>
      </w:r>
    </w:p>
    <w:p w14:paraId="15373AED" w14:textId="77777777" w:rsidR="00103679" w:rsidRPr="005B601C" w:rsidRDefault="00103679" w:rsidP="00103679">
      <w:pPr>
        <w:jc w:val="both"/>
        <w:rPr>
          <w:rFonts w:ascii="Arial" w:hAnsi="Arial" w:cs="Arial"/>
          <w:sz w:val="24"/>
          <w:szCs w:val="24"/>
          <w:lang w:val="hr-HR"/>
        </w:rPr>
      </w:pPr>
      <w:r w:rsidRPr="005B601C">
        <w:rPr>
          <w:rFonts w:ascii="Arial" w:hAnsi="Arial" w:cs="Arial"/>
          <w:b/>
          <w:sz w:val="24"/>
          <w:szCs w:val="24"/>
          <w:lang w:val="hr-HR"/>
        </w:rPr>
        <w:tab/>
      </w:r>
      <w:r w:rsidRPr="005B601C">
        <w:rPr>
          <w:rFonts w:ascii="Arial" w:hAnsi="Arial" w:cs="Arial"/>
          <w:sz w:val="24"/>
          <w:szCs w:val="24"/>
          <w:lang w:val="hr-HR"/>
        </w:rPr>
        <w:t xml:space="preserve">Naručitelj usluge iz </w:t>
      </w:r>
      <w:proofErr w:type="spellStart"/>
      <w:r w:rsidRPr="005B601C">
        <w:rPr>
          <w:rFonts w:ascii="Arial" w:hAnsi="Arial" w:cs="Arial"/>
          <w:sz w:val="24"/>
          <w:szCs w:val="24"/>
          <w:lang w:val="hr-HR"/>
        </w:rPr>
        <w:t>toč.I</w:t>
      </w:r>
      <w:proofErr w:type="spellEnd"/>
      <w:r w:rsidRPr="005B601C">
        <w:rPr>
          <w:rFonts w:ascii="Arial" w:hAnsi="Arial" w:cs="Arial"/>
          <w:sz w:val="24"/>
          <w:szCs w:val="24"/>
          <w:lang w:val="hr-HR"/>
        </w:rPr>
        <w:t xml:space="preserve"> ove Odluke je Općina Brtonigla-Verteneglio,                                                                                                                                                                                                                                              Trg </w:t>
      </w:r>
      <w:proofErr w:type="spellStart"/>
      <w:r w:rsidRPr="005B601C">
        <w:rPr>
          <w:rFonts w:ascii="Arial" w:hAnsi="Arial" w:cs="Arial"/>
          <w:sz w:val="24"/>
          <w:szCs w:val="24"/>
          <w:lang w:val="hr-HR"/>
        </w:rPr>
        <w:t>Sv.Zenona</w:t>
      </w:r>
      <w:proofErr w:type="spellEnd"/>
      <w:r w:rsidRPr="005B601C">
        <w:rPr>
          <w:rFonts w:ascii="Arial" w:hAnsi="Arial" w:cs="Arial"/>
          <w:sz w:val="24"/>
          <w:szCs w:val="24"/>
          <w:lang w:val="hr-HR"/>
        </w:rPr>
        <w:t xml:space="preserve"> 1, Brtonigla, </w:t>
      </w:r>
      <w:proofErr w:type="spellStart"/>
      <w:r w:rsidRPr="005B601C">
        <w:rPr>
          <w:rFonts w:ascii="Arial" w:hAnsi="Arial" w:cs="Arial"/>
          <w:sz w:val="24"/>
          <w:szCs w:val="24"/>
          <w:lang w:val="hr-HR"/>
        </w:rPr>
        <w:t>oib</w:t>
      </w:r>
      <w:proofErr w:type="spellEnd"/>
      <w:r w:rsidRPr="005B601C">
        <w:rPr>
          <w:rFonts w:ascii="Arial" w:hAnsi="Arial" w:cs="Arial"/>
          <w:sz w:val="24"/>
          <w:szCs w:val="24"/>
          <w:lang w:val="hr-HR"/>
        </w:rPr>
        <w:t xml:space="preserve"> 81025770849. </w:t>
      </w:r>
    </w:p>
    <w:p w14:paraId="02DC55DE" w14:textId="77777777" w:rsidR="00103679" w:rsidRPr="005B601C" w:rsidRDefault="00103679" w:rsidP="00103679">
      <w:pPr>
        <w:spacing w:after="120"/>
        <w:ind w:firstLine="708"/>
        <w:jc w:val="both"/>
        <w:rPr>
          <w:rFonts w:ascii="Arial" w:hAnsi="Arial" w:cs="Arial"/>
          <w:sz w:val="24"/>
          <w:szCs w:val="24"/>
          <w:lang w:val="hr-HR"/>
        </w:rPr>
      </w:pPr>
      <w:r w:rsidRPr="005B601C">
        <w:rPr>
          <w:rFonts w:ascii="Arial" w:hAnsi="Arial" w:cs="Arial"/>
          <w:sz w:val="24"/>
          <w:szCs w:val="24"/>
          <w:lang w:val="hr-HR"/>
        </w:rPr>
        <w:t xml:space="preserve">Plaćanje radova iz </w:t>
      </w:r>
      <w:proofErr w:type="spellStart"/>
      <w:r w:rsidRPr="005B601C">
        <w:rPr>
          <w:rFonts w:ascii="Arial" w:hAnsi="Arial" w:cs="Arial"/>
          <w:sz w:val="24"/>
          <w:szCs w:val="24"/>
          <w:lang w:val="hr-HR"/>
        </w:rPr>
        <w:t>toč</w:t>
      </w:r>
      <w:proofErr w:type="spellEnd"/>
      <w:r w:rsidRPr="005B601C">
        <w:rPr>
          <w:rFonts w:ascii="Arial" w:hAnsi="Arial" w:cs="Arial"/>
          <w:sz w:val="24"/>
          <w:szCs w:val="24"/>
          <w:lang w:val="hr-HR"/>
        </w:rPr>
        <w:t xml:space="preserve">. I ove Odluke obaviti će se u roku od 30 dana od ispostave računa. </w:t>
      </w:r>
    </w:p>
    <w:p w14:paraId="59D6C8DD" w14:textId="77777777" w:rsidR="00103679" w:rsidRPr="005B601C" w:rsidRDefault="00103679" w:rsidP="00103679">
      <w:pPr>
        <w:spacing w:after="120"/>
        <w:ind w:firstLine="708"/>
        <w:jc w:val="both"/>
        <w:rPr>
          <w:rFonts w:ascii="Arial" w:hAnsi="Arial" w:cs="Arial"/>
          <w:sz w:val="24"/>
          <w:szCs w:val="24"/>
          <w:lang w:val="hr-HR"/>
        </w:rPr>
      </w:pPr>
      <w:r w:rsidRPr="005B601C">
        <w:rPr>
          <w:rFonts w:ascii="Arial" w:hAnsi="Arial" w:cs="Arial"/>
          <w:sz w:val="24"/>
          <w:szCs w:val="24"/>
          <w:lang w:val="hr-HR"/>
        </w:rPr>
        <w:t xml:space="preserve">Rok radova iz </w:t>
      </w:r>
      <w:proofErr w:type="spellStart"/>
      <w:r w:rsidRPr="005B601C">
        <w:rPr>
          <w:rFonts w:ascii="Arial" w:hAnsi="Arial" w:cs="Arial"/>
          <w:sz w:val="24"/>
          <w:szCs w:val="24"/>
          <w:lang w:val="hr-HR"/>
        </w:rPr>
        <w:t>toč</w:t>
      </w:r>
      <w:proofErr w:type="spellEnd"/>
      <w:r w:rsidRPr="005B601C">
        <w:rPr>
          <w:rFonts w:ascii="Arial" w:hAnsi="Arial" w:cs="Arial"/>
          <w:sz w:val="24"/>
          <w:szCs w:val="24"/>
          <w:lang w:val="hr-HR"/>
        </w:rPr>
        <w:t>. I. iznosi do 10 dana po prethodnim dogovoru s investitorom.</w:t>
      </w:r>
    </w:p>
    <w:p w14:paraId="1FE4AE5D" w14:textId="77777777" w:rsidR="00103679" w:rsidRPr="005B601C" w:rsidRDefault="00103679" w:rsidP="00103679">
      <w:pPr>
        <w:pStyle w:val="BodyText"/>
        <w:ind w:firstLine="708"/>
        <w:rPr>
          <w:rFonts w:ascii="Arial" w:hAnsi="Arial" w:cs="Arial"/>
          <w:szCs w:val="24"/>
        </w:rPr>
      </w:pPr>
      <w:r w:rsidRPr="005B601C">
        <w:rPr>
          <w:rFonts w:ascii="Arial" w:hAnsi="Arial" w:cs="Arial"/>
          <w:szCs w:val="24"/>
        </w:rPr>
        <w:t>Za plaćanje usluge iz ove Odluke koristiti će se proračunska sredstva koja su osigurana i namijenjena u Općinskim proračunom Općine Brtonigla-Verteneglio za 2022. godinu - centar istarskih okusa i vinske tradicije (42124i pozicije 134-1).</w:t>
      </w:r>
    </w:p>
    <w:p w14:paraId="2301FBBB" w14:textId="77777777" w:rsidR="00103679" w:rsidRPr="005B601C" w:rsidRDefault="00103679" w:rsidP="00103679">
      <w:pPr>
        <w:pStyle w:val="BodyText"/>
        <w:jc w:val="center"/>
        <w:rPr>
          <w:rFonts w:ascii="Arial" w:hAnsi="Arial" w:cs="Arial"/>
          <w:b/>
          <w:bCs/>
          <w:szCs w:val="24"/>
        </w:rPr>
      </w:pPr>
      <w:r w:rsidRPr="005B601C">
        <w:rPr>
          <w:rFonts w:ascii="Arial" w:hAnsi="Arial" w:cs="Arial"/>
          <w:b/>
          <w:bCs/>
          <w:szCs w:val="24"/>
        </w:rPr>
        <w:t>III.</w:t>
      </w:r>
    </w:p>
    <w:p w14:paraId="1E22F586" w14:textId="77777777" w:rsidR="00103679" w:rsidRPr="005B601C" w:rsidRDefault="00103679" w:rsidP="00103679">
      <w:pPr>
        <w:pStyle w:val="BodyText"/>
        <w:ind w:firstLine="708"/>
        <w:rPr>
          <w:rFonts w:ascii="Arial" w:hAnsi="Arial" w:cs="Arial"/>
          <w:szCs w:val="24"/>
        </w:rPr>
      </w:pPr>
      <w:r w:rsidRPr="005B601C">
        <w:rPr>
          <w:rFonts w:ascii="Arial" w:hAnsi="Arial" w:cs="Arial"/>
          <w:szCs w:val="24"/>
        </w:rPr>
        <w:t xml:space="preserve">Za kontrolu izrade usluge iz točke I., zadužuju se referent za vođenje investicija Općine Brtonigla-Verteneglio Admir Martinović.  </w:t>
      </w:r>
    </w:p>
    <w:p w14:paraId="3E31DF2F" w14:textId="77777777" w:rsidR="00103679" w:rsidRPr="005B601C" w:rsidRDefault="00103679" w:rsidP="00103679">
      <w:pPr>
        <w:pStyle w:val="BodyText"/>
        <w:jc w:val="center"/>
        <w:rPr>
          <w:rFonts w:ascii="Arial" w:hAnsi="Arial" w:cs="Arial"/>
          <w:b/>
          <w:szCs w:val="24"/>
        </w:rPr>
      </w:pPr>
      <w:r w:rsidRPr="005B601C">
        <w:rPr>
          <w:rFonts w:ascii="Arial" w:hAnsi="Arial" w:cs="Arial"/>
          <w:b/>
          <w:szCs w:val="24"/>
        </w:rPr>
        <w:t>IV.</w:t>
      </w:r>
    </w:p>
    <w:p w14:paraId="1A4BEF2F" w14:textId="77777777" w:rsidR="00103679" w:rsidRPr="005B601C" w:rsidRDefault="00103679" w:rsidP="00103679">
      <w:pPr>
        <w:pStyle w:val="BodyText"/>
        <w:rPr>
          <w:rFonts w:ascii="Arial" w:hAnsi="Arial" w:cs="Arial"/>
          <w:szCs w:val="24"/>
        </w:rPr>
      </w:pPr>
      <w:r w:rsidRPr="005B601C">
        <w:rPr>
          <w:rFonts w:ascii="Arial" w:hAnsi="Arial" w:cs="Arial"/>
          <w:szCs w:val="24"/>
        </w:rPr>
        <w:tab/>
        <w:t>Ova Odluka stupa na snagu danom donošenja, a ista će se objaviti i u Službenim novinama Općine Brtonigla-Verteneglio.</w:t>
      </w:r>
    </w:p>
    <w:p w14:paraId="6E23A122" w14:textId="77777777" w:rsidR="00103679" w:rsidRPr="005B601C" w:rsidRDefault="00103679" w:rsidP="00103679">
      <w:pPr>
        <w:pStyle w:val="BodyText"/>
        <w:rPr>
          <w:rFonts w:ascii="Arial" w:hAnsi="Arial" w:cs="Arial"/>
          <w:szCs w:val="24"/>
        </w:rPr>
      </w:pPr>
    </w:p>
    <w:p w14:paraId="67E984FE" w14:textId="77777777" w:rsidR="00103679" w:rsidRPr="005B601C" w:rsidRDefault="00103679" w:rsidP="00103679">
      <w:pPr>
        <w:pStyle w:val="BodyText"/>
        <w:rPr>
          <w:rFonts w:ascii="Arial" w:hAnsi="Arial" w:cs="Arial"/>
          <w:szCs w:val="24"/>
        </w:rPr>
      </w:pPr>
      <w:r w:rsidRPr="005B601C">
        <w:rPr>
          <w:rFonts w:ascii="Arial" w:hAnsi="Arial" w:cs="Arial"/>
          <w:szCs w:val="24"/>
        </w:rPr>
        <w:t>KLASA: 363-01/22-10/05</w:t>
      </w:r>
    </w:p>
    <w:p w14:paraId="049FF6FE" w14:textId="77777777" w:rsidR="00103679" w:rsidRPr="005B601C" w:rsidRDefault="00103679" w:rsidP="00103679">
      <w:pPr>
        <w:pStyle w:val="BodyText"/>
        <w:rPr>
          <w:rFonts w:ascii="Arial" w:hAnsi="Arial" w:cs="Arial"/>
          <w:szCs w:val="24"/>
        </w:rPr>
      </w:pPr>
      <w:r w:rsidRPr="005B601C">
        <w:rPr>
          <w:rFonts w:ascii="Arial" w:hAnsi="Arial" w:cs="Arial"/>
          <w:szCs w:val="24"/>
        </w:rPr>
        <w:t>URBROJ: 2163-13-04/06-22-02</w:t>
      </w:r>
    </w:p>
    <w:p w14:paraId="07D32546" w14:textId="77777777" w:rsidR="00103679" w:rsidRPr="005B601C" w:rsidRDefault="00103679" w:rsidP="00103679">
      <w:pPr>
        <w:pStyle w:val="BodyText"/>
        <w:rPr>
          <w:rFonts w:ascii="Arial" w:hAnsi="Arial" w:cs="Arial"/>
          <w:szCs w:val="24"/>
        </w:rPr>
      </w:pPr>
      <w:r w:rsidRPr="005B601C">
        <w:rPr>
          <w:rFonts w:ascii="Arial" w:hAnsi="Arial" w:cs="Arial"/>
          <w:szCs w:val="24"/>
        </w:rPr>
        <w:t>Brtonigla, 07. listopada 2022. godine</w:t>
      </w:r>
    </w:p>
    <w:p w14:paraId="4A49AE58" w14:textId="77777777" w:rsidR="00103679" w:rsidRPr="005B601C" w:rsidRDefault="00103679" w:rsidP="00103679">
      <w:pPr>
        <w:pStyle w:val="BodyText"/>
        <w:rPr>
          <w:rFonts w:ascii="Arial" w:hAnsi="Arial" w:cs="Arial"/>
          <w:szCs w:val="24"/>
        </w:rPr>
      </w:pPr>
    </w:p>
    <w:p w14:paraId="07B23D7D" w14:textId="77777777" w:rsidR="00103679" w:rsidRPr="005B601C" w:rsidRDefault="00103679" w:rsidP="00103679">
      <w:pPr>
        <w:pStyle w:val="BodyText"/>
        <w:rPr>
          <w:rFonts w:ascii="Arial" w:hAnsi="Arial" w:cs="Arial"/>
          <w:szCs w:val="24"/>
        </w:rPr>
      </w:pPr>
    </w:p>
    <w:p w14:paraId="5BED9DE1" w14:textId="77777777" w:rsidR="00103679" w:rsidRPr="005B601C" w:rsidRDefault="00103679" w:rsidP="00103679">
      <w:pPr>
        <w:pStyle w:val="BodyText"/>
        <w:ind w:left="1416" w:firstLine="708"/>
        <w:rPr>
          <w:rFonts w:ascii="Arial" w:hAnsi="Arial" w:cs="Arial"/>
          <w:szCs w:val="24"/>
        </w:rPr>
      </w:pPr>
      <w:r w:rsidRPr="005B601C">
        <w:rPr>
          <w:rFonts w:ascii="Arial" w:hAnsi="Arial" w:cs="Arial"/>
          <w:szCs w:val="24"/>
        </w:rPr>
        <w:t xml:space="preserve">OPĆINSKI NAČELNIK OPĆINE BRTONIGLA-VERTENEGLIO </w:t>
      </w:r>
    </w:p>
    <w:p w14:paraId="45CEA6CA" w14:textId="032901FA" w:rsidR="00103679" w:rsidRDefault="00103679" w:rsidP="00103679">
      <w:pPr>
        <w:pStyle w:val="BodyText"/>
        <w:ind w:left="2832" w:firstLine="708"/>
        <w:rPr>
          <w:rFonts w:ascii="Arial" w:hAnsi="Arial" w:cs="Arial"/>
          <w:szCs w:val="24"/>
          <w:lang w:val="it-IT"/>
        </w:rPr>
      </w:pPr>
      <w:proofErr w:type="spellStart"/>
      <w:r w:rsidRPr="005B601C">
        <w:rPr>
          <w:rFonts w:ascii="Arial" w:hAnsi="Arial" w:cs="Arial"/>
          <w:szCs w:val="24"/>
        </w:rPr>
        <w:t>Neš</w:t>
      </w:r>
      <w:proofErr w:type="spellEnd"/>
      <w:r w:rsidRPr="005B601C">
        <w:rPr>
          <w:rFonts w:ascii="Arial" w:hAnsi="Arial" w:cs="Arial"/>
          <w:szCs w:val="24"/>
        </w:rPr>
        <w:t xml:space="preserve"> </w:t>
      </w:r>
      <w:proofErr w:type="spellStart"/>
      <w:r w:rsidRPr="005B601C">
        <w:rPr>
          <w:rFonts w:ascii="Arial" w:hAnsi="Arial" w:cs="Arial"/>
          <w:szCs w:val="24"/>
        </w:rPr>
        <w:t>Sinožić</w:t>
      </w:r>
      <w:proofErr w:type="spellEnd"/>
      <w:r w:rsidRPr="005B601C">
        <w:rPr>
          <w:rFonts w:ascii="Arial" w:hAnsi="Arial" w:cs="Arial"/>
          <w:szCs w:val="24"/>
        </w:rPr>
        <w:t xml:space="preserve"> </w:t>
      </w:r>
      <w:proofErr w:type="spellStart"/>
      <w:r w:rsidRPr="005B601C">
        <w:rPr>
          <w:rFonts w:ascii="Arial" w:hAnsi="Arial" w:cs="Arial"/>
          <w:szCs w:val="24"/>
        </w:rPr>
        <w:t>mag.ing.agr</w:t>
      </w:r>
      <w:proofErr w:type="spellEnd"/>
      <w:r w:rsidRPr="005B601C">
        <w:rPr>
          <w:rFonts w:ascii="Arial" w:hAnsi="Arial" w:cs="Arial"/>
          <w:szCs w:val="24"/>
        </w:rPr>
        <w:t>.</w:t>
      </w:r>
      <w:r w:rsidR="005B601C" w:rsidRPr="005B601C">
        <w:rPr>
          <w:rFonts w:ascii="Arial" w:hAnsi="Arial" w:cs="Arial"/>
          <w:szCs w:val="24"/>
          <w:lang w:val="it-IT"/>
        </w:rPr>
        <w:t xml:space="preserve"> v.r</w:t>
      </w:r>
      <w:r w:rsidR="005B601C">
        <w:rPr>
          <w:rFonts w:ascii="Arial" w:hAnsi="Arial" w:cs="Arial"/>
          <w:szCs w:val="24"/>
          <w:lang w:val="it-IT"/>
        </w:rPr>
        <w:t>.</w:t>
      </w:r>
    </w:p>
    <w:p w14:paraId="573D91EF" w14:textId="77777777" w:rsidR="005B601C" w:rsidRPr="005B601C" w:rsidRDefault="005B601C" w:rsidP="00103679">
      <w:pPr>
        <w:pStyle w:val="BodyText"/>
        <w:ind w:left="2832" w:firstLine="708"/>
        <w:rPr>
          <w:rFonts w:ascii="Arial" w:hAnsi="Arial" w:cs="Arial"/>
          <w:szCs w:val="24"/>
        </w:rPr>
      </w:pPr>
    </w:p>
    <w:p w14:paraId="1CE576C5" w14:textId="0E1B84EA" w:rsidR="00BD44F9" w:rsidRPr="005B601C" w:rsidRDefault="00BD44F9" w:rsidP="00227B89">
      <w:pPr>
        <w:rPr>
          <w:rFonts w:ascii="Arial" w:hAnsi="Arial" w:cs="Arial"/>
          <w:sz w:val="24"/>
          <w:szCs w:val="24"/>
          <w:lang w:val="hr-HR"/>
        </w:rPr>
      </w:pPr>
    </w:p>
    <w:p w14:paraId="50C6C931" w14:textId="752141E0" w:rsidR="00103679" w:rsidRPr="005B601C" w:rsidRDefault="00103679" w:rsidP="00227B89">
      <w:pPr>
        <w:rPr>
          <w:rFonts w:ascii="Arial" w:hAnsi="Arial" w:cs="Arial"/>
          <w:sz w:val="24"/>
          <w:szCs w:val="24"/>
          <w:lang w:val="hr-HR"/>
        </w:rPr>
      </w:pPr>
    </w:p>
    <w:p w14:paraId="17E92FDB" w14:textId="67DD933D" w:rsidR="00103679" w:rsidRPr="005B601C" w:rsidRDefault="00103679" w:rsidP="00103679">
      <w:pPr>
        <w:pStyle w:val="ListParagraph"/>
        <w:numPr>
          <w:ilvl w:val="0"/>
          <w:numId w:val="25"/>
        </w:numPr>
        <w:jc w:val="center"/>
        <w:rPr>
          <w:rFonts w:cs="Arial"/>
          <w:sz w:val="24"/>
          <w:szCs w:val="24"/>
          <w:lang w:val="hr-HR"/>
        </w:rPr>
      </w:pPr>
    </w:p>
    <w:p w14:paraId="3A666B38" w14:textId="013801E7" w:rsidR="00103679" w:rsidRPr="005B601C" w:rsidRDefault="00103679" w:rsidP="00227B89">
      <w:pPr>
        <w:rPr>
          <w:rFonts w:ascii="Arial" w:hAnsi="Arial" w:cs="Arial"/>
          <w:sz w:val="24"/>
          <w:szCs w:val="24"/>
          <w:lang w:val="hr-HR"/>
        </w:rPr>
      </w:pPr>
    </w:p>
    <w:p w14:paraId="5CADB5BC" w14:textId="0F21DDB2" w:rsidR="00103679" w:rsidRPr="005B601C" w:rsidRDefault="00103679" w:rsidP="00227B89">
      <w:pPr>
        <w:rPr>
          <w:rFonts w:ascii="Arial" w:hAnsi="Arial" w:cs="Arial"/>
          <w:sz w:val="24"/>
          <w:szCs w:val="24"/>
          <w:lang w:val="hr-HR"/>
        </w:rPr>
      </w:pPr>
    </w:p>
    <w:p w14:paraId="29713DB5" w14:textId="77777777" w:rsidR="00103679" w:rsidRPr="005B601C" w:rsidRDefault="00103679" w:rsidP="00103679">
      <w:pPr>
        <w:rPr>
          <w:lang w:val="hr-HR"/>
        </w:rPr>
      </w:pPr>
      <w:r w:rsidRPr="005B601C">
        <w:rPr>
          <w:rFonts w:ascii="Arial" w:hAnsi="Arial" w:cs="Arial"/>
          <w:sz w:val="16"/>
          <w:lang w:val="hr-HR"/>
        </w:rPr>
        <w:lastRenderedPageBreak/>
        <w:t>                                           </w:t>
      </w:r>
      <w:r w:rsidRPr="005B601C">
        <w:rPr>
          <w:lang w:val="hr-HR"/>
        </w:rPr>
        <w:fldChar w:fldCharType="begin"/>
      </w:r>
      <w:r w:rsidRPr="005B601C">
        <w:rPr>
          <w:lang w:val="hr-HR"/>
        </w:rPr>
        <w:instrText xml:space="preserve"> INCLUDEPICTURE "http://rizicna.azo.hr/iszo/images/grb_rh.jpg" \* MERGEFORMATINET </w:instrText>
      </w:r>
      <w:r w:rsidRPr="005B601C">
        <w:rPr>
          <w:lang w:val="hr-HR"/>
        </w:rPr>
        <w:fldChar w:fldCharType="separate"/>
      </w:r>
      <w:r w:rsidRPr="005B601C">
        <w:rPr>
          <w:lang w:val="hr-HR"/>
        </w:rPr>
        <w:fldChar w:fldCharType="begin"/>
      </w:r>
      <w:r w:rsidRPr="005B601C">
        <w:rPr>
          <w:lang w:val="hr-HR"/>
        </w:rPr>
        <w:instrText xml:space="preserve"> INCLUDEPICTURE  "http://rizicna.azo.hr/iszo/images/grb_rh.jpg" \* MERGEFORMATINET </w:instrText>
      </w:r>
      <w:r w:rsidRPr="005B601C">
        <w:rPr>
          <w:lang w:val="hr-HR"/>
        </w:rPr>
        <w:fldChar w:fldCharType="separate"/>
      </w:r>
      <w:r w:rsidRPr="005B601C">
        <w:rPr>
          <w:lang w:val="hr-HR"/>
        </w:rPr>
        <w:fldChar w:fldCharType="begin"/>
      </w:r>
      <w:r w:rsidRPr="005B601C">
        <w:rPr>
          <w:lang w:val="hr-HR"/>
        </w:rPr>
        <w:instrText xml:space="preserve"> INCLUDEPICTURE  "http://rizicna.azo.hr/iszo/images/grb_rh.jpg" \* MERGEFORMATINET </w:instrText>
      </w:r>
      <w:r w:rsidRPr="005B601C">
        <w:rPr>
          <w:lang w:val="hr-HR"/>
        </w:rPr>
        <w:fldChar w:fldCharType="separate"/>
      </w:r>
      <w:r w:rsidRPr="005B601C">
        <w:rPr>
          <w:lang w:val="hr-HR"/>
        </w:rPr>
        <w:fldChar w:fldCharType="begin"/>
      </w:r>
      <w:r w:rsidRPr="005B601C">
        <w:rPr>
          <w:lang w:val="hr-HR"/>
        </w:rPr>
        <w:instrText xml:space="preserve"> INCLUDEPICTURE  "http://rizicna.azo.hr/iszo/images/grb_rh.jpg" \* MERGEFORMATINET </w:instrText>
      </w:r>
      <w:r w:rsidRPr="005B601C">
        <w:rPr>
          <w:lang w:val="hr-HR"/>
        </w:rPr>
        <w:fldChar w:fldCharType="separate"/>
      </w:r>
      <w:r w:rsidRPr="005B601C">
        <w:rPr>
          <w:lang w:val="hr-HR"/>
        </w:rPr>
        <w:fldChar w:fldCharType="begin"/>
      </w:r>
      <w:r w:rsidRPr="005B601C">
        <w:rPr>
          <w:lang w:val="hr-HR"/>
        </w:rPr>
        <w:instrText xml:space="preserve"> INCLUDEPICTURE  "http://rizicna.azo.hr/iszo/images/grb_rh.jpg" \* MERGEFORMATINET </w:instrText>
      </w:r>
      <w:r w:rsidRPr="005B601C">
        <w:rPr>
          <w:lang w:val="hr-HR"/>
        </w:rPr>
        <w:fldChar w:fldCharType="separate"/>
      </w:r>
      <w:r w:rsidRPr="005B601C">
        <w:rPr>
          <w:lang w:val="hr-HR"/>
        </w:rPr>
        <w:fldChar w:fldCharType="begin"/>
      </w:r>
      <w:r w:rsidRPr="005B601C">
        <w:rPr>
          <w:lang w:val="hr-HR"/>
        </w:rPr>
        <w:instrText xml:space="preserve"> INCLUDEPICTURE  "http://rizicna.azo.hr/iszo/images/grb_rh.jpg" \* MERGEFORMATINET </w:instrText>
      </w:r>
      <w:r w:rsidRPr="005B601C">
        <w:rPr>
          <w:lang w:val="hr-HR"/>
        </w:rPr>
        <w:fldChar w:fldCharType="separate"/>
      </w:r>
      <w:r w:rsidRPr="005B601C">
        <w:rPr>
          <w:lang w:val="hr-HR"/>
        </w:rPr>
        <w:fldChar w:fldCharType="begin"/>
      </w:r>
      <w:r w:rsidRPr="005B601C">
        <w:rPr>
          <w:lang w:val="hr-HR"/>
        </w:rPr>
        <w:instrText xml:space="preserve"> INCLUDEPICTURE  "http://rizicna.azo.hr/iszo/images/grb_rh.jpg" \* MERGEFORMATINET </w:instrText>
      </w:r>
      <w:r w:rsidRPr="005B601C">
        <w:rPr>
          <w:lang w:val="hr-HR"/>
        </w:rPr>
        <w:fldChar w:fldCharType="separate"/>
      </w:r>
      <w:r w:rsidRPr="005B601C">
        <w:rPr>
          <w:lang w:val="hr-HR"/>
        </w:rPr>
        <w:fldChar w:fldCharType="begin"/>
      </w:r>
      <w:r w:rsidRPr="005B601C">
        <w:rPr>
          <w:lang w:val="hr-HR"/>
        </w:rPr>
        <w:instrText xml:space="preserve"> INCLUDEPICTURE  "http://rizicna.azo.hr/iszo/images/grb_rh.jpg" \* MERGEFORMATINET </w:instrText>
      </w:r>
      <w:r w:rsidRPr="005B601C">
        <w:rPr>
          <w:lang w:val="hr-HR"/>
        </w:rPr>
        <w:fldChar w:fldCharType="separate"/>
      </w:r>
      <w:r w:rsidRPr="005B601C">
        <w:rPr>
          <w:lang w:val="hr-HR"/>
        </w:rPr>
        <w:pict w14:anchorId="5504850E">
          <v:shape id="_x0000_i1067" type="#_x0000_t75" style="width:18.15pt;height:21.9pt">
            <v:imagedata r:id="rId12" r:href="rId21"/>
          </v:shape>
        </w:pict>
      </w:r>
      <w:r w:rsidRPr="005B601C">
        <w:rPr>
          <w:lang w:val="hr-HR"/>
        </w:rPr>
        <w:fldChar w:fldCharType="end"/>
      </w:r>
      <w:r w:rsidRPr="005B601C">
        <w:rPr>
          <w:lang w:val="hr-HR"/>
        </w:rPr>
        <w:fldChar w:fldCharType="end"/>
      </w:r>
      <w:r w:rsidRPr="005B601C">
        <w:rPr>
          <w:lang w:val="hr-HR"/>
        </w:rPr>
        <w:fldChar w:fldCharType="end"/>
      </w:r>
      <w:r w:rsidRPr="005B601C">
        <w:rPr>
          <w:lang w:val="hr-HR"/>
        </w:rPr>
        <w:fldChar w:fldCharType="end"/>
      </w:r>
      <w:r w:rsidRPr="005B601C">
        <w:rPr>
          <w:lang w:val="hr-HR"/>
        </w:rPr>
        <w:fldChar w:fldCharType="end"/>
      </w:r>
      <w:r w:rsidRPr="005B601C">
        <w:rPr>
          <w:lang w:val="hr-HR"/>
        </w:rPr>
        <w:fldChar w:fldCharType="end"/>
      </w:r>
      <w:r w:rsidRPr="005B601C">
        <w:rPr>
          <w:lang w:val="hr-HR"/>
        </w:rPr>
        <w:fldChar w:fldCharType="end"/>
      </w:r>
      <w:r w:rsidRPr="005B601C">
        <w:rPr>
          <w:lang w:val="hr-HR"/>
        </w:rPr>
        <w:fldChar w:fldCharType="end"/>
      </w:r>
    </w:p>
    <w:p w14:paraId="78591780" w14:textId="77777777" w:rsidR="00103679" w:rsidRPr="005B601C" w:rsidRDefault="00103679" w:rsidP="00103679">
      <w:pPr>
        <w:ind w:left="142"/>
        <w:rPr>
          <w:rFonts w:ascii="Arial" w:hAnsi="Arial" w:cs="Arial"/>
          <w:sz w:val="16"/>
          <w:szCs w:val="16"/>
          <w:lang w:val="hr-HR"/>
        </w:rPr>
      </w:pPr>
      <w:r w:rsidRPr="005B601C">
        <w:rPr>
          <w:rFonts w:ascii="Arial" w:hAnsi="Arial" w:cs="Arial"/>
          <w:sz w:val="16"/>
          <w:lang w:val="hr-HR"/>
        </w:rPr>
        <w:t xml:space="preserve"> </w:t>
      </w:r>
      <w:r w:rsidRPr="005B601C">
        <w:rPr>
          <w:rFonts w:ascii="Arial" w:hAnsi="Arial" w:cs="Arial"/>
          <w:sz w:val="16"/>
          <w:szCs w:val="16"/>
          <w:lang w:val="hr-HR"/>
        </w:rPr>
        <w:t>REPUBLIKA HRVATSKA - REPUBBLICA DI CROAZIA</w:t>
      </w:r>
    </w:p>
    <w:p w14:paraId="0CE78609" w14:textId="6FD3FFB2" w:rsidR="00103679" w:rsidRPr="005B601C" w:rsidRDefault="00103679" w:rsidP="00103679">
      <w:pPr>
        <w:ind w:left="142"/>
        <w:rPr>
          <w:rFonts w:ascii="Arial" w:hAnsi="Arial" w:cs="Arial"/>
          <w:sz w:val="16"/>
          <w:szCs w:val="16"/>
          <w:lang w:val="hr-HR"/>
        </w:rPr>
      </w:pPr>
      <w:r w:rsidRPr="005B601C">
        <w:rPr>
          <w:rFonts w:ascii="Arial" w:hAnsi="Arial" w:cs="Arial"/>
          <w:noProof/>
          <w:sz w:val="16"/>
          <w:szCs w:val="16"/>
          <w:lang w:val="hr-HR"/>
        </w:rPr>
        <w:drawing>
          <wp:anchor distT="0" distB="0" distL="114300" distR="114300" simplePos="0" relativeHeight="251665408" behindDoc="0" locked="0" layoutInCell="1" allowOverlap="1" wp14:anchorId="2B6ECEE9" wp14:editId="044BED1C">
            <wp:simplePos x="0" y="0"/>
            <wp:positionH relativeFrom="column">
              <wp:posOffset>-302260</wp:posOffset>
            </wp:positionH>
            <wp:positionV relativeFrom="paragraph">
              <wp:posOffset>61595</wp:posOffset>
            </wp:positionV>
            <wp:extent cx="293370" cy="301625"/>
            <wp:effectExtent l="0" t="0" r="0" b="3175"/>
            <wp:wrapSquare wrapText="bothSides"/>
            <wp:docPr id="33" name="Picture 33"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 brtonigle - smanjeno"/>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601C">
        <w:rPr>
          <w:rFonts w:ascii="Arial" w:hAnsi="Arial" w:cs="Arial"/>
          <w:sz w:val="16"/>
          <w:szCs w:val="16"/>
          <w:lang w:val="hr-HR"/>
        </w:rPr>
        <w:t xml:space="preserve">ISTARSKA ŽUPANIJA - REGIONE ISTRIANA </w:t>
      </w:r>
    </w:p>
    <w:p w14:paraId="290DB68D" w14:textId="77777777" w:rsidR="00103679" w:rsidRPr="005B601C" w:rsidRDefault="00103679" w:rsidP="00103679">
      <w:pPr>
        <w:ind w:left="142"/>
        <w:rPr>
          <w:rFonts w:ascii="Arial" w:hAnsi="Arial" w:cs="Arial"/>
          <w:sz w:val="16"/>
          <w:szCs w:val="16"/>
          <w:lang w:val="hr-HR"/>
        </w:rPr>
      </w:pPr>
      <w:r w:rsidRPr="005B601C">
        <w:rPr>
          <w:rFonts w:ascii="Arial" w:hAnsi="Arial" w:cs="Arial"/>
          <w:sz w:val="16"/>
          <w:szCs w:val="16"/>
          <w:lang w:val="hr-HR"/>
        </w:rPr>
        <w:t>OPĆINA BRTONIGLA-VERTENEGLIO-COMUNE DI BRTONIGLA-VERTENEGLIO</w:t>
      </w:r>
    </w:p>
    <w:p w14:paraId="0E210A4E" w14:textId="77777777" w:rsidR="00103679" w:rsidRPr="005B601C" w:rsidRDefault="00103679" w:rsidP="00103679">
      <w:pPr>
        <w:ind w:left="142"/>
        <w:rPr>
          <w:rFonts w:ascii="Arial" w:hAnsi="Arial" w:cs="Arial"/>
          <w:sz w:val="16"/>
          <w:szCs w:val="16"/>
          <w:lang w:val="hr-HR"/>
        </w:rPr>
      </w:pPr>
      <w:r w:rsidRPr="005B601C">
        <w:rPr>
          <w:rFonts w:ascii="Arial" w:hAnsi="Arial" w:cs="Arial"/>
          <w:sz w:val="16"/>
          <w:szCs w:val="16"/>
          <w:lang w:val="hr-HR"/>
        </w:rPr>
        <w:t>OPĆINSKI NAČELNIK – IL SINDACO COMUNALE</w:t>
      </w:r>
    </w:p>
    <w:p w14:paraId="249505F7" w14:textId="77777777" w:rsidR="00103679" w:rsidRPr="005B601C" w:rsidRDefault="00103679" w:rsidP="00103679">
      <w:pPr>
        <w:ind w:left="142"/>
        <w:rPr>
          <w:rFonts w:ascii="Arial" w:hAnsi="Arial" w:cs="Arial"/>
          <w:sz w:val="16"/>
          <w:szCs w:val="16"/>
          <w:lang w:val="hr-HR"/>
        </w:rPr>
      </w:pPr>
      <w:r w:rsidRPr="005B601C">
        <w:rPr>
          <w:rFonts w:ascii="Arial" w:hAnsi="Arial" w:cs="Arial"/>
          <w:sz w:val="16"/>
          <w:szCs w:val="16"/>
          <w:lang w:val="hr-HR"/>
        </w:rPr>
        <w:t xml:space="preserve">52474 Brtonigla-Verteneglio – Verteneglio, Trg Sv. Zenona / </w:t>
      </w:r>
      <w:proofErr w:type="spellStart"/>
      <w:r w:rsidRPr="005B601C">
        <w:rPr>
          <w:rFonts w:ascii="Arial" w:hAnsi="Arial" w:cs="Arial"/>
          <w:sz w:val="16"/>
          <w:szCs w:val="16"/>
          <w:lang w:val="hr-HR"/>
        </w:rPr>
        <w:t>Piazza</w:t>
      </w:r>
      <w:proofErr w:type="spellEnd"/>
      <w:r w:rsidRPr="005B601C">
        <w:rPr>
          <w:rFonts w:ascii="Arial" w:hAnsi="Arial" w:cs="Arial"/>
          <w:sz w:val="16"/>
          <w:szCs w:val="16"/>
          <w:lang w:val="hr-HR"/>
        </w:rPr>
        <w:t xml:space="preserve"> S. Zenone 1</w:t>
      </w:r>
    </w:p>
    <w:p w14:paraId="04128DFB" w14:textId="77777777" w:rsidR="00103679" w:rsidRPr="005B601C" w:rsidRDefault="00103679" w:rsidP="00103679">
      <w:pPr>
        <w:ind w:left="142"/>
        <w:jc w:val="both"/>
        <w:rPr>
          <w:rFonts w:ascii="Arial" w:hAnsi="Arial" w:cs="Arial"/>
          <w:sz w:val="16"/>
          <w:szCs w:val="16"/>
          <w:lang w:val="hr-HR"/>
        </w:rPr>
      </w:pPr>
      <w:r w:rsidRPr="005B601C">
        <w:rPr>
          <w:rFonts w:ascii="Arial" w:hAnsi="Arial" w:cs="Arial"/>
          <w:sz w:val="16"/>
          <w:szCs w:val="16"/>
          <w:lang w:val="hr-HR"/>
        </w:rPr>
        <w:t xml:space="preserve"> Tel. &amp; Fax: +385 (0)52 774-174</w:t>
      </w:r>
    </w:p>
    <w:p w14:paraId="56DD80F7" w14:textId="77777777" w:rsidR="00103679" w:rsidRPr="005B601C" w:rsidRDefault="00103679" w:rsidP="00103679">
      <w:pPr>
        <w:ind w:left="142"/>
        <w:jc w:val="both"/>
        <w:rPr>
          <w:rFonts w:ascii="Arial" w:hAnsi="Arial" w:cs="Arial"/>
          <w:sz w:val="16"/>
          <w:szCs w:val="16"/>
          <w:lang w:val="hr-HR"/>
        </w:rPr>
      </w:pPr>
      <w:r w:rsidRPr="005B601C">
        <w:rPr>
          <w:rFonts w:ascii="Arial" w:hAnsi="Arial" w:cs="Arial"/>
          <w:sz w:val="16"/>
          <w:szCs w:val="16"/>
          <w:lang w:val="hr-HR"/>
        </w:rPr>
        <w:t xml:space="preserve"> E-mail: </w:t>
      </w:r>
      <w:hyperlink r:id="rId23" w:history="1">
        <w:proofErr w:type="spellStart"/>
        <w:r w:rsidRPr="005B601C">
          <w:rPr>
            <w:rStyle w:val="Hyperlink"/>
            <w:rFonts w:ascii="Arial" w:hAnsi="Arial" w:cs="Arial"/>
            <w:sz w:val="16"/>
            <w:szCs w:val="16"/>
            <w:lang w:val="hr-HR"/>
          </w:rPr>
          <w:t>info@btonigla-verteneglio.hr</w:t>
        </w:r>
        <w:proofErr w:type="spellEnd"/>
      </w:hyperlink>
    </w:p>
    <w:p w14:paraId="0AA97912" w14:textId="77777777" w:rsidR="00103679" w:rsidRPr="005B601C" w:rsidRDefault="00103679" w:rsidP="00103679">
      <w:pPr>
        <w:ind w:left="142"/>
        <w:jc w:val="both"/>
        <w:rPr>
          <w:rFonts w:ascii="Arial" w:hAnsi="Arial" w:cs="Arial"/>
          <w:sz w:val="16"/>
          <w:szCs w:val="16"/>
          <w:lang w:val="hr-HR"/>
        </w:rPr>
      </w:pPr>
      <w:r w:rsidRPr="005B601C">
        <w:rPr>
          <w:rFonts w:ascii="Arial" w:hAnsi="Arial" w:cs="Arial"/>
          <w:sz w:val="16"/>
          <w:szCs w:val="16"/>
          <w:lang w:val="hr-HR"/>
        </w:rPr>
        <w:t xml:space="preserve"> </w:t>
      </w:r>
      <w:hyperlink r:id="rId24" w:history="1">
        <w:proofErr w:type="spellStart"/>
        <w:r w:rsidRPr="005B601C">
          <w:rPr>
            <w:rStyle w:val="Hyperlink"/>
            <w:rFonts w:ascii="Arial" w:hAnsi="Arial" w:cs="Arial"/>
            <w:sz w:val="16"/>
            <w:szCs w:val="16"/>
            <w:lang w:val="hr-HR"/>
          </w:rPr>
          <w:t>www.brtonigla-verteneglio.hr</w:t>
        </w:r>
        <w:proofErr w:type="spellEnd"/>
      </w:hyperlink>
    </w:p>
    <w:p w14:paraId="22966C40" w14:textId="77777777" w:rsidR="00103679" w:rsidRPr="005B601C" w:rsidRDefault="00103679" w:rsidP="00103679">
      <w:pPr>
        <w:jc w:val="both"/>
        <w:rPr>
          <w:rFonts w:ascii="Arial" w:hAnsi="Arial" w:cs="Arial"/>
          <w:lang w:val="hr-HR"/>
        </w:rPr>
      </w:pPr>
    </w:p>
    <w:p w14:paraId="7FC39C60"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KLASA: 350-02/21-20/17</w:t>
      </w:r>
    </w:p>
    <w:p w14:paraId="0E5319DF"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URBROJ:2163-13-04/01-22-55</w:t>
      </w:r>
    </w:p>
    <w:p w14:paraId="25143164"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Brtonigla-Verteneglio, 10.listopada  2022. godine</w:t>
      </w:r>
    </w:p>
    <w:p w14:paraId="12B797B5" w14:textId="77777777" w:rsidR="00103679" w:rsidRPr="005B601C" w:rsidRDefault="00103679" w:rsidP="00103679">
      <w:pPr>
        <w:jc w:val="both"/>
        <w:rPr>
          <w:rFonts w:ascii="Arial" w:hAnsi="Arial" w:cs="Arial"/>
          <w:sz w:val="24"/>
          <w:szCs w:val="24"/>
          <w:lang w:val="hr-HR"/>
        </w:rPr>
      </w:pPr>
    </w:p>
    <w:p w14:paraId="2843AE15"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Temeljem članka 104.st.1. Zakona o prostornom uređenju („Narodne novine“ broj 153/13, 65/17, 114/18, 39/19, 98/19) i članka 38. Statuta Općine Brtonigla-Verteneglio (Službene novine Općine Brtonigla-Verteneglio br. 03/18, 03/21),  Općinski načelnik Općine Brtonigla-Verteneglio dana 10.listopada. 2022. godine, donosi slijedeći</w:t>
      </w:r>
    </w:p>
    <w:p w14:paraId="477A1F5D" w14:textId="77777777" w:rsidR="00103679" w:rsidRPr="005B601C" w:rsidRDefault="00103679" w:rsidP="00103679">
      <w:pPr>
        <w:ind w:firstLine="708"/>
        <w:jc w:val="both"/>
        <w:rPr>
          <w:rFonts w:ascii="Arial" w:hAnsi="Arial" w:cs="Arial"/>
          <w:sz w:val="24"/>
          <w:szCs w:val="24"/>
          <w:lang w:val="hr-HR"/>
        </w:rPr>
      </w:pPr>
    </w:p>
    <w:p w14:paraId="3312146B"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ZAKLJUČAK</w:t>
      </w:r>
    </w:p>
    <w:p w14:paraId="57A61A59"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 xml:space="preserve">   </w:t>
      </w:r>
    </w:p>
    <w:p w14:paraId="1A4D9B21"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I.</w:t>
      </w:r>
    </w:p>
    <w:p w14:paraId="2E450FD0"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Zbog naknadno, po isteku Javne rasprave, utvrđene potrebe za promjenom namjene  dijela površina unutar područja obuhvata Plana, a radi usklađenja sa potrebama Općine, općinski Načelnik Općine Brtonigla-Verteneglio utvrđuje  da je potrebno u Prijedlog Izmjena i dopuna Urbanističkog plana uređenja naselja Nova Vas (UPU 3), u cilju odabira svrhovitih namjena površina i radi optimalne artikulacije javnih namjena građevina i površina izvršiti sljedeće izmjene:</w:t>
      </w:r>
    </w:p>
    <w:p w14:paraId="2A7C7BB3" w14:textId="77777777" w:rsidR="00103679" w:rsidRPr="005B601C" w:rsidRDefault="00103679" w:rsidP="00103679">
      <w:pPr>
        <w:numPr>
          <w:ilvl w:val="0"/>
          <w:numId w:val="27"/>
        </w:numPr>
        <w:jc w:val="both"/>
        <w:rPr>
          <w:rFonts w:ascii="Arial" w:hAnsi="Arial" w:cs="Arial"/>
          <w:sz w:val="24"/>
          <w:szCs w:val="24"/>
          <w:lang w:val="hr-HR"/>
        </w:rPr>
      </w:pPr>
      <w:r w:rsidRPr="005B601C">
        <w:rPr>
          <w:rFonts w:ascii="Arial" w:hAnsi="Arial" w:cs="Arial"/>
          <w:sz w:val="24"/>
          <w:szCs w:val="24"/>
          <w:lang w:val="hr-HR"/>
        </w:rPr>
        <w:t xml:space="preserve">Promjena namjene  na </w:t>
      </w:r>
      <w:proofErr w:type="spellStart"/>
      <w:r w:rsidRPr="005B601C">
        <w:rPr>
          <w:rFonts w:ascii="Arial" w:hAnsi="Arial" w:cs="Arial"/>
          <w:sz w:val="24"/>
          <w:szCs w:val="24"/>
          <w:lang w:val="hr-HR"/>
        </w:rPr>
        <w:t>k.č.br</w:t>
      </w:r>
      <w:proofErr w:type="spellEnd"/>
      <w:r w:rsidRPr="005B601C">
        <w:rPr>
          <w:rFonts w:ascii="Arial" w:hAnsi="Arial" w:cs="Arial"/>
          <w:sz w:val="24"/>
          <w:szCs w:val="24"/>
          <w:lang w:val="hr-HR"/>
        </w:rPr>
        <w:t xml:space="preserve">. 144 </w:t>
      </w:r>
      <w:proofErr w:type="spellStart"/>
      <w:r w:rsidRPr="005B601C">
        <w:rPr>
          <w:rFonts w:ascii="Arial" w:hAnsi="Arial" w:cs="Arial"/>
          <w:sz w:val="24"/>
          <w:szCs w:val="24"/>
          <w:lang w:val="hr-HR"/>
        </w:rPr>
        <w:t>zgr</w:t>
      </w:r>
      <w:proofErr w:type="spellEnd"/>
      <w:r w:rsidRPr="005B601C">
        <w:rPr>
          <w:rFonts w:ascii="Arial" w:hAnsi="Arial" w:cs="Arial"/>
          <w:sz w:val="24"/>
          <w:szCs w:val="24"/>
          <w:lang w:val="hr-HR"/>
        </w:rPr>
        <w:t xml:space="preserve">. , 597, 143 </w:t>
      </w:r>
      <w:proofErr w:type="spellStart"/>
      <w:r w:rsidRPr="005B601C">
        <w:rPr>
          <w:rFonts w:ascii="Arial" w:hAnsi="Arial" w:cs="Arial"/>
          <w:sz w:val="24"/>
          <w:szCs w:val="24"/>
          <w:lang w:val="hr-HR"/>
        </w:rPr>
        <w:t>zgr</w:t>
      </w:r>
      <w:proofErr w:type="spellEnd"/>
      <w:r w:rsidRPr="005B601C">
        <w:rPr>
          <w:rFonts w:ascii="Arial" w:hAnsi="Arial" w:cs="Arial"/>
          <w:sz w:val="24"/>
          <w:szCs w:val="24"/>
          <w:lang w:val="hr-HR"/>
        </w:rPr>
        <w:t xml:space="preserve">., 268 </w:t>
      </w:r>
      <w:proofErr w:type="spellStart"/>
      <w:r w:rsidRPr="005B601C">
        <w:rPr>
          <w:rFonts w:ascii="Arial" w:hAnsi="Arial" w:cs="Arial"/>
          <w:sz w:val="24"/>
          <w:szCs w:val="24"/>
          <w:lang w:val="hr-HR"/>
        </w:rPr>
        <w:t>zgr</w:t>
      </w:r>
      <w:proofErr w:type="spellEnd"/>
      <w:r w:rsidRPr="005B601C">
        <w:rPr>
          <w:rFonts w:ascii="Arial" w:hAnsi="Arial" w:cs="Arial"/>
          <w:sz w:val="24"/>
          <w:szCs w:val="24"/>
          <w:lang w:val="hr-HR"/>
        </w:rPr>
        <w:t xml:space="preserve">.  i dijela </w:t>
      </w:r>
      <w:proofErr w:type="spellStart"/>
      <w:r w:rsidRPr="005B601C">
        <w:rPr>
          <w:rFonts w:ascii="Arial" w:hAnsi="Arial" w:cs="Arial"/>
          <w:sz w:val="24"/>
          <w:szCs w:val="24"/>
          <w:lang w:val="hr-HR"/>
        </w:rPr>
        <w:t>k.č.br</w:t>
      </w:r>
      <w:proofErr w:type="spellEnd"/>
      <w:r w:rsidRPr="005B601C">
        <w:rPr>
          <w:rFonts w:ascii="Arial" w:hAnsi="Arial" w:cs="Arial"/>
          <w:sz w:val="24"/>
          <w:szCs w:val="24"/>
          <w:lang w:val="hr-HR"/>
        </w:rPr>
        <w:t xml:space="preserve">. 140/1 </w:t>
      </w:r>
      <w:proofErr w:type="spellStart"/>
      <w:r w:rsidRPr="005B601C">
        <w:rPr>
          <w:rFonts w:ascii="Arial" w:hAnsi="Arial" w:cs="Arial"/>
          <w:sz w:val="24"/>
          <w:szCs w:val="24"/>
          <w:lang w:val="hr-HR"/>
        </w:rPr>
        <w:t>zgr</w:t>
      </w:r>
      <w:proofErr w:type="spellEnd"/>
      <w:r w:rsidRPr="005B601C">
        <w:rPr>
          <w:rFonts w:ascii="Arial" w:hAnsi="Arial" w:cs="Arial"/>
          <w:sz w:val="24"/>
          <w:szCs w:val="24"/>
          <w:lang w:val="hr-HR"/>
        </w:rPr>
        <w:t>. sve k.o. Nova Vas, iz namjene M2 u namjenu D, kako bi se omogućila gradnja predškolske ustanove i multifunkcionalnog prostora za potrebe lokalnog stanovništva i mjesnog odbora.</w:t>
      </w:r>
    </w:p>
    <w:p w14:paraId="04A25367" w14:textId="77777777" w:rsidR="00103679" w:rsidRPr="005B601C" w:rsidRDefault="00103679" w:rsidP="00103679">
      <w:pPr>
        <w:numPr>
          <w:ilvl w:val="0"/>
          <w:numId w:val="27"/>
        </w:numPr>
        <w:jc w:val="both"/>
        <w:rPr>
          <w:rFonts w:ascii="Arial" w:hAnsi="Arial" w:cs="Arial"/>
          <w:sz w:val="24"/>
          <w:szCs w:val="24"/>
          <w:lang w:val="hr-HR"/>
        </w:rPr>
      </w:pPr>
      <w:r w:rsidRPr="005B601C">
        <w:rPr>
          <w:rFonts w:ascii="Arial" w:hAnsi="Arial" w:cs="Arial"/>
          <w:sz w:val="24"/>
          <w:szCs w:val="24"/>
          <w:lang w:val="hr-HR"/>
        </w:rPr>
        <w:t xml:space="preserve">Promjena na </w:t>
      </w:r>
      <w:proofErr w:type="spellStart"/>
      <w:r w:rsidRPr="005B601C">
        <w:rPr>
          <w:rFonts w:ascii="Arial" w:hAnsi="Arial" w:cs="Arial"/>
          <w:sz w:val="24"/>
          <w:szCs w:val="24"/>
          <w:lang w:val="hr-HR"/>
        </w:rPr>
        <w:t>k.č.br</w:t>
      </w:r>
      <w:proofErr w:type="spellEnd"/>
      <w:r w:rsidRPr="005B601C">
        <w:rPr>
          <w:rFonts w:ascii="Arial" w:hAnsi="Arial" w:cs="Arial"/>
          <w:sz w:val="24"/>
          <w:szCs w:val="24"/>
          <w:lang w:val="hr-HR"/>
        </w:rPr>
        <w:t>. 743 k.o. Nova Vas iz namjene I2 u namjenu S, budući da infrastruktura nije prilagođena namjeni I2 (uske pristupne ceste) i zbog mogućeg ometanja susjednih parcela, stoga će se uskladiti sa namjenom okolnog prostora odnosno u namjenu S .</w:t>
      </w:r>
    </w:p>
    <w:p w14:paraId="626653EF" w14:textId="77777777" w:rsidR="00103679" w:rsidRPr="005B601C" w:rsidRDefault="00103679" w:rsidP="00103679">
      <w:pPr>
        <w:jc w:val="both"/>
        <w:rPr>
          <w:rFonts w:ascii="Arial" w:hAnsi="Arial" w:cs="Arial"/>
          <w:sz w:val="24"/>
          <w:szCs w:val="24"/>
          <w:lang w:val="hr-HR"/>
        </w:rPr>
      </w:pPr>
    </w:p>
    <w:p w14:paraId="0AAED68A"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Radi upoznavanja javnosti sa predmetnom ovih izmjena Prijedloga plana, provesti će se Ponovna javna rasprava u trajanju od 8 dana.</w:t>
      </w:r>
    </w:p>
    <w:p w14:paraId="70691005" w14:textId="77777777" w:rsidR="00103679" w:rsidRPr="005B601C" w:rsidRDefault="00103679" w:rsidP="00103679">
      <w:pPr>
        <w:rPr>
          <w:rFonts w:ascii="Arial" w:hAnsi="Arial" w:cs="Arial"/>
          <w:sz w:val="24"/>
          <w:szCs w:val="24"/>
          <w:lang w:val="hr-HR"/>
        </w:rPr>
      </w:pPr>
    </w:p>
    <w:p w14:paraId="0998903F"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II.</w:t>
      </w:r>
    </w:p>
    <w:p w14:paraId="3CE28140"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 xml:space="preserve">Za provedbu točke </w:t>
      </w:r>
      <w:proofErr w:type="spellStart"/>
      <w:r w:rsidRPr="005B601C">
        <w:rPr>
          <w:rFonts w:ascii="Arial" w:hAnsi="Arial" w:cs="Arial"/>
          <w:sz w:val="24"/>
          <w:szCs w:val="24"/>
          <w:lang w:val="hr-HR"/>
        </w:rPr>
        <w:t>I.ovog</w:t>
      </w:r>
      <w:proofErr w:type="spellEnd"/>
      <w:r w:rsidRPr="005B601C">
        <w:rPr>
          <w:rFonts w:ascii="Arial" w:hAnsi="Arial" w:cs="Arial"/>
          <w:sz w:val="24"/>
          <w:szCs w:val="24"/>
          <w:lang w:val="hr-HR"/>
        </w:rPr>
        <w:t xml:space="preserve"> Zaključka zadužuje se Jedinstveni upravni odjel Općine Brtonigla-Verteneglio.</w:t>
      </w:r>
    </w:p>
    <w:p w14:paraId="58854F36"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ab/>
      </w:r>
      <w:r w:rsidRPr="005B601C">
        <w:rPr>
          <w:rFonts w:ascii="Arial" w:hAnsi="Arial" w:cs="Arial"/>
          <w:sz w:val="24"/>
          <w:szCs w:val="24"/>
          <w:lang w:val="hr-HR"/>
        </w:rPr>
        <w:tab/>
      </w:r>
      <w:r w:rsidRPr="005B601C">
        <w:rPr>
          <w:rFonts w:ascii="Arial" w:hAnsi="Arial" w:cs="Arial"/>
          <w:sz w:val="24"/>
          <w:szCs w:val="24"/>
          <w:lang w:val="hr-HR"/>
        </w:rPr>
        <w:tab/>
      </w:r>
      <w:r w:rsidRPr="005B601C">
        <w:rPr>
          <w:rFonts w:ascii="Arial" w:hAnsi="Arial" w:cs="Arial"/>
          <w:sz w:val="24"/>
          <w:szCs w:val="24"/>
          <w:lang w:val="hr-HR"/>
        </w:rPr>
        <w:tab/>
      </w:r>
      <w:r w:rsidRPr="005B601C">
        <w:rPr>
          <w:rFonts w:ascii="Arial" w:hAnsi="Arial" w:cs="Arial"/>
          <w:sz w:val="24"/>
          <w:szCs w:val="24"/>
          <w:lang w:val="hr-HR"/>
        </w:rPr>
        <w:tab/>
      </w:r>
      <w:r w:rsidRPr="005B601C">
        <w:rPr>
          <w:rFonts w:ascii="Arial" w:hAnsi="Arial" w:cs="Arial"/>
          <w:sz w:val="24"/>
          <w:szCs w:val="24"/>
          <w:lang w:val="hr-HR"/>
        </w:rPr>
        <w:tab/>
      </w:r>
    </w:p>
    <w:p w14:paraId="0D3CB817"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III.</w:t>
      </w:r>
    </w:p>
    <w:p w14:paraId="6D6F0C4A"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Ovaj Zaključak stupa na snagu danom donošenja i objaviti će se u Službenim novinama Općine Brtonigla-Verteneglio.</w:t>
      </w:r>
    </w:p>
    <w:p w14:paraId="6160EF15" w14:textId="77777777" w:rsidR="00103679" w:rsidRPr="005B601C" w:rsidRDefault="00103679" w:rsidP="00103679">
      <w:pPr>
        <w:rPr>
          <w:rFonts w:ascii="Arial" w:hAnsi="Arial" w:cs="Arial"/>
          <w:sz w:val="24"/>
          <w:szCs w:val="24"/>
          <w:lang w:val="hr-HR"/>
        </w:rPr>
      </w:pPr>
    </w:p>
    <w:p w14:paraId="5EC0EFC3" w14:textId="77777777" w:rsidR="00103679" w:rsidRPr="005B601C" w:rsidRDefault="00103679" w:rsidP="00103679">
      <w:pPr>
        <w:jc w:val="center"/>
        <w:rPr>
          <w:rFonts w:ascii="Arial" w:hAnsi="Arial" w:cs="Arial"/>
          <w:sz w:val="24"/>
          <w:szCs w:val="24"/>
          <w:lang w:val="hr-HR"/>
        </w:rPr>
      </w:pPr>
      <w:r w:rsidRPr="005B601C">
        <w:rPr>
          <w:rFonts w:ascii="Arial" w:hAnsi="Arial" w:cs="Arial"/>
          <w:sz w:val="24"/>
          <w:szCs w:val="24"/>
          <w:lang w:val="hr-HR"/>
        </w:rPr>
        <w:t xml:space="preserve">              OPĆINSKI NAČELNIK OPĆINE BRTONIGLA-VERTENEGLIO</w:t>
      </w:r>
    </w:p>
    <w:p w14:paraId="2ABB04B3" w14:textId="0C20251D" w:rsidR="00103679" w:rsidRPr="005B601C" w:rsidRDefault="00103679" w:rsidP="00103679">
      <w:pPr>
        <w:jc w:val="center"/>
        <w:rPr>
          <w:rFonts w:ascii="Arial" w:hAnsi="Arial" w:cs="Arial"/>
          <w:sz w:val="24"/>
          <w:szCs w:val="24"/>
          <w:lang w:val="hr-HR"/>
        </w:rPr>
      </w:pPr>
      <w:proofErr w:type="spellStart"/>
      <w:r w:rsidRPr="005B601C">
        <w:rPr>
          <w:rFonts w:ascii="Arial" w:hAnsi="Arial" w:cs="Arial"/>
          <w:sz w:val="24"/>
          <w:szCs w:val="24"/>
          <w:lang w:val="hr-HR"/>
        </w:rPr>
        <w:t>Neš</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Sinožić</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mag.ing.agr</w:t>
      </w:r>
      <w:proofErr w:type="spellEnd"/>
      <w:r w:rsidRPr="005B601C">
        <w:rPr>
          <w:rFonts w:ascii="Arial" w:hAnsi="Arial" w:cs="Arial"/>
          <w:sz w:val="24"/>
          <w:szCs w:val="24"/>
          <w:lang w:val="hr-HR"/>
        </w:rPr>
        <w:t>.</w:t>
      </w:r>
      <w:r w:rsidR="005B601C" w:rsidRPr="005B601C">
        <w:rPr>
          <w:rFonts w:ascii="Arial" w:hAnsi="Arial" w:cs="Arial"/>
          <w:sz w:val="24"/>
          <w:szCs w:val="24"/>
          <w:lang w:val="it-IT"/>
        </w:rPr>
        <w:t xml:space="preserve"> v.r</w:t>
      </w:r>
      <w:r w:rsidR="005B601C">
        <w:rPr>
          <w:rFonts w:ascii="Arial" w:hAnsi="Arial" w:cs="Arial"/>
          <w:sz w:val="24"/>
          <w:szCs w:val="24"/>
          <w:lang w:val="it-IT"/>
        </w:rPr>
        <w:t>.</w:t>
      </w:r>
    </w:p>
    <w:p w14:paraId="21429FED" w14:textId="4C709592" w:rsidR="00103679" w:rsidRPr="005B601C" w:rsidRDefault="00103679" w:rsidP="00227B89">
      <w:pPr>
        <w:rPr>
          <w:rFonts w:ascii="Arial" w:hAnsi="Arial" w:cs="Arial"/>
          <w:sz w:val="24"/>
          <w:szCs w:val="24"/>
          <w:lang w:val="hr-HR"/>
        </w:rPr>
      </w:pPr>
    </w:p>
    <w:p w14:paraId="3EB6A2BE" w14:textId="7F8E27B0" w:rsidR="00103679" w:rsidRPr="005B601C" w:rsidRDefault="00103679" w:rsidP="00103679">
      <w:pPr>
        <w:pStyle w:val="ListParagraph"/>
        <w:numPr>
          <w:ilvl w:val="0"/>
          <w:numId w:val="25"/>
        </w:numPr>
        <w:jc w:val="center"/>
        <w:rPr>
          <w:rFonts w:cs="Arial"/>
          <w:sz w:val="24"/>
          <w:szCs w:val="24"/>
          <w:lang w:val="hr-HR"/>
        </w:rPr>
      </w:pPr>
    </w:p>
    <w:p w14:paraId="2E70CBCC" w14:textId="6303E1EF" w:rsidR="00103679" w:rsidRDefault="00103679" w:rsidP="00103679">
      <w:pPr>
        <w:autoSpaceDE w:val="0"/>
        <w:autoSpaceDN w:val="0"/>
        <w:adjustRightInd w:val="0"/>
        <w:ind w:firstLine="708"/>
        <w:jc w:val="both"/>
        <w:rPr>
          <w:rFonts w:ascii="Arial" w:hAnsi="Arial" w:cs="Arial"/>
          <w:sz w:val="24"/>
          <w:szCs w:val="24"/>
          <w:lang w:val="hr-HR"/>
        </w:rPr>
      </w:pPr>
      <w:r w:rsidRPr="005B601C">
        <w:rPr>
          <w:rFonts w:ascii="Arial" w:hAnsi="Arial" w:cs="Arial"/>
          <w:sz w:val="24"/>
          <w:szCs w:val="24"/>
          <w:lang w:val="hr-HR"/>
        </w:rPr>
        <w:lastRenderedPageBreak/>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i 07/21-proč.tekst), Općinski načelnik Općine Brtonigla - Verteneglio dana 13. listopada 2022. godine, donosi sljedeću</w:t>
      </w:r>
    </w:p>
    <w:p w14:paraId="26FF69FD" w14:textId="77777777" w:rsidR="005B601C" w:rsidRPr="005B601C" w:rsidRDefault="005B601C" w:rsidP="00103679">
      <w:pPr>
        <w:autoSpaceDE w:val="0"/>
        <w:autoSpaceDN w:val="0"/>
        <w:adjustRightInd w:val="0"/>
        <w:ind w:firstLine="708"/>
        <w:jc w:val="both"/>
        <w:rPr>
          <w:rFonts w:ascii="Arial" w:hAnsi="Arial" w:cs="Arial"/>
          <w:sz w:val="24"/>
          <w:szCs w:val="24"/>
          <w:lang w:val="hr-HR"/>
        </w:rPr>
      </w:pPr>
    </w:p>
    <w:p w14:paraId="38470BC7"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ODLUKU</w:t>
      </w:r>
    </w:p>
    <w:p w14:paraId="189BB3C0" w14:textId="62A3CFFE" w:rsidR="00103679" w:rsidRDefault="00103679" w:rsidP="00103679">
      <w:pPr>
        <w:jc w:val="center"/>
        <w:rPr>
          <w:rFonts w:ascii="Arial" w:hAnsi="Arial" w:cs="Arial"/>
          <w:b/>
          <w:sz w:val="24"/>
          <w:szCs w:val="24"/>
          <w:lang w:val="hr-HR"/>
        </w:rPr>
      </w:pPr>
      <w:r w:rsidRPr="005B601C">
        <w:rPr>
          <w:rFonts w:ascii="Arial" w:hAnsi="Arial" w:cs="Arial"/>
          <w:b/>
          <w:sz w:val="24"/>
          <w:szCs w:val="24"/>
          <w:lang w:val="hr-HR"/>
        </w:rPr>
        <w:t xml:space="preserve">o izravnom ugovaranju čišćenja parcele u naselju Nova Vas - </w:t>
      </w:r>
      <w:proofErr w:type="spellStart"/>
      <w:r w:rsidRPr="005B601C">
        <w:rPr>
          <w:rFonts w:ascii="Arial" w:hAnsi="Arial" w:cs="Arial"/>
          <w:b/>
          <w:sz w:val="24"/>
          <w:szCs w:val="24"/>
          <w:lang w:val="hr-HR"/>
        </w:rPr>
        <w:t>Villanova</w:t>
      </w:r>
      <w:proofErr w:type="spellEnd"/>
      <w:r w:rsidRPr="005B601C">
        <w:rPr>
          <w:rFonts w:ascii="Arial" w:hAnsi="Arial" w:cs="Arial"/>
          <w:b/>
          <w:sz w:val="24"/>
          <w:szCs w:val="24"/>
          <w:lang w:val="hr-HR"/>
        </w:rPr>
        <w:t xml:space="preserve"> na području Općine Brtonigla – Verteneglio.   </w:t>
      </w:r>
    </w:p>
    <w:p w14:paraId="416F39A9" w14:textId="77777777" w:rsidR="005B601C" w:rsidRPr="005B601C" w:rsidRDefault="005B601C" w:rsidP="00103679">
      <w:pPr>
        <w:jc w:val="center"/>
        <w:rPr>
          <w:rFonts w:ascii="Arial" w:hAnsi="Arial" w:cs="Arial"/>
          <w:b/>
          <w:sz w:val="24"/>
          <w:szCs w:val="24"/>
          <w:lang w:val="hr-HR"/>
        </w:rPr>
      </w:pPr>
    </w:p>
    <w:p w14:paraId="535290BC" w14:textId="218767BF" w:rsidR="005B601C" w:rsidRPr="005B601C" w:rsidRDefault="00103679" w:rsidP="00103679">
      <w:pPr>
        <w:rPr>
          <w:rFonts w:ascii="Arial" w:hAnsi="Arial" w:cs="Arial"/>
          <w:b/>
          <w:sz w:val="24"/>
          <w:szCs w:val="24"/>
          <w:lang w:val="hr-HR"/>
        </w:rPr>
      </w:pPr>
      <w:r w:rsidRPr="005B601C">
        <w:rPr>
          <w:rFonts w:ascii="Arial" w:hAnsi="Arial" w:cs="Arial"/>
          <w:b/>
          <w:sz w:val="24"/>
          <w:szCs w:val="24"/>
          <w:lang w:val="hr-HR"/>
        </w:rPr>
        <w:t xml:space="preserve">                                                                 I.</w:t>
      </w:r>
    </w:p>
    <w:p w14:paraId="776595FE"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ab/>
        <w:t xml:space="preserve">Prihvaća se ponuda broj: 20/22, obrta „ ISKOP“ Dario </w:t>
      </w:r>
      <w:proofErr w:type="spellStart"/>
      <w:r w:rsidRPr="005B601C">
        <w:rPr>
          <w:rFonts w:ascii="Arial" w:hAnsi="Arial" w:cs="Arial"/>
          <w:sz w:val="24"/>
          <w:szCs w:val="24"/>
          <w:lang w:val="hr-HR"/>
        </w:rPr>
        <w:t>Šaule</w:t>
      </w:r>
      <w:proofErr w:type="spellEnd"/>
      <w:r w:rsidRPr="005B601C">
        <w:rPr>
          <w:rFonts w:ascii="Arial" w:hAnsi="Arial" w:cs="Arial"/>
          <w:sz w:val="24"/>
          <w:szCs w:val="24"/>
          <w:lang w:val="hr-HR"/>
        </w:rPr>
        <w:t xml:space="preserve"> iz Donje Gomile 1. zaprimljena pod brojem 2793 od 10.10.2022, za čišćenje parcele u naselju Nova Vas na području Općine Brtonigla - Verteneglio za ponuđenu cijenu u iznosu od 7.650,00 bez PDV-a.  </w:t>
      </w:r>
    </w:p>
    <w:p w14:paraId="0F382A96" w14:textId="77777777" w:rsidR="00103679" w:rsidRPr="005B601C" w:rsidRDefault="00103679" w:rsidP="00103679">
      <w:pPr>
        <w:ind w:firstLine="708"/>
        <w:jc w:val="both"/>
        <w:rPr>
          <w:rFonts w:ascii="Arial" w:hAnsi="Arial" w:cs="Arial"/>
          <w:sz w:val="24"/>
          <w:szCs w:val="24"/>
          <w:lang w:val="hr-HR"/>
        </w:rPr>
      </w:pPr>
      <w:r w:rsidRPr="005B601C">
        <w:rPr>
          <w:rFonts w:ascii="Arial" w:hAnsi="Arial" w:cs="Arial"/>
          <w:sz w:val="24"/>
          <w:szCs w:val="24"/>
          <w:lang w:val="hr-HR"/>
        </w:rPr>
        <w:t xml:space="preserve">Pristupa se izravnom ugovaranju sa navedenim ponuditeljem sukladno prethodnom stavku ove točke.                                            </w:t>
      </w:r>
    </w:p>
    <w:p w14:paraId="78C672F6" w14:textId="77777777" w:rsidR="00103679" w:rsidRPr="005B601C" w:rsidRDefault="00103679" w:rsidP="00103679">
      <w:pPr>
        <w:ind w:firstLine="708"/>
        <w:rPr>
          <w:rFonts w:ascii="Arial" w:hAnsi="Arial" w:cs="Arial"/>
          <w:b/>
          <w:sz w:val="24"/>
          <w:szCs w:val="24"/>
          <w:lang w:val="hr-HR"/>
        </w:rPr>
      </w:pPr>
      <w:r w:rsidRPr="005B601C">
        <w:rPr>
          <w:rFonts w:ascii="Arial" w:hAnsi="Arial" w:cs="Arial"/>
          <w:b/>
          <w:sz w:val="24"/>
          <w:szCs w:val="24"/>
          <w:lang w:val="hr-HR"/>
        </w:rPr>
        <w:t xml:space="preserve">                                                       II.</w:t>
      </w:r>
    </w:p>
    <w:p w14:paraId="70354997" w14:textId="77777777" w:rsidR="00103679" w:rsidRPr="005B601C" w:rsidRDefault="00103679" w:rsidP="00103679">
      <w:pPr>
        <w:jc w:val="both"/>
        <w:rPr>
          <w:rFonts w:ascii="Arial" w:hAnsi="Arial" w:cs="Arial"/>
          <w:sz w:val="24"/>
          <w:szCs w:val="24"/>
          <w:lang w:val="hr-HR"/>
        </w:rPr>
      </w:pPr>
      <w:r w:rsidRPr="005B601C">
        <w:rPr>
          <w:rFonts w:ascii="Arial" w:hAnsi="Arial" w:cs="Arial"/>
          <w:b/>
          <w:sz w:val="24"/>
          <w:szCs w:val="24"/>
          <w:lang w:val="hr-HR"/>
        </w:rPr>
        <w:tab/>
      </w:r>
      <w:r w:rsidRPr="005B601C">
        <w:rPr>
          <w:rFonts w:ascii="Arial" w:hAnsi="Arial" w:cs="Arial"/>
          <w:sz w:val="24"/>
          <w:szCs w:val="24"/>
          <w:lang w:val="hr-HR"/>
        </w:rPr>
        <w:t xml:space="preserve">Naručitelj usluge iz točke I. ove Odluke je Općina Brtonigla - Verteneglio, Trg Sv. Zenona 1, Brtonigla - Verteneglio, OIB: 81025770849. </w:t>
      </w:r>
    </w:p>
    <w:p w14:paraId="47551A5E" w14:textId="77777777" w:rsidR="00103679" w:rsidRPr="005B601C" w:rsidRDefault="00103679" w:rsidP="00103679">
      <w:pPr>
        <w:spacing w:after="120"/>
        <w:ind w:firstLine="708"/>
        <w:jc w:val="both"/>
        <w:rPr>
          <w:rFonts w:ascii="Arial" w:hAnsi="Arial" w:cs="Arial"/>
          <w:sz w:val="24"/>
          <w:szCs w:val="24"/>
          <w:lang w:val="hr-HR"/>
        </w:rPr>
      </w:pPr>
      <w:r w:rsidRPr="005B601C">
        <w:rPr>
          <w:rFonts w:ascii="Arial" w:hAnsi="Arial" w:cs="Arial"/>
          <w:sz w:val="24"/>
          <w:szCs w:val="24"/>
          <w:lang w:val="hr-HR"/>
        </w:rPr>
        <w:t xml:space="preserve">Plaćanje dijelova iz točke I. ove Odluke obaviti će se 30 dana od dostave urednog e-računa. </w:t>
      </w:r>
    </w:p>
    <w:p w14:paraId="26E1735F" w14:textId="77777777" w:rsidR="00103679" w:rsidRPr="005B601C" w:rsidRDefault="00103679" w:rsidP="00103679">
      <w:pPr>
        <w:spacing w:after="120"/>
        <w:ind w:firstLine="708"/>
        <w:jc w:val="both"/>
        <w:rPr>
          <w:rFonts w:ascii="Arial" w:hAnsi="Arial" w:cs="Arial"/>
          <w:sz w:val="24"/>
          <w:szCs w:val="24"/>
          <w:lang w:val="hr-HR"/>
        </w:rPr>
      </w:pPr>
      <w:r w:rsidRPr="005B601C">
        <w:rPr>
          <w:rFonts w:ascii="Arial" w:hAnsi="Arial" w:cs="Arial"/>
          <w:sz w:val="24"/>
          <w:szCs w:val="24"/>
          <w:lang w:val="hr-HR"/>
        </w:rPr>
        <w:t>Rok čišćenja i odvoza materijala u roku od 3 dana od zaprimanja narudžbenice - po prethodnom dogovoru sa investitorom.</w:t>
      </w:r>
    </w:p>
    <w:p w14:paraId="3213DA94" w14:textId="77777777" w:rsidR="00103679" w:rsidRPr="005B601C" w:rsidRDefault="00103679" w:rsidP="00103679">
      <w:pPr>
        <w:pStyle w:val="BodyText"/>
        <w:ind w:firstLine="708"/>
        <w:rPr>
          <w:rFonts w:ascii="Arial" w:hAnsi="Arial" w:cs="Arial"/>
          <w:szCs w:val="24"/>
        </w:rPr>
      </w:pPr>
      <w:r w:rsidRPr="005B601C">
        <w:rPr>
          <w:rFonts w:ascii="Arial" w:hAnsi="Arial" w:cs="Arial"/>
          <w:szCs w:val="24"/>
        </w:rPr>
        <w:t>Za plaćanje usluge iz ove Odluke koristiti će se proračunska sredstva koja su osigurana i namijenjena u Općinskim proračunom Općine Brtonigla - Verteneglio za 2022. godinu, USLUGE TEKUĆEG ODRŽAVANJA I INVESTICIJSKOG ODRŽAVANJA (32329 i pozicije 33).</w:t>
      </w:r>
    </w:p>
    <w:p w14:paraId="3EB53C27" w14:textId="77777777" w:rsidR="00103679" w:rsidRPr="005B601C" w:rsidRDefault="00103679" w:rsidP="00103679">
      <w:pPr>
        <w:pStyle w:val="BodyText"/>
        <w:jc w:val="center"/>
        <w:rPr>
          <w:rFonts w:ascii="Arial" w:hAnsi="Arial" w:cs="Arial"/>
          <w:b/>
          <w:szCs w:val="24"/>
        </w:rPr>
      </w:pPr>
      <w:r w:rsidRPr="005B601C">
        <w:rPr>
          <w:rFonts w:ascii="Arial" w:hAnsi="Arial" w:cs="Arial"/>
          <w:b/>
          <w:szCs w:val="24"/>
        </w:rPr>
        <w:t>III.</w:t>
      </w:r>
    </w:p>
    <w:p w14:paraId="49D17C95" w14:textId="77777777" w:rsidR="00103679" w:rsidRPr="005B601C" w:rsidRDefault="00103679" w:rsidP="00103679">
      <w:pPr>
        <w:pStyle w:val="BodyText"/>
        <w:ind w:firstLine="708"/>
        <w:rPr>
          <w:rFonts w:ascii="Arial" w:hAnsi="Arial" w:cs="Arial"/>
          <w:szCs w:val="24"/>
        </w:rPr>
      </w:pPr>
      <w:r w:rsidRPr="005B601C">
        <w:rPr>
          <w:rFonts w:ascii="Arial" w:hAnsi="Arial" w:cs="Arial"/>
          <w:szCs w:val="24"/>
        </w:rPr>
        <w:t>Za kontrolu usluge radova iz točke II., zadužuju se komunalno poljoprivredni redar Općine Brtonigla – Verteneglio, Ivan Štajerac.</w:t>
      </w:r>
    </w:p>
    <w:p w14:paraId="04A546DC" w14:textId="77777777" w:rsidR="00103679" w:rsidRPr="005B601C" w:rsidRDefault="00103679" w:rsidP="00103679">
      <w:pPr>
        <w:pStyle w:val="BodyText"/>
        <w:jc w:val="center"/>
        <w:rPr>
          <w:rFonts w:ascii="Arial" w:hAnsi="Arial" w:cs="Arial"/>
          <w:b/>
          <w:szCs w:val="24"/>
        </w:rPr>
      </w:pPr>
      <w:r w:rsidRPr="005B601C">
        <w:rPr>
          <w:rFonts w:ascii="Arial" w:hAnsi="Arial" w:cs="Arial"/>
          <w:b/>
          <w:szCs w:val="24"/>
        </w:rPr>
        <w:t>IV.</w:t>
      </w:r>
    </w:p>
    <w:p w14:paraId="539C1A85" w14:textId="77777777" w:rsidR="00103679" w:rsidRPr="005B601C" w:rsidRDefault="00103679" w:rsidP="00103679">
      <w:pPr>
        <w:pStyle w:val="BodyText"/>
        <w:rPr>
          <w:rFonts w:ascii="Arial" w:hAnsi="Arial" w:cs="Arial"/>
          <w:szCs w:val="24"/>
        </w:rPr>
      </w:pPr>
      <w:r w:rsidRPr="005B601C">
        <w:rPr>
          <w:rFonts w:ascii="Arial" w:hAnsi="Arial" w:cs="Arial"/>
          <w:szCs w:val="24"/>
        </w:rPr>
        <w:tab/>
        <w:t>Ova Odluka stupa na snagu danom donošenja, a ista će se objaviti i u Službenim novinama Općine Brtonigla - Verteneglio.</w:t>
      </w:r>
    </w:p>
    <w:p w14:paraId="26B24DCA" w14:textId="084245F7" w:rsidR="00103679" w:rsidRDefault="00103679" w:rsidP="00103679">
      <w:pPr>
        <w:pStyle w:val="BodyText"/>
        <w:rPr>
          <w:rFonts w:ascii="Arial" w:hAnsi="Arial" w:cs="Arial"/>
          <w:szCs w:val="24"/>
        </w:rPr>
      </w:pPr>
    </w:p>
    <w:p w14:paraId="7182C834" w14:textId="77777777" w:rsidR="005B601C" w:rsidRPr="005B601C" w:rsidRDefault="005B601C" w:rsidP="00103679">
      <w:pPr>
        <w:pStyle w:val="BodyText"/>
        <w:rPr>
          <w:rFonts w:ascii="Arial" w:hAnsi="Arial" w:cs="Arial"/>
          <w:szCs w:val="24"/>
        </w:rPr>
      </w:pPr>
    </w:p>
    <w:p w14:paraId="215F0052" w14:textId="77777777" w:rsidR="00103679" w:rsidRPr="005B601C" w:rsidRDefault="00103679" w:rsidP="00103679">
      <w:pPr>
        <w:pStyle w:val="BodyText"/>
        <w:rPr>
          <w:rFonts w:ascii="Arial" w:hAnsi="Arial" w:cs="Arial"/>
          <w:szCs w:val="24"/>
        </w:rPr>
      </w:pPr>
      <w:r w:rsidRPr="005B601C">
        <w:rPr>
          <w:rFonts w:ascii="Arial" w:hAnsi="Arial" w:cs="Arial"/>
          <w:szCs w:val="24"/>
        </w:rPr>
        <w:t>KLASA: 363-01/22-10/15</w:t>
      </w:r>
    </w:p>
    <w:p w14:paraId="549C1DA2" w14:textId="77777777" w:rsidR="00103679" w:rsidRPr="005B601C" w:rsidRDefault="00103679" w:rsidP="00103679">
      <w:pPr>
        <w:pStyle w:val="BodyText"/>
        <w:rPr>
          <w:rFonts w:ascii="Arial" w:hAnsi="Arial" w:cs="Arial"/>
          <w:szCs w:val="24"/>
        </w:rPr>
      </w:pPr>
      <w:r w:rsidRPr="005B601C">
        <w:rPr>
          <w:rFonts w:ascii="Arial" w:hAnsi="Arial" w:cs="Arial"/>
          <w:szCs w:val="24"/>
        </w:rPr>
        <w:t>URBROJ: 2163-13-04/09-22-3</w:t>
      </w:r>
    </w:p>
    <w:p w14:paraId="0429B383" w14:textId="41476AED" w:rsidR="00103679" w:rsidRDefault="00103679" w:rsidP="00103679">
      <w:pPr>
        <w:pStyle w:val="BodyText"/>
        <w:rPr>
          <w:rFonts w:ascii="Arial" w:hAnsi="Arial" w:cs="Arial"/>
          <w:szCs w:val="24"/>
        </w:rPr>
      </w:pPr>
      <w:r w:rsidRPr="005B601C">
        <w:rPr>
          <w:rFonts w:ascii="Arial" w:hAnsi="Arial" w:cs="Arial"/>
          <w:szCs w:val="24"/>
        </w:rPr>
        <w:t>Brtonigla - Verteneglio, 13. listopada 2022. godine</w:t>
      </w:r>
    </w:p>
    <w:p w14:paraId="6BDDDFA2" w14:textId="77777777" w:rsidR="005B601C" w:rsidRPr="005B601C" w:rsidRDefault="005B601C" w:rsidP="00103679">
      <w:pPr>
        <w:pStyle w:val="BodyText"/>
        <w:rPr>
          <w:rFonts w:ascii="Arial" w:hAnsi="Arial" w:cs="Arial"/>
          <w:szCs w:val="24"/>
        </w:rPr>
      </w:pPr>
    </w:p>
    <w:p w14:paraId="4ED84C08" w14:textId="77777777" w:rsidR="00103679" w:rsidRPr="005B601C" w:rsidRDefault="00103679" w:rsidP="00103679">
      <w:pPr>
        <w:pStyle w:val="BodyText"/>
        <w:jc w:val="center"/>
        <w:rPr>
          <w:rFonts w:ascii="Arial" w:hAnsi="Arial" w:cs="Arial"/>
          <w:szCs w:val="24"/>
        </w:rPr>
      </w:pPr>
    </w:p>
    <w:p w14:paraId="5AE9A586" w14:textId="77777777" w:rsidR="00103679" w:rsidRPr="005B601C" w:rsidRDefault="00103679" w:rsidP="00103679">
      <w:pPr>
        <w:pStyle w:val="BodyText"/>
        <w:jc w:val="center"/>
        <w:rPr>
          <w:rFonts w:ascii="Arial" w:hAnsi="Arial" w:cs="Arial"/>
          <w:szCs w:val="24"/>
        </w:rPr>
      </w:pPr>
      <w:r w:rsidRPr="005B601C">
        <w:rPr>
          <w:rFonts w:ascii="Arial" w:hAnsi="Arial" w:cs="Arial"/>
          <w:szCs w:val="24"/>
        </w:rPr>
        <w:t>OPĆINSKI NAČELNIK OPĆINE BRTONIGLA - VERTENEGLIO</w:t>
      </w:r>
    </w:p>
    <w:p w14:paraId="507FDE9E" w14:textId="2F91D26C" w:rsidR="00103679" w:rsidRPr="005B601C" w:rsidRDefault="00103679" w:rsidP="00103679">
      <w:pPr>
        <w:pStyle w:val="BodyText"/>
        <w:ind w:left="2832" w:firstLine="708"/>
        <w:rPr>
          <w:rFonts w:ascii="Arial" w:hAnsi="Arial" w:cs="Arial"/>
          <w:szCs w:val="24"/>
        </w:rPr>
      </w:pPr>
      <w:proofErr w:type="spellStart"/>
      <w:r w:rsidRPr="005B601C">
        <w:rPr>
          <w:rFonts w:ascii="Arial" w:hAnsi="Arial" w:cs="Arial"/>
          <w:szCs w:val="24"/>
        </w:rPr>
        <w:t>Neš</w:t>
      </w:r>
      <w:proofErr w:type="spellEnd"/>
      <w:r w:rsidRPr="005B601C">
        <w:rPr>
          <w:rFonts w:ascii="Arial" w:hAnsi="Arial" w:cs="Arial"/>
          <w:szCs w:val="24"/>
        </w:rPr>
        <w:t xml:space="preserve"> </w:t>
      </w:r>
      <w:proofErr w:type="spellStart"/>
      <w:r w:rsidRPr="005B601C">
        <w:rPr>
          <w:rFonts w:ascii="Arial" w:hAnsi="Arial" w:cs="Arial"/>
          <w:szCs w:val="24"/>
        </w:rPr>
        <w:t>Sinožić</w:t>
      </w:r>
      <w:proofErr w:type="spellEnd"/>
      <w:r w:rsidRPr="005B601C">
        <w:rPr>
          <w:rFonts w:ascii="Arial" w:hAnsi="Arial" w:cs="Arial"/>
          <w:szCs w:val="24"/>
        </w:rPr>
        <w:t xml:space="preserve"> </w:t>
      </w:r>
      <w:proofErr w:type="spellStart"/>
      <w:r w:rsidRPr="005B601C">
        <w:rPr>
          <w:rFonts w:ascii="Arial" w:hAnsi="Arial" w:cs="Arial"/>
          <w:szCs w:val="24"/>
        </w:rPr>
        <w:t>mag.ing.agr</w:t>
      </w:r>
      <w:proofErr w:type="spellEnd"/>
      <w:r w:rsidRPr="005B601C">
        <w:rPr>
          <w:rFonts w:ascii="Arial" w:hAnsi="Arial" w:cs="Arial"/>
          <w:szCs w:val="24"/>
        </w:rPr>
        <w:t>.</w:t>
      </w:r>
      <w:r w:rsidR="005B601C" w:rsidRPr="005B601C">
        <w:rPr>
          <w:rFonts w:ascii="Arial" w:hAnsi="Arial" w:cs="Arial"/>
          <w:szCs w:val="24"/>
          <w:lang w:val="it-IT"/>
        </w:rPr>
        <w:t xml:space="preserve"> v.r</w:t>
      </w:r>
      <w:r w:rsidR="005B601C">
        <w:rPr>
          <w:rFonts w:ascii="Arial" w:hAnsi="Arial" w:cs="Arial"/>
          <w:szCs w:val="24"/>
          <w:lang w:val="it-IT"/>
        </w:rPr>
        <w:t>.</w:t>
      </w:r>
    </w:p>
    <w:p w14:paraId="5EB0D4D0" w14:textId="42E38EBC" w:rsidR="00103679" w:rsidRPr="005B601C" w:rsidRDefault="00103679" w:rsidP="00227B89">
      <w:pPr>
        <w:rPr>
          <w:rFonts w:ascii="Arial" w:hAnsi="Arial" w:cs="Arial"/>
          <w:sz w:val="24"/>
          <w:szCs w:val="24"/>
          <w:lang w:val="hr-HR"/>
        </w:rPr>
      </w:pPr>
    </w:p>
    <w:p w14:paraId="2EE79625" w14:textId="39D94C61" w:rsidR="00103679" w:rsidRDefault="00103679" w:rsidP="00227B89">
      <w:pPr>
        <w:rPr>
          <w:rFonts w:ascii="Arial" w:hAnsi="Arial" w:cs="Arial"/>
          <w:sz w:val="24"/>
          <w:szCs w:val="24"/>
          <w:lang w:val="hr-HR"/>
        </w:rPr>
      </w:pPr>
    </w:p>
    <w:p w14:paraId="6053E8E6" w14:textId="77777777" w:rsidR="005B601C" w:rsidRPr="005B601C" w:rsidRDefault="005B601C" w:rsidP="00227B89">
      <w:pPr>
        <w:rPr>
          <w:rFonts w:ascii="Arial" w:hAnsi="Arial" w:cs="Arial"/>
          <w:sz w:val="24"/>
          <w:szCs w:val="24"/>
          <w:lang w:val="hr-HR"/>
        </w:rPr>
      </w:pPr>
    </w:p>
    <w:p w14:paraId="5F0FE41A" w14:textId="7FAE900F" w:rsidR="00103679" w:rsidRPr="005B601C" w:rsidRDefault="00103679" w:rsidP="00103679">
      <w:pPr>
        <w:pStyle w:val="ListParagraph"/>
        <w:numPr>
          <w:ilvl w:val="0"/>
          <w:numId w:val="25"/>
        </w:numPr>
        <w:jc w:val="center"/>
        <w:rPr>
          <w:rFonts w:cs="Arial"/>
          <w:sz w:val="24"/>
          <w:szCs w:val="24"/>
          <w:lang w:val="hr-HR"/>
        </w:rPr>
      </w:pPr>
    </w:p>
    <w:sdt>
      <w:sdtPr>
        <w:rPr>
          <w:rFonts w:ascii="Arial" w:hAnsi="Arial" w:cs="Arial"/>
          <w:sz w:val="24"/>
          <w:szCs w:val="24"/>
          <w:lang w:val="hr-HR"/>
        </w:rPr>
        <w:id w:val="395939291"/>
        <w:docPartObj>
          <w:docPartGallery w:val="Cover Pages"/>
          <w:docPartUnique/>
        </w:docPartObj>
      </w:sdtPr>
      <w:sdtContent>
        <w:p w14:paraId="609FCA4F" w14:textId="77777777" w:rsidR="00103679" w:rsidRPr="005B601C" w:rsidRDefault="00103679" w:rsidP="00103679">
          <w:pPr>
            <w:rPr>
              <w:rFonts w:ascii="Arial" w:hAnsi="Arial" w:cs="Arial"/>
              <w:sz w:val="24"/>
              <w:szCs w:val="24"/>
              <w:lang w:val="hr-HR"/>
            </w:rPr>
          </w:pPr>
          <w:r w:rsidRPr="005B601C">
            <w:rPr>
              <w:rFonts w:ascii="Arial" w:hAnsi="Arial" w:cs="Arial"/>
              <w:noProof/>
              <w:sz w:val="24"/>
              <w:szCs w:val="24"/>
              <w:lang w:val="hr-HR"/>
            </w:rPr>
            <mc:AlternateContent>
              <mc:Choice Requires="wps">
                <w:drawing>
                  <wp:inline distT="0" distB="0" distL="0" distR="0" wp14:anchorId="456B8BA4" wp14:editId="49D8FA6E">
                    <wp:extent cx="3408218" cy="1357745"/>
                    <wp:effectExtent l="0" t="0" r="1905" b="0"/>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103679" w14:paraId="452497A7" w14:textId="77777777" w:rsidTr="00857D39">
                                  <w:tc>
                                    <w:tcPr>
                                      <w:tcW w:w="612" w:type="dxa"/>
                                      <w:vMerge w:val="restart"/>
                                      <w:vAlign w:val="center"/>
                                    </w:tcPr>
                                    <w:p w14:paraId="70B346C2" w14:textId="77777777" w:rsidR="00103679" w:rsidRDefault="0010367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47D7EBA" wp14:editId="5D736B54">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8AE634F" w14:textId="77777777" w:rsidR="00103679" w:rsidRDefault="0010367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FE9537A" wp14:editId="2534409F">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03679" w14:paraId="3A5FF9E0" w14:textId="77777777" w:rsidTr="00857D39">
                                  <w:tc>
                                    <w:tcPr>
                                      <w:tcW w:w="612" w:type="dxa"/>
                                      <w:vMerge/>
                                    </w:tcPr>
                                    <w:p w14:paraId="27DAC639" w14:textId="77777777" w:rsidR="00103679" w:rsidRDefault="00103679" w:rsidP="00D4581A">
                                      <w:pPr>
                                        <w:autoSpaceDE w:val="0"/>
                                        <w:autoSpaceDN w:val="0"/>
                                        <w:adjustRightInd w:val="0"/>
                                        <w:rPr>
                                          <w:rFonts w:ascii="Calibri" w:hAnsi="Calibri" w:cs="Calibri"/>
                                          <w:sz w:val="16"/>
                                          <w:szCs w:val="16"/>
                                        </w:rPr>
                                      </w:pPr>
                                    </w:p>
                                  </w:tc>
                                  <w:tc>
                                    <w:tcPr>
                                      <w:tcW w:w="5448" w:type="dxa"/>
                                    </w:tcPr>
                                    <w:p w14:paraId="0EF34968" w14:textId="77777777" w:rsidR="00103679" w:rsidRPr="00103679" w:rsidRDefault="00103679" w:rsidP="00C444B3">
                                      <w:pPr>
                                        <w:autoSpaceDE w:val="0"/>
                                        <w:autoSpaceDN w:val="0"/>
                                        <w:adjustRightInd w:val="0"/>
                                        <w:rPr>
                                          <w:rFonts w:ascii="Calibri" w:hAnsi="Calibri" w:cs="Calibri"/>
                                          <w:sz w:val="16"/>
                                          <w:szCs w:val="16"/>
                                          <w:lang w:val="it-IT"/>
                                        </w:rPr>
                                      </w:pPr>
                                      <w:r w:rsidRPr="00103679">
                                        <w:rPr>
                                          <w:rFonts w:ascii="Calibri" w:hAnsi="Calibri" w:cs="Calibri"/>
                                          <w:sz w:val="16"/>
                                          <w:szCs w:val="16"/>
                                          <w:lang w:val="it-IT"/>
                                        </w:rPr>
                                        <w:t>REPUBLIKA HRVATSKA - REPUBBLICA DI CROAZIA</w:t>
                                      </w:r>
                                    </w:p>
                                    <w:p w14:paraId="2653E650" w14:textId="77777777" w:rsidR="00103679" w:rsidRPr="00103679" w:rsidRDefault="00103679" w:rsidP="00C444B3">
                                      <w:pPr>
                                        <w:autoSpaceDE w:val="0"/>
                                        <w:autoSpaceDN w:val="0"/>
                                        <w:adjustRightInd w:val="0"/>
                                        <w:rPr>
                                          <w:rFonts w:ascii="Calibri" w:hAnsi="Calibri" w:cs="Calibri"/>
                                          <w:sz w:val="16"/>
                                          <w:szCs w:val="16"/>
                                          <w:lang w:val="it-IT"/>
                                        </w:rPr>
                                      </w:pPr>
                                      <w:r w:rsidRPr="00103679">
                                        <w:rPr>
                                          <w:rFonts w:ascii="Calibri" w:hAnsi="Calibri" w:cs="Calibri"/>
                                          <w:sz w:val="16"/>
                                          <w:szCs w:val="16"/>
                                          <w:lang w:val="it-IT"/>
                                        </w:rPr>
                                        <w:t>ISTARSKA ŽUPANIJA - REGIONE ISTRIANA</w:t>
                                      </w:r>
                                    </w:p>
                                    <w:p w14:paraId="7BB74222" w14:textId="77777777" w:rsidR="00103679" w:rsidRPr="00103679" w:rsidRDefault="00103679" w:rsidP="00C444B3">
                                      <w:pPr>
                                        <w:autoSpaceDE w:val="0"/>
                                        <w:autoSpaceDN w:val="0"/>
                                        <w:adjustRightInd w:val="0"/>
                                        <w:rPr>
                                          <w:rFonts w:ascii="Calibri" w:hAnsi="Calibri" w:cs="Calibri"/>
                                          <w:sz w:val="16"/>
                                          <w:szCs w:val="16"/>
                                          <w:lang w:val="it-IT"/>
                                        </w:rPr>
                                      </w:pPr>
                                      <w:r w:rsidRPr="00103679">
                                        <w:rPr>
                                          <w:rFonts w:ascii="Calibri" w:hAnsi="Calibri" w:cs="Calibri"/>
                                          <w:sz w:val="16"/>
                                          <w:szCs w:val="16"/>
                                          <w:lang w:val="it-IT"/>
                                        </w:rPr>
                                        <w:t>Općina Brtonigla-Verteneglio - Comune di Brtonigla-Verteneglio</w:t>
                                      </w:r>
                                    </w:p>
                                    <w:p w14:paraId="4070FF99" w14:textId="77777777" w:rsidR="00103679" w:rsidRPr="00103679" w:rsidRDefault="00103679" w:rsidP="00C444B3">
                                      <w:pPr>
                                        <w:autoSpaceDE w:val="0"/>
                                        <w:autoSpaceDN w:val="0"/>
                                        <w:adjustRightInd w:val="0"/>
                                        <w:rPr>
                                          <w:rFonts w:ascii="Calibri" w:hAnsi="Calibri" w:cs="Calibri"/>
                                          <w:sz w:val="16"/>
                                          <w:szCs w:val="16"/>
                                          <w:lang w:val="it-IT"/>
                                        </w:rPr>
                                      </w:pPr>
                                      <w:r w:rsidRPr="00103679">
                                        <w:rPr>
                                          <w:rFonts w:ascii="Calibri" w:hAnsi="Calibri" w:cs="Calibri"/>
                                          <w:sz w:val="16"/>
                                          <w:szCs w:val="16"/>
                                          <w:lang w:val="it-IT"/>
                                        </w:rPr>
                                        <w:t>OPĆINSKI NAČELNIK – IL SINDACO</w:t>
                                      </w:r>
                                    </w:p>
                                    <w:p w14:paraId="4A0A6420" w14:textId="77777777" w:rsidR="00103679" w:rsidRPr="00103679" w:rsidRDefault="00103679" w:rsidP="00C444B3">
                                      <w:pPr>
                                        <w:autoSpaceDE w:val="0"/>
                                        <w:autoSpaceDN w:val="0"/>
                                        <w:adjustRightInd w:val="0"/>
                                        <w:rPr>
                                          <w:rFonts w:ascii="Calibri" w:hAnsi="Calibri" w:cs="Calibri"/>
                                          <w:sz w:val="16"/>
                                          <w:szCs w:val="16"/>
                                          <w:lang w:val="it-IT"/>
                                        </w:rPr>
                                      </w:pPr>
                                      <w:r w:rsidRPr="00103679">
                                        <w:rPr>
                                          <w:rFonts w:ascii="Calibri" w:hAnsi="Calibri" w:cs="Calibri"/>
                                          <w:sz w:val="16"/>
                                          <w:szCs w:val="16"/>
                                          <w:lang w:val="it-IT"/>
                                        </w:rPr>
                                        <w:t>52474 Brtonigla-Verteneglio, Trg Sv. Zenona / Piazza S. Zenone 1</w:t>
                                      </w:r>
                                    </w:p>
                                    <w:p w14:paraId="0BB00DC6" w14:textId="77777777" w:rsidR="00103679" w:rsidRPr="00103679" w:rsidRDefault="00103679" w:rsidP="00C444B3">
                                      <w:pPr>
                                        <w:autoSpaceDE w:val="0"/>
                                        <w:autoSpaceDN w:val="0"/>
                                        <w:adjustRightInd w:val="0"/>
                                        <w:rPr>
                                          <w:rFonts w:ascii="Calibri" w:hAnsi="Calibri" w:cs="Calibri"/>
                                          <w:sz w:val="16"/>
                                          <w:szCs w:val="16"/>
                                          <w:lang w:val="it-IT"/>
                                        </w:rPr>
                                      </w:pPr>
                                      <w:r w:rsidRPr="00103679">
                                        <w:rPr>
                                          <w:rFonts w:ascii="Calibri" w:hAnsi="Calibri" w:cs="Calibri"/>
                                          <w:sz w:val="16"/>
                                          <w:szCs w:val="16"/>
                                          <w:lang w:val="it-IT"/>
                                        </w:rPr>
                                        <w:t>Tel. &amp; Fax: +385 (0)52 774-174</w:t>
                                      </w:r>
                                    </w:p>
                                    <w:p w14:paraId="7C0D18DA" w14:textId="77777777" w:rsidR="00103679" w:rsidRPr="00103679" w:rsidRDefault="00103679" w:rsidP="00C444B3">
                                      <w:pPr>
                                        <w:autoSpaceDE w:val="0"/>
                                        <w:autoSpaceDN w:val="0"/>
                                        <w:adjustRightInd w:val="0"/>
                                        <w:rPr>
                                          <w:rFonts w:ascii="Calibri" w:hAnsi="Calibri" w:cs="Calibri"/>
                                          <w:sz w:val="16"/>
                                          <w:szCs w:val="16"/>
                                          <w:lang w:val="it-IT"/>
                                        </w:rPr>
                                      </w:pPr>
                                      <w:r w:rsidRPr="00103679">
                                        <w:rPr>
                                          <w:rFonts w:ascii="Calibri" w:hAnsi="Calibri" w:cs="Calibri"/>
                                          <w:sz w:val="16"/>
                                          <w:szCs w:val="16"/>
                                          <w:lang w:val="it-IT"/>
                                        </w:rPr>
                                        <w:t>E-mail: info@brtonigla-verteneglio.hr</w:t>
                                      </w:r>
                                    </w:p>
                                    <w:p w14:paraId="1D7F5EAE" w14:textId="77777777" w:rsidR="00103679" w:rsidRDefault="00103679"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0F01D6DA" w14:textId="77777777" w:rsidR="00103679" w:rsidRPr="00D4581A" w:rsidRDefault="00103679" w:rsidP="0010367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456B8BA4" id="_x0000_t202" coordsize="21600,21600" o:spt="202" path="m,l,21600r21600,l21600,xe">
                    <v:stroke joinstyle="miter"/>
                    <v:path gradientshapeok="t" o:connecttype="rect"/>
                  </v:shapetype>
                  <v:shape id="Text Box 2"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JisDwIAAPc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103679" w14:paraId="452497A7" w14:textId="77777777" w:rsidTr="00857D39">
                            <w:tc>
                              <w:tcPr>
                                <w:tcW w:w="612" w:type="dxa"/>
                                <w:vMerge w:val="restart"/>
                                <w:vAlign w:val="center"/>
                              </w:tcPr>
                              <w:p w14:paraId="70B346C2" w14:textId="77777777" w:rsidR="00103679" w:rsidRDefault="0010367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47D7EBA" wp14:editId="5D736B54">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8AE634F" w14:textId="77777777" w:rsidR="00103679" w:rsidRDefault="0010367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FE9537A" wp14:editId="2534409F">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03679" w14:paraId="3A5FF9E0" w14:textId="77777777" w:rsidTr="00857D39">
                            <w:tc>
                              <w:tcPr>
                                <w:tcW w:w="612" w:type="dxa"/>
                                <w:vMerge/>
                              </w:tcPr>
                              <w:p w14:paraId="27DAC639" w14:textId="77777777" w:rsidR="00103679" w:rsidRDefault="00103679" w:rsidP="00D4581A">
                                <w:pPr>
                                  <w:autoSpaceDE w:val="0"/>
                                  <w:autoSpaceDN w:val="0"/>
                                  <w:adjustRightInd w:val="0"/>
                                  <w:rPr>
                                    <w:rFonts w:ascii="Calibri" w:hAnsi="Calibri" w:cs="Calibri"/>
                                    <w:sz w:val="16"/>
                                    <w:szCs w:val="16"/>
                                  </w:rPr>
                                </w:pPr>
                              </w:p>
                            </w:tc>
                            <w:tc>
                              <w:tcPr>
                                <w:tcW w:w="5448" w:type="dxa"/>
                              </w:tcPr>
                              <w:p w14:paraId="0EF34968" w14:textId="77777777" w:rsidR="00103679" w:rsidRPr="00103679" w:rsidRDefault="00103679" w:rsidP="00C444B3">
                                <w:pPr>
                                  <w:autoSpaceDE w:val="0"/>
                                  <w:autoSpaceDN w:val="0"/>
                                  <w:adjustRightInd w:val="0"/>
                                  <w:rPr>
                                    <w:rFonts w:ascii="Calibri" w:hAnsi="Calibri" w:cs="Calibri"/>
                                    <w:sz w:val="16"/>
                                    <w:szCs w:val="16"/>
                                    <w:lang w:val="it-IT"/>
                                  </w:rPr>
                                </w:pPr>
                                <w:r w:rsidRPr="00103679">
                                  <w:rPr>
                                    <w:rFonts w:ascii="Calibri" w:hAnsi="Calibri" w:cs="Calibri"/>
                                    <w:sz w:val="16"/>
                                    <w:szCs w:val="16"/>
                                    <w:lang w:val="it-IT"/>
                                  </w:rPr>
                                  <w:t>REPUBLIKA HRVATSKA - REPUBBLICA DI CROAZIA</w:t>
                                </w:r>
                              </w:p>
                              <w:p w14:paraId="2653E650" w14:textId="77777777" w:rsidR="00103679" w:rsidRPr="00103679" w:rsidRDefault="00103679" w:rsidP="00C444B3">
                                <w:pPr>
                                  <w:autoSpaceDE w:val="0"/>
                                  <w:autoSpaceDN w:val="0"/>
                                  <w:adjustRightInd w:val="0"/>
                                  <w:rPr>
                                    <w:rFonts w:ascii="Calibri" w:hAnsi="Calibri" w:cs="Calibri"/>
                                    <w:sz w:val="16"/>
                                    <w:szCs w:val="16"/>
                                    <w:lang w:val="it-IT"/>
                                  </w:rPr>
                                </w:pPr>
                                <w:r w:rsidRPr="00103679">
                                  <w:rPr>
                                    <w:rFonts w:ascii="Calibri" w:hAnsi="Calibri" w:cs="Calibri"/>
                                    <w:sz w:val="16"/>
                                    <w:szCs w:val="16"/>
                                    <w:lang w:val="it-IT"/>
                                  </w:rPr>
                                  <w:t>ISTARSKA ŽUPANIJA - REGIONE ISTRIANA</w:t>
                                </w:r>
                              </w:p>
                              <w:p w14:paraId="7BB74222" w14:textId="77777777" w:rsidR="00103679" w:rsidRPr="00103679" w:rsidRDefault="00103679" w:rsidP="00C444B3">
                                <w:pPr>
                                  <w:autoSpaceDE w:val="0"/>
                                  <w:autoSpaceDN w:val="0"/>
                                  <w:adjustRightInd w:val="0"/>
                                  <w:rPr>
                                    <w:rFonts w:ascii="Calibri" w:hAnsi="Calibri" w:cs="Calibri"/>
                                    <w:sz w:val="16"/>
                                    <w:szCs w:val="16"/>
                                    <w:lang w:val="it-IT"/>
                                  </w:rPr>
                                </w:pPr>
                                <w:r w:rsidRPr="00103679">
                                  <w:rPr>
                                    <w:rFonts w:ascii="Calibri" w:hAnsi="Calibri" w:cs="Calibri"/>
                                    <w:sz w:val="16"/>
                                    <w:szCs w:val="16"/>
                                    <w:lang w:val="it-IT"/>
                                  </w:rPr>
                                  <w:t>Općina Brtonigla-Verteneglio - Comune di Brtonigla-Verteneglio</w:t>
                                </w:r>
                              </w:p>
                              <w:p w14:paraId="4070FF99" w14:textId="77777777" w:rsidR="00103679" w:rsidRPr="00103679" w:rsidRDefault="00103679" w:rsidP="00C444B3">
                                <w:pPr>
                                  <w:autoSpaceDE w:val="0"/>
                                  <w:autoSpaceDN w:val="0"/>
                                  <w:adjustRightInd w:val="0"/>
                                  <w:rPr>
                                    <w:rFonts w:ascii="Calibri" w:hAnsi="Calibri" w:cs="Calibri"/>
                                    <w:sz w:val="16"/>
                                    <w:szCs w:val="16"/>
                                    <w:lang w:val="it-IT"/>
                                  </w:rPr>
                                </w:pPr>
                                <w:r w:rsidRPr="00103679">
                                  <w:rPr>
                                    <w:rFonts w:ascii="Calibri" w:hAnsi="Calibri" w:cs="Calibri"/>
                                    <w:sz w:val="16"/>
                                    <w:szCs w:val="16"/>
                                    <w:lang w:val="it-IT"/>
                                  </w:rPr>
                                  <w:t>OPĆINSKI NAČELNIK – IL SINDACO</w:t>
                                </w:r>
                              </w:p>
                              <w:p w14:paraId="4A0A6420" w14:textId="77777777" w:rsidR="00103679" w:rsidRPr="00103679" w:rsidRDefault="00103679" w:rsidP="00C444B3">
                                <w:pPr>
                                  <w:autoSpaceDE w:val="0"/>
                                  <w:autoSpaceDN w:val="0"/>
                                  <w:adjustRightInd w:val="0"/>
                                  <w:rPr>
                                    <w:rFonts w:ascii="Calibri" w:hAnsi="Calibri" w:cs="Calibri"/>
                                    <w:sz w:val="16"/>
                                    <w:szCs w:val="16"/>
                                    <w:lang w:val="it-IT"/>
                                  </w:rPr>
                                </w:pPr>
                                <w:r w:rsidRPr="00103679">
                                  <w:rPr>
                                    <w:rFonts w:ascii="Calibri" w:hAnsi="Calibri" w:cs="Calibri"/>
                                    <w:sz w:val="16"/>
                                    <w:szCs w:val="16"/>
                                    <w:lang w:val="it-IT"/>
                                  </w:rPr>
                                  <w:t>52474 Brtonigla-Verteneglio, Trg Sv. Zenona / Piazza S. Zenone 1</w:t>
                                </w:r>
                              </w:p>
                              <w:p w14:paraId="0BB00DC6" w14:textId="77777777" w:rsidR="00103679" w:rsidRPr="00103679" w:rsidRDefault="00103679" w:rsidP="00C444B3">
                                <w:pPr>
                                  <w:autoSpaceDE w:val="0"/>
                                  <w:autoSpaceDN w:val="0"/>
                                  <w:adjustRightInd w:val="0"/>
                                  <w:rPr>
                                    <w:rFonts w:ascii="Calibri" w:hAnsi="Calibri" w:cs="Calibri"/>
                                    <w:sz w:val="16"/>
                                    <w:szCs w:val="16"/>
                                    <w:lang w:val="it-IT"/>
                                  </w:rPr>
                                </w:pPr>
                                <w:r w:rsidRPr="00103679">
                                  <w:rPr>
                                    <w:rFonts w:ascii="Calibri" w:hAnsi="Calibri" w:cs="Calibri"/>
                                    <w:sz w:val="16"/>
                                    <w:szCs w:val="16"/>
                                    <w:lang w:val="it-IT"/>
                                  </w:rPr>
                                  <w:t>Tel. &amp; Fax: +385 (0)52 774-174</w:t>
                                </w:r>
                              </w:p>
                              <w:p w14:paraId="7C0D18DA" w14:textId="77777777" w:rsidR="00103679" w:rsidRPr="00103679" w:rsidRDefault="00103679" w:rsidP="00C444B3">
                                <w:pPr>
                                  <w:autoSpaceDE w:val="0"/>
                                  <w:autoSpaceDN w:val="0"/>
                                  <w:adjustRightInd w:val="0"/>
                                  <w:rPr>
                                    <w:rFonts w:ascii="Calibri" w:hAnsi="Calibri" w:cs="Calibri"/>
                                    <w:sz w:val="16"/>
                                    <w:szCs w:val="16"/>
                                    <w:lang w:val="it-IT"/>
                                  </w:rPr>
                                </w:pPr>
                                <w:r w:rsidRPr="00103679">
                                  <w:rPr>
                                    <w:rFonts w:ascii="Calibri" w:hAnsi="Calibri" w:cs="Calibri"/>
                                    <w:sz w:val="16"/>
                                    <w:szCs w:val="16"/>
                                    <w:lang w:val="it-IT"/>
                                  </w:rPr>
                                  <w:t>E-mail: info@brtonigla-verteneglio.hr</w:t>
                                </w:r>
                              </w:p>
                              <w:p w14:paraId="1D7F5EAE" w14:textId="77777777" w:rsidR="00103679" w:rsidRDefault="00103679"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0F01D6DA" w14:textId="77777777" w:rsidR="00103679" w:rsidRPr="00D4581A" w:rsidRDefault="00103679" w:rsidP="00103679">
                          <w:pPr>
                            <w:autoSpaceDE w:val="0"/>
                            <w:autoSpaceDN w:val="0"/>
                            <w:adjustRightInd w:val="0"/>
                            <w:rPr>
                              <w:rFonts w:ascii="Calibri" w:hAnsi="Calibri" w:cs="Calibri"/>
                              <w:sz w:val="16"/>
                              <w:szCs w:val="16"/>
                            </w:rPr>
                          </w:pPr>
                        </w:p>
                      </w:txbxContent>
                    </v:textbox>
                    <w10:anchorlock/>
                  </v:shape>
                </w:pict>
              </mc:Fallback>
            </mc:AlternateContent>
          </w:r>
        </w:p>
        <w:p w14:paraId="6D211B87" w14:textId="77777777" w:rsidR="00103679" w:rsidRPr="005B601C" w:rsidRDefault="00103679" w:rsidP="00103679">
          <w:pPr>
            <w:pStyle w:val="NoSpacing"/>
            <w:rPr>
              <w:rFonts w:ascii="Arial" w:hAnsi="Arial" w:cs="Arial"/>
              <w:sz w:val="24"/>
              <w:szCs w:val="24"/>
              <w:lang w:val="hr-HR"/>
            </w:rPr>
          </w:pPr>
          <w:r w:rsidRPr="005B601C">
            <w:rPr>
              <w:rFonts w:ascii="Arial" w:hAnsi="Arial" w:cs="Arial"/>
              <w:sz w:val="24"/>
              <w:szCs w:val="24"/>
              <w:lang w:val="hr-HR"/>
            </w:rPr>
            <w:t xml:space="preserve">KLASA: 324-01/20-01/01                                                                          </w:t>
          </w:r>
        </w:p>
        <w:p w14:paraId="2A29FA4A" w14:textId="77777777" w:rsidR="00103679" w:rsidRPr="005B601C" w:rsidRDefault="00103679" w:rsidP="00103679">
          <w:pPr>
            <w:pStyle w:val="NoSpacing"/>
            <w:rPr>
              <w:rFonts w:ascii="Arial" w:hAnsi="Arial" w:cs="Arial"/>
              <w:sz w:val="24"/>
              <w:szCs w:val="24"/>
              <w:lang w:val="hr-HR"/>
            </w:rPr>
          </w:pPr>
          <w:r w:rsidRPr="005B601C">
            <w:rPr>
              <w:rFonts w:ascii="Arial" w:hAnsi="Arial" w:cs="Arial"/>
              <w:sz w:val="24"/>
              <w:szCs w:val="24"/>
              <w:lang w:val="hr-HR"/>
            </w:rPr>
            <w:t>URBROJ: 2163-13-04/03-22-105</w:t>
          </w:r>
        </w:p>
        <w:p w14:paraId="2773A042" w14:textId="77777777" w:rsidR="00103679" w:rsidRPr="005B601C" w:rsidRDefault="00103679" w:rsidP="00103679">
          <w:pPr>
            <w:pStyle w:val="NoSpacing"/>
            <w:rPr>
              <w:rFonts w:ascii="Arial" w:hAnsi="Arial" w:cs="Arial"/>
              <w:sz w:val="24"/>
              <w:szCs w:val="24"/>
              <w:lang w:val="hr-HR"/>
            </w:rPr>
          </w:pPr>
          <w:r w:rsidRPr="005B601C">
            <w:rPr>
              <w:rFonts w:ascii="Arial" w:hAnsi="Arial" w:cs="Arial"/>
              <w:sz w:val="24"/>
              <w:szCs w:val="24"/>
              <w:lang w:val="hr-HR"/>
            </w:rPr>
            <w:t>Brtonigla-Verteneglio, 17.10.2022. godine</w:t>
          </w:r>
        </w:p>
        <w:p w14:paraId="19D7C05F" w14:textId="77777777" w:rsidR="00103679" w:rsidRPr="005B601C" w:rsidRDefault="00103679" w:rsidP="00103679">
          <w:pPr>
            <w:pStyle w:val="NoSpacing"/>
            <w:rPr>
              <w:rFonts w:ascii="Arial" w:hAnsi="Arial" w:cs="Arial"/>
              <w:sz w:val="24"/>
              <w:szCs w:val="24"/>
              <w:lang w:val="hr-HR"/>
            </w:rPr>
          </w:pPr>
        </w:p>
        <w:p w14:paraId="04FBBF6D" w14:textId="77777777" w:rsidR="00103679" w:rsidRPr="005B601C" w:rsidRDefault="00103679" w:rsidP="00103679">
          <w:pPr>
            <w:pStyle w:val="Bezproreda"/>
            <w:ind w:firstLine="708"/>
            <w:jc w:val="both"/>
            <w:rPr>
              <w:rFonts w:ascii="Arial" w:hAnsi="Arial" w:cs="Arial"/>
              <w:sz w:val="24"/>
              <w:szCs w:val="24"/>
            </w:rPr>
          </w:pPr>
          <w:r w:rsidRPr="005B601C">
            <w:rPr>
              <w:rFonts w:ascii="Arial" w:hAnsi="Arial" w:cs="Arial"/>
              <w:sz w:val="24"/>
              <w:szCs w:val="24"/>
            </w:rPr>
            <w:t xml:space="preserve">Na temelju članka 360. Zakona o obveznim odnosima (NN 35/05, 41/08, 125/11, 78/15, 29/18, 126/21) i članka 52. Statuta Općine Brtonigla-Verteneglio (Službene novine Općine Brtonigla-Verteneglio broj 03/18, 03/21 i 07/21-pročišćeni tekst), Općinski načelnik Općine Brtonigla-Verteneglio dana 17.10.2022. godine, daje sljedeću </w:t>
          </w:r>
        </w:p>
        <w:p w14:paraId="48EB73F1" w14:textId="77777777" w:rsidR="00103679" w:rsidRPr="005B601C" w:rsidRDefault="00103679" w:rsidP="00103679">
          <w:pPr>
            <w:pStyle w:val="Bezproreda"/>
            <w:ind w:firstLine="708"/>
            <w:jc w:val="both"/>
            <w:rPr>
              <w:rFonts w:ascii="Arial" w:hAnsi="Arial" w:cs="Arial"/>
              <w:sz w:val="24"/>
              <w:szCs w:val="24"/>
            </w:rPr>
          </w:pPr>
        </w:p>
        <w:p w14:paraId="0BCBB900" w14:textId="77777777" w:rsidR="00103679" w:rsidRPr="005B601C" w:rsidRDefault="00103679" w:rsidP="00103679">
          <w:pPr>
            <w:pStyle w:val="NoSpacing"/>
            <w:jc w:val="center"/>
            <w:rPr>
              <w:rFonts w:ascii="Arial" w:hAnsi="Arial" w:cs="Arial"/>
              <w:b/>
              <w:sz w:val="24"/>
              <w:szCs w:val="24"/>
              <w:lang w:val="hr-HR"/>
            </w:rPr>
          </w:pPr>
          <w:r w:rsidRPr="005B601C">
            <w:rPr>
              <w:rFonts w:ascii="Arial" w:hAnsi="Arial" w:cs="Arial"/>
              <w:b/>
              <w:sz w:val="24"/>
              <w:szCs w:val="24"/>
              <w:lang w:val="hr-HR"/>
            </w:rPr>
            <w:t xml:space="preserve">IZJAVU </w:t>
          </w:r>
        </w:p>
        <w:p w14:paraId="2184DD50" w14:textId="77777777" w:rsidR="00103679" w:rsidRPr="005B601C" w:rsidRDefault="00103679" w:rsidP="00103679">
          <w:pPr>
            <w:pStyle w:val="NoSpacing"/>
            <w:jc w:val="center"/>
            <w:rPr>
              <w:rFonts w:ascii="Arial" w:hAnsi="Arial" w:cs="Arial"/>
              <w:b/>
              <w:sz w:val="24"/>
              <w:szCs w:val="24"/>
              <w:lang w:val="hr-HR"/>
            </w:rPr>
          </w:pPr>
          <w:r w:rsidRPr="005B601C">
            <w:rPr>
              <w:rFonts w:ascii="Arial" w:hAnsi="Arial" w:cs="Arial"/>
              <w:b/>
              <w:sz w:val="24"/>
              <w:szCs w:val="24"/>
              <w:lang w:val="hr-HR"/>
            </w:rPr>
            <w:t xml:space="preserve">o raskidu ugovornog odnosa </w:t>
          </w:r>
        </w:p>
        <w:p w14:paraId="012B1544" w14:textId="77777777" w:rsidR="00103679" w:rsidRPr="005B601C" w:rsidRDefault="00103679" w:rsidP="00103679">
          <w:pPr>
            <w:jc w:val="center"/>
            <w:rPr>
              <w:rFonts w:ascii="Arial" w:hAnsi="Arial" w:cs="Arial"/>
              <w:b/>
              <w:bCs/>
              <w:sz w:val="24"/>
              <w:szCs w:val="24"/>
              <w:highlight w:val="yellow"/>
              <w:lang w:val="hr-HR"/>
            </w:rPr>
          </w:pPr>
        </w:p>
        <w:p w14:paraId="6CDB84F4" w14:textId="77777777" w:rsidR="00103679" w:rsidRPr="005B601C" w:rsidRDefault="00103679" w:rsidP="00103679">
          <w:pPr>
            <w:jc w:val="center"/>
            <w:rPr>
              <w:rFonts w:ascii="Arial" w:hAnsi="Arial" w:cs="Arial"/>
              <w:b/>
              <w:bCs/>
              <w:sz w:val="24"/>
              <w:szCs w:val="24"/>
              <w:lang w:val="hr-HR"/>
            </w:rPr>
          </w:pPr>
          <w:r w:rsidRPr="005B601C">
            <w:rPr>
              <w:rFonts w:ascii="Arial" w:hAnsi="Arial" w:cs="Arial"/>
              <w:b/>
              <w:bCs/>
              <w:sz w:val="24"/>
              <w:szCs w:val="24"/>
              <w:lang w:val="hr-HR"/>
            </w:rPr>
            <w:t>Članak 1.</w:t>
          </w:r>
        </w:p>
        <w:p w14:paraId="3C8867C6" w14:textId="77777777" w:rsidR="00103679" w:rsidRPr="005B601C" w:rsidRDefault="00103679" w:rsidP="00103679">
          <w:pPr>
            <w:pStyle w:val="Bezproreda"/>
            <w:ind w:firstLine="708"/>
            <w:jc w:val="both"/>
            <w:rPr>
              <w:rFonts w:ascii="Arial" w:hAnsi="Arial" w:cs="Arial"/>
              <w:sz w:val="24"/>
              <w:szCs w:val="24"/>
            </w:rPr>
          </w:pPr>
          <w:r w:rsidRPr="005B601C">
            <w:rPr>
              <w:rFonts w:ascii="Arial" w:hAnsi="Arial" w:cs="Arial"/>
              <w:sz w:val="24"/>
              <w:szCs w:val="24"/>
            </w:rPr>
            <w:t xml:space="preserve">Utvrđuje se da je u postupku provedbe jednostavne nabave za uslugu opremanja kuhinje Dječjeg vrtića </w:t>
          </w:r>
          <w:proofErr w:type="spellStart"/>
          <w:r w:rsidRPr="005B601C">
            <w:rPr>
              <w:rFonts w:ascii="Arial" w:hAnsi="Arial" w:cs="Arial"/>
              <w:sz w:val="24"/>
              <w:szCs w:val="24"/>
            </w:rPr>
            <w:t>Kalimero</w:t>
          </w:r>
          <w:proofErr w:type="spellEnd"/>
          <w:r w:rsidRPr="005B601C">
            <w:rPr>
              <w:rFonts w:ascii="Arial" w:hAnsi="Arial" w:cs="Arial"/>
              <w:sz w:val="24"/>
              <w:szCs w:val="24"/>
            </w:rPr>
            <w:t xml:space="preserve"> opremom za čuvanje ribe (rashladna komora i regali), u sklopu projekta GOOD SEAFOOD, odabrana ponuda FUSIO d.o.o., OIB: 95345244091, broj ponude: 22-010-002484 od 01.07.2022. godine, zaprimljene dana 01.07.2022. godine, za ponuđenu cijenu u iznosu od 73.549,80 kn (bez PDV-a).</w:t>
          </w:r>
        </w:p>
        <w:p w14:paraId="5801E1EF" w14:textId="77777777" w:rsidR="00103679" w:rsidRPr="005B601C" w:rsidRDefault="00103679" w:rsidP="00103679">
          <w:pPr>
            <w:pStyle w:val="Bezproreda"/>
            <w:ind w:firstLine="708"/>
            <w:jc w:val="both"/>
            <w:rPr>
              <w:rFonts w:ascii="Arial" w:hAnsi="Arial" w:cs="Arial"/>
              <w:sz w:val="24"/>
              <w:szCs w:val="24"/>
              <w:lang w:eastAsia="ar-SA"/>
            </w:rPr>
          </w:pPr>
          <w:r w:rsidRPr="005B601C">
            <w:rPr>
              <w:rFonts w:ascii="Arial" w:hAnsi="Arial" w:cs="Arial"/>
              <w:sz w:val="24"/>
              <w:szCs w:val="24"/>
              <w:lang w:eastAsia="ar-SA"/>
            </w:rPr>
            <w:t xml:space="preserve">Utvrđuje se, da je Naručitelj, Općina Brtonigla-Verteneglio, poduzeću  </w:t>
          </w:r>
          <w:r w:rsidRPr="005B601C">
            <w:rPr>
              <w:rFonts w:ascii="Arial" w:hAnsi="Arial" w:cs="Arial"/>
              <w:sz w:val="24"/>
              <w:szCs w:val="24"/>
            </w:rPr>
            <w:t xml:space="preserve">FUSIO d.o.o., </w:t>
          </w:r>
          <w:r w:rsidRPr="005B601C">
            <w:rPr>
              <w:rFonts w:ascii="Arial" w:hAnsi="Arial" w:cs="Arial"/>
              <w:sz w:val="24"/>
              <w:szCs w:val="24"/>
              <w:lang w:eastAsia="ar-SA"/>
            </w:rPr>
            <w:t>dana 07.07.2022. godine izdao Narudžbenicu br. 65/22, KLASA: 324-01/20-01/01, URBROJ: 2163-13-04/03-22-35 te da je istom Narudžbenicom definiran rok za realizaciju usluge: 07.09.2022. godine.</w:t>
          </w:r>
        </w:p>
        <w:p w14:paraId="5B4560D8" w14:textId="77777777" w:rsidR="00103679" w:rsidRPr="005B601C" w:rsidRDefault="00103679" w:rsidP="00103679">
          <w:pPr>
            <w:pStyle w:val="Bezproreda"/>
            <w:ind w:firstLine="708"/>
            <w:jc w:val="both"/>
            <w:rPr>
              <w:rFonts w:ascii="Arial" w:hAnsi="Arial" w:cs="Arial"/>
              <w:sz w:val="24"/>
              <w:szCs w:val="24"/>
              <w:lang w:eastAsia="ar-SA"/>
            </w:rPr>
          </w:pPr>
          <w:r w:rsidRPr="005B601C">
            <w:rPr>
              <w:rFonts w:ascii="Arial" w:hAnsi="Arial" w:cs="Arial"/>
              <w:sz w:val="24"/>
              <w:szCs w:val="24"/>
              <w:lang w:eastAsia="ar-SA"/>
            </w:rPr>
            <w:t xml:space="preserve">Također se utvrđuje kako je dana 07.09.2022. godine donesena Odluka o produženju roka za opremanje kuhinje Dječjeg vrtića </w:t>
          </w:r>
          <w:proofErr w:type="spellStart"/>
          <w:r w:rsidRPr="005B601C">
            <w:rPr>
              <w:rFonts w:ascii="Arial" w:hAnsi="Arial" w:cs="Arial"/>
              <w:sz w:val="24"/>
              <w:szCs w:val="24"/>
              <w:lang w:eastAsia="ar-SA"/>
            </w:rPr>
            <w:t>Kalimero</w:t>
          </w:r>
          <w:proofErr w:type="spellEnd"/>
          <w:r w:rsidRPr="005B601C">
            <w:rPr>
              <w:rFonts w:ascii="Arial" w:hAnsi="Arial" w:cs="Arial"/>
              <w:sz w:val="24"/>
              <w:szCs w:val="24"/>
              <w:lang w:eastAsia="ar-SA"/>
            </w:rPr>
            <w:t xml:space="preserve"> opremom za čuvanje ribe (rashladna komora i regali) KLASA: 324-01/20-01/01, URBROJ: 2163-13-04/03-22-63 kojom je rok za realizaciju predmeta nabave produžen do 07.10.2022. godine.                                                   </w:t>
          </w:r>
        </w:p>
        <w:p w14:paraId="0FA12234" w14:textId="77777777" w:rsidR="00103679" w:rsidRPr="005B601C" w:rsidRDefault="00103679" w:rsidP="00103679">
          <w:pPr>
            <w:pStyle w:val="Bezproreda"/>
            <w:rPr>
              <w:rFonts w:ascii="Arial" w:hAnsi="Arial" w:cs="Arial"/>
              <w:sz w:val="24"/>
              <w:szCs w:val="24"/>
              <w:lang w:eastAsia="ar-SA"/>
            </w:rPr>
          </w:pPr>
        </w:p>
        <w:p w14:paraId="33A9CF4D" w14:textId="77777777" w:rsidR="00103679" w:rsidRPr="005B601C" w:rsidRDefault="00103679" w:rsidP="00103679">
          <w:pPr>
            <w:jc w:val="center"/>
            <w:rPr>
              <w:rFonts w:ascii="Arial" w:hAnsi="Arial" w:cs="Arial"/>
              <w:b/>
              <w:bCs/>
              <w:sz w:val="24"/>
              <w:szCs w:val="24"/>
              <w:lang w:val="hr-HR"/>
            </w:rPr>
          </w:pPr>
          <w:r w:rsidRPr="005B601C">
            <w:rPr>
              <w:rFonts w:ascii="Arial" w:hAnsi="Arial" w:cs="Arial"/>
              <w:b/>
              <w:bCs/>
              <w:sz w:val="24"/>
              <w:szCs w:val="24"/>
              <w:lang w:val="hr-HR"/>
            </w:rPr>
            <w:t>Članak 2.</w:t>
          </w:r>
        </w:p>
        <w:p w14:paraId="14828F79" w14:textId="77777777" w:rsidR="00103679" w:rsidRPr="005B601C" w:rsidRDefault="00103679" w:rsidP="00103679">
          <w:pPr>
            <w:pStyle w:val="Bezproreda"/>
            <w:ind w:firstLine="708"/>
            <w:jc w:val="both"/>
            <w:rPr>
              <w:rFonts w:ascii="Arial" w:hAnsi="Arial" w:cs="Arial"/>
              <w:sz w:val="24"/>
              <w:szCs w:val="24"/>
              <w:lang w:eastAsia="ar-SA"/>
            </w:rPr>
          </w:pPr>
          <w:r w:rsidRPr="005B601C">
            <w:rPr>
              <w:rFonts w:ascii="Arial" w:hAnsi="Arial" w:cs="Arial"/>
              <w:sz w:val="24"/>
              <w:szCs w:val="24"/>
            </w:rPr>
            <w:t xml:space="preserve">Utvrđuje se da je dana </w:t>
          </w:r>
          <w:r w:rsidRPr="005B601C">
            <w:rPr>
              <w:rFonts w:ascii="Arial" w:hAnsi="Arial" w:cs="Arial"/>
              <w:sz w:val="24"/>
              <w:szCs w:val="24"/>
              <w:lang w:eastAsia="ar-SA"/>
            </w:rPr>
            <w:t>07.10.2022. godine poduzeće FUSIO d.o.o. postavio rashladnu komoru, dok su regali dostavljeni u zakašnjenju, dana 11.10.2022. godine.</w:t>
          </w:r>
        </w:p>
        <w:p w14:paraId="6FC6C7E8" w14:textId="77777777" w:rsidR="00103679" w:rsidRPr="005B601C" w:rsidRDefault="00103679" w:rsidP="00103679">
          <w:pPr>
            <w:pStyle w:val="Bezproreda"/>
            <w:ind w:firstLine="708"/>
            <w:jc w:val="both"/>
            <w:rPr>
              <w:rFonts w:ascii="Arial" w:hAnsi="Arial" w:cs="Arial"/>
              <w:sz w:val="24"/>
              <w:szCs w:val="24"/>
            </w:rPr>
          </w:pPr>
          <w:r w:rsidRPr="005B601C">
            <w:rPr>
              <w:rFonts w:ascii="Arial" w:hAnsi="Arial" w:cs="Arial"/>
              <w:sz w:val="24"/>
              <w:szCs w:val="24"/>
              <w:lang w:eastAsia="ar-SA"/>
            </w:rPr>
            <w:t xml:space="preserve">Tijekom provjere dostavljene opreme od strane osobe zadužene za praćenje provedbe ugovora temeljem članka VII. Odluke o početku postupka jednostavne nabave KLASA: 324-01/20-01/01, URBROJ: 2163-13-04/03-22-27 od 30.06.2022. godine, utvrđeno da dostavljena oprema ne odgovara opisima iz Poziva na dostavu ponude Općine Brtonigla-Verteneglio KLASA: 324-01/20-01/01, URBROJ: 2163-13-04/03-22-28 od 30.06.2022. godine, kao niti opisima iz </w:t>
          </w:r>
          <w:r w:rsidRPr="005B601C">
            <w:rPr>
              <w:rFonts w:ascii="Arial" w:hAnsi="Arial" w:cs="Arial"/>
              <w:sz w:val="24"/>
              <w:szCs w:val="24"/>
            </w:rPr>
            <w:t xml:space="preserve">odabrane ponude FUSIO d.o.o., broj ponude: 22-010-002484 od 01.07.2022. godine, zaprimljene dana 01.07.2022. godine. </w:t>
          </w:r>
        </w:p>
        <w:p w14:paraId="37EFFCE7" w14:textId="77777777" w:rsidR="00103679" w:rsidRPr="005B601C" w:rsidRDefault="00103679" w:rsidP="00103679">
          <w:pPr>
            <w:pStyle w:val="Bezproreda"/>
            <w:ind w:firstLine="708"/>
            <w:jc w:val="both"/>
            <w:rPr>
              <w:rFonts w:ascii="Arial" w:hAnsi="Arial" w:cs="Arial"/>
              <w:sz w:val="24"/>
              <w:szCs w:val="24"/>
            </w:rPr>
          </w:pPr>
          <w:r w:rsidRPr="005B601C">
            <w:rPr>
              <w:rFonts w:ascii="Arial" w:hAnsi="Arial" w:cs="Arial"/>
              <w:sz w:val="24"/>
              <w:szCs w:val="24"/>
            </w:rPr>
            <w:t xml:space="preserve">O uviđaju sastavljen je Zapisnik KLASA: 324-01/20-01/01, URBROJ: 2163-13-04/03-22-104 od 13.10.2022. godine, koji čini sastavni dio ove Izjave.  </w:t>
          </w:r>
        </w:p>
        <w:p w14:paraId="0CC5F9DF" w14:textId="77777777" w:rsidR="00103679" w:rsidRPr="005B601C" w:rsidRDefault="00103679" w:rsidP="00103679">
          <w:pPr>
            <w:pStyle w:val="Bezproreda"/>
            <w:jc w:val="both"/>
            <w:rPr>
              <w:rFonts w:ascii="Arial" w:hAnsi="Arial" w:cs="Arial"/>
              <w:sz w:val="24"/>
              <w:szCs w:val="24"/>
            </w:rPr>
          </w:pPr>
          <w:r w:rsidRPr="005B601C">
            <w:rPr>
              <w:rFonts w:ascii="Arial" w:hAnsi="Arial" w:cs="Arial"/>
              <w:sz w:val="24"/>
              <w:szCs w:val="24"/>
            </w:rPr>
            <w:t xml:space="preserve">                                                                     </w:t>
          </w:r>
        </w:p>
        <w:p w14:paraId="220F8C39" w14:textId="77777777" w:rsidR="00103679" w:rsidRPr="005B601C" w:rsidRDefault="00103679" w:rsidP="00103679">
          <w:pPr>
            <w:pStyle w:val="Bezproreda"/>
            <w:rPr>
              <w:rFonts w:ascii="Arial" w:hAnsi="Arial" w:cs="Arial"/>
              <w:sz w:val="24"/>
              <w:szCs w:val="24"/>
            </w:rPr>
          </w:pPr>
          <w:r w:rsidRPr="005B601C">
            <w:rPr>
              <w:rFonts w:ascii="Arial" w:hAnsi="Arial" w:cs="Arial"/>
              <w:sz w:val="24"/>
              <w:szCs w:val="24"/>
              <w:lang w:eastAsia="ar-SA"/>
            </w:rPr>
            <w:lastRenderedPageBreak/>
            <w:t xml:space="preserve">  </w:t>
          </w:r>
          <w:r w:rsidRPr="005B601C">
            <w:rPr>
              <w:rFonts w:ascii="Arial" w:hAnsi="Arial" w:cs="Arial"/>
              <w:sz w:val="24"/>
              <w:szCs w:val="24"/>
            </w:rPr>
            <w:t xml:space="preserve">  </w:t>
          </w:r>
        </w:p>
        <w:p w14:paraId="498320A0" w14:textId="77777777" w:rsidR="00103679" w:rsidRPr="005B601C" w:rsidRDefault="00103679" w:rsidP="00103679">
          <w:pPr>
            <w:jc w:val="center"/>
            <w:rPr>
              <w:rFonts w:ascii="Arial" w:hAnsi="Arial" w:cs="Arial"/>
              <w:b/>
              <w:bCs/>
              <w:sz w:val="24"/>
              <w:szCs w:val="24"/>
              <w:lang w:val="hr-HR"/>
            </w:rPr>
          </w:pPr>
          <w:r w:rsidRPr="005B601C">
            <w:rPr>
              <w:rFonts w:ascii="Arial" w:hAnsi="Arial" w:cs="Arial"/>
              <w:b/>
              <w:bCs/>
              <w:sz w:val="24"/>
              <w:szCs w:val="24"/>
              <w:lang w:val="hr-HR"/>
            </w:rPr>
            <w:t>Članak 3.</w:t>
          </w:r>
        </w:p>
        <w:p w14:paraId="468783A0" w14:textId="7F77E596" w:rsidR="00103679" w:rsidRDefault="00103679" w:rsidP="00103679">
          <w:pPr>
            <w:ind w:right="58" w:firstLine="698"/>
            <w:jc w:val="both"/>
            <w:rPr>
              <w:rFonts w:ascii="Arial" w:hAnsi="Arial" w:cs="Arial"/>
              <w:sz w:val="24"/>
              <w:szCs w:val="24"/>
              <w:lang w:val="hr-HR"/>
            </w:rPr>
          </w:pPr>
          <w:r w:rsidRPr="005B601C">
            <w:rPr>
              <w:rFonts w:ascii="Arial" w:hAnsi="Arial" w:cs="Arial"/>
              <w:sz w:val="24"/>
              <w:szCs w:val="24"/>
              <w:lang w:val="hr-HR"/>
            </w:rPr>
            <w:t xml:space="preserve">Slijedom svega navedenog, ovom se Izjavom raskida ugovorni odnos sa trgovačkim društvom FUSIO d.o.o., OIB: 95345244091, a koji je uspostavljen izdavanjem Narudžbenice </w:t>
          </w:r>
          <w:r w:rsidRPr="005B601C">
            <w:rPr>
              <w:rFonts w:ascii="Arial" w:hAnsi="Arial" w:cs="Arial"/>
              <w:sz w:val="24"/>
              <w:szCs w:val="24"/>
              <w:lang w:val="hr-HR" w:eastAsia="ar-SA"/>
            </w:rPr>
            <w:t xml:space="preserve">br. 65/22 </w:t>
          </w:r>
          <w:r w:rsidRPr="005B601C">
            <w:rPr>
              <w:rFonts w:ascii="Arial" w:hAnsi="Arial" w:cs="Arial"/>
              <w:sz w:val="24"/>
              <w:szCs w:val="24"/>
              <w:lang w:val="hr-HR"/>
            </w:rPr>
            <w:t xml:space="preserve">za uslugu opremanja kuhinje Dječjeg vrtića </w:t>
          </w:r>
          <w:proofErr w:type="spellStart"/>
          <w:r w:rsidRPr="005B601C">
            <w:rPr>
              <w:rFonts w:ascii="Arial" w:hAnsi="Arial" w:cs="Arial"/>
              <w:sz w:val="24"/>
              <w:szCs w:val="24"/>
              <w:lang w:val="hr-HR"/>
            </w:rPr>
            <w:t>Kalimero</w:t>
          </w:r>
          <w:proofErr w:type="spellEnd"/>
          <w:r w:rsidRPr="005B601C">
            <w:rPr>
              <w:rFonts w:ascii="Arial" w:hAnsi="Arial" w:cs="Arial"/>
              <w:sz w:val="24"/>
              <w:szCs w:val="24"/>
              <w:lang w:val="hr-HR"/>
            </w:rPr>
            <w:t xml:space="preserve"> opremom za čuvanje ribe (rashladna komora i regali)</w:t>
          </w:r>
          <w:r w:rsidRPr="005B601C">
            <w:rPr>
              <w:rFonts w:ascii="Arial" w:hAnsi="Arial" w:cs="Arial"/>
              <w:sz w:val="24"/>
              <w:szCs w:val="24"/>
              <w:lang w:val="hr-HR" w:eastAsia="ar-SA"/>
            </w:rPr>
            <w:t>, KLASA: 324-01/20-01/01, URBROJ: 2163-13-04/03-22-35 od 07.07.2022. godine.</w:t>
          </w:r>
          <w:r w:rsidRPr="005B601C">
            <w:rPr>
              <w:rFonts w:ascii="Arial" w:hAnsi="Arial" w:cs="Arial"/>
              <w:sz w:val="24"/>
              <w:szCs w:val="24"/>
              <w:lang w:val="hr-HR"/>
            </w:rPr>
            <w:t xml:space="preserve">  </w:t>
          </w:r>
        </w:p>
        <w:p w14:paraId="35AF9CF0" w14:textId="77777777" w:rsidR="003E00EC" w:rsidRPr="005B601C" w:rsidRDefault="003E00EC" w:rsidP="00103679">
          <w:pPr>
            <w:ind w:right="58" w:firstLine="698"/>
            <w:jc w:val="both"/>
            <w:rPr>
              <w:rFonts w:ascii="Arial" w:hAnsi="Arial" w:cs="Arial"/>
              <w:sz w:val="24"/>
              <w:szCs w:val="24"/>
              <w:lang w:val="hr-HR"/>
            </w:rPr>
          </w:pPr>
        </w:p>
        <w:p w14:paraId="57D1615F" w14:textId="77777777" w:rsidR="00103679" w:rsidRPr="005B601C" w:rsidRDefault="00103679" w:rsidP="00103679">
          <w:pPr>
            <w:pStyle w:val="BodyText"/>
            <w:jc w:val="center"/>
            <w:rPr>
              <w:rFonts w:ascii="Arial" w:hAnsi="Arial" w:cs="Arial"/>
              <w:b/>
              <w:szCs w:val="24"/>
            </w:rPr>
          </w:pPr>
          <w:r w:rsidRPr="005B601C">
            <w:rPr>
              <w:rFonts w:ascii="Arial" w:hAnsi="Arial" w:cs="Arial"/>
              <w:b/>
              <w:szCs w:val="24"/>
            </w:rPr>
            <w:t>Članak 4.</w:t>
          </w:r>
        </w:p>
        <w:p w14:paraId="169167F5"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ab/>
            <w:t>Ova Izjava stupa na snagu danom donošenja, a ista će se objaviti i u Službenim novinama Općine Brtonigla-Verteneglio.</w:t>
          </w:r>
        </w:p>
        <w:p w14:paraId="634DF1CD" w14:textId="77777777" w:rsidR="00103679" w:rsidRPr="005B601C" w:rsidRDefault="00103679" w:rsidP="00103679">
          <w:pPr>
            <w:rPr>
              <w:rFonts w:ascii="Arial" w:hAnsi="Arial" w:cs="Arial"/>
              <w:sz w:val="24"/>
              <w:szCs w:val="24"/>
              <w:highlight w:val="yellow"/>
              <w:lang w:val="hr-HR"/>
            </w:rPr>
          </w:pPr>
        </w:p>
        <w:p w14:paraId="40423078" w14:textId="77777777" w:rsidR="00103679" w:rsidRPr="005B601C" w:rsidRDefault="00103679" w:rsidP="00103679">
          <w:pPr>
            <w:pStyle w:val="Bezproreda"/>
            <w:jc w:val="right"/>
            <w:rPr>
              <w:rFonts w:ascii="Arial" w:hAnsi="Arial" w:cs="Arial"/>
              <w:sz w:val="24"/>
              <w:szCs w:val="24"/>
            </w:rPr>
          </w:pPr>
          <w:r w:rsidRPr="005B601C">
            <w:rPr>
              <w:rFonts w:ascii="Arial" w:hAnsi="Arial" w:cs="Arial"/>
              <w:sz w:val="24"/>
              <w:szCs w:val="24"/>
            </w:rPr>
            <w:t>OPĆINA BRTONIGLA-VERTENEGLIO</w:t>
          </w:r>
        </w:p>
        <w:p w14:paraId="464A541E" w14:textId="77777777" w:rsidR="00103679" w:rsidRPr="005B601C" w:rsidRDefault="00103679" w:rsidP="00103679">
          <w:pPr>
            <w:pStyle w:val="Bezproreda"/>
            <w:jc w:val="right"/>
            <w:rPr>
              <w:rFonts w:ascii="Arial" w:hAnsi="Arial" w:cs="Arial"/>
              <w:sz w:val="24"/>
              <w:szCs w:val="24"/>
            </w:rPr>
          </w:pPr>
          <w:r w:rsidRPr="005B601C">
            <w:rPr>
              <w:rFonts w:ascii="Arial" w:hAnsi="Arial" w:cs="Arial"/>
              <w:sz w:val="24"/>
              <w:szCs w:val="24"/>
            </w:rPr>
            <w:t xml:space="preserve">         Načelnik</w:t>
          </w:r>
        </w:p>
        <w:p w14:paraId="2C89EBA6" w14:textId="2D24625B" w:rsidR="00103679" w:rsidRPr="005B601C" w:rsidRDefault="00103679" w:rsidP="00103679">
          <w:pPr>
            <w:pStyle w:val="Bezproreda"/>
            <w:jc w:val="right"/>
            <w:rPr>
              <w:rFonts w:ascii="Arial" w:hAnsi="Arial" w:cs="Arial"/>
              <w:sz w:val="24"/>
              <w:szCs w:val="24"/>
            </w:rPr>
          </w:pPr>
          <w:proofErr w:type="spellStart"/>
          <w:r w:rsidRPr="005B601C">
            <w:rPr>
              <w:rFonts w:ascii="Arial" w:hAnsi="Arial" w:cs="Arial"/>
              <w:sz w:val="24"/>
              <w:szCs w:val="24"/>
            </w:rPr>
            <w:t>Neš</w:t>
          </w:r>
          <w:proofErr w:type="spellEnd"/>
          <w:r w:rsidRPr="005B601C">
            <w:rPr>
              <w:rFonts w:ascii="Arial" w:hAnsi="Arial" w:cs="Arial"/>
              <w:sz w:val="24"/>
              <w:szCs w:val="24"/>
            </w:rPr>
            <w:t xml:space="preserve"> </w:t>
          </w:r>
          <w:proofErr w:type="spellStart"/>
          <w:r w:rsidRPr="005B601C">
            <w:rPr>
              <w:rFonts w:ascii="Arial" w:hAnsi="Arial" w:cs="Arial"/>
              <w:sz w:val="24"/>
              <w:szCs w:val="24"/>
            </w:rPr>
            <w:t>Sinožić</w:t>
          </w:r>
          <w:proofErr w:type="spellEnd"/>
          <w:r w:rsidRPr="005B601C">
            <w:rPr>
              <w:rFonts w:ascii="Arial" w:hAnsi="Arial" w:cs="Arial"/>
              <w:sz w:val="24"/>
              <w:szCs w:val="24"/>
            </w:rPr>
            <w:t xml:space="preserve">, </w:t>
          </w:r>
          <w:proofErr w:type="spellStart"/>
          <w:r w:rsidRPr="005B601C">
            <w:rPr>
              <w:rFonts w:ascii="Arial" w:hAnsi="Arial" w:cs="Arial"/>
              <w:sz w:val="24"/>
              <w:szCs w:val="24"/>
            </w:rPr>
            <w:t>mag.ing.agr</w:t>
          </w:r>
          <w:proofErr w:type="spellEnd"/>
          <w:r w:rsidRPr="005B601C">
            <w:rPr>
              <w:rFonts w:ascii="Arial" w:hAnsi="Arial" w:cs="Arial"/>
              <w:sz w:val="24"/>
              <w:szCs w:val="24"/>
            </w:rPr>
            <w:t>.</w:t>
          </w:r>
          <w:r w:rsidR="003E00EC" w:rsidRPr="005B601C">
            <w:rPr>
              <w:rFonts w:ascii="Arial" w:hAnsi="Arial" w:cs="Arial"/>
              <w:sz w:val="24"/>
              <w:szCs w:val="24"/>
              <w:lang w:val="it-IT"/>
            </w:rPr>
            <w:t xml:space="preserve"> v.r</w:t>
          </w:r>
          <w:r w:rsidR="003E00EC">
            <w:rPr>
              <w:rFonts w:ascii="Arial" w:hAnsi="Arial" w:cs="Arial"/>
              <w:sz w:val="24"/>
              <w:szCs w:val="24"/>
              <w:lang w:val="it-IT"/>
            </w:rPr>
            <w:t>.</w:t>
          </w:r>
        </w:p>
        <w:p w14:paraId="42221699" w14:textId="77777777" w:rsidR="00103679" w:rsidRPr="005B601C" w:rsidRDefault="00103679" w:rsidP="00103679">
          <w:pPr>
            <w:rPr>
              <w:rFonts w:ascii="Arial" w:hAnsi="Arial" w:cs="Arial"/>
              <w:sz w:val="24"/>
              <w:szCs w:val="24"/>
              <w:lang w:val="hr-HR"/>
            </w:rPr>
          </w:pPr>
        </w:p>
        <w:p w14:paraId="0108F605" w14:textId="19C0B6F2" w:rsidR="00103679" w:rsidRPr="005B601C" w:rsidRDefault="00103679" w:rsidP="00227B89">
          <w:pPr>
            <w:rPr>
              <w:rFonts w:ascii="Arial" w:hAnsi="Arial" w:cs="Arial"/>
              <w:sz w:val="24"/>
              <w:szCs w:val="24"/>
              <w:lang w:val="hr-HR"/>
            </w:rPr>
          </w:pPr>
        </w:p>
      </w:sdtContent>
    </w:sdt>
    <w:p w14:paraId="7B0F440B" w14:textId="3BB25FA2" w:rsidR="00103679" w:rsidRPr="003E00EC" w:rsidRDefault="00103679" w:rsidP="00227B89">
      <w:pPr>
        <w:pStyle w:val="ListParagraph"/>
        <w:numPr>
          <w:ilvl w:val="0"/>
          <w:numId w:val="25"/>
        </w:numPr>
        <w:jc w:val="center"/>
        <w:rPr>
          <w:rFonts w:cs="Arial"/>
          <w:sz w:val="24"/>
          <w:szCs w:val="24"/>
          <w:lang w:val="hr-HR"/>
        </w:rPr>
      </w:pPr>
    </w:p>
    <w:p w14:paraId="450B8AE4" w14:textId="11371F5C" w:rsidR="00103679" w:rsidRDefault="00103679" w:rsidP="00227B89">
      <w:pPr>
        <w:rPr>
          <w:rFonts w:ascii="Arial" w:hAnsi="Arial" w:cs="Arial"/>
          <w:sz w:val="24"/>
          <w:szCs w:val="24"/>
          <w:lang w:val="hr-HR"/>
        </w:rPr>
      </w:pPr>
    </w:p>
    <w:p w14:paraId="0ABABDCE" w14:textId="77777777" w:rsidR="003E00EC" w:rsidRPr="005B601C" w:rsidRDefault="003E00EC" w:rsidP="00227B89">
      <w:pPr>
        <w:rPr>
          <w:rFonts w:ascii="Arial" w:hAnsi="Arial" w:cs="Arial"/>
          <w:sz w:val="24"/>
          <w:szCs w:val="24"/>
          <w:lang w:val="hr-HR"/>
        </w:rPr>
      </w:pPr>
    </w:p>
    <w:p w14:paraId="170BBFDB" w14:textId="39102FD9" w:rsidR="00103679" w:rsidRDefault="00103679" w:rsidP="00103679">
      <w:pPr>
        <w:autoSpaceDE w:val="0"/>
        <w:autoSpaceDN w:val="0"/>
        <w:adjustRightInd w:val="0"/>
        <w:ind w:firstLine="708"/>
        <w:jc w:val="both"/>
        <w:rPr>
          <w:rFonts w:ascii="Arial" w:hAnsi="Arial" w:cs="Arial"/>
          <w:sz w:val="24"/>
          <w:szCs w:val="24"/>
          <w:lang w:val="hr-HR"/>
        </w:rPr>
      </w:pPr>
      <w:r w:rsidRPr="005B601C">
        <w:rPr>
          <w:rFonts w:ascii="Arial" w:hAnsi="Arial" w:cs="Arial"/>
          <w:sz w:val="24"/>
          <w:szCs w:val="24"/>
          <w:lang w:val="hr-HR"/>
        </w:rPr>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i 07/21-proč.tekst), Općinski načelnik Općine Brtonigla - Verteneglio dana 17. listopada 2022. godine, donosi sljedeću</w:t>
      </w:r>
    </w:p>
    <w:p w14:paraId="3D087186" w14:textId="77777777" w:rsidR="003E00EC" w:rsidRPr="005B601C" w:rsidRDefault="003E00EC" w:rsidP="00103679">
      <w:pPr>
        <w:autoSpaceDE w:val="0"/>
        <w:autoSpaceDN w:val="0"/>
        <w:adjustRightInd w:val="0"/>
        <w:ind w:firstLine="708"/>
        <w:jc w:val="both"/>
        <w:rPr>
          <w:rFonts w:ascii="Arial" w:hAnsi="Arial" w:cs="Arial"/>
          <w:sz w:val="24"/>
          <w:szCs w:val="24"/>
          <w:lang w:val="hr-HR"/>
        </w:rPr>
      </w:pPr>
    </w:p>
    <w:p w14:paraId="38CC0089"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ODLUKU</w:t>
      </w:r>
    </w:p>
    <w:p w14:paraId="053D68A8" w14:textId="07F7E56B" w:rsidR="00103679" w:rsidRDefault="00103679" w:rsidP="00103679">
      <w:pPr>
        <w:jc w:val="center"/>
        <w:rPr>
          <w:rFonts w:ascii="Arial" w:hAnsi="Arial" w:cs="Arial"/>
          <w:b/>
          <w:sz w:val="24"/>
          <w:szCs w:val="24"/>
          <w:lang w:val="hr-HR"/>
        </w:rPr>
      </w:pPr>
      <w:r w:rsidRPr="005B601C">
        <w:rPr>
          <w:rFonts w:ascii="Arial" w:hAnsi="Arial" w:cs="Arial"/>
          <w:b/>
          <w:sz w:val="24"/>
          <w:szCs w:val="24"/>
          <w:lang w:val="hr-HR"/>
        </w:rPr>
        <w:t xml:space="preserve">o izravnom ugovaranju čišćenja parcele u naselju Nova Vas – </w:t>
      </w:r>
      <w:proofErr w:type="spellStart"/>
      <w:r w:rsidRPr="005B601C">
        <w:rPr>
          <w:rFonts w:ascii="Arial" w:hAnsi="Arial" w:cs="Arial"/>
          <w:b/>
          <w:sz w:val="24"/>
          <w:szCs w:val="24"/>
          <w:lang w:val="hr-HR"/>
        </w:rPr>
        <w:t>Villanova</w:t>
      </w:r>
      <w:proofErr w:type="spellEnd"/>
      <w:r w:rsidRPr="005B601C">
        <w:rPr>
          <w:rFonts w:ascii="Arial" w:hAnsi="Arial" w:cs="Arial"/>
          <w:b/>
          <w:sz w:val="24"/>
          <w:szCs w:val="24"/>
          <w:lang w:val="hr-HR"/>
        </w:rPr>
        <w:t xml:space="preserve"> i Brtonigla - Verteneglio na području Općine Brtonigla – Verteneglio.   </w:t>
      </w:r>
    </w:p>
    <w:p w14:paraId="4C28F524" w14:textId="77777777" w:rsidR="003E00EC" w:rsidRPr="005B601C" w:rsidRDefault="003E00EC" w:rsidP="00103679">
      <w:pPr>
        <w:jc w:val="center"/>
        <w:rPr>
          <w:rFonts w:ascii="Arial" w:hAnsi="Arial" w:cs="Arial"/>
          <w:b/>
          <w:sz w:val="24"/>
          <w:szCs w:val="24"/>
          <w:lang w:val="hr-HR"/>
        </w:rPr>
      </w:pPr>
    </w:p>
    <w:p w14:paraId="1FE4A330" w14:textId="77777777" w:rsidR="00103679" w:rsidRPr="005B601C" w:rsidRDefault="00103679" w:rsidP="00103679">
      <w:pPr>
        <w:rPr>
          <w:rFonts w:ascii="Arial" w:hAnsi="Arial" w:cs="Arial"/>
          <w:b/>
          <w:sz w:val="24"/>
          <w:szCs w:val="24"/>
          <w:lang w:val="hr-HR"/>
        </w:rPr>
      </w:pPr>
      <w:r w:rsidRPr="005B601C">
        <w:rPr>
          <w:rFonts w:ascii="Arial" w:hAnsi="Arial" w:cs="Arial"/>
          <w:b/>
          <w:sz w:val="24"/>
          <w:szCs w:val="24"/>
          <w:lang w:val="hr-HR"/>
        </w:rPr>
        <w:t xml:space="preserve">                                                                 I.</w:t>
      </w:r>
    </w:p>
    <w:p w14:paraId="21553E15"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ab/>
        <w:t xml:space="preserve">Prihvaća se ponuda broj: 18/22, obrta „ ISKOP“ Dario </w:t>
      </w:r>
      <w:proofErr w:type="spellStart"/>
      <w:r w:rsidRPr="005B601C">
        <w:rPr>
          <w:rFonts w:ascii="Arial" w:hAnsi="Arial" w:cs="Arial"/>
          <w:sz w:val="24"/>
          <w:szCs w:val="24"/>
          <w:lang w:val="hr-HR"/>
        </w:rPr>
        <w:t>Šaule</w:t>
      </w:r>
      <w:proofErr w:type="spellEnd"/>
      <w:r w:rsidRPr="005B601C">
        <w:rPr>
          <w:rFonts w:ascii="Arial" w:hAnsi="Arial" w:cs="Arial"/>
          <w:sz w:val="24"/>
          <w:szCs w:val="24"/>
          <w:lang w:val="hr-HR"/>
        </w:rPr>
        <w:t xml:space="preserve"> iz Donje Gomile 1. zaprimljena pod brojem 2852 od 13.10.2022, za čišćenje parcele u naselju Nova Vas i Brtonigla – Verteneglio sa odvozom na deponiju za ponuđenu cijenu u iznosu od 3.050,00 bez PDV-a.  </w:t>
      </w:r>
    </w:p>
    <w:p w14:paraId="5E3B76B5" w14:textId="77777777" w:rsidR="00103679" w:rsidRPr="005B601C" w:rsidRDefault="00103679" w:rsidP="00103679">
      <w:pPr>
        <w:ind w:firstLine="708"/>
        <w:jc w:val="both"/>
        <w:rPr>
          <w:rFonts w:ascii="Arial" w:hAnsi="Arial" w:cs="Arial"/>
          <w:sz w:val="24"/>
          <w:szCs w:val="24"/>
          <w:lang w:val="hr-HR"/>
        </w:rPr>
      </w:pPr>
      <w:r w:rsidRPr="005B601C">
        <w:rPr>
          <w:rFonts w:ascii="Arial" w:hAnsi="Arial" w:cs="Arial"/>
          <w:sz w:val="24"/>
          <w:szCs w:val="24"/>
          <w:lang w:val="hr-HR"/>
        </w:rPr>
        <w:t xml:space="preserve">Pristupa se izravnom ugovaranju sa navedenim ponuditeljem sukladno prethodnom stavku ove točke.                                            </w:t>
      </w:r>
    </w:p>
    <w:p w14:paraId="2A45D7BF" w14:textId="77777777" w:rsidR="00103679" w:rsidRPr="005B601C" w:rsidRDefault="00103679" w:rsidP="00103679">
      <w:pPr>
        <w:ind w:firstLine="708"/>
        <w:rPr>
          <w:rFonts w:ascii="Arial" w:hAnsi="Arial" w:cs="Arial"/>
          <w:b/>
          <w:sz w:val="24"/>
          <w:szCs w:val="24"/>
          <w:lang w:val="hr-HR"/>
        </w:rPr>
      </w:pPr>
      <w:r w:rsidRPr="005B601C">
        <w:rPr>
          <w:rFonts w:ascii="Arial" w:hAnsi="Arial" w:cs="Arial"/>
          <w:b/>
          <w:sz w:val="24"/>
          <w:szCs w:val="24"/>
          <w:lang w:val="hr-HR"/>
        </w:rPr>
        <w:t xml:space="preserve">                                                       II.</w:t>
      </w:r>
    </w:p>
    <w:p w14:paraId="547273A2" w14:textId="77777777" w:rsidR="00103679" w:rsidRPr="005B601C" w:rsidRDefault="00103679" w:rsidP="00103679">
      <w:pPr>
        <w:jc w:val="both"/>
        <w:rPr>
          <w:rFonts w:ascii="Arial" w:hAnsi="Arial" w:cs="Arial"/>
          <w:sz w:val="24"/>
          <w:szCs w:val="24"/>
          <w:lang w:val="hr-HR"/>
        </w:rPr>
      </w:pPr>
      <w:r w:rsidRPr="005B601C">
        <w:rPr>
          <w:rFonts w:ascii="Arial" w:hAnsi="Arial" w:cs="Arial"/>
          <w:b/>
          <w:sz w:val="24"/>
          <w:szCs w:val="24"/>
          <w:lang w:val="hr-HR"/>
        </w:rPr>
        <w:tab/>
      </w:r>
      <w:r w:rsidRPr="005B601C">
        <w:rPr>
          <w:rFonts w:ascii="Arial" w:hAnsi="Arial" w:cs="Arial"/>
          <w:sz w:val="24"/>
          <w:szCs w:val="24"/>
          <w:lang w:val="hr-HR"/>
        </w:rPr>
        <w:t xml:space="preserve">Naručitelj usluge iz točke I. ove Odluke je Općina Brtonigla - Verteneglio, Trg Sv. Zenona 1, Brtonigla - Verteneglio, OIB: 81025770849. </w:t>
      </w:r>
    </w:p>
    <w:p w14:paraId="45CADF00" w14:textId="77777777" w:rsidR="00103679" w:rsidRPr="005B601C" w:rsidRDefault="00103679" w:rsidP="00103679">
      <w:pPr>
        <w:spacing w:after="120"/>
        <w:ind w:firstLine="708"/>
        <w:jc w:val="both"/>
        <w:rPr>
          <w:rFonts w:ascii="Arial" w:hAnsi="Arial" w:cs="Arial"/>
          <w:sz w:val="24"/>
          <w:szCs w:val="24"/>
          <w:lang w:val="hr-HR"/>
        </w:rPr>
      </w:pPr>
      <w:r w:rsidRPr="005B601C">
        <w:rPr>
          <w:rFonts w:ascii="Arial" w:hAnsi="Arial" w:cs="Arial"/>
          <w:sz w:val="24"/>
          <w:szCs w:val="24"/>
          <w:lang w:val="hr-HR"/>
        </w:rPr>
        <w:t xml:space="preserve">Plaćanje dijelova iz točke I. ove Odluke obaviti će se 30 dana od dostave urednog e-računa. </w:t>
      </w:r>
    </w:p>
    <w:p w14:paraId="12D9D1FA" w14:textId="77777777" w:rsidR="00103679" w:rsidRPr="005B601C" w:rsidRDefault="00103679" w:rsidP="00103679">
      <w:pPr>
        <w:spacing w:after="120"/>
        <w:ind w:firstLine="708"/>
        <w:jc w:val="both"/>
        <w:rPr>
          <w:rFonts w:ascii="Arial" w:hAnsi="Arial" w:cs="Arial"/>
          <w:sz w:val="24"/>
          <w:szCs w:val="24"/>
          <w:lang w:val="hr-HR"/>
        </w:rPr>
      </w:pPr>
      <w:r w:rsidRPr="005B601C">
        <w:rPr>
          <w:rFonts w:ascii="Arial" w:hAnsi="Arial" w:cs="Arial"/>
          <w:sz w:val="24"/>
          <w:szCs w:val="24"/>
          <w:lang w:val="hr-HR"/>
        </w:rPr>
        <w:t>Rok čišćenja i odvoza materijala u roku od 3 dana od zaprimanja narudžbenice - po prethodnom dogovoru sa investitorom.</w:t>
      </w:r>
    </w:p>
    <w:p w14:paraId="49592888" w14:textId="5A51338D" w:rsidR="00103679" w:rsidRDefault="00103679" w:rsidP="00103679">
      <w:pPr>
        <w:pStyle w:val="BodyText"/>
        <w:ind w:firstLine="708"/>
        <w:rPr>
          <w:rFonts w:ascii="Arial" w:hAnsi="Arial" w:cs="Arial"/>
          <w:szCs w:val="24"/>
        </w:rPr>
      </w:pPr>
      <w:r w:rsidRPr="005B601C">
        <w:rPr>
          <w:rFonts w:ascii="Arial" w:hAnsi="Arial" w:cs="Arial"/>
          <w:szCs w:val="24"/>
        </w:rPr>
        <w:t xml:space="preserve">Za plaćanje usluge iz ove Odluke koristiti će se proračunska sredstva koja su osigurana i namijenjena u Općinskim proračunom Općine Brtonigla - Verteneglio za </w:t>
      </w:r>
      <w:r w:rsidRPr="005B601C">
        <w:rPr>
          <w:rFonts w:ascii="Arial" w:hAnsi="Arial" w:cs="Arial"/>
          <w:szCs w:val="24"/>
        </w:rPr>
        <w:lastRenderedPageBreak/>
        <w:t>2022. godinu, USLUGE TEKUĆEG ODRŽAVANJA I INVESTICIJSKOG ODRŽAVANJA (32329 i pozicije 33).</w:t>
      </w:r>
    </w:p>
    <w:p w14:paraId="7833A161" w14:textId="77777777" w:rsidR="003E00EC" w:rsidRPr="005B601C" w:rsidRDefault="003E00EC" w:rsidP="00103679">
      <w:pPr>
        <w:pStyle w:val="BodyText"/>
        <w:ind w:firstLine="708"/>
        <w:rPr>
          <w:rFonts w:ascii="Arial" w:hAnsi="Arial" w:cs="Arial"/>
          <w:szCs w:val="24"/>
        </w:rPr>
      </w:pPr>
    </w:p>
    <w:p w14:paraId="7C74B288" w14:textId="77777777" w:rsidR="00103679" w:rsidRPr="005B601C" w:rsidRDefault="00103679" w:rsidP="00103679">
      <w:pPr>
        <w:pStyle w:val="BodyText"/>
        <w:jc w:val="center"/>
        <w:rPr>
          <w:rFonts w:ascii="Arial" w:hAnsi="Arial" w:cs="Arial"/>
          <w:b/>
          <w:szCs w:val="24"/>
        </w:rPr>
      </w:pPr>
      <w:r w:rsidRPr="005B601C">
        <w:rPr>
          <w:rFonts w:ascii="Arial" w:hAnsi="Arial" w:cs="Arial"/>
          <w:b/>
          <w:szCs w:val="24"/>
        </w:rPr>
        <w:t>III.</w:t>
      </w:r>
    </w:p>
    <w:p w14:paraId="23F21666" w14:textId="6FC2FB6C" w:rsidR="00103679" w:rsidRDefault="00103679" w:rsidP="00103679">
      <w:pPr>
        <w:pStyle w:val="BodyText"/>
        <w:ind w:firstLine="708"/>
        <w:rPr>
          <w:rFonts w:ascii="Arial" w:hAnsi="Arial" w:cs="Arial"/>
          <w:szCs w:val="24"/>
        </w:rPr>
      </w:pPr>
      <w:r w:rsidRPr="005B601C">
        <w:rPr>
          <w:rFonts w:ascii="Arial" w:hAnsi="Arial" w:cs="Arial"/>
          <w:szCs w:val="24"/>
        </w:rPr>
        <w:t>Za kontrolu usluge radova iz točke II., zadužuju se komunalno poljoprivredni redar Općine Brtonigla – Verteneglio, Ivan Štajerac.</w:t>
      </w:r>
    </w:p>
    <w:p w14:paraId="263461BC" w14:textId="77777777" w:rsidR="003E00EC" w:rsidRPr="005B601C" w:rsidRDefault="003E00EC" w:rsidP="00103679">
      <w:pPr>
        <w:pStyle w:val="BodyText"/>
        <w:ind w:firstLine="708"/>
        <w:rPr>
          <w:rFonts w:ascii="Arial" w:hAnsi="Arial" w:cs="Arial"/>
          <w:szCs w:val="24"/>
        </w:rPr>
      </w:pPr>
    </w:p>
    <w:p w14:paraId="19521ECC" w14:textId="77777777" w:rsidR="00103679" w:rsidRPr="005B601C" w:rsidRDefault="00103679" w:rsidP="00103679">
      <w:pPr>
        <w:pStyle w:val="BodyText"/>
        <w:jc w:val="center"/>
        <w:rPr>
          <w:rFonts w:ascii="Arial" w:hAnsi="Arial" w:cs="Arial"/>
          <w:b/>
          <w:szCs w:val="24"/>
        </w:rPr>
      </w:pPr>
      <w:r w:rsidRPr="005B601C">
        <w:rPr>
          <w:rFonts w:ascii="Arial" w:hAnsi="Arial" w:cs="Arial"/>
          <w:b/>
          <w:szCs w:val="24"/>
        </w:rPr>
        <w:t>IV.</w:t>
      </w:r>
    </w:p>
    <w:p w14:paraId="7E74467B" w14:textId="77777777" w:rsidR="00103679" w:rsidRPr="005B601C" w:rsidRDefault="00103679" w:rsidP="00103679">
      <w:pPr>
        <w:pStyle w:val="BodyText"/>
        <w:rPr>
          <w:rFonts w:ascii="Arial" w:hAnsi="Arial" w:cs="Arial"/>
          <w:szCs w:val="24"/>
        </w:rPr>
      </w:pPr>
      <w:r w:rsidRPr="005B601C">
        <w:rPr>
          <w:rFonts w:ascii="Arial" w:hAnsi="Arial" w:cs="Arial"/>
          <w:szCs w:val="24"/>
        </w:rPr>
        <w:tab/>
        <w:t>Ova Odluka stupa na snagu danom donošenja, a ista će se objaviti i u Službenim novinama Općine Brtonigla - Verteneglio.</w:t>
      </w:r>
    </w:p>
    <w:p w14:paraId="185875E0" w14:textId="77777777" w:rsidR="003E00EC" w:rsidRPr="005B601C" w:rsidRDefault="003E00EC" w:rsidP="00103679">
      <w:pPr>
        <w:pStyle w:val="BodyText"/>
        <w:rPr>
          <w:rFonts w:ascii="Arial" w:hAnsi="Arial" w:cs="Arial"/>
          <w:szCs w:val="24"/>
        </w:rPr>
      </w:pPr>
    </w:p>
    <w:p w14:paraId="7AE10278" w14:textId="77777777" w:rsidR="00103679" w:rsidRPr="005B601C" w:rsidRDefault="00103679" w:rsidP="00103679">
      <w:pPr>
        <w:pStyle w:val="BodyText"/>
        <w:rPr>
          <w:rFonts w:ascii="Arial" w:hAnsi="Arial" w:cs="Arial"/>
          <w:szCs w:val="24"/>
        </w:rPr>
      </w:pPr>
      <w:r w:rsidRPr="005B601C">
        <w:rPr>
          <w:rFonts w:ascii="Arial" w:hAnsi="Arial" w:cs="Arial"/>
          <w:szCs w:val="24"/>
        </w:rPr>
        <w:t>KLASA: 363-01/22-10/12</w:t>
      </w:r>
    </w:p>
    <w:p w14:paraId="25289E32" w14:textId="77777777" w:rsidR="00103679" w:rsidRPr="005B601C" w:rsidRDefault="00103679" w:rsidP="00103679">
      <w:pPr>
        <w:pStyle w:val="BodyText"/>
        <w:rPr>
          <w:rFonts w:ascii="Arial" w:hAnsi="Arial" w:cs="Arial"/>
          <w:szCs w:val="24"/>
        </w:rPr>
      </w:pPr>
      <w:r w:rsidRPr="005B601C">
        <w:rPr>
          <w:rFonts w:ascii="Arial" w:hAnsi="Arial" w:cs="Arial"/>
          <w:szCs w:val="24"/>
        </w:rPr>
        <w:t>URBROJ: 2163-13-04/09-22-11</w:t>
      </w:r>
    </w:p>
    <w:p w14:paraId="2249AD85" w14:textId="14AEC69A" w:rsidR="00103679" w:rsidRDefault="00103679" w:rsidP="00103679">
      <w:pPr>
        <w:pStyle w:val="BodyText"/>
        <w:rPr>
          <w:rFonts w:ascii="Arial" w:hAnsi="Arial" w:cs="Arial"/>
          <w:szCs w:val="24"/>
        </w:rPr>
      </w:pPr>
      <w:r w:rsidRPr="005B601C">
        <w:rPr>
          <w:rFonts w:ascii="Arial" w:hAnsi="Arial" w:cs="Arial"/>
          <w:szCs w:val="24"/>
        </w:rPr>
        <w:t>Brtonigla - Verteneglio, 17. listopada 2022. godine</w:t>
      </w:r>
    </w:p>
    <w:p w14:paraId="7F929A7C" w14:textId="77777777" w:rsidR="00103679" w:rsidRPr="005B601C" w:rsidRDefault="00103679" w:rsidP="003E00EC">
      <w:pPr>
        <w:pStyle w:val="BodyText"/>
        <w:rPr>
          <w:rFonts w:ascii="Arial" w:hAnsi="Arial" w:cs="Arial"/>
          <w:szCs w:val="24"/>
        </w:rPr>
      </w:pPr>
    </w:p>
    <w:p w14:paraId="363D78B7" w14:textId="77777777" w:rsidR="00103679" w:rsidRPr="005B601C" w:rsidRDefault="00103679" w:rsidP="00103679">
      <w:pPr>
        <w:pStyle w:val="BodyText"/>
        <w:jc w:val="center"/>
        <w:rPr>
          <w:rFonts w:ascii="Arial" w:hAnsi="Arial" w:cs="Arial"/>
          <w:szCs w:val="24"/>
        </w:rPr>
      </w:pPr>
      <w:r w:rsidRPr="005B601C">
        <w:rPr>
          <w:rFonts w:ascii="Arial" w:hAnsi="Arial" w:cs="Arial"/>
          <w:szCs w:val="24"/>
        </w:rPr>
        <w:t>OPĆINSKI NAČELNIK OPĆINE BRTONIGLA - VERTENEGLIO</w:t>
      </w:r>
    </w:p>
    <w:p w14:paraId="6F4CCD15" w14:textId="4985F9F2" w:rsidR="00103679" w:rsidRPr="005B601C" w:rsidRDefault="00103679" w:rsidP="00103679">
      <w:pPr>
        <w:pStyle w:val="BodyText"/>
        <w:ind w:left="2832" w:firstLine="708"/>
        <w:rPr>
          <w:rFonts w:ascii="Arial" w:hAnsi="Arial" w:cs="Arial"/>
          <w:szCs w:val="24"/>
        </w:rPr>
      </w:pPr>
      <w:proofErr w:type="spellStart"/>
      <w:r w:rsidRPr="005B601C">
        <w:rPr>
          <w:rFonts w:ascii="Arial" w:hAnsi="Arial" w:cs="Arial"/>
          <w:szCs w:val="24"/>
        </w:rPr>
        <w:t>Neš</w:t>
      </w:r>
      <w:proofErr w:type="spellEnd"/>
      <w:r w:rsidRPr="005B601C">
        <w:rPr>
          <w:rFonts w:ascii="Arial" w:hAnsi="Arial" w:cs="Arial"/>
          <w:szCs w:val="24"/>
        </w:rPr>
        <w:t xml:space="preserve"> </w:t>
      </w:r>
      <w:proofErr w:type="spellStart"/>
      <w:r w:rsidRPr="005B601C">
        <w:rPr>
          <w:rFonts w:ascii="Arial" w:hAnsi="Arial" w:cs="Arial"/>
          <w:szCs w:val="24"/>
        </w:rPr>
        <w:t>Sinožić</w:t>
      </w:r>
      <w:proofErr w:type="spellEnd"/>
      <w:r w:rsidRPr="005B601C">
        <w:rPr>
          <w:rFonts w:ascii="Arial" w:hAnsi="Arial" w:cs="Arial"/>
          <w:szCs w:val="24"/>
        </w:rPr>
        <w:t xml:space="preserve"> </w:t>
      </w:r>
      <w:proofErr w:type="spellStart"/>
      <w:r w:rsidRPr="005B601C">
        <w:rPr>
          <w:rFonts w:ascii="Arial" w:hAnsi="Arial" w:cs="Arial"/>
          <w:szCs w:val="24"/>
        </w:rPr>
        <w:t>mag.ing.agr</w:t>
      </w:r>
      <w:proofErr w:type="spellEnd"/>
      <w:r w:rsidRPr="005B601C">
        <w:rPr>
          <w:rFonts w:ascii="Arial" w:hAnsi="Arial" w:cs="Arial"/>
          <w:szCs w:val="24"/>
        </w:rPr>
        <w:t>.</w:t>
      </w:r>
      <w:r w:rsidR="003E00EC" w:rsidRPr="005B601C">
        <w:rPr>
          <w:rFonts w:ascii="Arial" w:hAnsi="Arial" w:cs="Arial"/>
          <w:szCs w:val="24"/>
          <w:lang w:val="it-IT"/>
        </w:rPr>
        <w:t xml:space="preserve"> v.r</w:t>
      </w:r>
      <w:r w:rsidR="003E00EC">
        <w:rPr>
          <w:rFonts w:ascii="Arial" w:hAnsi="Arial" w:cs="Arial"/>
          <w:szCs w:val="24"/>
          <w:lang w:val="it-IT"/>
        </w:rPr>
        <w:t>.</w:t>
      </w:r>
    </w:p>
    <w:p w14:paraId="24D5D60A" w14:textId="7DE18C65" w:rsidR="00103679" w:rsidRPr="005B601C" w:rsidRDefault="00103679" w:rsidP="00227B89">
      <w:pPr>
        <w:rPr>
          <w:rFonts w:ascii="Arial" w:hAnsi="Arial" w:cs="Arial"/>
          <w:sz w:val="24"/>
          <w:szCs w:val="24"/>
          <w:lang w:val="hr-HR"/>
        </w:rPr>
      </w:pPr>
    </w:p>
    <w:p w14:paraId="50D408C9" w14:textId="7161D7DD" w:rsidR="00103679" w:rsidRPr="005B601C" w:rsidRDefault="00103679" w:rsidP="00227B89">
      <w:pPr>
        <w:rPr>
          <w:rFonts w:ascii="Arial" w:hAnsi="Arial" w:cs="Arial"/>
          <w:sz w:val="24"/>
          <w:szCs w:val="24"/>
          <w:lang w:val="hr-HR"/>
        </w:rPr>
      </w:pPr>
    </w:p>
    <w:p w14:paraId="51A3391D" w14:textId="7DD2E2E0" w:rsidR="00103679" w:rsidRPr="005B601C" w:rsidRDefault="00103679" w:rsidP="00103679">
      <w:pPr>
        <w:pStyle w:val="ListParagraph"/>
        <w:numPr>
          <w:ilvl w:val="0"/>
          <w:numId w:val="25"/>
        </w:numPr>
        <w:jc w:val="center"/>
        <w:rPr>
          <w:rFonts w:cs="Arial"/>
          <w:sz w:val="24"/>
          <w:szCs w:val="24"/>
          <w:lang w:val="hr-HR"/>
        </w:rPr>
      </w:pPr>
    </w:p>
    <w:p w14:paraId="61D4D749" w14:textId="3D53F35F" w:rsidR="00103679" w:rsidRPr="005B601C" w:rsidRDefault="00103679" w:rsidP="00227B89">
      <w:pPr>
        <w:rPr>
          <w:rFonts w:ascii="Arial" w:hAnsi="Arial" w:cs="Arial"/>
          <w:sz w:val="24"/>
          <w:szCs w:val="24"/>
          <w:lang w:val="hr-HR"/>
        </w:rPr>
      </w:pPr>
    </w:p>
    <w:p w14:paraId="2FF72E1A" w14:textId="77777777" w:rsidR="00103679" w:rsidRPr="005B601C" w:rsidRDefault="00103679" w:rsidP="00103679">
      <w:pPr>
        <w:rPr>
          <w:rFonts w:ascii="Arial" w:hAnsi="Arial" w:cs="Arial"/>
          <w:lang w:val="hr-HR"/>
        </w:rPr>
      </w:pPr>
      <w:r w:rsidRPr="005B601C">
        <w:rPr>
          <w:rFonts w:ascii="Arial" w:hAnsi="Arial" w:cs="Arial"/>
          <w:sz w:val="16"/>
          <w:lang w:val="hr-HR"/>
        </w:rPr>
        <w:t>                                           </w:t>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pict w14:anchorId="3CC36B46">
          <v:shape id="_x0000_i1069" type="#_x0000_t75" style="width:18.15pt;height:21.9pt">
            <v:imagedata r:id="rId12" r:href="rId27"/>
          </v:shape>
        </w:pict>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p>
    <w:p w14:paraId="38B074D6" w14:textId="77777777" w:rsidR="00103679" w:rsidRPr="005B601C" w:rsidRDefault="00103679" w:rsidP="00103679">
      <w:pPr>
        <w:ind w:left="142"/>
        <w:rPr>
          <w:rFonts w:ascii="Arial" w:hAnsi="Arial" w:cs="Arial"/>
          <w:sz w:val="16"/>
          <w:szCs w:val="16"/>
          <w:lang w:val="hr-HR"/>
        </w:rPr>
      </w:pPr>
      <w:r w:rsidRPr="005B601C">
        <w:rPr>
          <w:rFonts w:ascii="Arial" w:hAnsi="Arial" w:cs="Arial"/>
          <w:sz w:val="16"/>
          <w:szCs w:val="16"/>
          <w:lang w:val="hr-HR"/>
        </w:rPr>
        <w:t xml:space="preserve"> REPUBLIKA HRVATSKA - REPUBBLICA DI CROAZIA</w:t>
      </w:r>
    </w:p>
    <w:p w14:paraId="647F03F7" w14:textId="77777777" w:rsidR="00103679" w:rsidRPr="005B601C" w:rsidRDefault="00103679" w:rsidP="00103679">
      <w:pPr>
        <w:ind w:left="142"/>
        <w:rPr>
          <w:rFonts w:ascii="Arial" w:hAnsi="Arial" w:cs="Arial"/>
          <w:sz w:val="16"/>
          <w:szCs w:val="16"/>
          <w:lang w:val="hr-HR"/>
        </w:rPr>
      </w:pPr>
      <w:r w:rsidRPr="005B601C">
        <w:rPr>
          <w:rFonts w:ascii="Arial" w:hAnsi="Arial" w:cs="Arial"/>
          <w:noProof/>
          <w:lang w:val="hr-HR"/>
        </w:rPr>
        <w:drawing>
          <wp:anchor distT="0" distB="0" distL="114300" distR="114300" simplePos="0" relativeHeight="251667456" behindDoc="0" locked="0" layoutInCell="1" allowOverlap="1" wp14:anchorId="6330AA9B" wp14:editId="5D0DEBCD">
            <wp:simplePos x="0" y="0"/>
            <wp:positionH relativeFrom="column">
              <wp:posOffset>-302260</wp:posOffset>
            </wp:positionH>
            <wp:positionV relativeFrom="paragraph">
              <wp:posOffset>61595</wp:posOffset>
            </wp:positionV>
            <wp:extent cx="293370" cy="301625"/>
            <wp:effectExtent l="0" t="0" r="0" b="3175"/>
            <wp:wrapSquare wrapText="bothSides"/>
            <wp:docPr id="35" name="Picture 35"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601C">
        <w:rPr>
          <w:rFonts w:ascii="Arial" w:hAnsi="Arial" w:cs="Arial"/>
          <w:sz w:val="16"/>
          <w:szCs w:val="16"/>
          <w:lang w:val="hr-HR"/>
        </w:rPr>
        <w:t xml:space="preserve">ISTARSKA ŽUPANIJA - REGIONE ISTRIANA </w:t>
      </w:r>
    </w:p>
    <w:p w14:paraId="77C80CD8" w14:textId="77777777" w:rsidR="00103679" w:rsidRPr="005B601C" w:rsidRDefault="00103679" w:rsidP="00103679">
      <w:pPr>
        <w:ind w:left="142"/>
        <w:rPr>
          <w:rFonts w:ascii="Arial" w:hAnsi="Arial" w:cs="Arial"/>
          <w:sz w:val="16"/>
          <w:szCs w:val="16"/>
          <w:lang w:val="hr-HR"/>
        </w:rPr>
      </w:pPr>
      <w:r w:rsidRPr="005B601C">
        <w:rPr>
          <w:rFonts w:ascii="Arial" w:hAnsi="Arial" w:cs="Arial"/>
          <w:sz w:val="16"/>
          <w:szCs w:val="16"/>
          <w:lang w:val="hr-HR"/>
        </w:rPr>
        <w:t xml:space="preserve">Općina Brtonigla-Verteneglio / </w:t>
      </w:r>
      <w:proofErr w:type="spellStart"/>
      <w:r w:rsidRPr="005B601C">
        <w:rPr>
          <w:rFonts w:ascii="Arial" w:hAnsi="Arial" w:cs="Arial"/>
          <w:sz w:val="16"/>
          <w:szCs w:val="16"/>
          <w:lang w:val="hr-HR"/>
        </w:rPr>
        <w:t>Comune</w:t>
      </w:r>
      <w:proofErr w:type="spellEnd"/>
      <w:r w:rsidRPr="005B601C">
        <w:rPr>
          <w:rFonts w:ascii="Arial" w:hAnsi="Arial" w:cs="Arial"/>
          <w:sz w:val="16"/>
          <w:szCs w:val="16"/>
          <w:lang w:val="hr-HR"/>
        </w:rPr>
        <w:t xml:space="preserve"> di Brtonigla-Verteneglio</w:t>
      </w:r>
    </w:p>
    <w:p w14:paraId="50A1ACCF" w14:textId="77777777" w:rsidR="00103679" w:rsidRPr="005B601C" w:rsidRDefault="00103679" w:rsidP="00103679">
      <w:pPr>
        <w:ind w:left="142"/>
        <w:rPr>
          <w:rFonts w:ascii="Arial" w:hAnsi="Arial" w:cs="Arial"/>
          <w:sz w:val="16"/>
          <w:szCs w:val="16"/>
          <w:lang w:val="hr-HR"/>
        </w:rPr>
      </w:pPr>
      <w:r w:rsidRPr="005B601C">
        <w:rPr>
          <w:rFonts w:ascii="Arial" w:hAnsi="Arial" w:cs="Arial"/>
          <w:sz w:val="16"/>
          <w:szCs w:val="16"/>
          <w:lang w:val="hr-HR"/>
        </w:rPr>
        <w:t xml:space="preserve">OPĆINSKI NAČELNIK – IL SINDACO </w:t>
      </w:r>
    </w:p>
    <w:p w14:paraId="656F623B" w14:textId="77777777" w:rsidR="00103679" w:rsidRPr="005B601C" w:rsidRDefault="00103679" w:rsidP="00103679">
      <w:pPr>
        <w:ind w:left="142"/>
        <w:rPr>
          <w:rFonts w:ascii="Arial" w:hAnsi="Arial" w:cs="Arial"/>
          <w:sz w:val="16"/>
          <w:szCs w:val="16"/>
          <w:lang w:val="hr-HR"/>
        </w:rPr>
      </w:pPr>
      <w:r w:rsidRPr="005B601C">
        <w:rPr>
          <w:rFonts w:ascii="Arial" w:hAnsi="Arial" w:cs="Arial"/>
          <w:sz w:val="16"/>
          <w:szCs w:val="16"/>
          <w:lang w:val="hr-HR"/>
        </w:rPr>
        <w:t xml:space="preserve"> 52474 Brtonigla-Verteneglio, Trg Sv. Zenona / </w:t>
      </w:r>
      <w:proofErr w:type="spellStart"/>
      <w:r w:rsidRPr="005B601C">
        <w:rPr>
          <w:rFonts w:ascii="Arial" w:hAnsi="Arial" w:cs="Arial"/>
          <w:sz w:val="16"/>
          <w:szCs w:val="16"/>
          <w:lang w:val="hr-HR"/>
        </w:rPr>
        <w:t>Piazza</w:t>
      </w:r>
      <w:proofErr w:type="spellEnd"/>
      <w:r w:rsidRPr="005B601C">
        <w:rPr>
          <w:rFonts w:ascii="Arial" w:hAnsi="Arial" w:cs="Arial"/>
          <w:sz w:val="16"/>
          <w:szCs w:val="16"/>
          <w:lang w:val="hr-HR"/>
        </w:rPr>
        <w:t xml:space="preserve"> S. Zenone 1</w:t>
      </w:r>
    </w:p>
    <w:p w14:paraId="7D1853E3" w14:textId="77777777" w:rsidR="00103679" w:rsidRPr="005B601C" w:rsidRDefault="00103679" w:rsidP="00103679">
      <w:pPr>
        <w:ind w:left="142"/>
        <w:jc w:val="both"/>
        <w:rPr>
          <w:rFonts w:ascii="Arial" w:hAnsi="Arial" w:cs="Arial"/>
          <w:sz w:val="16"/>
          <w:szCs w:val="16"/>
          <w:lang w:val="hr-HR"/>
        </w:rPr>
      </w:pPr>
      <w:r w:rsidRPr="005B601C">
        <w:rPr>
          <w:rFonts w:ascii="Arial" w:hAnsi="Arial" w:cs="Arial"/>
          <w:sz w:val="16"/>
          <w:szCs w:val="16"/>
          <w:lang w:val="hr-HR"/>
        </w:rPr>
        <w:t xml:space="preserve"> Tel. &amp; Fax: +385 (0)52 774-174</w:t>
      </w:r>
    </w:p>
    <w:p w14:paraId="29571F3B" w14:textId="77777777" w:rsidR="00103679" w:rsidRPr="005B601C" w:rsidRDefault="00103679" w:rsidP="00103679">
      <w:pPr>
        <w:ind w:left="142"/>
        <w:jc w:val="both"/>
        <w:rPr>
          <w:rFonts w:ascii="Arial" w:hAnsi="Arial" w:cs="Arial"/>
          <w:sz w:val="16"/>
          <w:szCs w:val="16"/>
          <w:lang w:val="hr-HR"/>
        </w:rPr>
      </w:pPr>
      <w:r w:rsidRPr="005B601C">
        <w:rPr>
          <w:rFonts w:ascii="Arial" w:hAnsi="Arial" w:cs="Arial"/>
          <w:sz w:val="16"/>
          <w:szCs w:val="16"/>
          <w:lang w:val="hr-HR"/>
        </w:rPr>
        <w:t xml:space="preserve">  E-mail: </w:t>
      </w:r>
      <w:hyperlink r:id="rId29" w:history="1">
        <w:proofErr w:type="spellStart"/>
        <w:r w:rsidRPr="005B601C">
          <w:rPr>
            <w:rFonts w:ascii="Arial" w:hAnsi="Arial" w:cs="Arial"/>
            <w:sz w:val="16"/>
            <w:szCs w:val="16"/>
            <w:lang w:val="hr-HR"/>
          </w:rPr>
          <w:t>info@brtonigla-verteneglio.hr</w:t>
        </w:r>
        <w:proofErr w:type="spellEnd"/>
      </w:hyperlink>
    </w:p>
    <w:p w14:paraId="0E55E657" w14:textId="77777777" w:rsidR="00103679" w:rsidRPr="005B601C" w:rsidRDefault="00103679" w:rsidP="00103679">
      <w:pPr>
        <w:ind w:left="142"/>
        <w:jc w:val="both"/>
        <w:rPr>
          <w:rFonts w:ascii="Arial" w:hAnsi="Arial" w:cs="Arial"/>
          <w:sz w:val="16"/>
          <w:szCs w:val="16"/>
          <w:lang w:val="hr-HR"/>
        </w:rPr>
      </w:pPr>
      <w:r w:rsidRPr="005B601C">
        <w:rPr>
          <w:rFonts w:ascii="Arial" w:hAnsi="Arial" w:cs="Arial"/>
          <w:sz w:val="16"/>
          <w:szCs w:val="16"/>
          <w:lang w:val="hr-HR"/>
        </w:rPr>
        <w:t xml:space="preserve">  </w:t>
      </w:r>
      <w:hyperlink r:id="rId30" w:history="1">
        <w:proofErr w:type="spellStart"/>
        <w:r w:rsidRPr="005B601C">
          <w:rPr>
            <w:rFonts w:ascii="Arial" w:hAnsi="Arial" w:cs="Arial"/>
            <w:sz w:val="16"/>
            <w:szCs w:val="16"/>
            <w:lang w:val="hr-HR"/>
          </w:rPr>
          <w:t>www.brtonigla-verteneglio.hr</w:t>
        </w:r>
        <w:proofErr w:type="spellEnd"/>
      </w:hyperlink>
    </w:p>
    <w:p w14:paraId="10724B29" w14:textId="77777777" w:rsidR="00103679" w:rsidRPr="005B601C" w:rsidRDefault="00103679" w:rsidP="00103679">
      <w:pPr>
        <w:pStyle w:val="NoSpacing"/>
        <w:rPr>
          <w:rFonts w:ascii="Arial" w:hAnsi="Arial" w:cs="Arial"/>
          <w:sz w:val="24"/>
          <w:szCs w:val="24"/>
          <w:lang w:val="hr-HR"/>
        </w:rPr>
      </w:pPr>
    </w:p>
    <w:p w14:paraId="0BBA162D" w14:textId="77777777" w:rsidR="00103679" w:rsidRPr="005B601C" w:rsidRDefault="00103679" w:rsidP="00103679">
      <w:pPr>
        <w:rPr>
          <w:rFonts w:ascii="Arial" w:hAnsi="Arial" w:cs="Arial"/>
          <w:sz w:val="24"/>
          <w:szCs w:val="24"/>
          <w:lang w:val="hr-HR"/>
        </w:rPr>
      </w:pPr>
      <w:r w:rsidRPr="005B601C">
        <w:rPr>
          <w:rFonts w:ascii="Arial" w:hAnsi="Arial" w:cs="Arial"/>
          <w:sz w:val="24"/>
          <w:szCs w:val="24"/>
          <w:lang w:val="hr-HR"/>
        </w:rPr>
        <w:t>KLASA: 340-01/22-10/10</w:t>
      </w:r>
    </w:p>
    <w:p w14:paraId="7CF16B40"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URBROJ: 2163-13-04/05-22-5</w:t>
      </w:r>
    </w:p>
    <w:p w14:paraId="54AC6B36"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Brtonigla - Verteneglio, 17. listopada 2022. godine</w:t>
      </w:r>
    </w:p>
    <w:p w14:paraId="7599E549" w14:textId="77777777" w:rsidR="00103679" w:rsidRPr="005B601C" w:rsidRDefault="00103679" w:rsidP="00103679">
      <w:pPr>
        <w:jc w:val="both"/>
        <w:rPr>
          <w:rFonts w:ascii="Arial" w:hAnsi="Arial" w:cs="Arial"/>
          <w:sz w:val="24"/>
          <w:szCs w:val="24"/>
          <w:lang w:val="hr-HR"/>
        </w:rPr>
      </w:pPr>
    </w:p>
    <w:p w14:paraId="2BFE063A" w14:textId="77777777" w:rsidR="00103679" w:rsidRPr="005B601C" w:rsidRDefault="00103679" w:rsidP="00103679">
      <w:pPr>
        <w:rPr>
          <w:rFonts w:ascii="Arial" w:hAnsi="Arial" w:cs="Arial"/>
          <w:sz w:val="24"/>
          <w:szCs w:val="24"/>
          <w:lang w:val="hr-HR"/>
        </w:rPr>
      </w:pPr>
    </w:p>
    <w:p w14:paraId="4B419757" w14:textId="77777777" w:rsidR="00103679" w:rsidRPr="005B601C" w:rsidRDefault="00103679" w:rsidP="00103679">
      <w:pPr>
        <w:pStyle w:val="Default"/>
        <w:ind w:firstLine="708"/>
        <w:jc w:val="both"/>
        <w:rPr>
          <w:lang w:val="hr-HR"/>
        </w:rPr>
      </w:pPr>
      <w:r w:rsidRPr="005B601C">
        <w:rPr>
          <w:lang w:val="hr-HR"/>
        </w:rPr>
        <w:t xml:space="preserve">Na temelju članka 52. Statuta Općine Brtonigla - Verteneglio (Službene novine Općine Brtonigla - Verteneglio br. 03/18, 03/21 i 07/21 - </w:t>
      </w:r>
      <w:proofErr w:type="spellStart"/>
      <w:r w:rsidRPr="005B601C">
        <w:rPr>
          <w:lang w:val="hr-HR"/>
        </w:rPr>
        <w:t>Proč.tekst</w:t>
      </w:r>
      <w:proofErr w:type="spellEnd"/>
      <w:r w:rsidRPr="005B601C">
        <w:rPr>
          <w:lang w:val="hr-HR"/>
        </w:rPr>
        <w:t>),  čl. 9. Pravilnika o provedbi postupaka jednostavne nabave (Službene novine Općine Brtonigla - Verteneglio br. 06/17) Općinski načelnik Općine Brtonigla - Verteneglio, donosi</w:t>
      </w:r>
    </w:p>
    <w:p w14:paraId="2E57CE41" w14:textId="77777777" w:rsidR="00103679" w:rsidRPr="005B601C" w:rsidRDefault="00103679" w:rsidP="00103679">
      <w:pPr>
        <w:ind w:firstLine="708"/>
        <w:rPr>
          <w:rFonts w:ascii="Arial" w:hAnsi="Arial" w:cs="Arial"/>
          <w:sz w:val="24"/>
          <w:szCs w:val="24"/>
          <w:lang w:val="hr-HR"/>
        </w:rPr>
      </w:pPr>
    </w:p>
    <w:p w14:paraId="799071CC" w14:textId="77777777" w:rsidR="00103679" w:rsidRPr="005B601C" w:rsidRDefault="00103679" w:rsidP="00103679">
      <w:pPr>
        <w:ind w:firstLine="708"/>
        <w:rPr>
          <w:rFonts w:ascii="Arial" w:hAnsi="Arial" w:cs="Arial"/>
          <w:sz w:val="24"/>
          <w:szCs w:val="24"/>
          <w:lang w:val="hr-HR"/>
        </w:rPr>
      </w:pPr>
    </w:p>
    <w:p w14:paraId="356A8550"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O D L U K U</w:t>
      </w:r>
    </w:p>
    <w:p w14:paraId="52891E9C"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o odabiru najpovoljnije ponude u predmetu jednostavne nabave</w:t>
      </w:r>
    </w:p>
    <w:p w14:paraId="71682AA0" w14:textId="77777777" w:rsidR="00103679" w:rsidRPr="005B601C" w:rsidRDefault="00103679" w:rsidP="00103679">
      <w:pPr>
        <w:jc w:val="center"/>
        <w:rPr>
          <w:rFonts w:ascii="Arial" w:hAnsi="Arial" w:cs="Arial"/>
          <w:b/>
          <w:sz w:val="24"/>
          <w:szCs w:val="24"/>
          <w:lang w:val="hr-HR"/>
        </w:rPr>
      </w:pPr>
    </w:p>
    <w:p w14:paraId="443821CE" w14:textId="77777777" w:rsidR="00103679" w:rsidRPr="005B601C" w:rsidRDefault="00103679" w:rsidP="00103679">
      <w:pPr>
        <w:jc w:val="center"/>
        <w:rPr>
          <w:rFonts w:ascii="Arial" w:hAnsi="Arial" w:cs="Arial"/>
          <w:b/>
          <w:sz w:val="24"/>
          <w:szCs w:val="24"/>
          <w:lang w:val="hr-HR"/>
        </w:rPr>
      </w:pPr>
    </w:p>
    <w:p w14:paraId="13D66168" w14:textId="33D28AE3" w:rsidR="00103679" w:rsidRPr="005B601C" w:rsidRDefault="00103679" w:rsidP="003E00EC">
      <w:pPr>
        <w:jc w:val="center"/>
        <w:rPr>
          <w:rFonts w:ascii="Arial" w:hAnsi="Arial" w:cs="Arial"/>
          <w:b/>
          <w:sz w:val="24"/>
          <w:szCs w:val="24"/>
          <w:lang w:val="hr-HR"/>
        </w:rPr>
      </w:pPr>
      <w:r w:rsidRPr="005B601C">
        <w:rPr>
          <w:rFonts w:ascii="Arial" w:hAnsi="Arial" w:cs="Arial"/>
          <w:b/>
          <w:sz w:val="24"/>
          <w:szCs w:val="24"/>
          <w:lang w:val="hr-HR"/>
        </w:rPr>
        <w:t>I.</w:t>
      </w:r>
    </w:p>
    <w:p w14:paraId="5FE5DADA" w14:textId="40F16F85" w:rsidR="00103679" w:rsidRPr="005B601C" w:rsidRDefault="00103679" w:rsidP="003E00EC">
      <w:pPr>
        <w:jc w:val="both"/>
        <w:rPr>
          <w:rFonts w:ascii="Arial" w:hAnsi="Arial" w:cs="Arial"/>
          <w:sz w:val="24"/>
          <w:szCs w:val="24"/>
          <w:lang w:val="hr-HR"/>
        </w:rPr>
      </w:pPr>
      <w:r w:rsidRPr="005B601C">
        <w:rPr>
          <w:rFonts w:ascii="Arial" w:hAnsi="Arial" w:cs="Arial"/>
          <w:sz w:val="24"/>
          <w:szCs w:val="24"/>
          <w:lang w:val="hr-HR"/>
        </w:rPr>
        <w:t xml:space="preserve"> </w:t>
      </w:r>
      <w:r w:rsidRPr="005B601C">
        <w:rPr>
          <w:rFonts w:ascii="Arial" w:hAnsi="Arial" w:cs="Arial"/>
          <w:sz w:val="24"/>
          <w:szCs w:val="24"/>
          <w:lang w:val="hr-HR"/>
        </w:rPr>
        <w:tab/>
        <w:t xml:space="preserve">U postupku provedbe jednostavne nabave radi izvođenja </w:t>
      </w:r>
      <w:proofErr w:type="spellStart"/>
      <w:r w:rsidRPr="005B601C">
        <w:rPr>
          <w:rFonts w:ascii="Arial" w:hAnsi="Arial" w:cs="Arial"/>
          <w:sz w:val="24"/>
          <w:szCs w:val="24"/>
          <w:lang w:val="hr-HR"/>
        </w:rPr>
        <w:t>asfalterskih</w:t>
      </w:r>
      <w:proofErr w:type="spellEnd"/>
      <w:r w:rsidRPr="005B601C">
        <w:rPr>
          <w:rFonts w:ascii="Arial" w:hAnsi="Arial" w:cs="Arial"/>
          <w:sz w:val="24"/>
          <w:szCs w:val="24"/>
          <w:lang w:val="hr-HR"/>
        </w:rPr>
        <w:t xml:space="preserve"> radova na uređenju nerazvrstane ceste u naselju Nova Vas, </w:t>
      </w:r>
      <w:r w:rsidRPr="005B601C">
        <w:rPr>
          <w:rFonts w:ascii="Arial" w:eastAsiaTheme="minorEastAsia" w:hAnsi="Arial" w:cs="Arial"/>
          <w:sz w:val="24"/>
          <w:szCs w:val="24"/>
          <w:lang w:val="hr-HR"/>
        </w:rPr>
        <w:t>e</w:t>
      </w:r>
      <w:r w:rsidRPr="005B601C">
        <w:rPr>
          <w:rFonts w:ascii="Arial" w:hAnsi="Arial" w:cs="Arial"/>
          <w:sz w:val="24"/>
          <w:szCs w:val="24"/>
          <w:lang w:val="hr-HR"/>
        </w:rPr>
        <w:t xml:space="preserve">videncijski broj nabave: JN-2022/39, odabrana je ponuda </w:t>
      </w:r>
      <w:bookmarkStart w:id="8" w:name="_Hlk95818409"/>
      <w:r w:rsidRPr="005B601C">
        <w:rPr>
          <w:rFonts w:ascii="Arial" w:hAnsi="Arial" w:cs="Arial"/>
          <w:sz w:val="24"/>
          <w:szCs w:val="24"/>
          <w:lang w:val="hr-HR"/>
        </w:rPr>
        <w:t xml:space="preserve">br. </w:t>
      </w:r>
      <w:bookmarkStart w:id="9" w:name="_Hlk85521189"/>
      <w:bookmarkStart w:id="10" w:name="_Hlk95819765"/>
      <w:r w:rsidRPr="005B601C">
        <w:rPr>
          <w:rFonts w:ascii="Arial" w:eastAsiaTheme="minorHAnsi" w:hAnsi="Arial" w:cs="Arial"/>
          <w:sz w:val="24"/>
          <w:szCs w:val="24"/>
          <w:lang w:val="hr-HR" w:eastAsia="en-US"/>
        </w:rPr>
        <w:t>7813-2022 od 13. listopada 2022.</w:t>
      </w:r>
      <w:r w:rsidRPr="005B601C">
        <w:rPr>
          <w:rFonts w:ascii="Arial" w:hAnsi="Arial" w:cs="Arial"/>
          <w:bCs/>
          <w:sz w:val="24"/>
          <w:szCs w:val="24"/>
          <w:lang w:val="hr-HR"/>
        </w:rPr>
        <w:t>godine</w:t>
      </w:r>
      <w:bookmarkEnd w:id="8"/>
      <w:bookmarkEnd w:id="9"/>
      <w:r w:rsidRPr="005B601C">
        <w:rPr>
          <w:rFonts w:ascii="Arial" w:hAnsi="Arial" w:cs="Arial"/>
          <w:sz w:val="24"/>
          <w:szCs w:val="24"/>
          <w:lang w:val="hr-HR"/>
        </w:rPr>
        <w:t xml:space="preserve">, ponuditelja </w:t>
      </w:r>
      <w:bookmarkStart w:id="11" w:name="_Hlk527096154"/>
      <w:r w:rsidRPr="005B601C">
        <w:rPr>
          <w:rFonts w:ascii="Arial" w:hAnsi="Arial" w:cs="Arial"/>
          <w:sz w:val="24"/>
          <w:szCs w:val="24"/>
          <w:lang w:val="hr-HR"/>
        </w:rPr>
        <w:t xml:space="preserve">CESTA d.o.o., Pula, Strossmayerova 4, OIB 11100535105, </w:t>
      </w:r>
      <w:bookmarkEnd w:id="11"/>
      <w:r w:rsidRPr="005B601C">
        <w:rPr>
          <w:rFonts w:ascii="Arial" w:hAnsi="Arial" w:cs="Arial"/>
          <w:sz w:val="24"/>
          <w:szCs w:val="24"/>
          <w:lang w:val="hr-HR"/>
        </w:rPr>
        <w:t>za  ponuđenu cijenu u iznosu od  98.370,00 kn bez PDV-a, odnosno 122.962,50 kn sa PDV-om</w:t>
      </w:r>
      <w:bookmarkEnd w:id="10"/>
      <w:r w:rsidRPr="005B601C">
        <w:rPr>
          <w:rFonts w:ascii="Arial" w:hAnsi="Arial" w:cs="Arial"/>
          <w:sz w:val="24"/>
          <w:szCs w:val="24"/>
          <w:lang w:val="hr-HR"/>
        </w:rPr>
        <w:t>.</w:t>
      </w:r>
    </w:p>
    <w:p w14:paraId="63ADB8AD" w14:textId="2F26F55E" w:rsidR="00103679" w:rsidRPr="005B601C" w:rsidRDefault="00103679" w:rsidP="003E00EC">
      <w:pPr>
        <w:jc w:val="center"/>
        <w:rPr>
          <w:rFonts w:ascii="Arial" w:hAnsi="Arial" w:cs="Arial"/>
          <w:b/>
          <w:sz w:val="24"/>
          <w:szCs w:val="24"/>
          <w:lang w:val="hr-HR"/>
        </w:rPr>
      </w:pPr>
      <w:r w:rsidRPr="005B601C">
        <w:rPr>
          <w:rFonts w:ascii="Arial" w:hAnsi="Arial" w:cs="Arial"/>
          <w:b/>
          <w:sz w:val="24"/>
          <w:szCs w:val="24"/>
          <w:lang w:val="hr-HR"/>
        </w:rPr>
        <w:lastRenderedPageBreak/>
        <w:t>II.</w:t>
      </w:r>
    </w:p>
    <w:p w14:paraId="1A92ADAD"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 xml:space="preserve"> </w:t>
      </w:r>
      <w:r w:rsidRPr="005B601C">
        <w:rPr>
          <w:rFonts w:ascii="Arial" w:hAnsi="Arial" w:cs="Arial"/>
          <w:sz w:val="24"/>
          <w:szCs w:val="24"/>
          <w:lang w:val="hr-HR"/>
        </w:rPr>
        <w:tab/>
        <w:t xml:space="preserve">Naručitelj će s odabranim ponuditeljem sklopiti Ugovor za  izvođenje radova iz točke I. ove Odluke, sukladno uvjetima iz Poziva na  dostavu ponuda u postupku jednostavne nabave </w:t>
      </w:r>
      <w:bookmarkStart w:id="12" w:name="_Hlk25659309"/>
      <w:r w:rsidRPr="005B601C">
        <w:rPr>
          <w:rFonts w:ascii="Arial" w:hAnsi="Arial" w:cs="Arial"/>
          <w:sz w:val="24"/>
          <w:szCs w:val="24"/>
          <w:lang w:val="hr-HR"/>
        </w:rPr>
        <w:t xml:space="preserve">KLASA: 340-01/22-10/10 URBROJ:2163-13-04/05-22-2 od 07. listopada 2022. godine te ponudi ponuditelja br. </w:t>
      </w:r>
      <w:r w:rsidRPr="005B601C">
        <w:rPr>
          <w:rFonts w:ascii="Arial" w:eastAsiaTheme="minorHAnsi" w:hAnsi="Arial" w:cs="Arial"/>
          <w:sz w:val="24"/>
          <w:szCs w:val="24"/>
          <w:lang w:val="hr-HR" w:eastAsia="en-US"/>
        </w:rPr>
        <w:t>7813-2022 od 13. listopada 2022.</w:t>
      </w:r>
      <w:r w:rsidRPr="005B601C">
        <w:rPr>
          <w:rFonts w:ascii="Arial" w:hAnsi="Arial" w:cs="Arial"/>
          <w:bCs/>
          <w:sz w:val="24"/>
          <w:szCs w:val="24"/>
          <w:lang w:val="hr-HR"/>
        </w:rPr>
        <w:t>godine</w:t>
      </w:r>
      <w:r w:rsidRPr="005B601C">
        <w:rPr>
          <w:rFonts w:ascii="Arial" w:hAnsi="Arial" w:cs="Arial"/>
          <w:sz w:val="24"/>
          <w:szCs w:val="24"/>
          <w:lang w:val="hr-HR"/>
        </w:rPr>
        <w:t xml:space="preserve">. </w:t>
      </w:r>
    </w:p>
    <w:bookmarkEnd w:id="12"/>
    <w:p w14:paraId="6E6DCF31" w14:textId="02B6FC15" w:rsidR="00103679" w:rsidRPr="005B601C" w:rsidRDefault="00103679" w:rsidP="003E00EC">
      <w:pPr>
        <w:jc w:val="both"/>
        <w:rPr>
          <w:rFonts w:ascii="Arial" w:hAnsi="Arial" w:cs="Arial"/>
          <w:sz w:val="24"/>
          <w:szCs w:val="24"/>
          <w:lang w:val="hr-HR"/>
        </w:rPr>
      </w:pPr>
    </w:p>
    <w:p w14:paraId="2B88EE30" w14:textId="049FD4E5" w:rsidR="00103679" w:rsidRPr="005B601C" w:rsidRDefault="00103679" w:rsidP="003E00EC">
      <w:pPr>
        <w:jc w:val="center"/>
        <w:rPr>
          <w:rFonts w:ascii="Arial" w:hAnsi="Arial" w:cs="Arial"/>
          <w:b/>
          <w:sz w:val="24"/>
          <w:szCs w:val="24"/>
          <w:lang w:val="hr-HR"/>
        </w:rPr>
      </w:pPr>
      <w:r w:rsidRPr="005B601C">
        <w:rPr>
          <w:rFonts w:ascii="Arial" w:hAnsi="Arial" w:cs="Arial"/>
          <w:b/>
          <w:sz w:val="24"/>
          <w:szCs w:val="24"/>
          <w:lang w:val="hr-HR"/>
        </w:rPr>
        <w:t>III.</w:t>
      </w:r>
    </w:p>
    <w:p w14:paraId="3F26633B" w14:textId="77777777" w:rsidR="00103679" w:rsidRPr="005B601C" w:rsidRDefault="00103679" w:rsidP="00103679">
      <w:pPr>
        <w:pStyle w:val="NoSpacing"/>
        <w:jc w:val="both"/>
        <w:rPr>
          <w:rFonts w:ascii="Arial" w:hAnsi="Arial" w:cs="Arial"/>
          <w:sz w:val="24"/>
          <w:szCs w:val="24"/>
          <w:lang w:val="hr-HR"/>
        </w:rPr>
      </w:pPr>
      <w:r w:rsidRPr="005B601C">
        <w:rPr>
          <w:rFonts w:ascii="Arial" w:hAnsi="Arial" w:cs="Arial"/>
          <w:sz w:val="24"/>
          <w:szCs w:val="24"/>
          <w:lang w:val="hr-HR"/>
        </w:rPr>
        <w:t xml:space="preserve"> </w:t>
      </w:r>
      <w:r w:rsidRPr="005B601C">
        <w:rPr>
          <w:rFonts w:ascii="Arial" w:hAnsi="Arial" w:cs="Arial"/>
          <w:sz w:val="24"/>
          <w:szCs w:val="24"/>
          <w:lang w:val="hr-HR"/>
        </w:rPr>
        <w:tab/>
        <w:t>Ova Odluka stupa na snagu danom donošenja, a ista će se objaviti u Službenim novinama Općine Brtonigla - Verteneglio.</w:t>
      </w:r>
    </w:p>
    <w:p w14:paraId="0047C423" w14:textId="77777777" w:rsidR="00103679" w:rsidRPr="005B601C" w:rsidRDefault="00103679" w:rsidP="00103679">
      <w:pPr>
        <w:rPr>
          <w:rFonts w:ascii="Arial" w:hAnsi="Arial" w:cs="Arial"/>
          <w:b/>
          <w:i/>
          <w:sz w:val="24"/>
          <w:szCs w:val="24"/>
          <w:lang w:val="hr-HR"/>
        </w:rPr>
      </w:pPr>
    </w:p>
    <w:p w14:paraId="3CA6D299" w14:textId="77777777" w:rsidR="00103679" w:rsidRPr="005B601C" w:rsidRDefault="00103679" w:rsidP="00103679">
      <w:pPr>
        <w:jc w:val="right"/>
        <w:rPr>
          <w:rFonts w:ascii="Arial" w:eastAsiaTheme="minorEastAsia" w:hAnsi="Arial" w:cs="Arial"/>
          <w:sz w:val="24"/>
          <w:szCs w:val="24"/>
          <w:lang w:val="hr-HR"/>
        </w:rPr>
      </w:pPr>
      <w:r w:rsidRPr="005B601C">
        <w:rPr>
          <w:rFonts w:ascii="Arial" w:eastAsiaTheme="minorEastAsia" w:hAnsi="Arial" w:cs="Arial"/>
          <w:sz w:val="24"/>
          <w:szCs w:val="24"/>
          <w:lang w:val="hr-HR"/>
        </w:rPr>
        <w:t>NAČELNIK</w:t>
      </w:r>
    </w:p>
    <w:p w14:paraId="66EA1192" w14:textId="77777777" w:rsidR="00103679" w:rsidRPr="005B601C" w:rsidRDefault="00103679" w:rsidP="00103679">
      <w:pPr>
        <w:jc w:val="right"/>
        <w:rPr>
          <w:rFonts w:ascii="Arial" w:eastAsiaTheme="minorEastAsia" w:hAnsi="Arial" w:cs="Arial"/>
          <w:sz w:val="24"/>
          <w:szCs w:val="24"/>
          <w:lang w:val="hr-HR"/>
        </w:rPr>
      </w:pPr>
      <w:r w:rsidRPr="005B601C">
        <w:rPr>
          <w:rFonts w:ascii="Arial" w:eastAsiaTheme="minorEastAsia" w:hAnsi="Arial" w:cs="Arial"/>
          <w:sz w:val="24"/>
          <w:szCs w:val="24"/>
          <w:lang w:val="hr-HR"/>
        </w:rPr>
        <w:t xml:space="preserve"> OPĆINE BRTONIGLA-VERTENEGLIO</w:t>
      </w:r>
    </w:p>
    <w:p w14:paraId="3CB0EDA6" w14:textId="616273E0" w:rsidR="00103679" w:rsidRPr="005B601C" w:rsidRDefault="00103679" w:rsidP="00103679">
      <w:pPr>
        <w:widowControl w:val="0"/>
        <w:autoSpaceDE w:val="0"/>
        <w:autoSpaceDN w:val="0"/>
        <w:adjustRightInd w:val="0"/>
        <w:ind w:left="4248" w:firstLine="708"/>
        <w:jc w:val="right"/>
        <w:rPr>
          <w:rFonts w:ascii="Arial" w:hAnsi="Arial" w:cs="Arial"/>
          <w:color w:val="000000"/>
          <w:sz w:val="24"/>
          <w:szCs w:val="24"/>
          <w:lang w:val="hr-HR"/>
        </w:rPr>
      </w:pPr>
      <w:proofErr w:type="spellStart"/>
      <w:r w:rsidRPr="005B601C">
        <w:rPr>
          <w:rFonts w:ascii="Arial" w:hAnsi="Arial" w:cs="Arial"/>
          <w:color w:val="000000"/>
          <w:sz w:val="24"/>
          <w:szCs w:val="24"/>
          <w:lang w:val="hr-HR"/>
        </w:rPr>
        <w:t>Neš</w:t>
      </w:r>
      <w:proofErr w:type="spellEnd"/>
      <w:r w:rsidRPr="005B601C">
        <w:rPr>
          <w:rFonts w:ascii="Arial" w:hAnsi="Arial" w:cs="Arial"/>
          <w:color w:val="000000"/>
          <w:sz w:val="24"/>
          <w:szCs w:val="24"/>
          <w:lang w:val="hr-HR"/>
        </w:rPr>
        <w:t xml:space="preserve"> </w:t>
      </w:r>
      <w:proofErr w:type="spellStart"/>
      <w:r w:rsidRPr="005B601C">
        <w:rPr>
          <w:rFonts w:ascii="Arial" w:hAnsi="Arial" w:cs="Arial"/>
          <w:color w:val="000000"/>
          <w:sz w:val="24"/>
          <w:szCs w:val="24"/>
          <w:lang w:val="hr-HR"/>
        </w:rPr>
        <w:t>Sinožić</w:t>
      </w:r>
      <w:proofErr w:type="spellEnd"/>
      <w:r w:rsidRPr="005B601C">
        <w:rPr>
          <w:rFonts w:ascii="Arial" w:hAnsi="Arial" w:cs="Arial"/>
          <w:color w:val="000000"/>
          <w:sz w:val="24"/>
          <w:szCs w:val="24"/>
          <w:lang w:val="hr-HR"/>
        </w:rPr>
        <w:t xml:space="preserve">, </w:t>
      </w:r>
      <w:proofErr w:type="spellStart"/>
      <w:r w:rsidRPr="005B601C">
        <w:rPr>
          <w:rFonts w:ascii="Arial" w:hAnsi="Arial" w:cs="Arial"/>
          <w:color w:val="000000"/>
          <w:sz w:val="24"/>
          <w:szCs w:val="24"/>
          <w:lang w:val="hr-HR"/>
        </w:rPr>
        <w:t>mag.ing.agr</w:t>
      </w:r>
      <w:proofErr w:type="spellEnd"/>
      <w:r w:rsidRPr="005B601C">
        <w:rPr>
          <w:rFonts w:ascii="Arial" w:hAnsi="Arial" w:cs="Arial"/>
          <w:color w:val="000000"/>
          <w:sz w:val="24"/>
          <w:szCs w:val="24"/>
          <w:lang w:val="hr-HR"/>
        </w:rPr>
        <w:t>.</w:t>
      </w:r>
      <w:r w:rsidR="003E00EC" w:rsidRPr="005B601C">
        <w:rPr>
          <w:rFonts w:ascii="Arial" w:hAnsi="Arial" w:cs="Arial"/>
          <w:sz w:val="24"/>
          <w:szCs w:val="24"/>
          <w:lang w:val="it-IT"/>
        </w:rPr>
        <w:t xml:space="preserve"> v.r</w:t>
      </w:r>
      <w:r w:rsidR="003E00EC">
        <w:rPr>
          <w:rFonts w:ascii="Arial" w:hAnsi="Arial" w:cs="Arial"/>
          <w:sz w:val="24"/>
          <w:szCs w:val="24"/>
          <w:lang w:val="it-IT"/>
        </w:rPr>
        <w:t>.</w:t>
      </w:r>
    </w:p>
    <w:p w14:paraId="6A99CA73" w14:textId="77777777" w:rsidR="00103679" w:rsidRPr="005B601C" w:rsidRDefault="00103679" w:rsidP="00103679">
      <w:pPr>
        <w:rPr>
          <w:rFonts w:ascii="Arial" w:hAnsi="Arial" w:cs="Arial"/>
          <w:sz w:val="24"/>
          <w:szCs w:val="24"/>
          <w:lang w:val="hr-HR"/>
        </w:rPr>
      </w:pPr>
    </w:p>
    <w:p w14:paraId="34CF8EDC" w14:textId="19A84EBD" w:rsidR="00103679" w:rsidRPr="005B601C" w:rsidRDefault="00103679" w:rsidP="00227B89">
      <w:pPr>
        <w:rPr>
          <w:rFonts w:ascii="Arial" w:hAnsi="Arial" w:cs="Arial"/>
          <w:sz w:val="24"/>
          <w:szCs w:val="24"/>
          <w:lang w:val="hr-HR"/>
        </w:rPr>
      </w:pPr>
    </w:p>
    <w:p w14:paraId="68E160B4" w14:textId="2947D480" w:rsidR="00103679" w:rsidRPr="005B601C" w:rsidRDefault="00103679" w:rsidP="00103679">
      <w:pPr>
        <w:pStyle w:val="ListParagraph"/>
        <w:numPr>
          <w:ilvl w:val="0"/>
          <w:numId w:val="25"/>
        </w:numPr>
        <w:jc w:val="center"/>
        <w:rPr>
          <w:rFonts w:cs="Arial"/>
          <w:sz w:val="24"/>
          <w:szCs w:val="24"/>
          <w:lang w:val="hr-HR"/>
        </w:rPr>
      </w:pPr>
    </w:p>
    <w:p w14:paraId="43AFF6AF" w14:textId="1C7BFB42" w:rsidR="00103679" w:rsidRPr="005B601C" w:rsidRDefault="00103679" w:rsidP="00227B89">
      <w:pPr>
        <w:rPr>
          <w:rFonts w:ascii="Arial" w:hAnsi="Arial" w:cs="Arial"/>
          <w:sz w:val="24"/>
          <w:szCs w:val="24"/>
          <w:lang w:val="hr-HR"/>
        </w:rPr>
      </w:pPr>
    </w:p>
    <w:p w14:paraId="5B62CBEC" w14:textId="7835F85E" w:rsidR="00103679" w:rsidRPr="005B601C" w:rsidRDefault="00103679" w:rsidP="00227B89">
      <w:pPr>
        <w:rPr>
          <w:rFonts w:ascii="Arial" w:hAnsi="Arial" w:cs="Arial"/>
          <w:sz w:val="24"/>
          <w:szCs w:val="24"/>
          <w:lang w:val="hr-HR"/>
        </w:rPr>
      </w:pPr>
    </w:p>
    <w:p w14:paraId="2BA79B9F"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Na temelju  čl. 39 i st. 1 čl. 48  Zakona o lokalnoj i područnoj (regionalnoj) samoupravi ( NN – 33/01, 60/01, 129/05, 109/07, 125/08, 36/09, 150/11, 144/12, 19/13, 137/15, 123/17, 98/19 i 144/20), članka 29. Zakona o službenicima i namještenicima u lokalnoj i područnoj (regionalnoj) samoupravi (Narodne novine br. 86/18, 61/11, 04/18 i 112/19 - u nastavku teksta: Zakon), čl.52 Statuta Općine Brtonigla-Verteneglio (Službene novine Općine Brtonigla-Verteneglio broj: 03/18, 03/21, 07/21-Proč.tekst), čl.14. Pravilnika o unutarnjem ustrojstvu i poslovanju Vlastitog pogona (Službene novine Općine Brtonigla-Verteneglio broj: 12/2022 - u nastavku teksta: Pravilnik ),  Načelnik  Općine Brtonigla-Verteneglio donosi sljedeću</w:t>
      </w:r>
    </w:p>
    <w:p w14:paraId="5809FCF9" w14:textId="77777777" w:rsidR="00103679" w:rsidRPr="005B601C" w:rsidRDefault="00103679" w:rsidP="00103679">
      <w:pPr>
        <w:jc w:val="both"/>
        <w:rPr>
          <w:rFonts w:ascii="Arial" w:hAnsi="Arial" w:cs="Arial"/>
          <w:sz w:val="24"/>
          <w:szCs w:val="24"/>
          <w:lang w:val="hr-HR"/>
        </w:rPr>
      </w:pPr>
    </w:p>
    <w:p w14:paraId="123AD0F9" w14:textId="77777777" w:rsidR="00103679" w:rsidRPr="005B601C" w:rsidRDefault="00103679" w:rsidP="00103679">
      <w:pPr>
        <w:autoSpaceDE w:val="0"/>
        <w:jc w:val="center"/>
        <w:rPr>
          <w:rFonts w:ascii="Arial" w:hAnsi="Arial" w:cs="Arial"/>
          <w:b/>
          <w:bCs/>
          <w:sz w:val="24"/>
          <w:szCs w:val="24"/>
          <w:lang w:val="hr-HR"/>
        </w:rPr>
      </w:pPr>
      <w:r w:rsidRPr="005B601C">
        <w:rPr>
          <w:rFonts w:ascii="Arial" w:hAnsi="Arial" w:cs="Arial"/>
          <w:b/>
          <w:bCs/>
          <w:sz w:val="24"/>
          <w:szCs w:val="24"/>
          <w:lang w:val="hr-HR"/>
        </w:rPr>
        <w:t>ODLUKU</w:t>
      </w:r>
    </w:p>
    <w:p w14:paraId="756FA53D" w14:textId="77777777" w:rsidR="00103679" w:rsidRPr="005B601C" w:rsidRDefault="00103679" w:rsidP="00103679">
      <w:pPr>
        <w:autoSpaceDE w:val="0"/>
        <w:jc w:val="center"/>
        <w:rPr>
          <w:rFonts w:ascii="Arial" w:hAnsi="Arial" w:cs="Arial"/>
          <w:b/>
          <w:bCs/>
          <w:sz w:val="24"/>
          <w:szCs w:val="24"/>
          <w:lang w:val="hr-HR"/>
        </w:rPr>
      </w:pPr>
    </w:p>
    <w:p w14:paraId="57230B9F" w14:textId="77777777" w:rsidR="00103679" w:rsidRPr="005B601C" w:rsidRDefault="00103679" w:rsidP="00103679">
      <w:pPr>
        <w:autoSpaceDE w:val="0"/>
        <w:jc w:val="center"/>
        <w:rPr>
          <w:rFonts w:ascii="Arial" w:hAnsi="Arial" w:cs="Arial"/>
          <w:b/>
          <w:bCs/>
          <w:sz w:val="24"/>
          <w:szCs w:val="24"/>
          <w:lang w:val="hr-HR"/>
        </w:rPr>
      </w:pPr>
      <w:r w:rsidRPr="005B601C">
        <w:rPr>
          <w:rFonts w:ascii="Arial" w:hAnsi="Arial" w:cs="Arial"/>
          <w:b/>
          <w:bCs/>
          <w:sz w:val="24"/>
          <w:szCs w:val="24"/>
          <w:lang w:val="hr-HR"/>
        </w:rPr>
        <w:t>I.</w:t>
      </w:r>
    </w:p>
    <w:p w14:paraId="7681B357" w14:textId="77777777" w:rsidR="00103679" w:rsidRPr="005B601C" w:rsidRDefault="00103679" w:rsidP="00103679">
      <w:pPr>
        <w:autoSpaceDE w:val="0"/>
        <w:ind w:firstLine="708"/>
        <w:jc w:val="both"/>
        <w:rPr>
          <w:rFonts w:ascii="Arial" w:hAnsi="Arial" w:cs="Arial"/>
          <w:sz w:val="24"/>
          <w:szCs w:val="24"/>
          <w:lang w:val="hr-HR"/>
        </w:rPr>
      </w:pPr>
      <w:r w:rsidRPr="005B601C">
        <w:rPr>
          <w:rFonts w:ascii="Arial" w:hAnsi="Arial" w:cs="Arial"/>
          <w:sz w:val="24"/>
          <w:szCs w:val="24"/>
          <w:lang w:val="hr-HR"/>
        </w:rPr>
        <w:t>Utvrđuje se potreba za prijem u službu namještenika u Vlastiti pogon Općine Brtonigla - Verteneglio i to Voditelja poslova i  Komunalnog radnika I   na određeno radno vrijeme od 6 (slovima: šest) mjeseci koji će obavljati poslove sukladno opisu iz Pravilnika.</w:t>
      </w:r>
    </w:p>
    <w:p w14:paraId="68CA15FA" w14:textId="77777777" w:rsidR="00103679" w:rsidRPr="005B601C" w:rsidRDefault="00103679" w:rsidP="00103679">
      <w:pPr>
        <w:ind w:firstLine="709"/>
        <w:jc w:val="both"/>
        <w:rPr>
          <w:rFonts w:ascii="Arial" w:hAnsi="Arial" w:cs="Arial"/>
          <w:sz w:val="24"/>
          <w:szCs w:val="24"/>
          <w:lang w:val="hr-HR"/>
        </w:rPr>
      </w:pPr>
      <w:r w:rsidRPr="005B601C">
        <w:rPr>
          <w:rFonts w:ascii="Arial" w:hAnsi="Arial" w:cs="Arial"/>
          <w:color w:val="000000"/>
          <w:sz w:val="24"/>
          <w:szCs w:val="24"/>
          <w:lang w:val="hr-HR"/>
        </w:rPr>
        <w:t>Opravdanost zaposlenja proizlazi zbog upražnjena navedenih radnih mjesta te uslijed obima poslova koje zaposleni namještenici Vlastitog pogona Općine Brtonigla-Verteneglio ne mogu odrađivati bez dodatnih radnika.</w:t>
      </w:r>
    </w:p>
    <w:p w14:paraId="2BB9FDF3" w14:textId="77777777" w:rsidR="00103679" w:rsidRPr="005B601C" w:rsidRDefault="00103679" w:rsidP="00103679">
      <w:pPr>
        <w:autoSpaceDE w:val="0"/>
        <w:ind w:firstLine="709"/>
        <w:jc w:val="both"/>
        <w:rPr>
          <w:rFonts w:ascii="Arial" w:hAnsi="Arial" w:cs="Arial"/>
          <w:color w:val="000000"/>
          <w:sz w:val="24"/>
          <w:szCs w:val="24"/>
          <w:lang w:val="hr-HR"/>
        </w:rPr>
      </w:pPr>
      <w:r w:rsidRPr="005B601C">
        <w:rPr>
          <w:rFonts w:ascii="Arial" w:hAnsi="Arial" w:cs="Arial"/>
          <w:sz w:val="24"/>
          <w:szCs w:val="24"/>
          <w:lang w:val="hr-HR"/>
        </w:rPr>
        <w:t>Probni rad za namještenike iz prethodnog stavka ove točke utvrđuje su u trajanju od 2 (slovima: dva) mjeseca.</w:t>
      </w:r>
    </w:p>
    <w:p w14:paraId="19501CDC" w14:textId="77777777" w:rsidR="00103679" w:rsidRPr="005B601C" w:rsidRDefault="00103679" w:rsidP="00103679">
      <w:pPr>
        <w:autoSpaceDE w:val="0"/>
        <w:jc w:val="center"/>
        <w:rPr>
          <w:rFonts w:ascii="Arial" w:hAnsi="Arial" w:cs="Arial"/>
          <w:b/>
          <w:bCs/>
          <w:sz w:val="24"/>
          <w:szCs w:val="24"/>
          <w:lang w:val="hr-HR"/>
        </w:rPr>
      </w:pPr>
      <w:r w:rsidRPr="005B601C">
        <w:rPr>
          <w:rFonts w:ascii="Arial" w:hAnsi="Arial" w:cs="Arial"/>
          <w:b/>
          <w:bCs/>
          <w:sz w:val="24"/>
          <w:szCs w:val="24"/>
          <w:lang w:val="hr-HR"/>
        </w:rPr>
        <w:t>II.</w:t>
      </w:r>
    </w:p>
    <w:p w14:paraId="316FE5A3" w14:textId="77777777" w:rsidR="00103679" w:rsidRPr="005B601C" w:rsidRDefault="00103679" w:rsidP="00103679">
      <w:pPr>
        <w:autoSpaceDE w:val="0"/>
        <w:ind w:firstLine="708"/>
        <w:jc w:val="both"/>
        <w:rPr>
          <w:rFonts w:ascii="Arial" w:hAnsi="Arial" w:cs="Arial"/>
          <w:sz w:val="24"/>
          <w:szCs w:val="24"/>
          <w:lang w:val="hr-HR"/>
        </w:rPr>
      </w:pPr>
      <w:r w:rsidRPr="005B601C">
        <w:rPr>
          <w:rFonts w:ascii="Arial" w:hAnsi="Arial" w:cs="Arial"/>
          <w:sz w:val="24"/>
          <w:szCs w:val="24"/>
          <w:lang w:val="hr-HR"/>
        </w:rPr>
        <w:t xml:space="preserve">Pored općih i obveznih posebnih uvjeta koje zahtjeva čl.12. Zakona Voditelj poslova i Komunalni rednik moraju ispunjavati i posebne uvjete utvrđene Pravilnikom. </w:t>
      </w:r>
    </w:p>
    <w:p w14:paraId="2CC95D28" w14:textId="77777777" w:rsidR="00103679" w:rsidRPr="005B601C" w:rsidRDefault="00103679" w:rsidP="00103679">
      <w:pPr>
        <w:autoSpaceDE w:val="0"/>
        <w:ind w:firstLine="708"/>
        <w:jc w:val="both"/>
        <w:rPr>
          <w:rFonts w:ascii="Arial" w:hAnsi="Arial" w:cs="Arial"/>
          <w:sz w:val="24"/>
          <w:szCs w:val="24"/>
          <w:lang w:val="hr-HR"/>
        </w:rPr>
      </w:pPr>
      <w:r w:rsidRPr="005B601C">
        <w:rPr>
          <w:rFonts w:ascii="Arial" w:hAnsi="Arial" w:cs="Arial"/>
          <w:sz w:val="24"/>
          <w:szCs w:val="24"/>
          <w:lang w:val="hr-HR"/>
        </w:rPr>
        <w:t>Temeljem čl.13 toč.2  Pravilnika Voditelj poslova mora ispunjavati slijedeće uvjete: srednja stručna sprema (trogodišnji strukovni program) sa 3 godine radnog iskustva, vozačka dozvola za B kategoriju, poznavanje rada na računalu te poznavanje talijanskog jezika</w:t>
      </w:r>
    </w:p>
    <w:p w14:paraId="44079130" w14:textId="77777777" w:rsidR="00103679" w:rsidRPr="005B601C" w:rsidRDefault="00103679" w:rsidP="00103679">
      <w:pPr>
        <w:autoSpaceDE w:val="0"/>
        <w:ind w:firstLine="708"/>
        <w:jc w:val="both"/>
        <w:rPr>
          <w:rFonts w:ascii="Arial" w:hAnsi="Arial" w:cs="Arial"/>
          <w:sz w:val="24"/>
          <w:szCs w:val="24"/>
          <w:lang w:val="hr-HR"/>
        </w:rPr>
      </w:pPr>
      <w:r w:rsidRPr="005B601C">
        <w:rPr>
          <w:rFonts w:ascii="Arial" w:hAnsi="Arial" w:cs="Arial"/>
          <w:sz w:val="24"/>
          <w:szCs w:val="24"/>
          <w:lang w:val="hr-HR"/>
        </w:rPr>
        <w:t xml:space="preserve">Temeljem čl.13 toč.3  Pravilnika Komunalni radnik I mora ispunjavati slijedeće uvjete: srednja stručna sprema (trogodišnji strukovni program) sa 1 godinom radnog </w:t>
      </w:r>
      <w:r w:rsidRPr="005B601C">
        <w:rPr>
          <w:rFonts w:ascii="Arial" w:hAnsi="Arial" w:cs="Arial"/>
          <w:sz w:val="24"/>
          <w:szCs w:val="24"/>
          <w:lang w:val="hr-HR"/>
        </w:rPr>
        <w:lastRenderedPageBreak/>
        <w:t>iskustva, vozačka dozvola za B kategoriju, osposobljenost za rukovanje motornom pilom i kosilicom te poznavanje talijanskog jezika.</w:t>
      </w:r>
    </w:p>
    <w:p w14:paraId="7159A71E" w14:textId="77777777" w:rsidR="00103679" w:rsidRPr="005B601C" w:rsidRDefault="00103679" w:rsidP="00103679">
      <w:pPr>
        <w:autoSpaceDE w:val="0"/>
        <w:rPr>
          <w:rFonts w:ascii="Arial" w:hAnsi="Arial" w:cs="Arial"/>
          <w:b/>
          <w:bCs/>
          <w:sz w:val="24"/>
          <w:szCs w:val="24"/>
          <w:lang w:val="hr-HR"/>
        </w:rPr>
      </w:pPr>
    </w:p>
    <w:p w14:paraId="176D0B15" w14:textId="77777777" w:rsidR="00103679" w:rsidRPr="005B601C" w:rsidRDefault="00103679" w:rsidP="00103679">
      <w:pPr>
        <w:autoSpaceDE w:val="0"/>
        <w:jc w:val="center"/>
        <w:rPr>
          <w:rFonts w:ascii="Arial" w:hAnsi="Arial" w:cs="Arial"/>
          <w:b/>
          <w:bCs/>
          <w:sz w:val="24"/>
          <w:szCs w:val="24"/>
          <w:lang w:val="hr-HR"/>
        </w:rPr>
      </w:pPr>
      <w:r w:rsidRPr="005B601C">
        <w:rPr>
          <w:rFonts w:ascii="Arial" w:hAnsi="Arial" w:cs="Arial"/>
          <w:b/>
          <w:bCs/>
          <w:sz w:val="24"/>
          <w:szCs w:val="24"/>
          <w:lang w:val="hr-HR"/>
        </w:rPr>
        <w:t>III.</w:t>
      </w:r>
    </w:p>
    <w:p w14:paraId="4D4EEEBC" w14:textId="77777777" w:rsidR="00103679" w:rsidRPr="005B601C" w:rsidRDefault="00103679" w:rsidP="00103679">
      <w:pPr>
        <w:autoSpaceDE w:val="0"/>
        <w:ind w:firstLine="708"/>
        <w:jc w:val="both"/>
        <w:rPr>
          <w:rFonts w:ascii="Arial" w:hAnsi="Arial" w:cs="Arial"/>
          <w:color w:val="000000"/>
          <w:sz w:val="24"/>
          <w:szCs w:val="24"/>
          <w:lang w:val="hr-HR"/>
        </w:rPr>
      </w:pPr>
      <w:r w:rsidRPr="005B601C">
        <w:rPr>
          <w:rFonts w:ascii="Arial" w:hAnsi="Arial" w:cs="Arial"/>
          <w:color w:val="000000"/>
          <w:sz w:val="24"/>
          <w:szCs w:val="24"/>
          <w:lang w:val="hr-HR"/>
        </w:rPr>
        <w:t>Kandidati uz prijavu, za radno mjesto komunalnog radnika I Vlastitog pogona Općine Brtonigla-Verteneglio moraju priložiti:</w:t>
      </w:r>
    </w:p>
    <w:p w14:paraId="68296E6C" w14:textId="77777777" w:rsidR="00103679" w:rsidRPr="005B601C" w:rsidRDefault="00103679" w:rsidP="00103679">
      <w:pPr>
        <w:jc w:val="both"/>
        <w:rPr>
          <w:rFonts w:ascii="Arial" w:hAnsi="Arial" w:cs="Arial"/>
          <w:sz w:val="24"/>
          <w:szCs w:val="24"/>
          <w:lang w:val="hr-HR"/>
        </w:rPr>
      </w:pPr>
      <w:bookmarkStart w:id="13" w:name="_Hlk503335350"/>
      <w:r w:rsidRPr="005B601C">
        <w:rPr>
          <w:rFonts w:ascii="Arial" w:hAnsi="Arial" w:cs="Arial"/>
          <w:sz w:val="24"/>
          <w:szCs w:val="24"/>
          <w:lang w:val="hr-HR"/>
        </w:rPr>
        <w:t>1. životopis</w:t>
      </w:r>
    </w:p>
    <w:p w14:paraId="187E140E"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2. dokaz o stručnoj spremi (preslik diplome)</w:t>
      </w:r>
    </w:p>
    <w:p w14:paraId="37D4295D" w14:textId="77777777" w:rsidR="00103679" w:rsidRPr="005B601C" w:rsidRDefault="00103679" w:rsidP="00103679">
      <w:pPr>
        <w:rPr>
          <w:rFonts w:ascii="Arial" w:hAnsi="Arial" w:cs="Arial"/>
          <w:sz w:val="24"/>
          <w:szCs w:val="24"/>
          <w:lang w:val="hr-HR"/>
        </w:rPr>
      </w:pPr>
      <w:r w:rsidRPr="005B601C">
        <w:rPr>
          <w:rFonts w:ascii="Arial" w:hAnsi="Arial" w:cs="Arial"/>
          <w:sz w:val="24"/>
          <w:szCs w:val="24"/>
          <w:lang w:val="hr-HR"/>
        </w:rPr>
        <w:t>3. dokaz o hrvatskom državljanstvu (preslik domovnice ili osobne iskaznice)</w:t>
      </w:r>
    </w:p>
    <w:p w14:paraId="6143AB2D"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4. izvornik ili preslik potvrde o podacima evidentiranim u matičnoj evidenciji HZMO-a</w:t>
      </w:r>
    </w:p>
    <w:p w14:paraId="7C0AC7BE"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 xml:space="preserve">5. vlastoručno potpisanu izjavu da ne postoje zapreke iz članka 16. Zakona (nije potrebna javnobilježnička ovjera) </w:t>
      </w:r>
    </w:p>
    <w:p w14:paraId="449DC187"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6. izvornik ili preslik uvjerenja nadležnog suda da se protiv kandidata ne vodi kazneni postupak i da nije pravomoćno osuđen za kaznena djela iz članka 15. Zakona (ne starije od 6 mjeseci)</w:t>
      </w:r>
    </w:p>
    <w:p w14:paraId="73163B78"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7. uvjerenje o zdravstvenoj sposobnosti  za obavljanje poslova radnog mjesta za koje je objavljen oglas</w:t>
      </w:r>
    </w:p>
    <w:p w14:paraId="36F46C38"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8.preslik vozačke dozvole za  B kategoriju</w:t>
      </w:r>
    </w:p>
    <w:p w14:paraId="59E88379" w14:textId="77777777" w:rsidR="00103679" w:rsidRPr="005B601C" w:rsidRDefault="00103679" w:rsidP="00103679">
      <w:pPr>
        <w:rPr>
          <w:rFonts w:ascii="Arial" w:hAnsi="Arial" w:cs="Arial"/>
          <w:sz w:val="24"/>
          <w:szCs w:val="24"/>
          <w:lang w:val="hr-HR"/>
        </w:rPr>
      </w:pPr>
      <w:r w:rsidRPr="005B601C">
        <w:rPr>
          <w:rFonts w:ascii="Arial" w:hAnsi="Arial" w:cs="Arial"/>
          <w:sz w:val="24"/>
          <w:szCs w:val="24"/>
          <w:lang w:val="hr-HR"/>
        </w:rPr>
        <w:t>9.dokaz o poznavanju rada na računalu (samo za Voditelja poslova)</w:t>
      </w:r>
    </w:p>
    <w:p w14:paraId="48089EB6" w14:textId="77777777" w:rsidR="00103679" w:rsidRPr="005B601C" w:rsidRDefault="00103679" w:rsidP="00103679">
      <w:pPr>
        <w:rPr>
          <w:rFonts w:ascii="Arial" w:hAnsi="Arial" w:cs="Arial"/>
          <w:sz w:val="24"/>
          <w:szCs w:val="24"/>
          <w:lang w:val="hr-HR"/>
        </w:rPr>
      </w:pPr>
      <w:r w:rsidRPr="005B601C">
        <w:rPr>
          <w:rFonts w:ascii="Arial" w:hAnsi="Arial" w:cs="Arial"/>
          <w:sz w:val="24"/>
          <w:szCs w:val="24"/>
          <w:lang w:val="hr-HR"/>
        </w:rPr>
        <w:t>10.dokaz o osposobljenosti za rukovanje motornom pilom i kosilicom (samo za Komunalnog radnika I)</w:t>
      </w:r>
    </w:p>
    <w:bookmarkEnd w:id="13"/>
    <w:p w14:paraId="38E02FA9" w14:textId="77777777" w:rsidR="00103679" w:rsidRPr="005B601C" w:rsidRDefault="00103679" w:rsidP="003E00EC">
      <w:pPr>
        <w:autoSpaceDE w:val="0"/>
        <w:rPr>
          <w:rFonts w:ascii="Arial" w:hAnsi="Arial" w:cs="Arial"/>
          <w:b/>
          <w:bCs/>
          <w:sz w:val="24"/>
          <w:szCs w:val="24"/>
          <w:lang w:val="hr-HR"/>
        </w:rPr>
      </w:pPr>
    </w:p>
    <w:p w14:paraId="0B9149D4" w14:textId="77777777" w:rsidR="00103679" w:rsidRPr="005B601C" w:rsidRDefault="00103679" w:rsidP="00103679">
      <w:pPr>
        <w:pStyle w:val="tekst0"/>
        <w:autoSpaceDE w:val="0"/>
        <w:spacing w:before="0" w:after="0"/>
        <w:rPr>
          <w:rFonts w:ascii="Arial" w:eastAsia="Times New Roman" w:hAnsi="Arial" w:cs="Arial"/>
          <w:b/>
          <w:color w:val="000000"/>
          <w:lang w:val="hr-HR"/>
        </w:rPr>
      </w:pPr>
      <w:r w:rsidRPr="005B601C">
        <w:rPr>
          <w:rFonts w:ascii="Arial" w:eastAsia="Times New Roman" w:hAnsi="Arial" w:cs="Arial"/>
          <w:b/>
          <w:color w:val="000000"/>
          <w:lang w:val="hr-HR"/>
        </w:rPr>
        <w:t xml:space="preserve">                                                                  IV.</w:t>
      </w:r>
    </w:p>
    <w:p w14:paraId="5FC9FEEA" w14:textId="77777777" w:rsidR="00103679" w:rsidRPr="005B601C" w:rsidRDefault="00103679" w:rsidP="00103679">
      <w:pPr>
        <w:pStyle w:val="tekst0"/>
        <w:spacing w:before="0" w:after="0"/>
        <w:ind w:firstLine="709"/>
        <w:jc w:val="both"/>
        <w:rPr>
          <w:rFonts w:ascii="Arial" w:hAnsi="Arial" w:cs="Arial"/>
          <w:lang w:val="hr-HR"/>
        </w:rPr>
      </w:pPr>
      <w:r w:rsidRPr="005B601C">
        <w:rPr>
          <w:rFonts w:ascii="Arial" w:hAnsi="Arial" w:cs="Arial"/>
          <w:lang w:val="hr-HR"/>
        </w:rPr>
        <w:t xml:space="preserve">Kandidat koji nije podnio pravodobnu i urednu prijavu ili ne ispunjava formalne uvjete iz oglasa, neće se smatrati kandidatom prijavljenim na oglas. </w:t>
      </w:r>
    </w:p>
    <w:p w14:paraId="634539FC" w14:textId="77777777" w:rsidR="00103679" w:rsidRPr="005B601C" w:rsidRDefault="00103679" w:rsidP="00103679">
      <w:pPr>
        <w:pStyle w:val="tekst0"/>
        <w:spacing w:before="0" w:after="0"/>
        <w:ind w:firstLine="709"/>
        <w:jc w:val="both"/>
        <w:rPr>
          <w:rFonts w:ascii="Arial" w:hAnsi="Arial" w:cs="Arial"/>
          <w:lang w:val="hr-HR"/>
        </w:rPr>
      </w:pPr>
      <w:r w:rsidRPr="005B601C">
        <w:rPr>
          <w:rFonts w:ascii="Arial" w:hAnsi="Arial" w:cs="Arial"/>
          <w:lang w:val="hr-HR"/>
        </w:rPr>
        <w:t>Urednom prijavom smatra se prijava koja sadrži sve podatke i priloge tražene u oglasu.</w:t>
      </w:r>
    </w:p>
    <w:p w14:paraId="71CE76B9" w14:textId="77777777" w:rsidR="00103679" w:rsidRPr="005B601C" w:rsidRDefault="00103679" w:rsidP="00103679">
      <w:pPr>
        <w:pStyle w:val="tekst0"/>
        <w:autoSpaceDE w:val="0"/>
        <w:spacing w:before="0" w:after="0"/>
        <w:ind w:firstLine="708"/>
        <w:jc w:val="both"/>
        <w:rPr>
          <w:rFonts w:ascii="Arial" w:hAnsi="Arial" w:cs="Arial"/>
          <w:lang w:val="hr-HR"/>
        </w:rPr>
      </w:pPr>
      <w:r w:rsidRPr="005B601C">
        <w:rPr>
          <w:rFonts w:ascii="Arial" w:hAnsi="Arial" w:cs="Arial"/>
          <w:lang w:val="hr-HR"/>
        </w:rPr>
        <w:t xml:space="preserve">Kandidat koji ima pravo prednosti kod prijma u službu prema posebnom zakonu, dužan je u prijavi na natječaj  pozvati se na to pravo i ima prednost u odnosu na ostale kandidate samo pod jednakim uvjetima. </w:t>
      </w:r>
    </w:p>
    <w:p w14:paraId="55E9F0A6" w14:textId="77777777" w:rsidR="00103679" w:rsidRPr="005B601C" w:rsidRDefault="00103679" w:rsidP="003E00EC">
      <w:pPr>
        <w:pStyle w:val="tekst0"/>
        <w:autoSpaceDE w:val="0"/>
        <w:spacing w:before="0" w:after="0"/>
        <w:rPr>
          <w:rFonts w:ascii="Arial" w:hAnsi="Arial" w:cs="Arial"/>
          <w:lang w:val="hr-HR"/>
        </w:rPr>
      </w:pPr>
    </w:p>
    <w:p w14:paraId="0AC201C0" w14:textId="77777777" w:rsidR="00103679" w:rsidRPr="005B601C" w:rsidRDefault="00103679" w:rsidP="00103679">
      <w:pPr>
        <w:pStyle w:val="tekst0"/>
        <w:autoSpaceDE w:val="0"/>
        <w:spacing w:before="0" w:after="0"/>
        <w:ind w:firstLine="708"/>
        <w:rPr>
          <w:rFonts w:ascii="Arial" w:eastAsia="Times New Roman" w:hAnsi="Arial" w:cs="Arial"/>
          <w:b/>
          <w:color w:val="000000"/>
          <w:lang w:val="hr-HR"/>
        </w:rPr>
      </w:pPr>
      <w:r w:rsidRPr="005B601C">
        <w:rPr>
          <w:rFonts w:ascii="Arial" w:eastAsia="Times New Roman" w:hAnsi="Arial" w:cs="Arial"/>
          <w:b/>
          <w:color w:val="000000"/>
          <w:lang w:val="hr-HR"/>
        </w:rPr>
        <w:t xml:space="preserve">                                                         V.</w:t>
      </w:r>
    </w:p>
    <w:p w14:paraId="4FC9D660" w14:textId="77777777" w:rsidR="00103679" w:rsidRPr="005B601C" w:rsidRDefault="00103679" w:rsidP="00103679">
      <w:pPr>
        <w:pStyle w:val="tekst0"/>
        <w:autoSpaceDE w:val="0"/>
        <w:spacing w:before="0" w:after="0"/>
        <w:ind w:firstLine="708"/>
        <w:jc w:val="both"/>
        <w:rPr>
          <w:rFonts w:ascii="Arial" w:eastAsia="Times New Roman" w:hAnsi="Arial" w:cs="Arial"/>
          <w:color w:val="000000"/>
          <w:lang w:val="hr-HR"/>
        </w:rPr>
      </w:pPr>
      <w:r w:rsidRPr="005B601C">
        <w:rPr>
          <w:rFonts w:ascii="Arial" w:eastAsia="Times New Roman" w:hAnsi="Arial" w:cs="Arial"/>
          <w:color w:val="000000"/>
          <w:lang w:val="hr-HR"/>
        </w:rPr>
        <w:t>U službu ne može biti primljena osoba za čiji prijam postoje zapreke iz članaka 15. i 16. Zakona o službenicima i namještenicima u lokalnoj i područnoj (regionalnoj) samoupravi (NN - 86/08  i 68/11).</w:t>
      </w:r>
    </w:p>
    <w:p w14:paraId="0D32007D" w14:textId="77777777" w:rsidR="00103679" w:rsidRPr="005B601C" w:rsidRDefault="00103679" w:rsidP="00103679">
      <w:pPr>
        <w:pStyle w:val="tekst0"/>
        <w:autoSpaceDE w:val="0"/>
        <w:spacing w:before="0" w:after="0"/>
        <w:rPr>
          <w:rFonts w:ascii="Arial" w:eastAsia="Times New Roman" w:hAnsi="Arial" w:cs="Arial"/>
          <w:color w:val="000000"/>
          <w:lang w:val="hr-HR"/>
        </w:rPr>
      </w:pPr>
      <w:r w:rsidRPr="005B601C">
        <w:rPr>
          <w:rFonts w:ascii="Arial" w:eastAsia="Times New Roman" w:hAnsi="Arial" w:cs="Arial"/>
          <w:color w:val="000000"/>
          <w:lang w:val="hr-HR"/>
        </w:rPr>
        <w:t xml:space="preserve">                                                          </w:t>
      </w:r>
    </w:p>
    <w:p w14:paraId="64E25B23" w14:textId="77777777" w:rsidR="00103679" w:rsidRPr="005B601C" w:rsidRDefault="00103679" w:rsidP="00103679">
      <w:pPr>
        <w:pStyle w:val="tekst0"/>
        <w:autoSpaceDE w:val="0"/>
        <w:spacing w:before="0" w:after="0"/>
        <w:ind w:firstLine="708"/>
        <w:rPr>
          <w:rFonts w:ascii="Arial" w:eastAsia="Times New Roman" w:hAnsi="Arial" w:cs="Arial"/>
          <w:b/>
          <w:color w:val="000000"/>
          <w:lang w:val="hr-HR"/>
        </w:rPr>
      </w:pPr>
      <w:r w:rsidRPr="005B601C">
        <w:rPr>
          <w:rFonts w:ascii="Arial" w:eastAsia="Times New Roman" w:hAnsi="Arial" w:cs="Arial"/>
          <w:color w:val="000000"/>
          <w:lang w:val="hr-HR"/>
        </w:rPr>
        <w:t xml:space="preserve">                                                        </w:t>
      </w:r>
      <w:r w:rsidRPr="005B601C">
        <w:rPr>
          <w:rFonts w:ascii="Arial" w:eastAsia="Times New Roman" w:hAnsi="Arial" w:cs="Arial"/>
          <w:b/>
          <w:color w:val="000000"/>
          <w:lang w:val="hr-HR"/>
        </w:rPr>
        <w:t>VI.</w:t>
      </w:r>
    </w:p>
    <w:p w14:paraId="5ACF38C9" w14:textId="77777777" w:rsidR="00103679" w:rsidRPr="005B601C" w:rsidRDefault="00103679" w:rsidP="00103679">
      <w:pPr>
        <w:pStyle w:val="tekst0"/>
        <w:autoSpaceDE w:val="0"/>
        <w:spacing w:before="0" w:after="0"/>
        <w:ind w:firstLine="708"/>
        <w:jc w:val="both"/>
        <w:rPr>
          <w:rFonts w:ascii="Arial" w:hAnsi="Arial" w:cs="Arial"/>
          <w:lang w:val="hr-HR"/>
        </w:rPr>
      </w:pPr>
      <w:r w:rsidRPr="005B601C">
        <w:rPr>
          <w:rFonts w:ascii="Arial" w:hAnsi="Arial" w:cs="Arial"/>
          <w:lang w:val="hr-HR"/>
        </w:rPr>
        <w:t xml:space="preserve">Uvjerenje o zdravstvenoj sposobnosti za obavljanje poslova iz </w:t>
      </w:r>
      <w:proofErr w:type="spellStart"/>
      <w:r w:rsidRPr="005B601C">
        <w:rPr>
          <w:rFonts w:ascii="Arial" w:hAnsi="Arial" w:cs="Arial"/>
          <w:lang w:val="hr-HR"/>
        </w:rPr>
        <w:t>toč.I</w:t>
      </w:r>
      <w:proofErr w:type="spellEnd"/>
      <w:r w:rsidRPr="005B601C">
        <w:rPr>
          <w:rFonts w:ascii="Arial" w:hAnsi="Arial" w:cs="Arial"/>
          <w:lang w:val="hr-HR"/>
        </w:rPr>
        <w:t>. ove Odluke  dostavlja izabrani kandidat po obavijesti o izboru, a prije donošenja rješenja o prijmu u službu.</w:t>
      </w:r>
    </w:p>
    <w:p w14:paraId="5AC26683" w14:textId="77777777" w:rsidR="00103679" w:rsidRPr="005B601C" w:rsidRDefault="00103679" w:rsidP="00103679">
      <w:pPr>
        <w:suppressAutoHyphens/>
        <w:ind w:firstLine="708"/>
        <w:jc w:val="both"/>
        <w:rPr>
          <w:rFonts w:ascii="Arial" w:hAnsi="Arial" w:cs="Arial"/>
          <w:sz w:val="24"/>
          <w:szCs w:val="24"/>
          <w:lang w:val="hr-HR" w:eastAsia="ar-SA"/>
        </w:rPr>
      </w:pPr>
      <w:bookmarkStart w:id="14" w:name="_Hlk503335741"/>
      <w:r w:rsidRPr="005B601C">
        <w:rPr>
          <w:rFonts w:ascii="Arial" w:hAnsi="Arial" w:cs="Arial"/>
          <w:sz w:val="24"/>
          <w:szCs w:val="24"/>
          <w:lang w:val="hr-HR" w:eastAsia="ar-SA"/>
        </w:rPr>
        <w:t xml:space="preserve">Prijavu na Natječaj mogu podnijeti i kandidati koji nemaju </w:t>
      </w:r>
      <w:r w:rsidRPr="005B601C">
        <w:rPr>
          <w:rFonts w:ascii="Arial" w:hAnsi="Arial" w:cs="Arial"/>
          <w:sz w:val="24"/>
          <w:szCs w:val="24"/>
          <w:lang w:val="hr-HR"/>
        </w:rPr>
        <w:t>dokaz o osposobljenosti za rukovanje motornom pilom i kosilicom</w:t>
      </w:r>
      <w:r w:rsidRPr="005B601C">
        <w:rPr>
          <w:rFonts w:ascii="Arial" w:hAnsi="Arial" w:cs="Arial"/>
          <w:sz w:val="24"/>
          <w:szCs w:val="24"/>
          <w:lang w:val="hr-HR" w:eastAsia="ar-SA"/>
        </w:rPr>
        <w:t xml:space="preserve"> uz uvjet da polože tečaj  radi osposobljavanja u roku </w:t>
      </w:r>
      <w:r w:rsidRPr="005B601C">
        <w:rPr>
          <w:rFonts w:ascii="Arial" w:hAnsi="Arial" w:cs="Arial"/>
          <w:color w:val="000000"/>
          <w:sz w:val="24"/>
          <w:szCs w:val="24"/>
          <w:lang w:val="hr-HR" w:eastAsia="ar-SA"/>
        </w:rPr>
        <w:t>od dva</w:t>
      </w:r>
      <w:r w:rsidRPr="005B601C">
        <w:rPr>
          <w:rFonts w:ascii="Arial" w:hAnsi="Arial" w:cs="Arial"/>
          <w:sz w:val="24"/>
          <w:szCs w:val="24"/>
          <w:lang w:val="hr-HR" w:eastAsia="ar-SA"/>
        </w:rPr>
        <w:t xml:space="preserve"> mjeseca od dana rasporeda na radno mjesto.</w:t>
      </w:r>
    </w:p>
    <w:bookmarkEnd w:id="14"/>
    <w:p w14:paraId="6EE39437" w14:textId="77777777" w:rsidR="00103679" w:rsidRPr="005B601C" w:rsidRDefault="00103679" w:rsidP="00103679">
      <w:pPr>
        <w:pStyle w:val="tekst0"/>
        <w:autoSpaceDE w:val="0"/>
        <w:spacing w:before="0" w:after="0"/>
        <w:jc w:val="center"/>
        <w:rPr>
          <w:rFonts w:ascii="Arial" w:eastAsia="Times New Roman" w:hAnsi="Arial" w:cs="Arial"/>
          <w:color w:val="000000"/>
          <w:lang w:val="hr-HR"/>
        </w:rPr>
      </w:pPr>
    </w:p>
    <w:p w14:paraId="2BBA0003" w14:textId="77777777" w:rsidR="00103679" w:rsidRPr="005B601C" w:rsidRDefault="00103679" w:rsidP="00103679">
      <w:pPr>
        <w:autoSpaceDE w:val="0"/>
        <w:jc w:val="center"/>
        <w:rPr>
          <w:rFonts w:ascii="Arial" w:hAnsi="Arial" w:cs="Arial"/>
          <w:b/>
          <w:bCs/>
          <w:color w:val="000000"/>
          <w:sz w:val="24"/>
          <w:szCs w:val="24"/>
          <w:lang w:val="hr-HR"/>
        </w:rPr>
      </w:pPr>
      <w:r w:rsidRPr="005B601C">
        <w:rPr>
          <w:rFonts w:ascii="Arial" w:hAnsi="Arial" w:cs="Arial"/>
          <w:b/>
          <w:bCs/>
          <w:color w:val="000000"/>
          <w:sz w:val="24"/>
          <w:szCs w:val="24"/>
          <w:lang w:val="hr-HR"/>
        </w:rPr>
        <w:t xml:space="preserve"> VII.</w:t>
      </w:r>
    </w:p>
    <w:p w14:paraId="13418A17" w14:textId="545B45CF" w:rsidR="003E00EC" w:rsidRPr="003E00EC" w:rsidRDefault="00103679" w:rsidP="003E00EC">
      <w:pPr>
        <w:autoSpaceDE w:val="0"/>
        <w:ind w:firstLine="708"/>
        <w:jc w:val="both"/>
        <w:rPr>
          <w:rFonts w:ascii="Arial" w:hAnsi="Arial" w:cs="Arial"/>
          <w:sz w:val="24"/>
          <w:szCs w:val="24"/>
          <w:lang w:val="hr-HR"/>
        </w:rPr>
      </w:pPr>
      <w:r w:rsidRPr="005B601C">
        <w:rPr>
          <w:rFonts w:ascii="Arial" w:hAnsi="Arial" w:cs="Arial"/>
          <w:sz w:val="24"/>
          <w:szCs w:val="24"/>
          <w:lang w:val="hr-HR"/>
        </w:rPr>
        <w:t>Natječaj traje 8 (osam) dana od dana  objavljivanja  na službenim stranicama Hrvatskog zavoda za zapošljavanje.</w:t>
      </w:r>
    </w:p>
    <w:p w14:paraId="0028BC6C" w14:textId="77777777" w:rsidR="00103679" w:rsidRPr="005B601C" w:rsidRDefault="00103679" w:rsidP="00103679">
      <w:pPr>
        <w:autoSpaceDE w:val="0"/>
        <w:jc w:val="center"/>
        <w:rPr>
          <w:rFonts w:ascii="Arial" w:hAnsi="Arial" w:cs="Arial"/>
          <w:b/>
          <w:bCs/>
          <w:color w:val="000000"/>
          <w:sz w:val="24"/>
          <w:szCs w:val="24"/>
          <w:lang w:val="hr-HR"/>
        </w:rPr>
      </w:pPr>
      <w:r w:rsidRPr="005B601C">
        <w:rPr>
          <w:rFonts w:ascii="Arial" w:hAnsi="Arial" w:cs="Arial"/>
          <w:b/>
          <w:bCs/>
          <w:color w:val="000000"/>
          <w:sz w:val="24"/>
          <w:szCs w:val="24"/>
          <w:lang w:val="hr-HR"/>
        </w:rPr>
        <w:t xml:space="preserve"> VIII.</w:t>
      </w:r>
    </w:p>
    <w:p w14:paraId="35D13AC6" w14:textId="77777777" w:rsidR="00103679" w:rsidRPr="005B601C" w:rsidRDefault="00103679" w:rsidP="00103679">
      <w:pPr>
        <w:autoSpaceDE w:val="0"/>
        <w:ind w:firstLine="708"/>
        <w:jc w:val="both"/>
        <w:rPr>
          <w:rFonts w:ascii="Arial" w:hAnsi="Arial" w:cs="Arial"/>
          <w:color w:val="000000"/>
          <w:sz w:val="24"/>
          <w:szCs w:val="24"/>
          <w:lang w:val="hr-HR"/>
        </w:rPr>
      </w:pPr>
      <w:r w:rsidRPr="005B601C">
        <w:rPr>
          <w:rFonts w:ascii="Arial" w:hAnsi="Arial" w:cs="Arial"/>
          <w:bCs/>
          <w:color w:val="000000"/>
          <w:sz w:val="24"/>
          <w:szCs w:val="24"/>
          <w:lang w:val="hr-HR"/>
        </w:rPr>
        <w:t>Radi provedbe postupka natječaja za prijem u službu imenuje se Povjerenstvo za provedbu postupka natječaja</w:t>
      </w:r>
      <w:r w:rsidRPr="005B601C">
        <w:rPr>
          <w:rFonts w:ascii="Arial" w:hAnsi="Arial" w:cs="Arial"/>
          <w:color w:val="000000"/>
          <w:sz w:val="24"/>
          <w:szCs w:val="24"/>
          <w:lang w:val="hr-HR"/>
        </w:rPr>
        <w:t xml:space="preserve"> u slijedećem sastavu:</w:t>
      </w:r>
    </w:p>
    <w:p w14:paraId="36C898F8" w14:textId="77777777" w:rsidR="00103679" w:rsidRPr="005B601C" w:rsidRDefault="00103679" w:rsidP="00103679">
      <w:pPr>
        <w:autoSpaceDE w:val="0"/>
        <w:jc w:val="both"/>
        <w:rPr>
          <w:rFonts w:ascii="Arial" w:hAnsi="Arial" w:cs="Arial"/>
          <w:sz w:val="24"/>
          <w:szCs w:val="24"/>
          <w:lang w:val="hr-HR"/>
        </w:rPr>
      </w:pPr>
      <w:r w:rsidRPr="005B601C">
        <w:rPr>
          <w:rFonts w:ascii="Arial" w:hAnsi="Arial" w:cs="Arial"/>
          <w:sz w:val="24"/>
          <w:szCs w:val="24"/>
          <w:lang w:val="hr-HR"/>
        </w:rPr>
        <w:lastRenderedPageBreak/>
        <w:t>Kristina Brljavac - predsjednik</w:t>
      </w:r>
    </w:p>
    <w:p w14:paraId="48A13E8E" w14:textId="77777777" w:rsidR="00103679" w:rsidRPr="005B601C" w:rsidRDefault="00103679" w:rsidP="00103679">
      <w:pPr>
        <w:autoSpaceDE w:val="0"/>
        <w:jc w:val="both"/>
        <w:rPr>
          <w:rFonts w:ascii="Arial" w:hAnsi="Arial" w:cs="Arial"/>
          <w:sz w:val="24"/>
          <w:szCs w:val="24"/>
          <w:lang w:val="hr-HR"/>
        </w:rPr>
      </w:pPr>
      <w:r w:rsidRPr="005B601C">
        <w:rPr>
          <w:rFonts w:ascii="Arial" w:hAnsi="Arial" w:cs="Arial"/>
          <w:sz w:val="24"/>
          <w:szCs w:val="24"/>
          <w:lang w:val="hr-HR"/>
        </w:rPr>
        <w:t>Admir Martinović - član</w:t>
      </w:r>
    </w:p>
    <w:p w14:paraId="6CE9ACF8" w14:textId="77777777" w:rsidR="00103679" w:rsidRPr="005B601C" w:rsidRDefault="00103679" w:rsidP="00103679">
      <w:pPr>
        <w:autoSpaceDE w:val="0"/>
        <w:jc w:val="both"/>
        <w:rPr>
          <w:rFonts w:ascii="Arial" w:hAnsi="Arial" w:cs="Arial"/>
          <w:sz w:val="24"/>
          <w:szCs w:val="24"/>
          <w:lang w:val="hr-HR"/>
        </w:rPr>
      </w:pPr>
      <w:r w:rsidRPr="005B601C">
        <w:rPr>
          <w:rFonts w:ascii="Arial" w:hAnsi="Arial" w:cs="Arial"/>
          <w:sz w:val="24"/>
          <w:szCs w:val="24"/>
          <w:lang w:val="hr-HR"/>
        </w:rPr>
        <w:t>Ivan Štajerac - član</w:t>
      </w:r>
    </w:p>
    <w:p w14:paraId="5B9D88B3" w14:textId="77777777" w:rsidR="00103679" w:rsidRPr="005B601C" w:rsidRDefault="00103679" w:rsidP="00103679">
      <w:pPr>
        <w:autoSpaceDE w:val="0"/>
        <w:jc w:val="both"/>
        <w:rPr>
          <w:rFonts w:ascii="Arial" w:hAnsi="Arial" w:cs="Arial"/>
          <w:sz w:val="24"/>
          <w:szCs w:val="24"/>
          <w:lang w:val="hr-HR"/>
        </w:rPr>
      </w:pPr>
    </w:p>
    <w:p w14:paraId="4592165D" w14:textId="77777777" w:rsidR="00103679" w:rsidRPr="005B601C" w:rsidRDefault="00103679" w:rsidP="00103679">
      <w:pPr>
        <w:autoSpaceDE w:val="0"/>
        <w:jc w:val="center"/>
        <w:rPr>
          <w:rFonts w:ascii="Arial" w:hAnsi="Arial" w:cs="Arial"/>
          <w:b/>
          <w:bCs/>
          <w:color w:val="000000"/>
          <w:sz w:val="24"/>
          <w:szCs w:val="24"/>
          <w:lang w:val="hr-HR"/>
        </w:rPr>
      </w:pPr>
      <w:r w:rsidRPr="005B601C">
        <w:rPr>
          <w:rFonts w:ascii="Arial" w:hAnsi="Arial" w:cs="Arial"/>
          <w:b/>
          <w:bCs/>
          <w:color w:val="000000"/>
          <w:sz w:val="24"/>
          <w:szCs w:val="24"/>
          <w:lang w:val="hr-HR"/>
        </w:rPr>
        <w:t xml:space="preserve"> IX.</w:t>
      </w:r>
    </w:p>
    <w:p w14:paraId="1070D7BD" w14:textId="77777777" w:rsidR="00103679" w:rsidRPr="005B601C" w:rsidRDefault="00103679" w:rsidP="00103679">
      <w:pPr>
        <w:autoSpaceDE w:val="0"/>
        <w:jc w:val="both"/>
        <w:rPr>
          <w:rFonts w:ascii="Arial" w:hAnsi="Arial" w:cs="Arial"/>
          <w:color w:val="000000"/>
          <w:sz w:val="24"/>
          <w:szCs w:val="24"/>
          <w:lang w:val="hr-HR"/>
        </w:rPr>
      </w:pPr>
      <w:r w:rsidRPr="005B601C">
        <w:rPr>
          <w:rFonts w:ascii="Arial" w:hAnsi="Arial" w:cs="Arial"/>
          <w:color w:val="000000"/>
          <w:sz w:val="24"/>
          <w:szCs w:val="24"/>
          <w:lang w:val="hr-HR"/>
        </w:rPr>
        <w:t xml:space="preserve"> </w:t>
      </w:r>
      <w:r w:rsidRPr="005B601C">
        <w:rPr>
          <w:rFonts w:ascii="Arial" w:hAnsi="Arial" w:cs="Arial"/>
          <w:color w:val="000000"/>
          <w:sz w:val="24"/>
          <w:szCs w:val="24"/>
          <w:lang w:val="hr-HR"/>
        </w:rPr>
        <w:tab/>
        <w:t xml:space="preserve">Kandidati koji ispunjavaju formalne uvjete iz oglasa pozvati će se na pristupanje testiranju provjere znanja i sposobnosti najmanje 5 (pet) dana prije održavanja provjere. Obavijest  će biti  objavljena na službenim stranicama Općine Brtonigla-Verteneglio, </w:t>
      </w:r>
      <w:hyperlink r:id="rId31" w:history="1">
        <w:proofErr w:type="spellStart"/>
        <w:r w:rsidRPr="005B601C">
          <w:rPr>
            <w:rStyle w:val="Hyperlink"/>
            <w:rFonts w:ascii="Arial" w:hAnsi="Arial" w:cs="Arial"/>
            <w:sz w:val="24"/>
            <w:szCs w:val="24"/>
            <w:lang w:val="hr-HR"/>
          </w:rPr>
          <w:t>www.brtonigla-verteneglio.hr</w:t>
        </w:r>
        <w:proofErr w:type="spellEnd"/>
      </w:hyperlink>
      <w:r w:rsidRPr="005B601C">
        <w:rPr>
          <w:rFonts w:ascii="Arial" w:hAnsi="Arial" w:cs="Arial"/>
          <w:sz w:val="24"/>
          <w:szCs w:val="24"/>
          <w:lang w:val="hr-HR"/>
        </w:rPr>
        <w:t xml:space="preserve"> </w:t>
      </w:r>
      <w:r w:rsidRPr="005B601C">
        <w:rPr>
          <w:rFonts w:ascii="Arial" w:hAnsi="Arial" w:cs="Arial"/>
          <w:color w:val="000000"/>
          <w:sz w:val="24"/>
          <w:szCs w:val="24"/>
          <w:lang w:val="hr-HR"/>
        </w:rPr>
        <w:t>i na oglasnoj ploči Općine Brtonigla-Verteneglio.</w:t>
      </w:r>
    </w:p>
    <w:p w14:paraId="54111AFE" w14:textId="77777777" w:rsidR="00103679" w:rsidRPr="005B601C" w:rsidRDefault="00103679" w:rsidP="00103679">
      <w:pPr>
        <w:autoSpaceDE w:val="0"/>
        <w:ind w:firstLine="708"/>
        <w:jc w:val="both"/>
        <w:rPr>
          <w:rFonts w:ascii="Arial" w:hAnsi="Arial" w:cs="Arial"/>
          <w:color w:val="000000"/>
          <w:sz w:val="24"/>
          <w:szCs w:val="24"/>
          <w:lang w:val="hr-HR"/>
        </w:rPr>
      </w:pPr>
      <w:r w:rsidRPr="005B601C">
        <w:rPr>
          <w:rFonts w:ascii="Arial" w:hAnsi="Arial" w:cs="Arial"/>
          <w:color w:val="000000"/>
          <w:sz w:val="24"/>
          <w:szCs w:val="24"/>
          <w:lang w:val="hr-HR"/>
        </w:rPr>
        <w:t>Provjera znanja kandidata koji ispunjavaju formalne uvjete provodi Povjerenstvo za provedbu postupka oglasa, koja se sastoji od provjere poznavanja osnova djelokruga,  ustrojstva i načina rada lokalne  samouprave  te komunalnog gospodarstva, kao i osnova poznavanja talijanskog jezika, odnosno poznavanja rada na računalu za Voditelja poslova.</w:t>
      </w:r>
    </w:p>
    <w:p w14:paraId="2F4557FE" w14:textId="77777777" w:rsidR="00103679" w:rsidRPr="005B601C" w:rsidRDefault="00103679" w:rsidP="00103679">
      <w:pPr>
        <w:autoSpaceDE w:val="0"/>
        <w:ind w:firstLine="708"/>
        <w:jc w:val="both"/>
        <w:rPr>
          <w:rFonts w:ascii="Arial" w:hAnsi="Arial" w:cs="Arial"/>
          <w:color w:val="000000"/>
          <w:sz w:val="24"/>
          <w:szCs w:val="24"/>
          <w:lang w:val="hr-HR"/>
        </w:rPr>
      </w:pPr>
      <w:r w:rsidRPr="005B601C">
        <w:rPr>
          <w:rFonts w:ascii="Arial" w:hAnsi="Arial" w:cs="Arial"/>
          <w:sz w:val="24"/>
          <w:szCs w:val="24"/>
          <w:lang w:val="hr-HR"/>
        </w:rPr>
        <w:t>Ako kandidat ne pristupi prethodnoj provjeri znanja, smatra se da je povukao prijavu na oglas.</w:t>
      </w:r>
    </w:p>
    <w:p w14:paraId="124D7D53" w14:textId="77777777" w:rsidR="00103679" w:rsidRPr="005B601C" w:rsidRDefault="00103679" w:rsidP="00103679">
      <w:pPr>
        <w:autoSpaceDE w:val="0"/>
        <w:rPr>
          <w:rFonts w:ascii="Arial" w:hAnsi="Arial" w:cs="Arial"/>
          <w:color w:val="000000"/>
          <w:sz w:val="24"/>
          <w:szCs w:val="24"/>
          <w:lang w:val="hr-HR"/>
        </w:rPr>
      </w:pPr>
    </w:p>
    <w:p w14:paraId="41CD88A8" w14:textId="77777777" w:rsidR="00103679" w:rsidRPr="005B601C" w:rsidRDefault="00103679" w:rsidP="00103679">
      <w:pPr>
        <w:autoSpaceDE w:val="0"/>
        <w:jc w:val="center"/>
        <w:rPr>
          <w:rFonts w:ascii="Arial" w:hAnsi="Arial" w:cs="Arial"/>
          <w:b/>
          <w:bCs/>
          <w:color w:val="000000"/>
          <w:sz w:val="24"/>
          <w:szCs w:val="24"/>
          <w:lang w:val="hr-HR"/>
        </w:rPr>
      </w:pPr>
      <w:r w:rsidRPr="005B601C">
        <w:rPr>
          <w:rFonts w:ascii="Arial" w:hAnsi="Arial" w:cs="Arial"/>
          <w:b/>
          <w:bCs/>
          <w:color w:val="000000"/>
          <w:sz w:val="24"/>
          <w:szCs w:val="24"/>
          <w:lang w:val="hr-HR"/>
        </w:rPr>
        <w:t>X.</w:t>
      </w:r>
    </w:p>
    <w:p w14:paraId="05007505" w14:textId="77777777" w:rsidR="00103679" w:rsidRPr="005B601C" w:rsidRDefault="00103679" w:rsidP="00103679">
      <w:pPr>
        <w:pStyle w:val="NoSpacing"/>
        <w:ind w:firstLine="708"/>
        <w:jc w:val="both"/>
        <w:rPr>
          <w:rFonts w:ascii="Arial" w:hAnsi="Arial" w:cs="Arial"/>
          <w:sz w:val="24"/>
          <w:szCs w:val="24"/>
          <w:lang w:val="hr-HR"/>
        </w:rPr>
      </w:pPr>
      <w:r w:rsidRPr="005B601C">
        <w:rPr>
          <w:rFonts w:ascii="Arial" w:hAnsi="Arial" w:cs="Arial"/>
          <w:sz w:val="24"/>
          <w:szCs w:val="24"/>
          <w:lang w:val="hr-HR"/>
        </w:rPr>
        <w:t>Plaća namještenika Vlastitog pogona  Općine Brtonigla - Verteneglio propisana je Odlukom</w:t>
      </w:r>
      <w:r w:rsidRPr="005B601C">
        <w:rPr>
          <w:rFonts w:ascii="Arial" w:hAnsi="Arial" w:cs="Arial"/>
          <w:color w:val="FF6600"/>
          <w:sz w:val="24"/>
          <w:szCs w:val="24"/>
          <w:lang w:val="hr-HR"/>
        </w:rPr>
        <w:t xml:space="preserve"> </w:t>
      </w:r>
      <w:r w:rsidRPr="005B601C">
        <w:rPr>
          <w:rFonts w:ascii="Arial" w:hAnsi="Arial" w:cs="Arial"/>
          <w:sz w:val="24"/>
          <w:szCs w:val="24"/>
          <w:lang w:val="hr-HR"/>
        </w:rPr>
        <w:t>o koeficijentima za obračun plaće  namještenika Vlastitog pogona (Službene novine Općine Brtonigla-Verteneglio broj: 12/22) i Odlukom o osnovici za obračun plaće namještenika Vlastitog pogona Općine Brtonigla-Verteneglio (Službene novine Općine Brtonigla-Verteneglio broj: 19/13).</w:t>
      </w:r>
    </w:p>
    <w:p w14:paraId="7D95E813" w14:textId="77777777" w:rsidR="00103679" w:rsidRPr="005B601C" w:rsidRDefault="00103679" w:rsidP="00103679">
      <w:pPr>
        <w:ind w:firstLine="708"/>
        <w:jc w:val="both"/>
        <w:rPr>
          <w:rFonts w:ascii="Arial" w:hAnsi="Arial" w:cs="Arial"/>
          <w:sz w:val="24"/>
          <w:szCs w:val="24"/>
          <w:lang w:val="hr-HR"/>
        </w:rPr>
      </w:pPr>
      <w:r w:rsidRPr="005B601C">
        <w:rPr>
          <w:rFonts w:ascii="Arial" w:hAnsi="Arial" w:cs="Arial"/>
          <w:sz w:val="24"/>
          <w:szCs w:val="24"/>
          <w:lang w:val="hr-HR"/>
        </w:rPr>
        <w:t>Plaća Voditelja poslova čini umnožak koeficijenta složenosti poslova radnog mjesta 1,40  i osnovice za obračun plaće (4.500,00 kn), uvećan za 0,5% za svaku navršenu godinu radnog staža.</w:t>
      </w:r>
    </w:p>
    <w:p w14:paraId="2A0C4EA9" w14:textId="4C91EB8B" w:rsidR="00103679" w:rsidRPr="003E00EC" w:rsidRDefault="00103679" w:rsidP="003E00EC">
      <w:pPr>
        <w:autoSpaceDE w:val="0"/>
        <w:jc w:val="both"/>
        <w:rPr>
          <w:rFonts w:ascii="Arial" w:hAnsi="Arial" w:cs="Arial"/>
          <w:color w:val="000000"/>
          <w:sz w:val="24"/>
          <w:szCs w:val="24"/>
          <w:lang w:val="hr-HR"/>
        </w:rPr>
      </w:pPr>
      <w:r w:rsidRPr="005B601C">
        <w:rPr>
          <w:rFonts w:ascii="Arial" w:hAnsi="Arial" w:cs="Arial"/>
          <w:color w:val="000000"/>
          <w:sz w:val="24"/>
          <w:szCs w:val="24"/>
          <w:lang w:val="hr-HR"/>
        </w:rPr>
        <w:t xml:space="preserve">           </w:t>
      </w:r>
    </w:p>
    <w:p w14:paraId="353267F6" w14:textId="77777777" w:rsidR="00103679" w:rsidRPr="005B601C" w:rsidRDefault="00103679" w:rsidP="00103679">
      <w:pPr>
        <w:pStyle w:val="BodyText"/>
        <w:ind w:firstLine="708"/>
        <w:rPr>
          <w:rFonts w:ascii="Arial" w:hAnsi="Arial" w:cs="Arial"/>
          <w:szCs w:val="24"/>
        </w:rPr>
      </w:pPr>
      <w:r w:rsidRPr="005B601C">
        <w:rPr>
          <w:rFonts w:ascii="Arial" w:hAnsi="Arial" w:cs="Arial"/>
          <w:szCs w:val="24"/>
        </w:rPr>
        <w:t>Plaća komunalnog radnika I čini umnožak koeficijenta složenosti poslova radnog mjesta 1,30  i osnovice za obračun plaće (4.500,00 kn), uvećan za 0,5% za svaku navršenu godinu radnog staža.</w:t>
      </w:r>
    </w:p>
    <w:p w14:paraId="69CB158B" w14:textId="77777777" w:rsidR="00103679" w:rsidRPr="005B601C" w:rsidRDefault="00103679" w:rsidP="00103679">
      <w:pPr>
        <w:autoSpaceDE w:val="0"/>
        <w:jc w:val="both"/>
        <w:rPr>
          <w:rFonts w:ascii="Arial" w:hAnsi="Arial" w:cs="Arial"/>
          <w:color w:val="000000"/>
          <w:sz w:val="24"/>
          <w:szCs w:val="24"/>
          <w:lang w:val="hr-HR"/>
        </w:rPr>
      </w:pPr>
      <w:r w:rsidRPr="005B601C">
        <w:rPr>
          <w:rFonts w:ascii="Arial" w:hAnsi="Arial" w:cs="Arial"/>
          <w:color w:val="000000"/>
          <w:sz w:val="24"/>
          <w:szCs w:val="24"/>
          <w:lang w:val="hr-HR"/>
        </w:rPr>
        <w:t xml:space="preserve">           </w:t>
      </w:r>
    </w:p>
    <w:p w14:paraId="2F0652C8" w14:textId="77777777" w:rsidR="00103679" w:rsidRPr="005B601C" w:rsidRDefault="00103679" w:rsidP="00103679">
      <w:pPr>
        <w:autoSpaceDE w:val="0"/>
        <w:jc w:val="center"/>
        <w:rPr>
          <w:rFonts w:ascii="Arial" w:hAnsi="Arial" w:cs="Arial"/>
          <w:b/>
          <w:bCs/>
          <w:color w:val="000000"/>
          <w:sz w:val="24"/>
          <w:szCs w:val="24"/>
          <w:lang w:val="hr-HR"/>
        </w:rPr>
      </w:pPr>
      <w:r w:rsidRPr="005B601C">
        <w:rPr>
          <w:rFonts w:ascii="Arial" w:hAnsi="Arial" w:cs="Arial"/>
          <w:b/>
          <w:bCs/>
          <w:color w:val="000000"/>
          <w:sz w:val="24"/>
          <w:szCs w:val="24"/>
          <w:lang w:val="hr-HR"/>
        </w:rPr>
        <w:t xml:space="preserve">    XI.</w:t>
      </w:r>
    </w:p>
    <w:p w14:paraId="20A2A1F8" w14:textId="77777777" w:rsidR="00103679" w:rsidRPr="005B601C" w:rsidRDefault="00103679" w:rsidP="00103679">
      <w:pPr>
        <w:spacing w:after="240"/>
        <w:ind w:firstLine="708"/>
        <w:jc w:val="both"/>
        <w:rPr>
          <w:rFonts w:ascii="Arial" w:hAnsi="Arial" w:cs="Arial"/>
          <w:sz w:val="24"/>
          <w:szCs w:val="24"/>
          <w:lang w:val="hr-HR"/>
        </w:rPr>
      </w:pPr>
      <w:r w:rsidRPr="005B601C">
        <w:rPr>
          <w:rFonts w:ascii="Arial" w:hAnsi="Arial" w:cs="Arial"/>
          <w:sz w:val="24"/>
          <w:szCs w:val="24"/>
          <w:lang w:val="hr-HR"/>
        </w:rPr>
        <w:t xml:space="preserve">Zadužuje se </w:t>
      </w:r>
      <w:r w:rsidRPr="005B601C">
        <w:rPr>
          <w:rFonts w:ascii="Arial" w:hAnsi="Arial" w:cs="Arial"/>
          <w:bCs/>
          <w:color w:val="000000"/>
          <w:sz w:val="24"/>
          <w:szCs w:val="24"/>
          <w:lang w:val="hr-HR"/>
        </w:rPr>
        <w:t>Povjerenstvo za provedbu postupka oglasa</w:t>
      </w:r>
      <w:r w:rsidRPr="005B601C">
        <w:rPr>
          <w:rFonts w:ascii="Arial" w:hAnsi="Arial" w:cs="Arial"/>
          <w:color w:val="000000"/>
          <w:sz w:val="24"/>
          <w:szCs w:val="24"/>
          <w:lang w:val="hr-HR"/>
        </w:rPr>
        <w:t xml:space="preserve"> </w:t>
      </w:r>
      <w:r w:rsidRPr="005B601C">
        <w:rPr>
          <w:rFonts w:ascii="Arial" w:hAnsi="Arial" w:cs="Arial"/>
          <w:sz w:val="24"/>
          <w:szCs w:val="24"/>
          <w:lang w:val="hr-HR"/>
        </w:rPr>
        <w:t xml:space="preserve">za provedbu postupka prijema u  službu namještenika iz </w:t>
      </w:r>
      <w:proofErr w:type="spellStart"/>
      <w:r w:rsidRPr="005B601C">
        <w:rPr>
          <w:rFonts w:ascii="Arial" w:hAnsi="Arial" w:cs="Arial"/>
          <w:sz w:val="24"/>
          <w:szCs w:val="24"/>
          <w:lang w:val="hr-HR"/>
        </w:rPr>
        <w:t>toč.I</w:t>
      </w:r>
      <w:proofErr w:type="spellEnd"/>
      <w:r w:rsidRPr="005B601C">
        <w:rPr>
          <w:rFonts w:ascii="Arial" w:hAnsi="Arial" w:cs="Arial"/>
          <w:sz w:val="24"/>
          <w:szCs w:val="24"/>
          <w:lang w:val="hr-HR"/>
        </w:rPr>
        <w:t xml:space="preserve"> ove Odluke radi obavljanja poslova utvrđenih Odlukom o osnivanju Vlastitog pogona za obavljanje komunalnih djelatnosti na području Općine Brtonigla-Verteneglio (Službene novine Općine Brtonigla-Verteneglio broj: 12/13),</w:t>
      </w:r>
      <w:r w:rsidRPr="005B601C">
        <w:rPr>
          <w:rFonts w:ascii="Arial" w:hAnsi="Arial" w:cs="Arial"/>
          <w:color w:val="FF6600"/>
          <w:sz w:val="24"/>
          <w:szCs w:val="24"/>
          <w:lang w:val="hr-HR"/>
        </w:rPr>
        <w:t xml:space="preserve"> </w:t>
      </w:r>
      <w:r w:rsidRPr="005B601C">
        <w:rPr>
          <w:rFonts w:ascii="Arial" w:hAnsi="Arial" w:cs="Arial"/>
          <w:sz w:val="24"/>
          <w:szCs w:val="24"/>
          <w:lang w:val="hr-HR"/>
        </w:rPr>
        <w:t>odnosno Pravilnikom.</w:t>
      </w:r>
    </w:p>
    <w:p w14:paraId="1A2C5C5F" w14:textId="77777777" w:rsidR="00103679" w:rsidRPr="005B601C" w:rsidRDefault="00103679" w:rsidP="00103679">
      <w:pPr>
        <w:autoSpaceDE w:val="0"/>
        <w:rPr>
          <w:rFonts w:ascii="Arial" w:hAnsi="Arial" w:cs="Arial"/>
          <w:b/>
          <w:bCs/>
          <w:sz w:val="24"/>
          <w:szCs w:val="24"/>
          <w:lang w:val="hr-HR"/>
        </w:rPr>
      </w:pPr>
      <w:r w:rsidRPr="005B601C">
        <w:rPr>
          <w:rFonts w:ascii="Arial" w:hAnsi="Arial" w:cs="Arial"/>
          <w:b/>
          <w:bCs/>
          <w:sz w:val="24"/>
          <w:szCs w:val="24"/>
          <w:lang w:val="hr-HR"/>
        </w:rPr>
        <w:t xml:space="preserve">                                                                   XII.</w:t>
      </w:r>
    </w:p>
    <w:p w14:paraId="32E0619C" w14:textId="77777777" w:rsidR="00103679" w:rsidRPr="005B601C" w:rsidRDefault="00103679" w:rsidP="00103679">
      <w:pPr>
        <w:autoSpaceDE w:val="0"/>
        <w:jc w:val="both"/>
        <w:rPr>
          <w:rFonts w:ascii="Arial" w:hAnsi="Arial" w:cs="Arial"/>
          <w:color w:val="000000"/>
          <w:sz w:val="24"/>
          <w:szCs w:val="24"/>
          <w:lang w:val="hr-HR"/>
        </w:rPr>
      </w:pPr>
      <w:r w:rsidRPr="005B601C">
        <w:rPr>
          <w:rFonts w:ascii="Arial" w:hAnsi="Arial" w:cs="Arial"/>
          <w:sz w:val="24"/>
          <w:szCs w:val="24"/>
          <w:lang w:val="hr-HR"/>
        </w:rPr>
        <w:t xml:space="preserve">              </w:t>
      </w:r>
      <w:r w:rsidRPr="005B601C">
        <w:rPr>
          <w:rFonts w:ascii="Arial" w:hAnsi="Arial" w:cs="Arial"/>
          <w:color w:val="000000"/>
          <w:sz w:val="24"/>
          <w:szCs w:val="24"/>
          <w:lang w:val="hr-HR"/>
        </w:rPr>
        <w:t xml:space="preserve">Ova Odluka stupa na </w:t>
      </w:r>
      <w:r w:rsidRPr="005B601C">
        <w:rPr>
          <w:rFonts w:ascii="Arial" w:hAnsi="Arial" w:cs="Arial"/>
          <w:sz w:val="24"/>
          <w:szCs w:val="24"/>
          <w:lang w:val="hr-HR"/>
        </w:rPr>
        <w:t>snagu danom donošenja, a ista će</w:t>
      </w:r>
      <w:r w:rsidRPr="005B601C">
        <w:rPr>
          <w:rFonts w:ascii="Arial" w:hAnsi="Arial" w:cs="Arial"/>
          <w:color w:val="000000"/>
          <w:sz w:val="24"/>
          <w:szCs w:val="24"/>
          <w:lang w:val="hr-HR"/>
        </w:rPr>
        <w:t xml:space="preserve"> se objaviti u Službenim novinama Općine Brtonigla - Verteneglio.  </w:t>
      </w:r>
    </w:p>
    <w:p w14:paraId="650D60E1" w14:textId="77777777" w:rsidR="00103679" w:rsidRPr="005B601C" w:rsidRDefault="00103679" w:rsidP="00103679">
      <w:pPr>
        <w:autoSpaceDE w:val="0"/>
        <w:jc w:val="both"/>
        <w:rPr>
          <w:rFonts w:ascii="Arial" w:hAnsi="Arial" w:cs="Arial"/>
          <w:sz w:val="24"/>
          <w:szCs w:val="24"/>
          <w:lang w:val="hr-HR"/>
        </w:rPr>
      </w:pPr>
      <w:r w:rsidRPr="005B601C">
        <w:rPr>
          <w:rFonts w:ascii="Arial" w:hAnsi="Arial" w:cs="Arial"/>
          <w:sz w:val="24"/>
          <w:szCs w:val="24"/>
          <w:lang w:val="hr-HR"/>
        </w:rPr>
        <w:t xml:space="preserve"> </w:t>
      </w:r>
    </w:p>
    <w:p w14:paraId="4D4A9551" w14:textId="77777777" w:rsidR="00103679" w:rsidRPr="005B601C" w:rsidRDefault="00103679" w:rsidP="00103679">
      <w:pPr>
        <w:autoSpaceDE w:val="0"/>
        <w:rPr>
          <w:rFonts w:ascii="Arial" w:hAnsi="Arial" w:cs="Arial"/>
          <w:sz w:val="24"/>
          <w:szCs w:val="24"/>
          <w:lang w:val="hr-HR"/>
        </w:rPr>
      </w:pPr>
      <w:r w:rsidRPr="005B601C">
        <w:rPr>
          <w:rFonts w:ascii="Arial" w:hAnsi="Arial" w:cs="Arial"/>
          <w:sz w:val="24"/>
          <w:szCs w:val="24"/>
          <w:lang w:val="hr-HR"/>
        </w:rPr>
        <w:t xml:space="preserve">KLASA:112-02/22-30/02 </w:t>
      </w:r>
    </w:p>
    <w:p w14:paraId="414F2EC0" w14:textId="77777777" w:rsidR="00103679" w:rsidRPr="005B601C" w:rsidRDefault="00103679" w:rsidP="00103679">
      <w:pPr>
        <w:autoSpaceDE w:val="0"/>
        <w:rPr>
          <w:rFonts w:ascii="Arial" w:hAnsi="Arial" w:cs="Arial"/>
          <w:sz w:val="24"/>
          <w:szCs w:val="24"/>
          <w:lang w:val="hr-HR"/>
        </w:rPr>
      </w:pPr>
      <w:r w:rsidRPr="005B601C">
        <w:rPr>
          <w:rFonts w:ascii="Arial" w:hAnsi="Arial" w:cs="Arial"/>
          <w:sz w:val="24"/>
          <w:szCs w:val="24"/>
          <w:lang w:val="hr-HR"/>
        </w:rPr>
        <w:t>URBROJ: 2163-13-04/05-22-1</w:t>
      </w:r>
    </w:p>
    <w:p w14:paraId="63FEDF89" w14:textId="15060911" w:rsidR="00103679" w:rsidRPr="005B601C" w:rsidRDefault="00103679" w:rsidP="003E00EC">
      <w:pPr>
        <w:autoSpaceDE w:val="0"/>
        <w:rPr>
          <w:rFonts w:ascii="Arial" w:hAnsi="Arial" w:cs="Arial"/>
          <w:sz w:val="24"/>
          <w:szCs w:val="24"/>
          <w:lang w:val="hr-HR"/>
        </w:rPr>
      </w:pPr>
      <w:r w:rsidRPr="005B601C">
        <w:rPr>
          <w:rFonts w:ascii="Arial" w:hAnsi="Arial" w:cs="Arial"/>
          <w:sz w:val="24"/>
          <w:szCs w:val="24"/>
          <w:lang w:val="hr-HR"/>
        </w:rPr>
        <w:t>Brtonigla-Verteneglio, 17. listopada 2022.godine</w:t>
      </w:r>
    </w:p>
    <w:p w14:paraId="43D27565" w14:textId="77777777" w:rsidR="00103679" w:rsidRPr="005B601C" w:rsidRDefault="00103679" w:rsidP="00103679">
      <w:pPr>
        <w:ind w:left="4956"/>
        <w:jc w:val="right"/>
        <w:rPr>
          <w:rFonts w:ascii="Arial" w:hAnsi="Arial" w:cs="Arial"/>
          <w:sz w:val="24"/>
          <w:szCs w:val="24"/>
          <w:lang w:val="hr-HR"/>
        </w:rPr>
      </w:pPr>
      <w:r w:rsidRPr="005B601C">
        <w:rPr>
          <w:rFonts w:ascii="Arial" w:hAnsi="Arial" w:cs="Arial"/>
          <w:sz w:val="24"/>
          <w:szCs w:val="24"/>
          <w:lang w:val="hr-HR"/>
        </w:rPr>
        <w:t xml:space="preserve">                          </w:t>
      </w:r>
      <w:bookmarkStart w:id="15" w:name="_Hlk503267912"/>
      <w:r w:rsidRPr="005B601C">
        <w:rPr>
          <w:rFonts w:ascii="Arial" w:hAnsi="Arial" w:cs="Arial"/>
          <w:sz w:val="24"/>
          <w:szCs w:val="24"/>
          <w:lang w:val="hr-HR"/>
        </w:rPr>
        <w:t xml:space="preserve">Načelnik </w:t>
      </w:r>
    </w:p>
    <w:p w14:paraId="7BEE695F" w14:textId="77777777" w:rsidR="00103679" w:rsidRPr="005B601C" w:rsidRDefault="00103679" w:rsidP="00103679">
      <w:pPr>
        <w:ind w:left="4956"/>
        <w:jc w:val="right"/>
        <w:rPr>
          <w:rFonts w:ascii="Arial" w:hAnsi="Arial" w:cs="Arial"/>
          <w:sz w:val="24"/>
          <w:szCs w:val="24"/>
          <w:lang w:val="hr-HR"/>
        </w:rPr>
      </w:pPr>
      <w:r w:rsidRPr="005B601C">
        <w:rPr>
          <w:rFonts w:ascii="Arial" w:hAnsi="Arial" w:cs="Arial"/>
          <w:sz w:val="24"/>
          <w:szCs w:val="24"/>
          <w:lang w:val="hr-HR"/>
        </w:rPr>
        <w:t>Općine Brtonigla-Verteneglio</w:t>
      </w:r>
    </w:p>
    <w:p w14:paraId="044D5EDF" w14:textId="2396954A" w:rsidR="00103679" w:rsidRPr="005B601C" w:rsidRDefault="00103679" w:rsidP="00103679">
      <w:pPr>
        <w:ind w:left="4956"/>
        <w:jc w:val="right"/>
        <w:rPr>
          <w:rFonts w:ascii="Arial" w:hAnsi="Arial" w:cs="Arial"/>
          <w:sz w:val="24"/>
          <w:szCs w:val="24"/>
          <w:lang w:val="hr-HR"/>
        </w:rPr>
      </w:pPr>
      <w:proofErr w:type="spellStart"/>
      <w:r w:rsidRPr="005B601C">
        <w:rPr>
          <w:rFonts w:ascii="Arial" w:hAnsi="Arial" w:cs="Arial"/>
          <w:sz w:val="24"/>
          <w:szCs w:val="24"/>
          <w:lang w:val="hr-HR"/>
        </w:rPr>
        <w:t>Neš</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Sinožić</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mag.ing.agr</w:t>
      </w:r>
      <w:proofErr w:type="spellEnd"/>
      <w:r w:rsidRPr="005B601C">
        <w:rPr>
          <w:rFonts w:ascii="Arial" w:hAnsi="Arial" w:cs="Arial"/>
          <w:sz w:val="24"/>
          <w:szCs w:val="24"/>
          <w:lang w:val="hr-HR"/>
        </w:rPr>
        <w:t>.</w:t>
      </w:r>
      <w:r w:rsidR="003E00EC" w:rsidRPr="005B601C">
        <w:rPr>
          <w:rFonts w:ascii="Arial" w:hAnsi="Arial" w:cs="Arial"/>
          <w:sz w:val="24"/>
          <w:szCs w:val="24"/>
          <w:lang w:val="it-IT"/>
        </w:rPr>
        <w:t xml:space="preserve"> v.r</w:t>
      </w:r>
      <w:r w:rsidR="003E00EC">
        <w:rPr>
          <w:rFonts w:ascii="Arial" w:hAnsi="Arial" w:cs="Arial"/>
          <w:sz w:val="24"/>
          <w:szCs w:val="24"/>
          <w:lang w:val="it-IT"/>
        </w:rPr>
        <w:t>.</w:t>
      </w:r>
    </w:p>
    <w:bookmarkEnd w:id="15"/>
    <w:p w14:paraId="6ADE9933" w14:textId="78A81C5B" w:rsidR="00103679" w:rsidRPr="005B601C" w:rsidRDefault="00103679" w:rsidP="00103679">
      <w:pPr>
        <w:pStyle w:val="ListParagraph"/>
        <w:numPr>
          <w:ilvl w:val="0"/>
          <w:numId w:val="25"/>
        </w:numPr>
        <w:jc w:val="center"/>
        <w:rPr>
          <w:rFonts w:cs="Arial"/>
          <w:sz w:val="24"/>
          <w:szCs w:val="24"/>
          <w:lang w:val="hr-HR"/>
        </w:rPr>
      </w:pPr>
    </w:p>
    <w:p w14:paraId="4C9CD054" w14:textId="77777777" w:rsidR="00103679" w:rsidRPr="005B601C" w:rsidRDefault="00103679" w:rsidP="00103679">
      <w:pPr>
        <w:rPr>
          <w:lang w:val="hr-HR"/>
        </w:rPr>
      </w:pPr>
      <w:r w:rsidRPr="005B601C">
        <w:rPr>
          <w:rFonts w:ascii="Arial" w:hAnsi="Arial" w:cs="Arial"/>
          <w:sz w:val="16"/>
          <w:lang w:val="hr-HR"/>
        </w:rPr>
        <w:lastRenderedPageBreak/>
        <w:t>                                           </w:t>
      </w:r>
      <w:r w:rsidRPr="005B601C">
        <w:rPr>
          <w:lang w:val="hr-HR"/>
        </w:rPr>
        <w:fldChar w:fldCharType="begin"/>
      </w:r>
      <w:r w:rsidRPr="005B601C">
        <w:rPr>
          <w:lang w:val="hr-HR"/>
        </w:rPr>
        <w:instrText xml:space="preserve"> INCLUDEPICTURE "http://rizicna.azo.hr/iszo/images/grb_rh.jpg" \* MERGEFORMATINET </w:instrText>
      </w:r>
      <w:r w:rsidRPr="005B601C">
        <w:rPr>
          <w:lang w:val="hr-HR"/>
        </w:rPr>
        <w:fldChar w:fldCharType="separate"/>
      </w:r>
      <w:r w:rsidRPr="005B601C">
        <w:rPr>
          <w:lang w:val="hr-HR"/>
        </w:rPr>
        <w:pict w14:anchorId="43AFDC22">
          <v:shape id="_x0000_i1071" type="#_x0000_t75" style="width:17.55pt;height:21.9pt">
            <v:imagedata r:id="rId12" r:href="rId32"/>
          </v:shape>
        </w:pict>
      </w:r>
      <w:r w:rsidRPr="005B601C">
        <w:rPr>
          <w:lang w:val="hr-HR"/>
        </w:rPr>
        <w:fldChar w:fldCharType="end"/>
      </w:r>
    </w:p>
    <w:p w14:paraId="36F112DD" w14:textId="77777777" w:rsidR="00103679" w:rsidRPr="005B601C" w:rsidRDefault="00103679" w:rsidP="00103679">
      <w:pPr>
        <w:ind w:left="142"/>
        <w:rPr>
          <w:lang w:val="hr-HR"/>
        </w:rPr>
      </w:pPr>
      <w:r w:rsidRPr="005B601C">
        <w:rPr>
          <w:rFonts w:ascii="Arial" w:hAnsi="Arial" w:cs="Arial"/>
          <w:sz w:val="16"/>
          <w:lang w:val="hr-HR"/>
        </w:rPr>
        <w:t xml:space="preserve"> REPUBLIKA HRVATSKA - REPUBBLICA DI CROAZIA</w:t>
      </w:r>
    </w:p>
    <w:p w14:paraId="596D74C9" w14:textId="381528B5" w:rsidR="00103679" w:rsidRPr="005B601C" w:rsidRDefault="00103679" w:rsidP="00103679">
      <w:pPr>
        <w:ind w:left="142"/>
        <w:rPr>
          <w:lang w:val="hr-HR"/>
        </w:rPr>
      </w:pPr>
      <w:r w:rsidRPr="005B601C">
        <w:rPr>
          <w:noProof/>
          <w:lang w:val="hr-HR"/>
        </w:rPr>
        <w:drawing>
          <wp:anchor distT="0" distB="0" distL="114300" distR="114300" simplePos="0" relativeHeight="251669504" behindDoc="0" locked="0" layoutInCell="1" allowOverlap="1" wp14:anchorId="017369D6" wp14:editId="4FB39983">
            <wp:simplePos x="0" y="0"/>
            <wp:positionH relativeFrom="column">
              <wp:posOffset>-302260</wp:posOffset>
            </wp:positionH>
            <wp:positionV relativeFrom="paragraph">
              <wp:posOffset>61595</wp:posOffset>
            </wp:positionV>
            <wp:extent cx="293370" cy="301625"/>
            <wp:effectExtent l="0" t="0" r="0" b="317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601C">
        <w:rPr>
          <w:rFonts w:ascii="Arial" w:hAnsi="Arial" w:cs="Arial"/>
          <w:sz w:val="16"/>
          <w:lang w:val="hr-HR"/>
        </w:rPr>
        <w:t xml:space="preserve">ISTARSKA ŽUPANIJA - REGIONE ISTRIANA </w:t>
      </w:r>
    </w:p>
    <w:p w14:paraId="57262E51" w14:textId="77777777" w:rsidR="00103679" w:rsidRPr="005B601C" w:rsidRDefault="00103679" w:rsidP="00103679">
      <w:pPr>
        <w:ind w:left="142"/>
        <w:rPr>
          <w:lang w:val="hr-HR"/>
        </w:rPr>
      </w:pPr>
      <w:r w:rsidRPr="005B601C">
        <w:rPr>
          <w:rFonts w:ascii="Arial" w:hAnsi="Arial" w:cs="Arial"/>
          <w:sz w:val="16"/>
          <w:lang w:val="hr-HR"/>
        </w:rPr>
        <w:t xml:space="preserve">Općina Brtonigla-Verteneglio - </w:t>
      </w:r>
      <w:proofErr w:type="spellStart"/>
      <w:r w:rsidRPr="005B601C">
        <w:rPr>
          <w:rFonts w:ascii="Arial" w:hAnsi="Arial" w:cs="Arial"/>
          <w:sz w:val="16"/>
          <w:lang w:val="hr-HR"/>
        </w:rPr>
        <w:t>Comune</w:t>
      </w:r>
      <w:proofErr w:type="spellEnd"/>
      <w:r w:rsidRPr="005B601C">
        <w:rPr>
          <w:rFonts w:ascii="Arial" w:hAnsi="Arial" w:cs="Arial"/>
          <w:sz w:val="16"/>
          <w:lang w:val="hr-HR"/>
        </w:rPr>
        <w:t xml:space="preserve"> di Verteneglio</w:t>
      </w:r>
    </w:p>
    <w:p w14:paraId="6ECBB775" w14:textId="77777777" w:rsidR="00103679" w:rsidRPr="005B601C" w:rsidRDefault="00103679" w:rsidP="00103679">
      <w:pPr>
        <w:ind w:left="142"/>
        <w:rPr>
          <w:rFonts w:ascii="Arial" w:hAnsi="Arial" w:cs="Arial"/>
          <w:sz w:val="16"/>
          <w:lang w:val="hr-HR"/>
        </w:rPr>
      </w:pPr>
      <w:r w:rsidRPr="005B601C">
        <w:rPr>
          <w:rFonts w:ascii="Arial" w:hAnsi="Arial" w:cs="Arial"/>
          <w:sz w:val="16"/>
          <w:lang w:val="hr-HR"/>
        </w:rPr>
        <w:t>OPĆINSKI NAČELNIK – IL SINDACO COMUNALE</w:t>
      </w:r>
    </w:p>
    <w:p w14:paraId="184A0223" w14:textId="77777777" w:rsidR="00103679" w:rsidRPr="005B601C" w:rsidRDefault="00103679" w:rsidP="00103679">
      <w:pPr>
        <w:ind w:left="142"/>
        <w:rPr>
          <w:rFonts w:ascii="Arial" w:hAnsi="Arial" w:cs="Arial"/>
          <w:sz w:val="16"/>
          <w:lang w:val="hr-HR"/>
        </w:rPr>
      </w:pPr>
      <w:r w:rsidRPr="005B601C">
        <w:rPr>
          <w:rFonts w:ascii="Arial" w:hAnsi="Arial" w:cs="Arial"/>
          <w:sz w:val="16"/>
          <w:lang w:val="hr-HR"/>
        </w:rPr>
        <w:t xml:space="preserve">52474 Brtonigla-Verteneglio – Verteneglio, Trg Sv. Zenona / </w:t>
      </w:r>
      <w:proofErr w:type="spellStart"/>
      <w:r w:rsidRPr="005B601C">
        <w:rPr>
          <w:rFonts w:ascii="Arial" w:hAnsi="Arial" w:cs="Arial"/>
          <w:sz w:val="16"/>
          <w:lang w:val="hr-HR"/>
        </w:rPr>
        <w:t>Piazza</w:t>
      </w:r>
      <w:proofErr w:type="spellEnd"/>
      <w:r w:rsidRPr="005B601C">
        <w:rPr>
          <w:rFonts w:ascii="Arial" w:hAnsi="Arial" w:cs="Arial"/>
          <w:sz w:val="16"/>
          <w:lang w:val="hr-HR"/>
        </w:rPr>
        <w:t xml:space="preserve"> S. Zenone 1</w:t>
      </w:r>
    </w:p>
    <w:p w14:paraId="6A40AB4A" w14:textId="77777777" w:rsidR="00103679" w:rsidRPr="005B601C" w:rsidRDefault="00103679" w:rsidP="00103679">
      <w:pPr>
        <w:ind w:left="142"/>
        <w:jc w:val="both"/>
        <w:rPr>
          <w:rFonts w:ascii="Arial" w:hAnsi="Arial" w:cs="Arial"/>
          <w:sz w:val="16"/>
          <w:lang w:val="hr-HR"/>
        </w:rPr>
      </w:pPr>
      <w:r w:rsidRPr="005B601C">
        <w:rPr>
          <w:rFonts w:ascii="Arial" w:hAnsi="Arial" w:cs="Arial"/>
          <w:sz w:val="16"/>
          <w:lang w:val="hr-HR"/>
        </w:rPr>
        <w:t>Tel. &amp; Fax: +385 (0)52 774-174</w:t>
      </w:r>
    </w:p>
    <w:p w14:paraId="4DF82706" w14:textId="77777777" w:rsidR="00103679" w:rsidRPr="005B601C" w:rsidRDefault="00103679" w:rsidP="00103679">
      <w:pPr>
        <w:ind w:left="142"/>
        <w:jc w:val="both"/>
        <w:rPr>
          <w:rFonts w:ascii="Arial" w:hAnsi="Arial" w:cs="Arial"/>
          <w:sz w:val="16"/>
          <w:lang w:val="hr-HR"/>
        </w:rPr>
      </w:pPr>
      <w:r w:rsidRPr="005B601C">
        <w:rPr>
          <w:rFonts w:ascii="Arial" w:hAnsi="Arial" w:cs="Arial"/>
          <w:sz w:val="16"/>
          <w:lang w:val="hr-HR"/>
        </w:rPr>
        <w:t xml:space="preserve">E-mail: </w:t>
      </w:r>
      <w:hyperlink r:id="rId33" w:history="1">
        <w:proofErr w:type="spellStart"/>
        <w:r w:rsidRPr="005B601C">
          <w:rPr>
            <w:rStyle w:val="Hyperlink"/>
            <w:rFonts w:ascii="Arial" w:hAnsi="Arial" w:cs="Arial"/>
            <w:sz w:val="16"/>
            <w:lang w:val="hr-HR"/>
          </w:rPr>
          <w:t>info@Brtonigla-Verteneglio-verteneglio.hr</w:t>
        </w:r>
        <w:proofErr w:type="spellEnd"/>
      </w:hyperlink>
    </w:p>
    <w:p w14:paraId="43FDF5A9" w14:textId="77777777" w:rsidR="00103679" w:rsidRPr="005B601C" w:rsidRDefault="00103679" w:rsidP="00103679">
      <w:pPr>
        <w:ind w:left="142"/>
        <w:jc w:val="both"/>
        <w:rPr>
          <w:rFonts w:ascii="Arial" w:hAnsi="Arial" w:cs="Arial"/>
          <w:sz w:val="16"/>
          <w:lang w:val="hr-HR"/>
        </w:rPr>
      </w:pPr>
      <w:hyperlink r:id="rId34" w:history="1">
        <w:proofErr w:type="spellStart"/>
        <w:r w:rsidRPr="005B601C">
          <w:rPr>
            <w:rStyle w:val="Hyperlink"/>
            <w:rFonts w:ascii="Arial" w:hAnsi="Arial" w:cs="Arial"/>
            <w:sz w:val="16"/>
            <w:lang w:val="hr-HR"/>
          </w:rPr>
          <w:t>www.Brtonigla</w:t>
        </w:r>
        <w:proofErr w:type="spellEnd"/>
        <w:r w:rsidRPr="005B601C">
          <w:rPr>
            <w:rStyle w:val="Hyperlink"/>
            <w:rFonts w:ascii="Arial" w:hAnsi="Arial" w:cs="Arial"/>
            <w:sz w:val="16"/>
            <w:lang w:val="hr-HR"/>
          </w:rPr>
          <w:t>-Verteneglio-</w:t>
        </w:r>
        <w:proofErr w:type="spellStart"/>
        <w:r w:rsidRPr="005B601C">
          <w:rPr>
            <w:rStyle w:val="Hyperlink"/>
            <w:rFonts w:ascii="Arial" w:hAnsi="Arial" w:cs="Arial"/>
            <w:sz w:val="16"/>
            <w:lang w:val="hr-HR"/>
          </w:rPr>
          <w:t>verteneglio.hr</w:t>
        </w:r>
        <w:proofErr w:type="spellEnd"/>
      </w:hyperlink>
    </w:p>
    <w:p w14:paraId="00C61E21" w14:textId="77777777" w:rsidR="00103679" w:rsidRPr="005B601C" w:rsidRDefault="00103679" w:rsidP="00103679">
      <w:pPr>
        <w:jc w:val="both"/>
        <w:rPr>
          <w:lang w:val="hr-HR"/>
        </w:rPr>
      </w:pPr>
    </w:p>
    <w:p w14:paraId="4B7E8146" w14:textId="77777777" w:rsidR="00103679" w:rsidRPr="005B601C" w:rsidRDefault="00103679" w:rsidP="00103679">
      <w:pPr>
        <w:jc w:val="both"/>
        <w:rPr>
          <w:rFonts w:ascii="Arial" w:hAnsi="Arial" w:cs="Arial"/>
          <w:sz w:val="24"/>
          <w:szCs w:val="24"/>
          <w:lang w:val="hr-HR"/>
        </w:rPr>
      </w:pPr>
      <w:bookmarkStart w:id="16" w:name="_Hlk69300878"/>
      <w:r w:rsidRPr="005B601C">
        <w:rPr>
          <w:rFonts w:ascii="Arial" w:hAnsi="Arial" w:cs="Arial"/>
          <w:sz w:val="24"/>
          <w:szCs w:val="24"/>
          <w:lang w:val="hr-HR"/>
        </w:rPr>
        <w:t>KLASA: 350-02/21-20/17</w:t>
      </w:r>
    </w:p>
    <w:p w14:paraId="4F32377E"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URBROJ: 2163-13-04/01-22-57</w:t>
      </w:r>
    </w:p>
    <w:p w14:paraId="5487B2A4"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Brtonigla-Verteneglio, 18. listopada 2022. godine</w:t>
      </w:r>
    </w:p>
    <w:p w14:paraId="74DD1D8F" w14:textId="77777777" w:rsidR="00103679" w:rsidRPr="005B601C" w:rsidRDefault="00103679" w:rsidP="00103679">
      <w:pPr>
        <w:ind w:firstLine="708"/>
        <w:jc w:val="both"/>
        <w:rPr>
          <w:rFonts w:ascii="Arial" w:hAnsi="Arial" w:cs="Arial"/>
          <w:sz w:val="24"/>
          <w:szCs w:val="24"/>
          <w:lang w:val="hr-HR"/>
        </w:rPr>
      </w:pPr>
    </w:p>
    <w:bookmarkEnd w:id="16"/>
    <w:p w14:paraId="61C3EAF0" w14:textId="77777777" w:rsidR="00103679" w:rsidRPr="005B601C" w:rsidRDefault="00103679" w:rsidP="00103679">
      <w:pPr>
        <w:ind w:firstLine="708"/>
        <w:jc w:val="both"/>
        <w:rPr>
          <w:rFonts w:ascii="Arial" w:hAnsi="Arial" w:cs="Arial"/>
          <w:sz w:val="24"/>
          <w:szCs w:val="24"/>
          <w:lang w:val="hr-HR"/>
        </w:rPr>
      </w:pPr>
      <w:r w:rsidRPr="005B601C">
        <w:rPr>
          <w:rFonts w:ascii="Arial" w:hAnsi="Arial" w:cs="Arial"/>
          <w:sz w:val="24"/>
          <w:szCs w:val="24"/>
          <w:lang w:val="hr-HR"/>
        </w:rPr>
        <w:t xml:space="preserve">Na temelju članka 95. Zakona o prostornom uređenju (NN – 153/13, 65/17, 114/18, 39/19, 98/19),  čl. 48. Zakona o lokalnoj i područnoj (regionalnoj) samoupravi (NN – 33/01, 60/01, 129/05,109/07, 125/08, 36/09, 150/11, 144/12 i 19/13,137/15, 123/17, 98/19, 144/20)  te  članka 52. Statuta Općine Brtonigla-Verteneglio (Službene novine Općine Brtonigla-Verteneglio broj: 03/18,  03/21, 07/21-pročišćeni tekst), Općinski načelnik Općine Brtonigla-Verteneglio, dana 18.listopada 2022. godine, donosi sljedeći </w:t>
      </w:r>
    </w:p>
    <w:p w14:paraId="3418D9EC" w14:textId="77777777" w:rsidR="00103679" w:rsidRPr="005B601C" w:rsidRDefault="00103679" w:rsidP="00103679">
      <w:pPr>
        <w:ind w:firstLine="708"/>
        <w:jc w:val="both"/>
        <w:rPr>
          <w:rFonts w:ascii="Arial" w:hAnsi="Arial" w:cs="Arial"/>
          <w:sz w:val="24"/>
          <w:szCs w:val="24"/>
          <w:lang w:val="hr-HR"/>
        </w:rPr>
      </w:pPr>
    </w:p>
    <w:p w14:paraId="386CF951"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 xml:space="preserve">ZAKLJUČAK </w:t>
      </w:r>
    </w:p>
    <w:p w14:paraId="47A57650" w14:textId="77777777" w:rsidR="00103679" w:rsidRPr="005B601C" w:rsidRDefault="00103679" w:rsidP="00103679">
      <w:pPr>
        <w:jc w:val="center"/>
        <w:rPr>
          <w:rFonts w:ascii="Arial" w:hAnsi="Arial" w:cs="Arial"/>
          <w:b/>
          <w:sz w:val="24"/>
          <w:szCs w:val="24"/>
          <w:lang w:val="hr-HR"/>
        </w:rPr>
      </w:pPr>
    </w:p>
    <w:p w14:paraId="31B8A564" w14:textId="77777777" w:rsidR="00103679" w:rsidRPr="005B601C" w:rsidRDefault="00103679" w:rsidP="00103679">
      <w:pPr>
        <w:numPr>
          <w:ilvl w:val="0"/>
          <w:numId w:val="22"/>
        </w:numPr>
        <w:jc w:val="both"/>
        <w:rPr>
          <w:rFonts w:ascii="Arial" w:hAnsi="Arial" w:cs="Arial"/>
          <w:sz w:val="24"/>
          <w:szCs w:val="24"/>
          <w:lang w:val="hr-HR"/>
        </w:rPr>
      </w:pPr>
      <w:r w:rsidRPr="005B601C">
        <w:rPr>
          <w:rFonts w:ascii="Arial" w:hAnsi="Arial" w:cs="Arial"/>
          <w:sz w:val="24"/>
          <w:szCs w:val="24"/>
          <w:lang w:val="hr-HR"/>
        </w:rPr>
        <w:t>Utvrđuje se prijedlog Izmjena i dopuna Urbanističkog plana uređenja naselja Nova Vas (UPU 3) (u daljnjem tekstu: Prijedloga plana) i upućuje se na ponovnu javnu raspravu.</w:t>
      </w:r>
    </w:p>
    <w:p w14:paraId="13ADCE5D" w14:textId="77777777" w:rsidR="00103679" w:rsidRPr="005B601C" w:rsidRDefault="00103679" w:rsidP="00103679">
      <w:pPr>
        <w:numPr>
          <w:ilvl w:val="0"/>
          <w:numId w:val="22"/>
        </w:numPr>
        <w:jc w:val="both"/>
        <w:rPr>
          <w:rFonts w:ascii="Arial" w:hAnsi="Arial" w:cs="Arial"/>
          <w:sz w:val="24"/>
          <w:szCs w:val="24"/>
          <w:lang w:val="hr-HR"/>
        </w:rPr>
      </w:pPr>
      <w:bookmarkStart w:id="17" w:name="_Hlk107301917"/>
      <w:r w:rsidRPr="005B601C">
        <w:rPr>
          <w:rFonts w:ascii="Arial" w:hAnsi="Arial" w:cs="Arial"/>
          <w:sz w:val="24"/>
          <w:szCs w:val="24"/>
          <w:lang w:val="hr-HR"/>
        </w:rPr>
        <w:t xml:space="preserve">Ponovna javna rasprava o Prijedlogu plana iz točke 1. ovog Zaključka, </w:t>
      </w:r>
      <w:bookmarkStart w:id="18" w:name="_Hlk69300209"/>
      <w:r w:rsidRPr="005B601C">
        <w:rPr>
          <w:rFonts w:ascii="Arial" w:hAnsi="Arial" w:cs="Arial"/>
          <w:sz w:val="24"/>
          <w:szCs w:val="24"/>
          <w:lang w:val="hr-HR"/>
        </w:rPr>
        <w:t xml:space="preserve">trajat će </w:t>
      </w:r>
      <w:r w:rsidRPr="005B601C">
        <w:rPr>
          <w:rFonts w:ascii="Arial" w:hAnsi="Arial" w:cs="Arial"/>
          <w:b/>
          <w:sz w:val="24"/>
          <w:szCs w:val="24"/>
          <w:lang w:val="hr-HR"/>
        </w:rPr>
        <w:t>od 24. listopada 2022. do 31. listopada 2022. godine,</w:t>
      </w:r>
      <w:r w:rsidRPr="005B601C">
        <w:rPr>
          <w:rFonts w:ascii="Arial" w:hAnsi="Arial" w:cs="Arial"/>
          <w:sz w:val="24"/>
          <w:szCs w:val="24"/>
          <w:lang w:val="hr-HR"/>
        </w:rPr>
        <w:t xml:space="preserve"> </w:t>
      </w:r>
      <w:bookmarkEnd w:id="18"/>
      <w:r w:rsidRPr="005B601C">
        <w:rPr>
          <w:rFonts w:ascii="Arial" w:hAnsi="Arial" w:cs="Arial"/>
          <w:sz w:val="24"/>
          <w:szCs w:val="24"/>
          <w:lang w:val="hr-HR"/>
        </w:rPr>
        <w:t>putem javnog izlaganja i javnog uvida.</w:t>
      </w:r>
    </w:p>
    <w:bookmarkEnd w:id="17"/>
    <w:p w14:paraId="0DD281E2" w14:textId="77777777" w:rsidR="00103679" w:rsidRPr="005B601C" w:rsidRDefault="00103679" w:rsidP="00103679">
      <w:pPr>
        <w:numPr>
          <w:ilvl w:val="0"/>
          <w:numId w:val="22"/>
        </w:numPr>
        <w:jc w:val="both"/>
        <w:rPr>
          <w:rFonts w:ascii="Arial" w:hAnsi="Arial" w:cs="Arial"/>
          <w:sz w:val="24"/>
          <w:szCs w:val="24"/>
          <w:lang w:val="hr-HR"/>
        </w:rPr>
      </w:pPr>
      <w:r w:rsidRPr="005B601C">
        <w:rPr>
          <w:rFonts w:ascii="Arial" w:hAnsi="Arial" w:cs="Arial"/>
          <w:sz w:val="24"/>
          <w:szCs w:val="24"/>
          <w:lang w:val="hr-HR"/>
        </w:rPr>
        <w:t>Oglas o  ponovnoj javnoj raspravi objavljuje se:</w:t>
      </w:r>
    </w:p>
    <w:p w14:paraId="5FCD6223" w14:textId="77777777" w:rsidR="00103679" w:rsidRPr="005B601C" w:rsidRDefault="00103679" w:rsidP="00103679">
      <w:pPr>
        <w:numPr>
          <w:ilvl w:val="0"/>
          <w:numId w:val="23"/>
        </w:numPr>
        <w:jc w:val="both"/>
        <w:rPr>
          <w:rFonts w:ascii="Arial" w:hAnsi="Arial" w:cs="Arial"/>
          <w:sz w:val="24"/>
          <w:szCs w:val="24"/>
          <w:lang w:val="hr-HR"/>
        </w:rPr>
      </w:pPr>
      <w:r w:rsidRPr="005B601C">
        <w:rPr>
          <w:rFonts w:ascii="Arial" w:hAnsi="Arial" w:cs="Arial"/>
          <w:sz w:val="24"/>
          <w:szCs w:val="24"/>
          <w:lang w:val="hr-HR"/>
        </w:rPr>
        <w:t>u dnevnom tisku</w:t>
      </w:r>
    </w:p>
    <w:p w14:paraId="653ACAE7" w14:textId="77777777" w:rsidR="00103679" w:rsidRPr="005B601C" w:rsidRDefault="00103679" w:rsidP="00103679">
      <w:pPr>
        <w:numPr>
          <w:ilvl w:val="0"/>
          <w:numId w:val="23"/>
        </w:numPr>
        <w:jc w:val="both"/>
        <w:rPr>
          <w:rFonts w:ascii="Arial" w:hAnsi="Arial" w:cs="Arial"/>
          <w:sz w:val="24"/>
          <w:szCs w:val="24"/>
          <w:lang w:val="hr-HR"/>
        </w:rPr>
      </w:pPr>
      <w:r w:rsidRPr="005B601C">
        <w:rPr>
          <w:rFonts w:ascii="Arial" w:hAnsi="Arial" w:cs="Arial"/>
          <w:sz w:val="24"/>
          <w:szCs w:val="24"/>
          <w:lang w:val="hr-HR"/>
        </w:rPr>
        <w:t>na oglasnoj ploči Općine Brtonigla-Verteneglio</w:t>
      </w:r>
    </w:p>
    <w:p w14:paraId="1B86F93B" w14:textId="77777777" w:rsidR="00103679" w:rsidRPr="005B601C" w:rsidRDefault="00103679" w:rsidP="00103679">
      <w:pPr>
        <w:numPr>
          <w:ilvl w:val="0"/>
          <w:numId w:val="23"/>
        </w:numPr>
        <w:jc w:val="both"/>
        <w:rPr>
          <w:rFonts w:ascii="Arial" w:hAnsi="Arial" w:cs="Arial"/>
          <w:sz w:val="24"/>
          <w:szCs w:val="24"/>
          <w:lang w:val="hr-HR"/>
        </w:rPr>
      </w:pPr>
      <w:r w:rsidRPr="005B601C">
        <w:rPr>
          <w:rFonts w:ascii="Arial" w:hAnsi="Arial" w:cs="Arial"/>
          <w:sz w:val="24"/>
          <w:szCs w:val="24"/>
          <w:lang w:val="hr-HR"/>
        </w:rPr>
        <w:t xml:space="preserve">na web stranici Općine Brtonigla-Verteneglio </w:t>
      </w:r>
      <w:hyperlink r:id="rId35" w:history="1">
        <w:proofErr w:type="spellStart"/>
        <w:r w:rsidRPr="005B601C">
          <w:rPr>
            <w:rStyle w:val="Hyperlink"/>
            <w:rFonts w:ascii="Arial" w:hAnsi="Arial" w:cs="Arial"/>
            <w:sz w:val="24"/>
            <w:szCs w:val="24"/>
            <w:lang w:val="hr-HR"/>
          </w:rPr>
          <w:t>www.brtonigla-verteneglio.hr</w:t>
        </w:r>
        <w:proofErr w:type="spellEnd"/>
      </w:hyperlink>
    </w:p>
    <w:p w14:paraId="241402D5" w14:textId="77777777" w:rsidR="00103679" w:rsidRPr="005B601C" w:rsidRDefault="00103679" w:rsidP="00103679">
      <w:pPr>
        <w:numPr>
          <w:ilvl w:val="0"/>
          <w:numId w:val="23"/>
        </w:numPr>
        <w:jc w:val="both"/>
        <w:rPr>
          <w:rFonts w:ascii="Arial" w:hAnsi="Arial" w:cs="Arial"/>
          <w:sz w:val="24"/>
          <w:szCs w:val="24"/>
          <w:lang w:val="hr-HR"/>
        </w:rPr>
      </w:pPr>
      <w:r w:rsidRPr="005B601C">
        <w:rPr>
          <w:rFonts w:ascii="Arial" w:hAnsi="Arial" w:cs="Arial"/>
          <w:sz w:val="24"/>
          <w:szCs w:val="24"/>
          <w:lang w:val="hr-HR"/>
        </w:rPr>
        <w:t xml:space="preserve">na web stranici Ministarstva graditeljstva i prostornog uređenja </w:t>
      </w:r>
      <w:hyperlink r:id="rId36" w:history="1">
        <w:proofErr w:type="spellStart"/>
        <w:r w:rsidRPr="005B601C">
          <w:rPr>
            <w:rStyle w:val="Hyperlink"/>
            <w:rFonts w:ascii="Arial" w:hAnsi="Arial" w:cs="Arial"/>
            <w:sz w:val="24"/>
            <w:szCs w:val="24"/>
            <w:lang w:val="hr-HR"/>
          </w:rPr>
          <w:t>www.mgipu.hr</w:t>
        </w:r>
        <w:proofErr w:type="spellEnd"/>
      </w:hyperlink>
    </w:p>
    <w:p w14:paraId="2EBD7A46" w14:textId="77777777" w:rsidR="00103679" w:rsidRPr="005B601C" w:rsidRDefault="00103679" w:rsidP="00103679">
      <w:pPr>
        <w:numPr>
          <w:ilvl w:val="0"/>
          <w:numId w:val="22"/>
        </w:numPr>
        <w:jc w:val="both"/>
        <w:rPr>
          <w:rFonts w:ascii="Arial" w:hAnsi="Arial" w:cs="Arial"/>
          <w:sz w:val="24"/>
          <w:szCs w:val="24"/>
          <w:lang w:val="hr-HR"/>
        </w:rPr>
      </w:pPr>
      <w:bookmarkStart w:id="19" w:name="_Hlk107302018"/>
      <w:r w:rsidRPr="005B601C">
        <w:rPr>
          <w:rFonts w:ascii="Arial" w:hAnsi="Arial" w:cs="Arial"/>
          <w:sz w:val="24"/>
          <w:szCs w:val="24"/>
          <w:lang w:val="hr-HR"/>
        </w:rPr>
        <w:t xml:space="preserve">Javno izlaganje održat će se u </w:t>
      </w:r>
      <w:r w:rsidRPr="005B601C">
        <w:rPr>
          <w:rFonts w:ascii="Arial" w:hAnsi="Arial" w:cs="Arial"/>
          <w:b/>
          <w:bCs/>
          <w:sz w:val="24"/>
          <w:szCs w:val="24"/>
          <w:lang w:val="hr-HR"/>
        </w:rPr>
        <w:t>srijedu 26. listopada 2022. s početkom u 13:00 sati</w:t>
      </w:r>
      <w:r w:rsidRPr="005B601C">
        <w:rPr>
          <w:rFonts w:ascii="Arial" w:hAnsi="Arial" w:cs="Arial"/>
          <w:sz w:val="24"/>
          <w:szCs w:val="24"/>
          <w:lang w:val="hr-HR"/>
        </w:rPr>
        <w:t xml:space="preserve">  u vijećnici Općine Brtonigla-Verteneglio, na adresi Brtonigla-Verteneglio, Trg sv. Zenona 1.</w:t>
      </w:r>
    </w:p>
    <w:bookmarkEnd w:id="19"/>
    <w:p w14:paraId="3608A18D" w14:textId="77777777" w:rsidR="00103679" w:rsidRPr="005B601C" w:rsidRDefault="00103679" w:rsidP="00103679">
      <w:pPr>
        <w:numPr>
          <w:ilvl w:val="0"/>
          <w:numId w:val="22"/>
        </w:numPr>
        <w:jc w:val="both"/>
        <w:rPr>
          <w:rFonts w:ascii="Arial" w:hAnsi="Arial" w:cs="Arial"/>
          <w:sz w:val="24"/>
          <w:szCs w:val="24"/>
          <w:lang w:val="hr-HR"/>
        </w:rPr>
      </w:pPr>
      <w:r w:rsidRPr="005B601C">
        <w:rPr>
          <w:rFonts w:ascii="Arial" w:hAnsi="Arial" w:cs="Arial"/>
          <w:sz w:val="24"/>
          <w:szCs w:val="24"/>
          <w:lang w:val="hr-HR"/>
        </w:rPr>
        <w:t xml:space="preserve">Javni uvid u Prijedlog plana omogućava se u Jedinstvenom upravnom odjelu Općine Brtonigla-Verteneglio, svakog radnog dana od 8 – 11 sati, te na mrežnim stranicama Općine </w:t>
      </w:r>
      <w:proofErr w:type="spellStart"/>
      <w:r w:rsidRPr="005B601C">
        <w:rPr>
          <w:rFonts w:ascii="Arial" w:hAnsi="Arial" w:cs="Arial"/>
          <w:sz w:val="24"/>
          <w:szCs w:val="24"/>
          <w:lang w:val="hr-HR"/>
        </w:rPr>
        <w:t>Brtonigla-Verteneglio:www.brtonigla-verteneglio.hr</w:t>
      </w:r>
      <w:proofErr w:type="spellEnd"/>
      <w:r w:rsidRPr="005B601C">
        <w:rPr>
          <w:rFonts w:ascii="Arial" w:hAnsi="Arial" w:cs="Arial"/>
          <w:sz w:val="24"/>
          <w:szCs w:val="24"/>
          <w:lang w:val="hr-HR"/>
        </w:rPr>
        <w:t>.</w:t>
      </w:r>
    </w:p>
    <w:p w14:paraId="042A7B10" w14:textId="77777777" w:rsidR="00103679" w:rsidRPr="005B601C" w:rsidRDefault="00103679" w:rsidP="00103679">
      <w:pPr>
        <w:numPr>
          <w:ilvl w:val="0"/>
          <w:numId w:val="22"/>
        </w:numPr>
        <w:jc w:val="both"/>
        <w:rPr>
          <w:rFonts w:ascii="Arial" w:hAnsi="Arial" w:cs="Arial"/>
          <w:sz w:val="24"/>
          <w:szCs w:val="24"/>
          <w:lang w:val="hr-HR"/>
        </w:rPr>
      </w:pPr>
      <w:r w:rsidRPr="005B601C">
        <w:rPr>
          <w:rFonts w:ascii="Arial" w:hAnsi="Arial" w:cs="Arial"/>
          <w:sz w:val="24"/>
          <w:szCs w:val="24"/>
          <w:lang w:val="hr-HR"/>
        </w:rPr>
        <w:t>Tijekom trajanja ponovne javne rasprave sudionici (pravne i fizičke osobe) imaju pravo davanja mišljenja, prijedloga i primjedbi na prijedlog Plana:</w:t>
      </w:r>
    </w:p>
    <w:p w14:paraId="6CBFCA4F" w14:textId="77777777" w:rsidR="00103679" w:rsidRPr="005B601C" w:rsidRDefault="00103679" w:rsidP="00103679">
      <w:pPr>
        <w:numPr>
          <w:ilvl w:val="0"/>
          <w:numId w:val="23"/>
        </w:numPr>
        <w:jc w:val="both"/>
        <w:rPr>
          <w:rFonts w:ascii="Arial" w:hAnsi="Arial" w:cs="Arial"/>
          <w:sz w:val="24"/>
          <w:szCs w:val="24"/>
          <w:lang w:val="hr-HR"/>
        </w:rPr>
      </w:pPr>
      <w:bookmarkStart w:id="20" w:name="_Hlk107302044"/>
      <w:r w:rsidRPr="005B601C">
        <w:rPr>
          <w:rFonts w:ascii="Arial" w:hAnsi="Arial" w:cs="Arial"/>
          <w:sz w:val="24"/>
          <w:szCs w:val="24"/>
          <w:lang w:val="hr-HR"/>
        </w:rPr>
        <w:t>upisom u knjigu primjedbi i prijedloga u Jedinstvenom upravnom odjelu Općine Brtonigla-Verteneglio,</w:t>
      </w:r>
    </w:p>
    <w:p w14:paraId="14C12D11" w14:textId="77777777" w:rsidR="00103679" w:rsidRPr="005B601C" w:rsidRDefault="00103679" w:rsidP="00103679">
      <w:pPr>
        <w:numPr>
          <w:ilvl w:val="0"/>
          <w:numId w:val="23"/>
        </w:numPr>
        <w:jc w:val="both"/>
        <w:rPr>
          <w:rFonts w:ascii="Arial" w:hAnsi="Arial" w:cs="Arial"/>
          <w:sz w:val="24"/>
          <w:szCs w:val="24"/>
          <w:lang w:val="hr-HR"/>
        </w:rPr>
      </w:pPr>
      <w:r w:rsidRPr="005B601C">
        <w:rPr>
          <w:rFonts w:ascii="Arial" w:hAnsi="Arial" w:cs="Arial"/>
          <w:sz w:val="24"/>
          <w:szCs w:val="24"/>
          <w:lang w:val="hr-HR"/>
        </w:rPr>
        <w:t>usmeno u zapisnik za vrijeme javnog izlaganja,</w:t>
      </w:r>
    </w:p>
    <w:p w14:paraId="51EA9C19" w14:textId="77777777" w:rsidR="00103679" w:rsidRPr="005B601C" w:rsidRDefault="00103679" w:rsidP="00103679">
      <w:pPr>
        <w:numPr>
          <w:ilvl w:val="0"/>
          <w:numId w:val="23"/>
        </w:numPr>
        <w:jc w:val="both"/>
        <w:rPr>
          <w:rFonts w:ascii="Arial" w:hAnsi="Arial" w:cs="Arial"/>
          <w:sz w:val="24"/>
          <w:szCs w:val="24"/>
          <w:lang w:val="hr-HR"/>
        </w:rPr>
      </w:pPr>
      <w:r w:rsidRPr="005B601C">
        <w:rPr>
          <w:rFonts w:ascii="Arial" w:hAnsi="Arial" w:cs="Arial"/>
          <w:sz w:val="24"/>
          <w:szCs w:val="24"/>
          <w:lang w:val="hr-HR"/>
        </w:rPr>
        <w:t>dostavom putem pošte na adresu Općina Brtonigla-Verteneglio, Brtonigla-Verteneglio, Trg sv. Zenona 1.</w:t>
      </w:r>
    </w:p>
    <w:bookmarkEnd w:id="20"/>
    <w:p w14:paraId="30734A64" w14:textId="77777777" w:rsidR="00103679" w:rsidRPr="005B601C" w:rsidRDefault="00103679" w:rsidP="00103679">
      <w:pPr>
        <w:ind w:left="426"/>
        <w:jc w:val="both"/>
        <w:rPr>
          <w:rFonts w:ascii="Arial" w:hAnsi="Arial" w:cs="Arial"/>
          <w:sz w:val="24"/>
          <w:szCs w:val="24"/>
          <w:lang w:val="hr-HR"/>
        </w:rPr>
      </w:pPr>
      <w:r w:rsidRPr="005B601C">
        <w:rPr>
          <w:rFonts w:ascii="Arial" w:hAnsi="Arial" w:cs="Arial"/>
          <w:sz w:val="24"/>
          <w:szCs w:val="24"/>
          <w:lang w:val="hr-HR"/>
        </w:rPr>
        <w:t>Mišljenja, prijedlozi i primjedbe na Prijedlog plana koji nisu čitko napisani i potpisani imenom i prezimenom, te adresom podnositelja, neće se uzeti u obzir prilikom pripreme Izvješća o javnoj raspravi.</w:t>
      </w:r>
    </w:p>
    <w:p w14:paraId="51F9B9F7" w14:textId="77777777" w:rsidR="00103679" w:rsidRPr="005B601C" w:rsidRDefault="00103679" w:rsidP="00103679">
      <w:pPr>
        <w:numPr>
          <w:ilvl w:val="0"/>
          <w:numId w:val="22"/>
        </w:numPr>
        <w:ind w:left="426"/>
        <w:jc w:val="both"/>
        <w:rPr>
          <w:rFonts w:ascii="Arial" w:hAnsi="Arial" w:cs="Arial"/>
          <w:sz w:val="24"/>
          <w:szCs w:val="24"/>
          <w:lang w:val="hr-HR"/>
        </w:rPr>
      </w:pPr>
      <w:r w:rsidRPr="005B601C">
        <w:rPr>
          <w:rFonts w:ascii="Arial" w:hAnsi="Arial" w:cs="Arial"/>
          <w:sz w:val="24"/>
          <w:szCs w:val="24"/>
          <w:lang w:val="hr-HR"/>
        </w:rPr>
        <w:lastRenderedPageBreak/>
        <w:t>Nakon završetka  ponovne javne rasprave Jedinstveni upravni odjel sačiniti će Izvješće i zajedno sa Nacrtom konačnog Prijedloga plana dostaviti općinskom načelniku na daljnji postupak.</w:t>
      </w:r>
    </w:p>
    <w:p w14:paraId="74601830" w14:textId="77777777" w:rsidR="00103679" w:rsidRPr="005B601C" w:rsidRDefault="00103679" w:rsidP="00103679">
      <w:pPr>
        <w:numPr>
          <w:ilvl w:val="0"/>
          <w:numId w:val="22"/>
        </w:numPr>
        <w:ind w:left="426"/>
        <w:jc w:val="both"/>
        <w:rPr>
          <w:rFonts w:ascii="Arial" w:hAnsi="Arial" w:cs="Arial"/>
          <w:sz w:val="24"/>
          <w:szCs w:val="24"/>
          <w:lang w:val="hr-HR"/>
        </w:rPr>
      </w:pPr>
      <w:r w:rsidRPr="005B601C">
        <w:rPr>
          <w:rFonts w:ascii="Arial" w:hAnsi="Arial" w:cs="Arial"/>
          <w:sz w:val="24"/>
          <w:szCs w:val="24"/>
          <w:lang w:val="hr-HR"/>
        </w:rPr>
        <w:t>Za neposrednu provedbu ponovne javne rasprave zadužuje se Jedinstveni upravni  odjel.</w:t>
      </w:r>
    </w:p>
    <w:p w14:paraId="258CD303" w14:textId="77777777" w:rsidR="00103679" w:rsidRPr="005B601C" w:rsidRDefault="00103679" w:rsidP="00103679">
      <w:pPr>
        <w:numPr>
          <w:ilvl w:val="0"/>
          <w:numId w:val="22"/>
        </w:numPr>
        <w:ind w:left="426"/>
        <w:jc w:val="both"/>
        <w:rPr>
          <w:rFonts w:ascii="Arial" w:hAnsi="Arial" w:cs="Arial"/>
          <w:sz w:val="24"/>
          <w:szCs w:val="24"/>
          <w:lang w:val="hr-HR"/>
        </w:rPr>
      </w:pPr>
      <w:r w:rsidRPr="005B601C">
        <w:rPr>
          <w:rFonts w:ascii="Arial" w:hAnsi="Arial" w:cs="Arial"/>
          <w:sz w:val="24"/>
          <w:szCs w:val="24"/>
          <w:lang w:val="hr-HR"/>
        </w:rPr>
        <w:t>Ovaj Zaključak stupa na snagu danom donošenja, a isti će se objaviti u Službenim novinama Općine Brtonigla-Verteneglio.</w:t>
      </w:r>
    </w:p>
    <w:p w14:paraId="48440788" w14:textId="77777777" w:rsidR="00103679" w:rsidRPr="005B601C" w:rsidRDefault="00103679" w:rsidP="003E00EC">
      <w:pPr>
        <w:rPr>
          <w:rFonts w:ascii="Arial" w:hAnsi="Arial" w:cs="Arial"/>
          <w:sz w:val="24"/>
          <w:szCs w:val="24"/>
          <w:lang w:val="hr-HR"/>
        </w:rPr>
      </w:pPr>
    </w:p>
    <w:p w14:paraId="74E1B875" w14:textId="77777777" w:rsidR="00103679" w:rsidRPr="005B601C" w:rsidRDefault="00103679" w:rsidP="00103679">
      <w:pPr>
        <w:jc w:val="center"/>
        <w:rPr>
          <w:rFonts w:ascii="Arial" w:hAnsi="Arial" w:cs="Arial"/>
          <w:sz w:val="24"/>
          <w:szCs w:val="24"/>
          <w:lang w:val="hr-HR"/>
        </w:rPr>
      </w:pPr>
    </w:p>
    <w:p w14:paraId="2BDA9B9C" w14:textId="439AD2B9" w:rsidR="00103679" w:rsidRPr="005B601C" w:rsidRDefault="00103679" w:rsidP="003E00EC">
      <w:pPr>
        <w:jc w:val="center"/>
        <w:rPr>
          <w:rFonts w:ascii="Arial" w:hAnsi="Arial" w:cs="Arial"/>
          <w:sz w:val="24"/>
          <w:szCs w:val="24"/>
          <w:lang w:val="hr-HR"/>
        </w:rPr>
      </w:pPr>
      <w:r w:rsidRPr="005B601C">
        <w:rPr>
          <w:rFonts w:ascii="Arial" w:hAnsi="Arial" w:cs="Arial"/>
          <w:sz w:val="24"/>
          <w:szCs w:val="24"/>
          <w:lang w:val="hr-HR"/>
        </w:rPr>
        <w:t>OPĆINSKI NAČELNIK OPĆINE BRTONIGLA-VERTENEGLIO</w:t>
      </w:r>
    </w:p>
    <w:p w14:paraId="7C906D42" w14:textId="62E9EFA1" w:rsidR="00103679" w:rsidRPr="005B601C" w:rsidRDefault="00103679" w:rsidP="00103679">
      <w:pPr>
        <w:jc w:val="center"/>
        <w:rPr>
          <w:rFonts w:ascii="Arial" w:hAnsi="Arial" w:cs="Arial"/>
          <w:sz w:val="24"/>
          <w:szCs w:val="24"/>
          <w:lang w:val="hr-HR"/>
        </w:rPr>
      </w:pPr>
      <w:r w:rsidRPr="005B601C">
        <w:rPr>
          <w:rFonts w:ascii="Arial" w:hAnsi="Arial" w:cs="Arial"/>
          <w:sz w:val="24"/>
          <w:szCs w:val="24"/>
          <w:lang w:val="hr-HR"/>
        </w:rPr>
        <w:t xml:space="preserve">    </w:t>
      </w:r>
      <w:proofErr w:type="spellStart"/>
      <w:r w:rsidRPr="005B601C">
        <w:rPr>
          <w:rFonts w:ascii="Arial" w:hAnsi="Arial" w:cs="Arial"/>
          <w:sz w:val="24"/>
          <w:szCs w:val="24"/>
          <w:lang w:val="hr-HR"/>
        </w:rPr>
        <w:t>Neš</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Sinožić</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mag.ing.agr</w:t>
      </w:r>
      <w:proofErr w:type="spellEnd"/>
      <w:r w:rsidRPr="005B601C">
        <w:rPr>
          <w:rFonts w:ascii="Arial" w:hAnsi="Arial" w:cs="Arial"/>
          <w:sz w:val="24"/>
          <w:szCs w:val="24"/>
          <w:lang w:val="hr-HR"/>
        </w:rPr>
        <w:t>.</w:t>
      </w:r>
      <w:r w:rsidR="003E00EC" w:rsidRPr="005B601C">
        <w:rPr>
          <w:rFonts w:ascii="Arial" w:hAnsi="Arial" w:cs="Arial"/>
          <w:sz w:val="24"/>
          <w:szCs w:val="24"/>
          <w:lang w:val="it-IT"/>
        </w:rPr>
        <w:t xml:space="preserve"> v.r</w:t>
      </w:r>
      <w:r w:rsidR="003E00EC">
        <w:rPr>
          <w:rFonts w:ascii="Arial" w:hAnsi="Arial" w:cs="Arial"/>
          <w:sz w:val="24"/>
          <w:szCs w:val="24"/>
          <w:lang w:val="it-IT"/>
        </w:rPr>
        <w:t>.</w:t>
      </w:r>
    </w:p>
    <w:p w14:paraId="3C2F94AC" w14:textId="74AA841C" w:rsidR="00103679" w:rsidRPr="005B601C" w:rsidRDefault="00103679" w:rsidP="00227B89">
      <w:pPr>
        <w:rPr>
          <w:rFonts w:ascii="Arial" w:hAnsi="Arial" w:cs="Arial"/>
          <w:sz w:val="24"/>
          <w:szCs w:val="24"/>
          <w:lang w:val="hr-HR"/>
        </w:rPr>
      </w:pPr>
    </w:p>
    <w:p w14:paraId="4C9B0FF8" w14:textId="405F9793" w:rsidR="00103679" w:rsidRPr="005B601C" w:rsidRDefault="00103679" w:rsidP="00227B89">
      <w:pPr>
        <w:rPr>
          <w:rFonts w:ascii="Arial" w:hAnsi="Arial" w:cs="Arial"/>
          <w:sz w:val="24"/>
          <w:szCs w:val="24"/>
          <w:lang w:val="hr-HR"/>
        </w:rPr>
      </w:pPr>
    </w:p>
    <w:p w14:paraId="2E46AEE8" w14:textId="68B0BF37" w:rsidR="00103679" w:rsidRPr="005B601C" w:rsidRDefault="00103679" w:rsidP="00227B89">
      <w:pPr>
        <w:rPr>
          <w:rFonts w:ascii="Arial" w:hAnsi="Arial" w:cs="Arial"/>
          <w:sz w:val="24"/>
          <w:szCs w:val="24"/>
          <w:lang w:val="hr-HR"/>
        </w:rPr>
      </w:pPr>
    </w:p>
    <w:p w14:paraId="5FA47F04" w14:textId="44A994B8" w:rsidR="00103679" w:rsidRPr="005B601C" w:rsidRDefault="00103679" w:rsidP="00103679">
      <w:pPr>
        <w:pStyle w:val="ListParagraph"/>
        <w:numPr>
          <w:ilvl w:val="0"/>
          <w:numId w:val="25"/>
        </w:numPr>
        <w:jc w:val="center"/>
        <w:rPr>
          <w:rFonts w:cs="Arial"/>
          <w:sz w:val="24"/>
          <w:szCs w:val="24"/>
          <w:lang w:val="hr-HR"/>
        </w:rPr>
      </w:pPr>
    </w:p>
    <w:p w14:paraId="333502AD" w14:textId="13B47BE5" w:rsidR="00103679" w:rsidRPr="005B601C" w:rsidRDefault="00103679" w:rsidP="00227B89">
      <w:pPr>
        <w:rPr>
          <w:rFonts w:ascii="Arial" w:hAnsi="Arial" w:cs="Arial"/>
          <w:sz w:val="24"/>
          <w:szCs w:val="24"/>
          <w:lang w:val="hr-HR"/>
        </w:rPr>
      </w:pPr>
    </w:p>
    <w:p w14:paraId="5F43D95A" w14:textId="77777777" w:rsidR="00103679" w:rsidRPr="005B601C" w:rsidRDefault="00103679" w:rsidP="00103679">
      <w:pPr>
        <w:rPr>
          <w:rFonts w:ascii="Arial" w:hAnsi="Arial" w:cs="Arial"/>
          <w:lang w:val="hr-HR"/>
        </w:rPr>
      </w:pPr>
      <w:r w:rsidRPr="005B601C">
        <w:rPr>
          <w:rFonts w:ascii="Arial" w:hAnsi="Arial" w:cs="Arial"/>
          <w:sz w:val="16"/>
          <w:lang w:val="hr-HR"/>
        </w:rPr>
        <w:t>                                           </w:t>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fldChar w:fldCharType="begin"/>
      </w:r>
      <w:r w:rsidRPr="005B601C">
        <w:rPr>
          <w:rFonts w:ascii="Arial" w:hAnsi="Arial" w:cs="Arial"/>
          <w:lang w:val="hr-HR"/>
        </w:rPr>
        <w:instrText xml:space="preserve"> INCLUDEPICTURE  "http://rizicna.azo.hr/iszo/images/grb_rh.jpg" \* MERGEFORMATINET </w:instrText>
      </w:r>
      <w:r w:rsidRPr="005B601C">
        <w:rPr>
          <w:rFonts w:ascii="Arial" w:hAnsi="Arial" w:cs="Arial"/>
          <w:lang w:val="hr-HR"/>
        </w:rPr>
        <w:fldChar w:fldCharType="separate"/>
      </w:r>
      <w:r w:rsidRPr="005B601C">
        <w:rPr>
          <w:rFonts w:ascii="Arial" w:hAnsi="Arial" w:cs="Arial"/>
          <w:lang w:val="hr-HR"/>
        </w:rPr>
        <w:pict w14:anchorId="1B2E6E22">
          <v:shape id="_x0000_i1085" type="#_x0000_t75" style="width:18.15pt;height:21.9pt">
            <v:imagedata r:id="rId12" r:href="rId37"/>
          </v:shape>
        </w:pict>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r w:rsidRPr="005B601C">
        <w:rPr>
          <w:rFonts w:ascii="Arial" w:hAnsi="Arial" w:cs="Arial"/>
          <w:lang w:val="hr-HR"/>
        </w:rPr>
        <w:fldChar w:fldCharType="end"/>
      </w:r>
    </w:p>
    <w:p w14:paraId="48F64B14" w14:textId="77777777" w:rsidR="00103679" w:rsidRPr="005B601C" w:rsidRDefault="00103679" w:rsidP="00103679">
      <w:pPr>
        <w:ind w:left="142"/>
        <w:rPr>
          <w:rFonts w:ascii="Arial" w:hAnsi="Arial" w:cs="Arial"/>
          <w:sz w:val="16"/>
          <w:szCs w:val="16"/>
          <w:lang w:val="hr-HR"/>
        </w:rPr>
      </w:pPr>
      <w:r w:rsidRPr="005B601C">
        <w:rPr>
          <w:rFonts w:ascii="Arial" w:hAnsi="Arial" w:cs="Arial"/>
          <w:sz w:val="16"/>
          <w:szCs w:val="16"/>
          <w:lang w:val="hr-HR"/>
        </w:rPr>
        <w:t xml:space="preserve"> REPUBLIKA HRVATSKA - REPUBBLICA DI CROAZIA</w:t>
      </w:r>
    </w:p>
    <w:p w14:paraId="2BAB21FF" w14:textId="77777777" w:rsidR="00103679" w:rsidRPr="005B601C" w:rsidRDefault="00103679" w:rsidP="00103679">
      <w:pPr>
        <w:ind w:left="142"/>
        <w:rPr>
          <w:rFonts w:ascii="Arial" w:hAnsi="Arial" w:cs="Arial"/>
          <w:sz w:val="16"/>
          <w:szCs w:val="16"/>
          <w:lang w:val="hr-HR"/>
        </w:rPr>
      </w:pPr>
      <w:r w:rsidRPr="005B601C">
        <w:rPr>
          <w:rFonts w:ascii="Arial" w:hAnsi="Arial" w:cs="Arial"/>
          <w:noProof/>
          <w:lang w:val="hr-HR"/>
        </w:rPr>
        <w:drawing>
          <wp:anchor distT="0" distB="0" distL="114300" distR="114300" simplePos="0" relativeHeight="251671552" behindDoc="0" locked="0" layoutInCell="1" allowOverlap="1" wp14:anchorId="0B7FA961" wp14:editId="3B91A337">
            <wp:simplePos x="0" y="0"/>
            <wp:positionH relativeFrom="column">
              <wp:posOffset>-302260</wp:posOffset>
            </wp:positionH>
            <wp:positionV relativeFrom="paragraph">
              <wp:posOffset>61595</wp:posOffset>
            </wp:positionV>
            <wp:extent cx="293370" cy="301625"/>
            <wp:effectExtent l="0" t="0" r="0" b="3175"/>
            <wp:wrapSquare wrapText="bothSides"/>
            <wp:docPr id="37" name="Picture 37"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601C">
        <w:rPr>
          <w:rFonts w:ascii="Arial" w:hAnsi="Arial" w:cs="Arial"/>
          <w:sz w:val="16"/>
          <w:szCs w:val="16"/>
          <w:lang w:val="hr-HR"/>
        </w:rPr>
        <w:t xml:space="preserve">ISTARSKA ŽUPANIJA - REGIONE ISTRIANA </w:t>
      </w:r>
    </w:p>
    <w:p w14:paraId="5F440468" w14:textId="77777777" w:rsidR="00103679" w:rsidRPr="005B601C" w:rsidRDefault="00103679" w:rsidP="00103679">
      <w:pPr>
        <w:ind w:left="142"/>
        <w:rPr>
          <w:rFonts w:ascii="Arial" w:hAnsi="Arial" w:cs="Arial"/>
          <w:sz w:val="16"/>
          <w:szCs w:val="16"/>
          <w:lang w:val="hr-HR"/>
        </w:rPr>
      </w:pPr>
      <w:r w:rsidRPr="005B601C">
        <w:rPr>
          <w:rFonts w:ascii="Arial" w:hAnsi="Arial" w:cs="Arial"/>
          <w:sz w:val="16"/>
          <w:szCs w:val="16"/>
          <w:lang w:val="hr-HR"/>
        </w:rPr>
        <w:t xml:space="preserve">Općina Brtonigla-Verteneglio / </w:t>
      </w:r>
      <w:proofErr w:type="spellStart"/>
      <w:r w:rsidRPr="005B601C">
        <w:rPr>
          <w:rFonts w:ascii="Arial" w:hAnsi="Arial" w:cs="Arial"/>
          <w:sz w:val="16"/>
          <w:szCs w:val="16"/>
          <w:lang w:val="hr-HR"/>
        </w:rPr>
        <w:t>Comune</w:t>
      </w:r>
      <w:proofErr w:type="spellEnd"/>
      <w:r w:rsidRPr="005B601C">
        <w:rPr>
          <w:rFonts w:ascii="Arial" w:hAnsi="Arial" w:cs="Arial"/>
          <w:sz w:val="16"/>
          <w:szCs w:val="16"/>
          <w:lang w:val="hr-HR"/>
        </w:rPr>
        <w:t xml:space="preserve"> di Brtonigla-Verteneglio</w:t>
      </w:r>
    </w:p>
    <w:p w14:paraId="4F6A02A4" w14:textId="77777777" w:rsidR="00103679" w:rsidRPr="005B601C" w:rsidRDefault="00103679" w:rsidP="00103679">
      <w:pPr>
        <w:ind w:left="142"/>
        <w:rPr>
          <w:rFonts w:ascii="Arial" w:hAnsi="Arial" w:cs="Arial"/>
          <w:sz w:val="16"/>
          <w:szCs w:val="16"/>
          <w:lang w:val="hr-HR"/>
        </w:rPr>
      </w:pPr>
      <w:r w:rsidRPr="005B601C">
        <w:rPr>
          <w:rFonts w:ascii="Arial" w:hAnsi="Arial" w:cs="Arial"/>
          <w:sz w:val="16"/>
          <w:szCs w:val="16"/>
          <w:lang w:val="hr-HR"/>
        </w:rPr>
        <w:t xml:space="preserve">OPĆINSKI NAČELNIK – IL SINDACO </w:t>
      </w:r>
    </w:p>
    <w:p w14:paraId="30F426E5" w14:textId="77777777" w:rsidR="00103679" w:rsidRPr="005B601C" w:rsidRDefault="00103679" w:rsidP="00103679">
      <w:pPr>
        <w:ind w:left="142"/>
        <w:rPr>
          <w:rFonts w:ascii="Arial" w:hAnsi="Arial" w:cs="Arial"/>
          <w:sz w:val="16"/>
          <w:szCs w:val="16"/>
          <w:lang w:val="hr-HR"/>
        </w:rPr>
      </w:pPr>
      <w:r w:rsidRPr="005B601C">
        <w:rPr>
          <w:rFonts w:ascii="Arial" w:hAnsi="Arial" w:cs="Arial"/>
          <w:sz w:val="16"/>
          <w:szCs w:val="16"/>
          <w:lang w:val="hr-HR"/>
        </w:rPr>
        <w:t xml:space="preserve"> 52474 Brtonigla-Verteneglio, Trg Sv. Zenona / </w:t>
      </w:r>
      <w:proofErr w:type="spellStart"/>
      <w:r w:rsidRPr="005B601C">
        <w:rPr>
          <w:rFonts w:ascii="Arial" w:hAnsi="Arial" w:cs="Arial"/>
          <w:sz w:val="16"/>
          <w:szCs w:val="16"/>
          <w:lang w:val="hr-HR"/>
        </w:rPr>
        <w:t>Piazza</w:t>
      </w:r>
      <w:proofErr w:type="spellEnd"/>
      <w:r w:rsidRPr="005B601C">
        <w:rPr>
          <w:rFonts w:ascii="Arial" w:hAnsi="Arial" w:cs="Arial"/>
          <w:sz w:val="16"/>
          <w:szCs w:val="16"/>
          <w:lang w:val="hr-HR"/>
        </w:rPr>
        <w:t xml:space="preserve"> S. Zenone 1</w:t>
      </w:r>
    </w:p>
    <w:p w14:paraId="2184E673" w14:textId="77777777" w:rsidR="00103679" w:rsidRPr="005B601C" w:rsidRDefault="00103679" w:rsidP="00103679">
      <w:pPr>
        <w:ind w:left="142"/>
        <w:jc w:val="both"/>
        <w:rPr>
          <w:rFonts w:ascii="Arial" w:hAnsi="Arial" w:cs="Arial"/>
          <w:sz w:val="16"/>
          <w:szCs w:val="16"/>
          <w:lang w:val="hr-HR"/>
        </w:rPr>
      </w:pPr>
      <w:r w:rsidRPr="005B601C">
        <w:rPr>
          <w:rFonts w:ascii="Arial" w:hAnsi="Arial" w:cs="Arial"/>
          <w:sz w:val="16"/>
          <w:szCs w:val="16"/>
          <w:lang w:val="hr-HR"/>
        </w:rPr>
        <w:t xml:space="preserve"> Tel. &amp; Fax: +385 (0)52 774-174</w:t>
      </w:r>
    </w:p>
    <w:p w14:paraId="028999A8" w14:textId="77777777" w:rsidR="00103679" w:rsidRPr="005B601C" w:rsidRDefault="00103679" w:rsidP="00103679">
      <w:pPr>
        <w:ind w:left="142"/>
        <w:jc w:val="both"/>
        <w:rPr>
          <w:rFonts w:ascii="Arial" w:hAnsi="Arial" w:cs="Arial"/>
          <w:sz w:val="16"/>
          <w:szCs w:val="16"/>
          <w:lang w:val="hr-HR"/>
        </w:rPr>
      </w:pPr>
      <w:r w:rsidRPr="005B601C">
        <w:rPr>
          <w:rFonts w:ascii="Arial" w:hAnsi="Arial" w:cs="Arial"/>
          <w:sz w:val="16"/>
          <w:szCs w:val="16"/>
          <w:lang w:val="hr-HR"/>
        </w:rPr>
        <w:t xml:space="preserve">  E-mail: </w:t>
      </w:r>
      <w:hyperlink r:id="rId38" w:history="1">
        <w:proofErr w:type="spellStart"/>
        <w:r w:rsidRPr="005B601C">
          <w:rPr>
            <w:rFonts w:ascii="Arial" w:hAnsi="Arial" w:cs="Arial"/>
            <w:sz w:val="16"/>
            <w:szCs w:val="16"/>
            <w:lang w:val="hr-HR"/>
          </w:rPr>
          <w:t>info@brtonigla-verteneglio.hr</w:t>
        </w:r>
        <w:proofErr w:type="spellEnd"/>
      </w:hyperlink>
    </w:p>
    <w:p w14:paraId="73D86745" w14:textId="77777777" w:rsidR="00103679" w:rsidRPr="005B601C" w:rsidRDefault="00103679" w:rsidP="00103679">
      <w:pPr>
        <w:ind w:left="142"/>
        <w:jc w:val="both"/>
        <w:rPr>
          <w:rFonts w:ascii="Arial" w:hAnsi="Arial" w:cs="Arial"/>
          <w:sz w:val="16"/>
          <w:szCs w:val="16"/>
          <w:lang w:val="hr-HR"/>
        </w:rPr>
      </w:pPr>
      <w:r w:rsidRPr="005B601C">
        <w:rPr>
          <w:rFonts w:ascii="Arial" w:hAnsi="Arial" w:cs="Arial"/>
          <w:sz w:val="16"/>
          <w:szCs w:val="16"/>
          <w:lang w:val="hr-HR"/>
        </w:rPr>
        <w:t xml:space="preserve">  </w:t>
      </w:r>
      <w:hyperlink r:id="rId39" w:history="1">
        <w:proofErr w:type="spellStart"/>
        <w:r w:rsidRPr="005B601C">
          <w:rPr>
            <w:rFonts w:ascii="Arial" w:hAnsi="Arial" w:cs="Arial"/>
            <w:sz w:val="16"/>
            <w:szCs w:val="16"/>
            <w:lang w:val="hr-HR"/>
          </w:rPr>
          <w:t>www.brtonigla-verteneglio.hr</w:t>
        </w:r>
        <w:proofErr w:type="spellEnd"/>
      </w:hyperlink>
    </w:p>
    <w:p w14:paraId="4FFEA679" w14:textId="77777777" w:rsidR="00103679" w:rsidRPr="005B601C" w:rsidRDefault="00103679" w:rsidP="00103679">
      <w:pPr>
        <w:pStyle w:val="NoSpacing"/>
        <w:rPr>
          <w:sz w:val="22"/>
          <w:szCs w:val="22"/>
          <w:lang w:val="hr-HR"/>
        </w:rPr>
      </w:pPr>
    </w:p>
    <w:p w14:paraId="774549CB" w14:textId="77777777" w:rsidR="00103679" w:rsidRPr="005B601C" w:rsidRDefault="00103679" w:rsidP="00103679">
      <w:pPr>
        <w:rPr>
          <w:rFonts w:ascii="Arial" w:hAnsi="Arial" w:cs="Arial"/>
          <w:sz w:val="24"/>
          <w:szCs w:val="24"/>
          <w:lang w:val="hr-HR"/>
        </w:rPr>
      </w:pPr>
      <w:r w:rsidRPr="005B601C">
        <w:rPr>
          <w:rFonts w:ascii="Arial" w:hAnsi="Arial" w:cs="Arial"/>
          <w:sz w:val="24"/>
          <w:szCs w:val="24"/>
          <w:lang w:val="hr-HR"/>
        </w:rPr>
        <w:t>KLASA: 340-01/22-10/09</w:t>
      </w:r>
    </w:p>
    <w:p w14:paraId="382CE8C8"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URBROJ: 2163-13-04/05-22-9</w:t>
      </w:r>
    </w:p>
    <w:p w14:paraId="2DEB1A32"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Brtonigla - Verteneglio, 19. listopada 2022. godine</w:t>
      </w:r>
    </w:p>
    <w:p w14:paraId="2F58CC54" w14:textId="77777777" w:rsidR="00103679" w:rsidRPr="005B601C" w:rsidRDefault="00103679" w:rsidP="00103679">
      <w:pPr>
        <w:jc w:val="both"/>
        <w:rPr>
          <w:rFonts w:ascii="Arial" w:hAnsi="Arial" w:cs="Arial"/>
          <w:sz w:val="24"/>
          <w:szCs w:val="24"/>
          <w:lang w:val="hr-HR"/>
        </w:rPr>
      </w:pPr>
    </w:p>
    <w:p w14:paraId="7CA37606" w14:textId="77777777" w:rsidR="00103679" w:rsidRPr="005B601C" w:rsidRDefault="00103679" w:rsidP="00103679">
      <w:pPr>
        <w:rPr>
          <w:rFonts w:ascii="Arial" w:hAnsi="Arial" w:cs="Arial"/>
          <w:sz w:val="24"/>
          <w:szCs w:val="24"/>
          <w:lang w:val="hr-HR"/>
        </w:rPr>
      </w:pPr>
    </w:p>
    <w:p w14:paraId="25F3B745" w14:textId="77777777" w:rsidR="00103679" w:rsidRPr="005B601C" w:rsidRDefault="00103679" w:rsidP="00103679">
      <w:pPr>
        <w:pStyle w:val="Default"/>
        <w:ind w:firstLine="708"/>
        <w:jc w:val="both"/>
        <w:rPr>
          <w:lang w:val="hr-HR"/>
        </w:rPr>
      </w:pPr>
      <w:r w:rsidRPr="005B601C">
        <w:rPr>
          <w:lang w:val="hr-HR"/>
        </w:rPr>
        <w:t xml:space="preserve">Na temelju članka 52. Statuta Općine Brtonigla - Verteneglio (Službene novine Općine Brtonigla - Verteneglio br. 03/18, 03/21 i 07/21 - </w:t>
      </w:r>
      <w:proofErr w:type="spellStart"/>
      <w:r w:rsidRPr="005B601C">
        <w:rPr>
          <w:lang w:val="hr-HR"/>
        </w:rPr>
        <w:t>Proč.tekst</w:t>
      </w:r>
      <w:proofErr w:type="spellEnd"/>
      <w:r w:rsidRPr="005B601C">
        <w:rPr>
          <w:lang w:val="hr-HR"/>
        </w:rPr>
        <w:t>),  čl. 8. Pravilnika o provedbi postupaka jednostavne nabave (Službene novine Općine Brtonigla - Verteneglio br. 06/17) Općinski načelnik Općine Brtonigla - Verteneglio, donosi</w:t>
      </w:r>
    </w:p>
    <w:p w14:paraId="11CAABE9" w14:textId="77777777" w:rsidR="00103679" w:rsidRPr="005B601C" w:rsidRDefault="00103679" w:rsidP="00103679">
      <w:pPr>
        <w:ind w:firstLine="708"/>
        <w:rPr>
          <w:rFonts w:ascii="Arial" w:hAnsi="Arial" w:cs="Arial"/>
          <w:sz w:val="24"/>
          <w:szCs w:val="24"/>
          <w:lang w:val="hr-HR"/>
        </w:rPr>
      </w:pPr>
    </w:p>
    <w:p w14:paraId="2731B4F4" w14:textId="77777777" w:rsidR="00103679" w:rsidRPr="005B601C" w:rsidRDefault="00103679" w:rsidP="00103679">
      <w:pPr>
        <w:ind w:firstLine="708"/>
        <w:rPr>
          <w:rFonts w:ascii="Arial" w:hAnsi="Arial" w:cs="Arial"/>
          <w:sz w:val="24"/>
          <w:szCs w:val="24"/>
          <w:lang w:val="hr-HR"/>
        </w:rPr>
      </w:pPr>
    </w:p>
    <w:p w14:paraId="38F7CE08"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O D L U K U</w:t>
      </w:r>
    </w:p>
    <w:p w14:paraId="15A7D722"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o odabiru najpovoljnije ponude u predmetu jednostavne nabave</w:t>
      </w:r>
    </w:p>
    <w:p w14:paraId="62F4FF1A" w14:textId="77777777" w:rsidR="00103679" w:rsidRPr="005B601C" w:rsidRDefault="00103679" w:rsidP="00103679">
      <w:pPr>
        <w:jc w:val="center"/>
        <w:rPr>
          <w:rFonts w:ascii="Arial" w:hAnsi="Arial" w:cs="Arial"/>
          <w:b/>
          <w:sz w:val="24"/>
          <w:szCs w:val="24"/>
          <w:lang w:val="hr-HR"/>
        </w:rPr>
      </w:pPr>
    </w:p>
    <w:p w14:paraId="6BEB7AC9" w14:textId="77777777" w:rsidR="00103679" w:rsidRPr="005B601C" w:rsidRDefault="00103679" w:rsidP="00103679">
      <w:pPr>
        <w:jc w:val="center"/>
        <w:rPr>
          <w:rFonts w:ascii="Arial" w:hAnsi="Arial" w:cs="Arial"/>
          <w:b/>
          <w:sz w:val="24"/>
          <w:szCs w:val="24"/>
          <w:lang w:val="hr-HR"/>
        </w:rPr>
      </w:pPr>
    </w:p>
    <w:p w14:paraId="43D251E7"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I.</w:t>
      </w:r>
    </w:p>
    <w:p w14:paraId="769CDF82"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 xml:space="preserve"> </w:t>
      </w:r>
      <w:r w:rsidRPr="005B601C">
        <w:rPr>
          <w:rFonts w:ascii="Arial" w:hAnsi="Arial" w:cs="Arial"/>
          <w:sz w:val="24"/>
          <w:szCs w:val="24"/>
          <w:lang w:val="hr-HR"/>
        </w:rPr>
        <w:tab/>
        <w:t xml:space="preserve">U postupku provedbe jednostavne nabave za izradu idejne projektne dokumentacije rješenja parkirališta u Ulici Muškati, </w:t>
      </w:r>
      <w:r w:rsidRPr="005B601C">
        <w:rPr>
          <w:rFonts w:ascii="Arial" w:eastAsiaTheme="minorEastAsia" w:hAnsi="Arial" w:cs="Arial"/>
          <w:sz w:val="24"/>
          <w:szCs w:val="24"/>
          <w:lang w:val="hr-HR"/>
        </w:rPr>
        <w:t>e</w:t>
      </w:r>
      <w:r w:rsidRPr="005B601C">
        <w:rPr>
          <w:rFonts w:ascii="Arial" w:hAnsi="Arial" w:cs="Arial"/>
          <w:sz w:val="24"/>
          <w:szCs w:val="24"/>
          <w:lang w:val="hr-HR"/>
        </w:rPr>
        <w:t xml:space="preserve">videncijski broj nabave: JN-2022/80, odabrana je ponuda br. </w:t>
      </w:r>
      <w:r w:rsidRPr="005B601C">
        <w:rPr>
          <w:rFonts w:ascii="Arial" w:eastAsiaTheme="minorHAnsi" w:hAnsi="Arial" w:cs="Arial"/>
          <w:sz w:val="24"/>
          <w:szCs w:val="24"/>
          <w:lang w:val="hr-HR" w:eastAsia="en-US"/>
        </w:rPr>
        <w:t>38-22 od 11. listopada 2022.</w:t>
      </w:r>
      <w:r w:rsidRPr="005B601C">
        <w:rPr>
          <w:rFonts w:ascii="Arial" w:hAnsi="Arial" w:cs="Arial"/>
          <w:bCs/>
          <w:sz w:val="24"/>
          <w:szCs w:val="24"/>
          <w:lang w:val="hr-HR"/>
        </w:rPr>
        <w:t>godine</w:t>
      </w:r>
      <w:r w:rsidRPr="005B601C">
        <w:rPr>
          <w:rFonts w:ascii="Arial" w:hAnsi="Arial" w:cs="Arial"/>
          <w:sz w:val="24"/>
          <w:szCs w:val="24"/>
          <w:lang w:val="hr-HR"/>
        </w:rPr>
        <w:t>, ponuditelja TERRAPROJEKT d.o.o., OIB 69454767169, Buzet, II. Istarske brigade 13/1, za ponuđenu cijenu od 28.800,00 kn bez PDV-a, odnosno 36.000,00 kn sa PDV-om.</w:t>
      </w:r>
    </w:p>
    <w:p w14:paraId="7B378133" w14:textId="77777777" w:rsidR="00103679" w:rsidRPr="005B601C" w:rsidRDefault="00103679" w:rsidP="00103679">
      <w:pPr>
        <w:ind w:firstLine="708"/>
        <w:jc w:val="both"/>
        <w:rPr>
          <w:rFonts w:ascii="Arial" w:hAnsi="Arial" w:cs="Arial"/>
          <w:sz w:val="24"/>
          <w:szCs w:val="24"/>
          <w:lang w:val="hr-HR"/>
        </w:rPr>
      </w:pPr>
    </w:p>
    <w:p w14:paraId="1B646EDA"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II.</w:t>
      </w:r>
    </w:p>
    <w:p w14:paraId="76FD5544"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 xml:space="preserve"> </w:t>
      </w:r>
      <w:r w:rsidRPr="005B601C">
        <w:rPr>
          <w:rFonts w:ascii="Arial" w:hAnsi="Arial" w:cs="Arial"/>
          <w:sz w:val="24"/>
          <w:szCs w:val="24"/>
          <w:lang w:val="hr-HR"/>
        </w:rPr>
        <w:tab/>
        <w:t xml:space="preserve">Naručitelj će s odabranim ponuditeljem sklopiti Ugovor za  izvršenje usluge iz točke I. ove Odluke, sukladno uvjetima iz Poziva na  dostavu ponuda u postupku </w:t>
      </w:r>
      <w:r w:rsidRPr="005B601C">
        <w:rPr>
          <w:rFonts w:ascii="Arial" w:hAnsi="Arial" w:cs="Arial"/>
          <w:sz w:val="24"/>
          <w:szCs w:val="24"/>
          <w:lang w:val="hr-HR"/>
        </w:rPr>
        <w:lastRenderedPageBreak/>
        <w:t xml:space="preserve">jednostavne nabave KLASA: 340-01/22-10/09  URBROJ:2163-13-04/05-22-04 od 06. listopada 2022.godine te ponudi ponuditelja br. </w:t>
      </w:r>
      <w:r w:rsidRPr="005B601C">
        <w:rPr>
          <w:rFonts w:ascii="Arial" w:eastAsiaTheme="minorHAnsi" w:hAnsi="Arial" w:cs="Arial"/>
          <w:sz w:val="24"/>
          <w:szCs w:val="24"/>
          <w:lang w:val="hr-HR" w:eastAsia="en-US"/>
        </w:rPr>
        <w:t>38-22 od 11. listopada 2022.</w:t>
      </w:r>
      <w:r w:rsidRPr="005B601C">
        <w:rPr>
          <w:rFonts w:ascii="Arial" w:eastAsiaTheme="minorHAnsi" w:hAnsi="Arial" w:cs="Arial"/>
          <w:bCs/>
          <w:sz w:val="24"/>
          <w:szCs w:val="24"/>
          <w:lang w:val="hr-HR" w:eastAsia="en-US"/>
        </w:rPr>
        <w:t>godine</w:t>
      </w:r>
      <w:r w:rsidRPr="005B601C">
        <w:rPr>
          <w:rFonts w:ascii="Arial" w:hAnsi="Arial" w:cs="Arial"/>
          <w:sz w:val="24"/>
          <w:szCs w:val="24"/>
          <w:lang w:val="hr-HR"/>
        </w:rPr>
        <w:t xml:space="preserve">. </w:t>
      </w:r>
    </w:p>
    <w:p w14:paraId="44C65332" w14:textId="2592D7E1" w:rsidR="00103679" w:rsidRPr="005B601C" w:rsidRDefault="00103679" w:rsidP="003E00EC">
      <w:pPr>
        <w:jc w:val="both"/>
        <w:rPr>
          <w:rFonts w:ascii="Arial" w:hAnsi="Arial" w:cs="Arial"/>
          <w:sz w:val="24"/>
          <w:szCs w:val="24"/>
          <w:lang w:val="hr-HR"/>
        </w:rPr>
      </w:pPr>
    </w:p>
    <w:p w14:paraId="07728467"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III.</w:t>
      </w:r>
    </w:p>
    <w:p w14:paraId="4F4E11B9" w14:textId="77777777" w:rsidR="00103679" w:rsidRPr="005B601C" w:rsidRDefault="00103679" w:rsidP="00103679">
      <w:pPr>
        <w:pStyle w:val="NoSpacing"/>
        <w:jc w:val="both"/>
        <w:rPr>
          <w:rFonts w:ascii="Arial" w:hAnsi="Arial" w:cs="Arial"/>
          <w:sz w:val="24"/>
          <w:szCs w:val="24"/>
          <w:lang w:val="hr-HR"/>
        </w:rPr>
      </w:pPr>
      <w:r w:rsidRPr="005B601C">
        <w:rPr>
          <w:rFonts w:ascii="Arial" w:hAnsi="Arial" w:cs="Arial"/>
          <w:sz w:val="24"/>
          <w:szCs w:val="24"/>
          <w:lang w:val="hr-HR"/>
        </w:rPr>
        <w:t xml:space="preserve"> </w:t>
      </w:r>
      <w:r w:rsidRPr="005B601C">
        <w:rPr>
          <w:rFonts w:ascii="Arial" w:hAnsi="Arial" w:cs="Arial"/>
          <w:sz w:val="24"/>
          <w:szCs w:val="24"/>
          <w:lang w:val="hr-HR"/>
        </w:rPr>
        <w:tab/>
        <w:t>Ova Odluka stupa na snagu danom donošenja, a ista će se objaviti u Službenim novinama Općine Brtonigla - Verteneglio.</w:t>
      </w:r>
    </w:p>
    <w:p w14:paraId="4ADC3932" w14:textId="77777777" w:rsidR="00103679" w:rsidRPr="005B601C" w:rsidRDefault="00103679" w:rsidP="00103679">
      <w:pPr>
        <w:rPr>
          <w:rFonts w:ascii="Arial" w:hAnsi="Arial" w:cs="Arial"/>
          <w:color w:val="7030A0"/>
          <w:sz w:val="24"/>
          <w:szCs w:val="24"/>
          <w:lang w:val="hr-HR"/>
        </w:rPr>
      </w:pPr>
    </w:p>
    <w:p w14:paraId="7D8B0FD9" w14:textId="77777777" w:rsidR="00103679" w:rsidRPr="005B601C" w:rsidRDefault="00103679" w:rsidP="00103679">
      <w:pPr>
        <w:jc w:val="right"/>
        <w:rPr>
          <w:rFonts w:ascii="Arial" w:eastAsiaTheme="minorEastAsia" w:hAnsi="Arial" w:cs="Arial"/>
          <w:sz w:val="24"/>
          <w:szCs w:val="24"/>
          <w:lang w:val="hr-HR"/>
        </w:rPr>
      </w:pPr>
      <w:r w:rsidRPr="005B601C">
        <w:rPr>
          <w:rFonts w:ascii="Arial" w:eastAsiaTheme="minorEastAsia" w:hAnsi="Arial" w:cs="Arial"/>
          <w:sz w:val="24"/>
          <w:szCs w:val="24"/>
          <w:lang w:val="hr-HR"/>
        </w:rPr>
        <w:t>NAČELNIK</w:t>
      </w:r>
    </w:p>
    <w:p w14:paraId="5AEBEC1F" w14:textId="77777777" w:rsidR="00103679" w:rsidRPr="005B601C" w:rsidRDefault="00103679" w:rsidP="00103679">
      <w:pPr>
        <w:jc w:val="right"/>
        <w:rPr>
          <w:rFonts w:ascii="Arial" w:eastAsiaTheme="minorEastAsia" w:hAnsi="Arial" w:cs="Arial"/>
          <w:sz w:val="24"/>
          <w:szCs w:val="24"/>
          <w:lang w:val="hr-HR"/>
        </w:rPr>
      </w:pPr>
      <w:r w:rsidRPr="005B601C">
        <w:rPr>
          <w:rFonts w:ascii="Arial" w:eastAsiaTheme="minorEastAsia" w:hAnsi="Arial" w:cs="Arial"/>
          <w:sz w:val="24"/>
          <w:szCs w:val="24"/>
          <w:lang w:val="hr-HR"/>
        </w:rPr>
        <w:t xml:space="preserve"> OPĆINE BRTONIGLA-VERTENEGLIO</w:t>
      </w:r>
    </w:p>
    <w:p w14:paraId="27CE3782" w14:textId="0D708FF5" w:rsidR="00103679" w:rsidRPr="005B601C" w:rsidRDefault="00103679" w:rsidP="00103679">
      <w:pPr>
        <w:widowControl w:val="0"/>
        <w:autoSpaceDE w:val="0"/>
        <w:autoSpaceDN w:val="0"/>
        <w:adjustRightInd w:val="0"/>
        <w:ind w:left="4248" w:firstLine="708"/>
        <w:jc w:val="right"/>
        <w:rPr>
          <w:rFonts w:ascii="Arial" w:hAnsi="Arial" w:cs="Arial"/>
          <w:color w:val="000000"/>
          <w:sz w:val="24"/>
          <w:szCs w:val="24"/>
          <w:lang w:val="hr-HR"/>
        </w:rPr>
      </w:pPr>
      <w:proofErr w:type="spellStart"/>
      <w:r w:rsidRPr="005B601C">
        <w:rPr>
          <w:rFonts w:ascii="Arial" w:hAnsi="Arial" w:cs="Arial"/>
          <w:color w:val="000000"/>
          <w:sz w:val="24"/>
          <w:szCs w:val="24"/>
          <w:lang w:val="hr-HR"/>
        </w:rPr>
        <w:t>Neš</w:t>
      </w:r>
      <w:proofErr w:type="spellEnd"/>
      <w:r w:rsidRPr="005B601C">
        <w:rPr>
          <w:rFonts w:ascii="Arial" w:hAnsi="Arial" w:cs="Arial"/>
          <w:color w:val="000000"/>
          <w:sz w:val="24"/>
          <w:szCs w:val="24"/>
          <w:lang w:val="hr-HR"/>
        </w:rPr>
        <w:t xml:space="preserve"> </w:t>
      </w:r>
      <w:proofErr w:type="spellStart"/>
      <w:r w:rsidRPr="005B601C">
        <w:rPr>
          <w:rFonts w:ascii="Arial" w:hAnsi="Arial" w:cs="Arial"/>
          <w:color w:val="000000"/>
          <w:sz w:val="24"/>
          <w:szCs w:val="24"/>
          <w:lang w:val="hr-HR"/>
        </w:rPr>
        <w:t>Sinožić</w:t>
      </w:r>
      <w:proofErr w:type="spellEnd"/>
      <w:r w:rsidRPr="005B601C">
        <w:rPr>
          <w:rFonts w:ascii="Arial" w:hAnsi="Arial" w:cs="Arial"/>
          <w:color w:val="000000"/>
          <w:sz w:val="24"/>
          <w:szCs w:val="24"/>
          <w:lang w:val="hr-HR"/>
        </w:rPr>
        <w:t xml:space="preserve">, </w:t>
      </w:r>
      <w:proofErr w:type="spellStart"/>
      <w:r w:rsidRPr="005B601C">
        <w:rPr>
          <w:rFonts w:ascii="Arial" w:hAnsi="Arial" w:cs="Arial"/>
          <w:color w:val="000000"/>
          <w:sz w:val="24"/>
          <w:szCs w:val="24"/>
          <w:lang w:val="hr-HR"/>
        </w:rPr>
        <w:t>mag.ing.agr</w:t>
      </w:r>
      <w:proofErr w:type="spellEnd"/>
      <w:r w:rsidRPr="005B601C">
        <w:rPr>
          <w:rFonts w:ascii="Arial" w:hAnsi="Arial" w:cs="Arial"/>
          <w:color w:val="000000"/>
          <w:sz w:val="24"/>
          <w:szCs w:val="24"/>
          <w:lang w:val="hr-HR"/>
        </w:rPr>
        <w:t>.</w:t>
      </w:r>
      <w:r w:rsidR="003E00EC" w:rsidRPr="005B601C">
        <w:rPr>
          <w:rFonts w:ascii="Arial" w:hAnsi="Arial" w:cs="Arial"/>
          <w:sz w:val="24"/>
          <w:szCs w:val="24"/>
          <w:lang w:val="it-IT"/>
        </w:rPr>
        <w:t xml:space="preserve"> v.r</w:t>
      </w:r>
      <w:r w:rsidR="003E00EC">
        <w:rPr>
          <w:rFonts w:ascii="Arial" w:hAnsi="Arial" w:cs="Arial"/>
          <w:sz w:val="24"/>
          <w:szCs w:val="24"/>
          <w:lang w:val="it-IT"/>
        </w:rPr>
        <w:t>.</w:t>
      </w:r>
    </w:p>
    <w:p w14:paraId="2D342C54" w14:textId="77777777" w:rsidR="00103679" w:rsidRPr="005B601C" w:rsidRDefault="00103679" w:rsidP="00103679">
      <w:pPr>
        <w:rPr>
          <w:rFonts w:ascii="Arial" w:hAnsi="Arial" w:cs="Arial"/>
          <w:sz w:val="24"/>
          <w:szCs w:val="24"/>
          <w:lang w:val="hr-HR"/>
        </w:rPr>
      </w:pPr>
    </w:p>
    <w:p w14:paraId="490F023C" w14:textId="5FD597B4" w:rsidR="00103679" w:rsidRPr="005B601C" w:rsidRDefault="00103679" w:rsidP="00227B89">
      <w:pPr>
        <w:rPr>
          <w:rFonts w:ascii="Arial" w:hAnsi="Arial" w:cs="Arial"/>
          <w:sz w:val="24"/>
          <w:szCs w:val="24"/>
          <w:lang w:val="hr-HR"/>
        </w:rPr>
      </w:pPr>
    </w:p>
    <w:p w14:paraId="479ECC35" w14:textId="1966EBD4" w:rsidR="00103679" w:rsidRPr="003E00EC" w:rsidRDefault="00103679" w:rsidP="00227B89">
      <w:pPr>
        <w:pStyle w:val="ListParagraph"/>
        <w:numPr>
          <w:ilvl w:val="0"/>
          <w:numId w:val="25"/>
        </w:numPr>
        <w:jc w:val="center"/>
        <w:rPr>
          <w:rFonts w:cs="Arial"/>
          <w:sz w:val="24"/>
          <w:szCs w:val="24"/>
          <w:lang w:val="hr-HR"/>
        </w:rPr>
      </w:pPr>
    </w:p>
    <w:p w14:paraId="1C71D446" w14:textId="55E93401" w:rsidR="00103679" w:rsidRPr="005B601C" w:rsidRDefault="00103679" w:rsidP="00227B89">
      <w:pPr>
        <w:rPr>
          <w:rFonts w:ascii="Arial" w:hAnsi="Arial" w:cs="Arial"/>
          <w:sz w:val="24"/>
          <w:szCs w:val="24"/>
          <w:lang w:val="hr-HR"/>
        </w:rPr>
      </w:pPr>
    </w:p>
    <w:p w14:paraId="51A8A0A5" w14:textId="77F967B1" w:rsidR="00103679" w:rsidRDefault="00103679" w:rsidP="00103679">
      <w:pPr>
        <w:autoSpaceDE w:val="0"/>
        <w:autoSpaceDN w:val="0"/>
        <w:adjustRightInd w:val="0"/>
        <w:ind w:firstLine="708"/>
        <w:jc w:val="both"/>
        <w:rPr>
          <w:rFonts w:ascii="Arial" w:hAnsi="Arial" w:cs="Arial"/>
          <w:sz w:val="24"/>
          <w:szCs w:val="24"/>
          <w:lang w:val="hr-HR"/>
        </w:rPr>
      </w:pPr>
      <w:r w:rsidRPr="005B601C">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Brtonigla-Verteneglio dana 20. listopada 2022. godine, donosi sljedeću</w:t>
      </w:r>
    </w:p>
    <w:p w14:paraId="360BF8EC" w14:textId="530E16D9" w:rsidR="003E00EC" w:rsidRDefault="003E00EC" w:rsidP="00103679">
      <w:pPr>
        <w:autoSpaceDE w:val="0"/>
        <w:autoSpaceDN w:val="0"/>
        <w:adjustRightInd w:val="0"/>
        <w:ind w:firstLine="708"/>
        <w:jc w:val="both"/>
        <w:rPr>
          <w:rFonts w:ascii="Arial" w:hAnsi="Arial" w:cs="Arial"/>
          <w:sz w:val="24"/>
          <w:szCs w:val="24"/>
          <w:lang w:val="hr-HR"/>
        </w:rPr>
      </w:pPr>
    </w:p>
    <w:p w14:paraId="5E8F6DC1" w14:textId="77777777" w:rsidR="003E00EC" w:rsidRPr="005B601C" w:rsidRDefault="003E00EC" w:rsidP="00103679">
      <w:pPr>
        <w:autoSpaceDE w:val="0"/>
        <w:autoSpaceDN w:val="0"/>
        <w:adjustRightInd w:val="0"/>
        <w:ind w:firstLine="708"/>
        <w:jc w:val="both"/>
        <w:rPr>
          <w:rFonts w:ascii="Arial" w:hAnsi="Arial" w:cs="Arial"/>
          <w:sz w:val="24"/>
          <w:szCs w:val="24"/>
          <w:lang w:val="hr-HR"/>
        </w:rPr>
      </w:pPr>
    </w:p>
    <w:p w14:paraId="4D27AF22"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ODLUKU</w:t>
      </w:r>
    </w:p>
    <w:p w14:paraId="0676995A"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 xml:space="preserve">o izravnom ugovaranju za završno uređenje te obrada </w:t>
      </w:r>
    </w:p>
    <w:p w14:paraId="0EE5B7B0" w14:textId="045946E3" w:rsidR="00103679" w:rsidRDefault="00103679" w:rsidP="00103679">
      <w:pPr>
        <w:jc w:val="center"/>
        <w:rPr>
          <w:rFonts w:ascii="Arial" w:hAnsi="Arial" w:cs="Arial"/>
          <w:b/>
          <w:sz w:val="24"/>
          <w:szCs w:val="24"/>
          <w:lang w:val="hr-HR"/>
        </w:rPr>
      </w:pPr>
      <w:r w:rsidRPr="005B601C">
        <w:rPr>
          <w:rFonts w:ascii="Arial" w:hAnsi="Arial" w:cs="Arial"/>
          <w:b/>
          <w:sz w:val="24"/>
          <w:szCs w:val="24"/>
          <w:lang w:val="hr-HR"/>
        </w:rPr>
        <w:t>prozora i vrata u prostorijama zgrade u Bunarskoj ulici</w:t>
      </w:r>
    </w:p>
    <w:p w14:paraId="70011B13" w14:textId="77777777" w:rsidR="003E00EC" w:rsidRPr="005B601C" w:rsidRDefault="003E00EC" w:rsidP="00103679">
      <w:pPr>
        <w:jc w:val="center"/>
        <w:rPr>
          <w:rFonts w:ascii="Arial" w:hAnsi="Arial" w:cs="Arial"/>
          <w:b/>
          <w:sz w:val="24"/>
          <w:szCs w:val="24"/>
          <w:lang w:val="hr-HR"/>
        </w:rPr>
      </w:pPr>
    </w:p>
    <w:p w14:paraId="1DC491F0"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I.</w:t>
      </w:r>
    </w:p>
    <w:p w14:paraId="191F641B"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ab/>
        <w:t xml:space="preserve">Prihvaća se  ponuda „RUŽIĆ“ </w:t>
      </w:r>
      <w:proofErr w:type="spellStart"/>
      <w:r w:rsidRPr="005B601C">
        <w:rPr>
          <w:rFonts w:ascii="Arial" w:hAnsi="Arial" w:cs="Arial"/>
          <w:sz w:val="24"/>
          <w:szCs w:val="24"/>
          <w:lang w:val="hr-HR"/>
        </w:rPr>
        <w:t>j.d.o.o</w:t>
      </w:r>
      <w:proofErr w:type="spellEnd"/>
      <w:r w:rsidRPr="005B601C">
        <w:rPr>
          <w:rFonts w:ascii="Arial" w:hAnsi="Arial" w:cs="Arial"/>
          <w:sz w:val="24"/>
          <w:szCs w:val="24"/>
          <w:lang w:val="hr-HR"/>
        </w:rPr>
        <w:t xml:space="preserve">., Brtonigla, broj ponude EV.-BR. 2894 od 19.10.2022, za radove na završnom uređenju te obradi </w:t>
      </w:r>
      <w:proofErr w:type="spellStart"/>
      <w:r w:rsidRPr="005B601C">
        <w:rPr>
          <w:rFonts w:ascii="Arial" w:hAnsi="Arial" w:cs="Arial"/>
          <w:sz w:val="24"/>
          <w:szCs w:val="24"/>
          <w:lang w:val="hr-HR"/>
        </w:rPr>
        <w:t>prozpra</w:t>
      </w:r>
      <w:proofErr w:type="spellEnd"/>
      <w:r w:rsidRPr="005B601C">
        <w:rPr>
          <w:rFonts w:ascii="Arial" w:hAnsi="Arial" w:cs="Arial"/>
          <w:sz w:val="24"/>
          <w:szCs w:val="24"/>
          <w:lang w:val="hr-HR"/>
        </w:rPr>
        <w:t xml:space="preserve"> i vrata u zgradi u Bunarskoj ulici u naselju Brtonigla za ponuđenu cijenu u iznosu od 3.500,00 kn (464,53 € </w:t>
      </w:r>
      <w:r w:rsidRPr="005B601C">
        <w:rPr>
          <w:rFonts w:ascii="Arial" w:hAnsi="Arial" w:cs="Arial"/>
          <w:bCs/>
          <w:color w:val="000000"/>
          <w:sz w:val="24"/>
          <w:szCs w:val="24"/>
          <w:lang w:val="hr-HR"/>
        </w:rPr>
        <w:t>fiksni tečaj konverzije 7,53450</w:t>
      </w:r>
      <w:r w:rsidRPr="005B601C">
        <w:rPr>
          <w:rFonts w:ascii="Arial" w:hAnsi="Arial" w:cs="Arial"/>
          <w:sz w:val="24"/>
          <w:szCs w:val="24"/>
          <w:lang w:val="hr-HR"/>
        </w:rPr>
        <w:t xml:space="preserve">)  bez PDV-a oslobođen plaćanja PDV-a sukladno zakonu o PDV-u.. </w:t>
      </w:r>
    </w:p>
    <w:p w14:paraId="2DAB4A07" w14:textId="77777777" w:rsidR="003E00EC" w:rsidRDefault="00103679" w:rsidP="00103679">
      <w:pPr>
        <w:ind w:firstLine="708"/>
        <w:jc w:val="both"/>
        <w:rPr>
          <w:rFonts w:ascii="Arial" w:hAnsi="Arial" w:cs="Arial"/>
          <w:sz w:val="24"/>
          <w:szCs w:val="24"/>
          <w:lang w:val="hr-HR"/>
        </w:rPr>
      </w:pPr>
      <w:r w:rsidRPr="005B601C">
        <w:rPr>
          <w:rFonts w:ascii="Arial" w:hAnsi="Arial" w:cs="Arial"/>
          <w:sz w:val="24"/>
          <w:szCs w:val="24"/>
          <w:lang w:val="hr-HR"/>
        </w:rPr>
        <w:t xml:space="preserve">Pristupa se izravnom ugovaranju sa navedenim ponuditeljem sukladno prethodnom stavku ove točke. </w:t>
      </w:r>
    </w:p>
    <w:p w14:paraId="645010F6" w14:textId="3D628574" w:rsidR="00103679" w:rsidRPr="005B601C" w:rsidRDefault="003E00EC" w:rsidP="003E00EC">
      <w:pPr>
        <w:ind w:left="2832"/>
        <w:jc w:val="both"/>
        <w:rPr>
          <w:rFonts w:ascii="Arial" w:hAnsi="Arial" w:cs="Arial"/>
          <w:b/>
          <w:sz w:val="24"/>
          <w:szCs w:val="24"/>
          <w:lang w:val="hr-HR"/>
        </w:rPr>
      </w:pPr>
      <w:r>
        <w:rPr>
          <w:rFonts w:ascii="Arial" w:hAnsi="Arial" w:cs="Arial"/>
          <w:sz w:val="24"/>
          <w:szCs w:val="24"/>
          <w:lang w:val="hr-HR"/>
        </w:rPr>
        <w:t xml:space="preserve">       </w:t>
      </w:r>
      <w:r w:rsidR="00103679" w:rsidRPr="005B601C">
        <w:rPr>
          <w:rFonts w:ascii="Arial" w:hAnsi="Arial" w:cs="Arial"/>
          <w:sz w:val="24"/>
          <w:szCs w:val="24"/>
          <w:lang w:val="hr-HR"/>
        </w:rPr>
        <w:t xml:space="preserve">                 </w:t>
      </w:r>
      <w:r w:rsidR="00103679" w:rsidRPr="005B601C">
        <w:rPr>
          <w:rFonts w:ascii="Arial" w:hAnsi="Arial" w:cs="Arial"/>
          <w:b/>
          <w:sz w:val="24"/>
          <w:szCs w:val="24"/>
          <w:lang w:val="hr-HR"/>
        </w:rPr>
        <w:t>II.</w:t>
      </w:r>
    </w:p>
    <w:p w14:paraId="6EA78D33" w14:textId="77777777" w:rsidR="00103679" w:rsidRPr="005B601C" w:rsidRDefault="00103679" w:rsidP="00103679">
      <w:pPr>
        <w:jc w:val="both"/>
        <w:rPr>
          <w:rFonts w:ascii="Arial" w:hAnsi="Arial" w:cs="Arial"/>
          <w:sz w:val="24"/>
          <w:szCs w:val="24"/>
          <w:lang w:val="hr-HR"/>
        </w:rPr>
      </w:pPr>
      <w:r w:rsidRPr="005B601C">
        <w:rPr>
          <w:rFonts w:ascii="Arial" w:hAnsi="Arial" w:cs="Arial"/>
          <w:b/>
          <w:sz w:val="24"/>
          <w:szCs w:val="24"/>
          <w:lang w:val="hr-HR"/>
        </w:rPr>
        <w:tab/>
      </w:r>
      <w:r w:rsidRPr="005B601C">
        <w:rPr>
          <w:rFonts w:ascii="Arial" w:hAnsi="Arial" w:cs="Arial"/>
          <w:sz w:val="24"/>
          <w:szCs w:val="24"/>
          <w:lang w:val="hr-HR"/>
        </w:rPr>
        <w:t xml:space="preserve">Naručitelj usluge iz </w:t>
      </w:r>
      <w:proofErr w:type="spellStart"/>
      <w:r w:rsidRPr="005B601C">
        <w:rPr>
          <w:rFonts w:ascii="Arial" w:hAnsi="Arial" w:cs="Arial"/>
          <w:sz w:val="24"/>
          <w:szCs w:val="24"/>
          <w:lang w:val="hr-HR"/>
        </w:rPr>
        <w:t>toč.I</w:t>
      </w:r>
      <w:proofErr w:type="spellEnd"/>
      <w:r w:rsidRPr="005B601C">
        <w:rPr>
          <w:rFonts w:ascii="Arial" w:hAnsi="Arial" w:cs="Arial"/>
          <w:sz w:val="24"/>
          <w:szCs w:val="24"/>
          <w:lang w:val="hr-HR"/>
        </w:rPr>
        <w:t xml:space="preserve"> ove Odluke je Općina Brtonigla-Verteneglio,                                                                                                                                                                                                                                              Trg </w:t>
      </w:r>
      <w:proofErr w:type="spellStart"/>
      <w:r w:rsidRPr="005B601C">
        <w:rPr>
          <w:rFonts w:ascii="Arial" w:hAnsi="Arial" w:cs="Arial"/>
          <w:sz w:val="24"/>
          <w:szCs w:val="24"/>
          <w:lang w:val="hr-HR"/>
        </w:rPr>
        <w:t>Sv.Zenona</w:t>
      </w:r>
      <w:proofErr w:type="spellEnd"/>
      <w:r w:rsidRPr="005B601C">
        <w:rPr>
          <w:rFonts w:ascii="Arial" w:hAnsi="Arial" w:cs="Arial"/>
          <w:sz w:val="24"/>
          <w:szCs w:val="24"/>
          <w:lang w:val="hr-HR"/>
        </w:rPr>
        <w:t xml:space="preserve"> 1, Brtonigla, </w:t>
      </w:r>
      <w:proofErr w:type="spellStart"/>
      <w:r w:rsidRPr="005B601C">
        <w:rPr>
          <w:rFonts w:ascii="Arial" w:hAnsi="Arial" w:cs="Arial"/>
          <w:sz w:val="24"/>
          <w:szCs w:val="24"/>
          <w:lang w:val="hr-HR"/>
        </w:rPr>
        <w:t>oib</w:t>
      </w:r>
      <w:proofErr w:type="spellEnd"/>
      <w:r w:rsidRPr="005B601C">
        <w:rPr>
          <w:rFonts w:ascii="Arial" w:hAnsi="Arial" w:cs="Arial"/>
          <w:sz w:val="24"/>
          <w:szCs w:val="24"/>
          <w:lang w:val="hr-HR"/>
        </w:rPr>
        <w:t xml:space="preserve"> 81025770849. </w:t>
      </w:r>
    </w:p>
    <w:p w14:paraId="2CE0C395" w14:textId="77777777" w:rsidR="00103679" w:rsidRPr="005B601C" w:rsidRDefault="00103679" w:rsidP="00103679">
      <w:pPr>
        <w:spacing w:after="120"/>
        <w:ind w:firstLine="708"/>
        <w:jc w:val="both"/>
        <w:rPr>
          <w:rFonts w:ascii="Arial" w:hAnsi="Arial" w:cs="Arial"/>
          <w:sz w:val="24"/>
          <w:szCs w:val="24"/>
          <w:lang w:val="hr-HR"/>
        </w:rPr>
      </w:pPr>
      <w:r w:rsidRPr="005B601C">
        <w:rPr>
          <w:rFonts w:ascii="Arial" w:hAnsi="Arial" w:cs="Arial"/>
          <w:sz w:val="24"/>
          <w:szCs w:val="24"/>
          <w:lang w:val="hr-HR"/>
        </w:rPr>
        <w:t xml:space="preserve">Plaćanje usluge iz </w:t>
      </w:r>
      <w:proofErr w:type="spellStart"/>
      <w:r w:rsidRPr="005B601C">
        <w:rPr>
          <w:rFonts w:ascii="Arial" w:hAnsi="Arial" w:cs="Arial"/>
          <w:sz w:val="24"/>
          <w:szCs w:val="24"/>
          <w:lang w:val="hr-HR"/>
        </w:rPr>
        <w:t>toč</w:t>
      </w:r>
      <w:proofErr w:type="spellEnd"/>
      <w:r w:rsidRPr="005B601C">
        <w:rPr>
          <w:rFonts w:ascii="Arial" w:hAnsi="Arial" w:cs="Arial"/>
          <w:sz w:val="24"/>
          <w:szCs w:val="24"/>
          <w:lang w:val="hr-HR"/>
        </w:rPr>
        <w:t xml:space="preserve">. I ove Odluke obaviti će u roku od 30 dana od ispostave računa. </w:t>
      </w:r>
    </w:p>
    <w:p w14:paraId="45BBEDE4" w14:textId="77777777" w:rsidR="00103679" w:rsidRPr="005B601C" w:rsidRDefault="00103679" w:rsidP="00103679">
      <w:pPr>
        <w:spacing w:after="120"/>
        <w:ind w:firstLine="708"/>
        <w:jc w:val="both"/>
        <w:rPr>
          <w:rFonts w:ascii="Arial" w:hAnsi="Arial" w:cs="Arial"/>
          <w:sz w:val="24"/>
          <w:szCs w:val="24"/>
          <w:lang w:val="hr-HR"/>
        </w:rPr>
      </w:pPr>
      <w:r w:rsidRPr="005B601C">
        <w:rPr>
          <w:rFonts w:ascii="Arial" w:hAnsi="Arial" w:cs="Arial"/>
          <w:sz w:val="24"/>
          <w:szCs w:val="24"/>
          <w:lang w:val="hr-HR"/>
        </w:rPr>
        <w:t xml:space="preserve">Rok usluge iz </w:t>
      </w:r>
      <w:proofErr w:type="spellStart"/>
      <w:r w:rsidRPr="005B601C">
        <w:rPr>
          <w:rFonts w:ascii="Arial" w:hAnsi="Arial" w:cs="Arial"/>
          <w:sz w:val="24"/>
          <w:szCs w:val="24"/>
          <w:lang w:val="hr-HR"/>
        </w:rPr>
        <w:t>toč</w:t>
      </w:r>
      <w:proofErr w:type="spellEnd"/>
      <w:r w:rsidRPr="005B601C">
        <w:rPr>
          <w:rFonts w:ascii="Arial" w:hAnsi="Arial" w:cs="Arial"/>
          <w:sz w:val="24"/>
          <w:szCs w:val="24"/>
          <w:lang w:val="hr-HR"/>
        </w:rPr>
        <w:t>. I. iznosi 5 dana od ispostave narudžbenice.</w:t>
      </w:r>
    </w:p>
    <w:p w14:paraId="55A21799" w14:textId="07A68245" w:rsidR="00103679" w:rsidRDefault="00103679" w:rsidP="00103679">
      <w:pPr>
        <w:pStyle w:val="BodyText"/>
        <w:ind w:firstLine="708"/>
        <w:rPr>
          <w:rFonts w:ascii="Arial" w:hAnsi="Arial" w:cs="Arial"/>
          <w:szCs w:val="24"/>
        </w:rPr>
      </w:pPr>
      <w:r w:rsidRPr="005B601C">
        <w:rPr>
          <w:rFonts w:ascii="Arial" w:hAnsi="Arial" w:cs="Arial"/>
          <w:szCs w:val="24"/>
        </w:rPr>
        <w:t>Za plaćanje usluge iz ove Odluke koristiti će se proračunska sredstva koja su osigurana i namijenjena u Općinskim proračunom Općine Brtonigla-Verteneglio za 2022. godinu – Ostale usluge tekućeg i investicijskog održavanja (32329 i pozicije 33).</w:t>
      </w:r>
    </w:p>
    <w:p w14:paraId="19E03D5A" w14:textId="77777777" w:rsidR="003E00EC" w:rsidRPr="005B601C" w:rsidRDefault="003E00EC" w:rsidP="00103679">
      <w:pPr>
        <w:pStyle w:val="BodyText"/>
        <w:ind w:firstLine="708"/>
        <w:rPr>
          <w:rFonts w:ascii="Arial" w:hAnsi="Arial" w:cs="Arial"/>
          <w:szCs w:val="24"/>
        </w:rPr>
      </w:pPr>
    </w:p>
    <w:p w14:paraId="46702545" w14:textId="77777777" w:rsidR="00103679" w:rsidRPr="005B601C" w:rsidRDefault="00103679" w:rsidP="00103679">
      <w:pPr>
        <w:pStyle w:val="BodyText"/>
        <w:jc w:val="center"/>
        <w:rPr>
          <w:rFonts w:ascii="Arial" w:hAnsi="Arial" w:cs="Arial"/>
          <w:b/>
          <w:bCs/>
          <w:szCs w:val="24"/>
        </w:rPr>
      </w:pPr>
      <w:r w:rsidRPr="005B601C">
        <w:rPr>
          <w:rFonts w:ascii="Arial" w:hAnsi="Arial" w:cs="Arial"/>
          <w:b/>
          <w:bCs/>
          <w:szCs w:val="24"/>
        </w:rPr>
        <w:t>III.</w:t>
      </w:r>
    </w:p>
    <w:p w14:paraId="575295FE" w14:textId="4A9E6695" w:rsidR="00103679" w:rsidRDefault="00103679" w:rsidP="00103679">
      <w:pPr>
        <w:pStyle w:val="BodyText"/>
        <w:ind w:firstLine="708"/>
        <w:rPr>
          <w:rFonts w:ascii="Arial" w:hAnsi="Arial" w:cs="Arial"/>
          <w:szCs w:val="24"/>
        </w:rPr>
      </w:pPr>
      <w:r w:rsidRPr="005B601C">
        <w:rPr>
          <w:rFonts w:ascii="Arial" w:hAnsi="Arial" w:cs="Arial"/>
          <w:szCs w:val="24"/>
        </w:rPr>
        <w:t xml:space="preserve">Za kontrolu izrade usluge iz točke I., zadužuju se referent za vođenje investicija Općine Brtonigla-Verteneglio Admir Martinović.  </w:t>
      </w:r>
    </w:p>
    <w:p w14:paraId="39D24782" w14:textId="77777777" w:rsidR="003E00EC" w:rsidRPr="005B601C" w:rsidRDefault="003E00EC" w:rsidP="00103679">
      <w:pPr>
        <w:pStyle w:val="BodyText"/>
        <w:ind w:firstLine="708"/>
        <w:rPr>
          <w:rFonts w:ascii="Arial" w:hAnsi="Arial" w:cs="Arial"/>
          <w:szCs w:val="24"/>
        </w:rPr>
      </w:pPr>
    </w:p>
    <w:p w14:paraId="16510785" w14:textId="77777777" w:rsidR="00103679" w:rsidRPr="005B601C" w:rsidRDefault="00103679" w:rsidP="00103679">
      <w:pPr>
        <w:pStyle w:val="BodyText"/>
        <w:jc w:val="center"/>
        <w:rPr>
          <w:rFonts w:ascii="Arial" w:hAnsi="Arial" w:cs="Arial"/>
          <w:b/>
          <w:szCs w:val="24"/>
        </w:rPr>
      </w:pPr>
      <w:r w:rsidRPr="005B601C">
        <w:rPr>
          <w:rFonts w:ascii="Arial" w:hAnsi="Arial" w:cs="Arial"/>
          <w:b/>
          <w:szCs w:val="24"/>
        </w:rPr>
        <w:lastRenderedPageBreak/>
        <w:t>IV.</w:t>
      </w:r>
    </w:p>
    <w:p w14:paraId="3D9A2F6A" w14:textId="77777777" w:rsidR="00103679" w:rsidRPr="005B601C" w:rsidRDefault="00103679" w:rsidP="00103679">
      <w:pPr>
        <w:pStyle w:val="BodyText"/>
        <w:rPr>
          <w:rFonts w:ascii="Arial" w:hAnsi="Arial" w:cs="Arial"/>
          <w:szCs w:val="24"/>
        </w:rPr>
      </w:pPr>
      <w:r w:rsidRPr="005B601C">
        <w:rPr>
          <w:rFonts w:ascii="Arial" w:hAnsi="Arial" w:cs="Arial"/>
          <w:szCs w:val="24"/>
        </w:rPr>
        <w:tab/>
        <w:t>Ova Odluka stupa na snagu danom donošenja, a ista će se objaviti i u Službenim novinama Općine Brtonigla-Verteneglio.</w:t>
      </w:r>
    </w:p>
    <w:p w14:paraId="5F19D4E4" w14:textId="77777777" w:rsidR="00103679" w:rsidRPr="005B601C" w:rsidRDefault="00103679" w:rsidP="00103679">
      <w:pPr>
        <w:pStyle w:val="BodyText"/>
        <w:rPr>
          <w:rFonts w:ascii="Arial" w:hAnsi="Arial" w:cs="Arial"/>
          <w:szCs w:val="24"/>
        </w:rPr>
      </w:pPr>
    </w:p>
    <w:p w14:paraId="7D09116E" w14:textId="77777777" w:rsidR="00103679" w:rsidRPr="005B601C" w:rsidRDefault="00103679" w:rsidP="00103679">
      <w:pPr>
        <w:pStyle w:val="BodyText"/>
        <w:rPr>
          <w:rFonts w:ascii="Arial" w:hAnsi="Arial" w:cs="Arial"/>
          <w:szCs w:val="24"/>
        </w:rPr>
      </w:pPr>
      <w:r w:rsidRPr="005B601C">
        <w:rPr>
          <w:rFonts w:ascii="Arial" w:hAnsi="Arial" w:cs="Arial"/>
          <w:szCs w:val="24"/>
        </w:rPr>
        <w:t>KLASA: 361-01/22-10/17</w:t>
      </w:r>
    </w:p>
    <w:p w14:paraId="5FEEAAA9" w14:textId="77777777" w:rsidR="00103679" w:rsidRPr="005B601C" w:rsidRDefault="00103679" w:rsidP="00103679">
      <w:pPr>
        <w:pStyle w:val="BodyText"/>
        <w:rPr>
          <w:rFonts w:ascii="Arial" w:hAnsi="Arial" w:cs="Arial"/>
          <w:szCs w:val="24"/>
        </w:rPr>
      </w:pPr>
      <w:r w:rsidRPr="005B601C">
        <w:rPr>
          <w:rFonts w:ascii="Arial" w:hAnsi="Arial" w:cs="Arial"/>
          <w:szCs w:val="24"/>
        </w:rPr>
        <w:t>URBROJ: 2163-13-04/06-22-02</w:t>
      </w:r>
    </w:p>
    <w:p w14:paraId="6215FF6B" w14:textId="77777777" w:rsidR="00103679" w:rsidRPr="005B601C" w:rsidRDefault="00103679" w:rsidP="00103679">
      <w:pPr>
        <w:pStyle w:val="BodyText"/>
        <w:rPr>
          <w:rFonts w:ascii="Arial" w:hAnsi="Arial" w:cs="Arial"/>
          <w:szCs w:val="24"/>
        </w:rPr>
      </w:pPr>
      <w:r w:rsidRPr="005B601C">
        <w:rPr>
          <w:rFonts w:ascii="Arial" w:hAnsi="Arial" w:cs="Arial"/>
          <w:szCs w:val="24"/>
        </w:rPr>
        <w:t>Brtonigla, 20. listopada 2022. godine</w:t>
      </w:r>
    </w:p>
    <w:p w14:paraId="3FDA075E" w14:textId="77777777" w:rsidR="00103679" w:rsidRPr="005B601C" w:rsidRDefault="00103679" w:rsidP="00103679">
      <w:pPr>
        <w:pStyle w:val="BodyText"/>
        <w:rPr>
          <w:rFonts w:ascii="Arial" w:hAnsi="Arial" w:cs="Arial"/>
          <w:szCs w:val="24"/>
        </w:rPr>
      </w:pPr>
    </w:p>
    <w:p w14:paraId="2A597393" w14:textId="77777777" w:rsidR="00103679" w:rsidRPr="005B601C" w:rsidRDefault="00103679" w:rsidP="00103679">
      <w:pPr>
        <w:pStyle w:val="BodyText"/>
        <w:ind w:left="1416" w:firstLine="708"/>
        <w:rPr>
          <w:rFonts w:ascii="Arial" w:hAnsi="Arial" w:cs="Arial"/>
          <w:szCs w:val="24"/>
        </w:rPr>
      </w:pPr>
      <w:r w:rsidRPr="005B601C">
        <w:rPr>
          <w:rFonts w:ascii="Arial" w:hAnsi="Arial" w:cs="Arial"/>
          <w:szCs w:val="24"/>
        </w:rPr>
        <w:t xml:space="preserve">OPĆINSKI NAČELNIK OPĆINE BRTONIGLA-VERTENEGLIO </w:t>
      </w:r>
    </w:p>
    <w:p w14:paraId="44B385D9" w14:textId="3F7266AC" w:rsidR="00103679" w:rsidRPr="005B601C" w:rsidRDefault="00103679" w:rsidP="00103679">
      <w:pPr>
        <w:pStyle w:val="BodyText"/>
        <w:ind w:left="2832" w:firstLine="708"/>
        <w:rPr>
          <w:rFonts w:ascii="Arial" w:hAnsi="Arial" w:cs="Arial"/>
          <w:szCs w:val="24"/>
        </w:rPr>
      </w:pPr>
      <w:proofErr w:type="spellStart"/>
      <w:r w:rsidRPr="005B601C">
        <w:rPr>
          <w:rFonts w:ascii="Arial" w:hAnsi="Arial" w:cs="Arial"/>
          <w:szCs w:val="24"/>
        </w:rPr>
        <w:t>Neš</w:t>
      </w:r>
      <w:proofErr w:type="spellEnd"/>
      <w:r w:rsidRPr="005B601C">
        <w:rPr>
          <w:rFonts w:ascii="Arial" w:hAnsi="Arial" w:cs="Arial"/>
          <w:szCs w:val="24"/>
        </w:rPr>
        <w:t xml:space="preserve"> </w:t>
      </w:r>
      <w:proofErr w:type="spellStart"/>
      <w:r w:rsidRPr="005B601C">
        <w:rPr>
          <w:rFonts w:ascii="Arial" w:hAnsi="Arial" w:cs="Arial"/>
          <w:szCs w:val="24"/>
        </w:rPr>
        <w:t>Sinožić</w:t>
      </w:r>
      <w:proofErr w:type="spellEnd"/>
      <w:r w:rsidRPr="005B601C">
        <w:rPr>
          <w:rFonts w:ascii="Arial" w:hAnsi="Arial" w:cs="Arial"/>
          <w:szCs w:val="24"/>
        </w:rPr>
        <w:t xml:space="preserve"> </w:t>
      </w:r>
      <w:proofErr w:type="spellStart"/>
      <w:r w:rsidRPr="005B601C">
        <w:rPr>
          <w:rFonts w:ascii="Arial" w:hAnsi="Arial" w:cs="Arial"/>
          <w:szCs w:val="24"/>
        </w:rPr>
        <w:t>mag.ing.agr</w:t>
      </w:r>
      <w:proofErr w:type="spellEnd"/>
      <w:r w:rsidRPr="005B601C">
        <w:rPr>
          <w:rFonts w:ascii="Arial" w:hAnsi="Arial" w:cs="Arial"/>
          <w:szCs w:val="24"/>
        </w:rPr>
        <w:t>.</w:t>
      </w:r>
      <w:r w:rsidR="003E00EC" w:rsidRPr="005B601C">
        <w:rPr>
          <w:rFonts w:ascii="Arial" w:hAnsi="Arial" w:cs="Arial"/>
          <w:szCs w:val="24"/>
          <w:lang w:val="it-IT"/>
        </w:rPr>
        <w:t xml:space="preserve"> v.r</w:t>
      </w:r>
      <w:r w:rsidR="003E00EC">
        <w:rPr>
          <w:rFonts w:ascii="Arial" w:hAnsi="Arial" w:cs="Arial"/>
          <w:szCs w:val="24"/>
          <w:lang w:val="it-IT"/>
        </w:rPr>
        <w:t>.</w:t>
      </w:r>
    </w:p>
    <w:p w14:paraId="398EFC7F" w14:textId="7467FB3F" w:rsidR="00103679" w:rsidRDefault="00103679" w:rsidP="00227B89">
      <w:pPr>
        <w:rPr>
          <w:rFonts w:ascii="Arial" w:hAnsi="Arial" w:cs="Arial"/>
          <w:sz w:val="24"/>
          <w:szCs w:val="24"/>
          <w:lang w:val="hr-HR"/>
        </w:rPr>
      </w:pPr>
    </w:p>
    <w:p w14:paraId="541EA6E8" w14:textId="77777777" w:rsidR="003E00EC" w:rsidRPr="005B601C" w:rsidRDefault="003E00EC" w:rsidP="00227B89">
      <w:pPr>
        <w:rPr>
          <w:rFonts w:ascii="Arial" w:hAnsi="Arial" w:cs="Arial"/>
          <w:sz w:val="24"/>
          <w:szCs w:val="24"/>
          <w:lang w:val="hr-HR"/>
        </w:rPr>
      </w:pPr>
    </w:p>
    <w:p w14:paraId="7482F840" w14:textId="5F7AAB68" w:rsidR="00103679" w:rsidRPr="005B601C" w:rsidRDefault="00103679" w:rsidP="00103679">
      <w:pPr>
        <w:pStyle w:val="ListParagraph"/>
        <w:numPr>
          <w:ilvl w:val="0"/>
          <w:numId w:val="25"/>
        </w:numPr>
        <w:jc w:val="center"/>
        <w:rPr>
          <w:rFonts w:cs="Arial"/>
          <w:sz w:val="24"/>
          <w:szCs w:val="24"/>
          <w:lang w:val="hr-HR"/>
        </w:rPr>
      </w:pPr>
    </w:p>
    <w:p w14:paraId="5D12B4CB" w14:textId="31AEC05D" w:rsidR="00103679" w:rsidRPr="005B601C" w:rsidRDefault="00103679" w:rsidP="00227B89">
      <w:pPr>
        <w:rPr>
          <w:rFonts w:ascii="Arial" w:hAnsi="Arial" w:cs="Arial"/>
          <w:sz w:val="24"/>
          <w:szCs w:val="24"/>
          <w:lang w:val="hr-HR"/>
        </w:rPr>
      </w:pPr>
    </w:p>
    <w:p w14:paraId="1985DD61" w14:textId="77777777" w:rsidR="00103679" w:rsidRPr="005B601C" w:rsidRDefault="00103679" w:rsidP="00103679">
      <w:pPr>
        <w:rPr>
          <w:lang w:val="hr-HR"/>
        </w:rPr>
      </w:pPr>
      <w:r w:rsidRPr="005B601C">
        <w:rPr>
          <w:rFonts w:ascii="Arial" w:hAnsi="Arial" w:cs="Arial"/>
          <w:sz w:val="16"/>
          <w:lang w:val="hr-HR"/>
        </w:rPr>
        <w:t>                                           </w:t>
      </w:r>
      <w:r w:rsidRPr="005B601C">
        <w:rPr>
          <w:lang w:val="hr-HR"/>
        </w:rPr>
        <w:fldChar w:fldCharType="begin"/>
      </w:r>
      <w:r w:rsidRPr="005B601C">
        <w:rPr>
          <w:lang w:val="hr-HR"/>
        </w:rPr>
        <w:instrText xml:space="preserve"> INCLUDEPICTURE "http://rizicna.azo.hr/iszo/images/grb_rh.jpg" \* MERGEFORMATINET </w:instrText>
      </w:r>
      <w:r w:rsidRPr="005B601C">
        <w:rPr>
          <w:lang w:val="hr-HR"/>
        </w:rPr>
        <w:fldChar w:fldCharType="separate"/>
      </w:r>
      <w:r w:rsidRPr="005B601C">
        <w:rPr>
          <w:lang w:val="hr-HR"/>
        </w:rPr>
        <w:pict w14:anchorId="48E87964">
          <v:shape id="_x0000_i1087" type="#_x0000_t75" style="width:17.55pt;height:21.9pt">
            <v:imagedata r:id="rId12" r:href="rId40"/>
          </v:shape>
        </w:pict>
      </w:r>
      <w:r w:rsidRPr="005B601C">
        <w:rPr>
          <w:lang w:val="hr-HR"/>
        </w:rPr>
        <w:fldChar w:fldCharType="end"/>
      </w:r>
    </w:p>
    <w:p w14:paraId="3F8A82DE" w14:textId="77777777" w:rsidR="00103679" w:rsidRPr="005B601C" w:rsidRDefault="00103679" w:rsidP="00103679">
      <w:pPr>
        <w:ind w:left="142"/>
        <w:rPr>
          <w:lang w:val="hr-HR"/>
        </w:rPr>
      </w:pPr>
      <w:r w:rsidRPr="005B601C">
        <w:rPr>
          <w:rFonts w:ascii="Arial" w:hAnsi="Arial" w:cs="Arial"/>
          <w:sz w:val="16"/>
          <w:lang w:val="hr-HR"/>
        </w:rPr>
        <w:t xml:space="preserve"> REPUBLIKA HRVATSKA - REPUBBLICA DI CROAZIA</w:t>
      </w:r>
    </w:p>
    <w:p w14:paraId="3FCB5411" w14:textId="722898F7" w:rsidR="00103679" w:rsidRPr="005B601C" w:rsidRDefault="00103679" w:rsidP="00103679">
      <w:pPr>
        <w:ind w:left="142"/>
        <w:rPr>
          <w:lang w:val="hr-HR"/>
        </w:rPr>
      </w:pPr>
      <w:r w:rsidRPr="005B601C">
        <w:rPr>
          <w:noProof/>
          <w:lang w:val="hr-HR"/>
        </w:rPr>
        <w:drawing>
          <wp:anchor distT="0" distB="0" distL="114300" distR="114300" simplePos="0" relativeHeight="251673600" behindDoc="0" locked="0" layoutInCell="1" allowOverlap="1" wp14:anchorId="4784B389" wp14:editId="5A971C61">
            <wp:simplePos x="0" y="0"/>
            <wp:positionH relativeFrom="column">
              <wp:posOffset>-302260</wp:posOffset>
            </wp:positionH>
            <wp:positionV relativeFrom="paragraph">
              <wp:posOffset>61595</wp:posOffset>
            </wp:positionV>
            <wp:extent cx="293370" cy="301625"/>
            <wp:effectExtent l="0" t="0" r="0" b="317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601C">
        <w:rPr>
          <w:rFonts w:ascii="Arial" w:hAnsi="Arial" w:cs="Arial"/>
          <w:sz w:val="16"/>
          <w:lang w:val="hr-HR"/>
        </w:rPr>
        <w:t xml:space="preserve">ISTARSKA ŽUPANIJA - REGIONE ISTRIANA </w:t>
      </w:r>
    </w:p>
    <w:p w14:paraId="7664ECB6" w14:textId="77777777" w:rsidR="00103679" w:rsidRPr="005B601C" w:rsidRDefault="00103679" w:rsidP="00103679">
      <w:pPr>
        <w:ind w:left="142"/>
        <w:rPr>
          <w:lang w:val="hr-HR"/>
        </w:rPr>
      </w:pPr>
      <w:r w:rsidRPr="005B601C">
        <w:rPr>
          <w:rFonts w:ascii="Arial" w:hAnsi="Arial" w:cs="Arial"/>
          <w:sz w:val="16"/>
          <w:lang w:val="hr-HR"/>
        </w:rPr>
        <w:t xml:space="preserve">Općina Brtonigla - </w:t>
      </w:r>
      <w:proofErr w:type="spellStart"/>
      <w:r w:rsidRPr="005B601C">
        <w:rPr>
          <w:rFonts w:ascii="Arial" w:hAnsi="Arial" w:cs="Arial"/>
          <w:sz w:val="16"/>
          <w:lang w:val="hr-HR"/>
        </w:rPr>
        <w:t>Comune</w:t>
      </w:r>
      <w:proofErr w:type="spellEnd"/>
      <w:r w:rsidRPr="005B601C">
        <w:rPr>
          <w:rFonts w:ascii="Arial" w:hAnsi="Arial" w:cs="Arial"/>
          <w:sz w:val="16"/>
          <w:lang w:val="hr-HR"/>
        </w:rPr>
        <w:t xml:space="preserve"> di Verteneglio</w:t>
      </w:r>
    </w:p>
    <w:p w14:paraId="18D9E879" w14:textId="77777777" w:rsidR="00103679" w:rsidRPr="005B601C" w:rsidRDefault="00103679" w:rsidP="00103679">
      <w:pPr>
        <w:ind w:left="142"/>
        <w:rPr>
          <w:rFonts w:ascii="Arial" w:hAnsi="Arial" w:cs="Arial"/>
          <w:sz w:val="16"/>
          <w:lang w:val="hr-HR"/>
        </w:rPr>
      </w:pPr>
      <w:r w:rsidRPr="005B601C">
        <w:rPr>
          <w:rFonts w:ascii="Arial" w:hAnsi="Arial" w:cs="Arial"/>
          <w:sz w:val="16"/>
          <w:lang w:val="hr-HR"/>
        </w:rPr>
        <w:t xml:space="preserve">OPĆINSKI NAČELNIK – IL SINDACO </w:t>
      </w:r>
    </w:p>
    <w:p w14:paraId="7AB8223A" w14:textId="77777777" w:rsidR="00103679" w:rsidRPr="005B601C" w:rsidRDefault="00103679" w:rsidP="00103679">
      <w:pPr>
        <w:ind w:left="142"/>
        <w:rPr>
          <w:rFonts w:ascii="Arial" w:hAnsi="Arial" w:cs="Arial"/>
          <w:sz w:val="16"/>
          <w:lang w:val="hr-HR"/>
        </w:rPr>
      </w:pPr>
      <w:r w:rsidRPr="005B601C">
        <w:rPr>
          <w:rFonts w:ascii="Arial" w:hAnsi="Arial" w:cs="Arial"/>
          <w:sz w:val="16"/>
          <w:lang w:val="hr-HR"/>
        </w:rPr>
        <w:t xml:space="preserve">52474 Brtonigla – Verteneglio, Trg Sv. Zenona / </w:t>
      </w:r>
      <w:proofErr w:type="spellStart"/>
      <w:r w:rsidRPr="005B601C">
        <w:rPr>
          <w:rFonts w:ascii="Arial" w:hAnsi="Arial" w:cs="Arial"/>
          <w:sz w:val="16"/>
          <w:lang w:val="hr-HR"/>
        </w:rPr>
        <w:t>Piazza</w:t>
      </w:r>
      <w:proofErr w:type="spellEnd"/>
      <w:r w:rsidRPr="005B601C">
        <w:rPr>
          <w:rFonts w:ascii="Arial" w:hAnsi="Arial" w:cs="Arial"/>
          <w:sz w:val="16"/>
          <w:lang w:val="hr-HR"/>
        </w:rPr>
        <w:t xml:space="preserve"> S. Zenone 1</w:t>
      </w:r>
    </w:p>
    <w:p w14:paraId="0505F4B9" w14:textId="77777777" w:rsidR="00103679" w:rsidRPr="005B601C" w:rsidRDefault="00103679" w:rsidP="00103679">
      <w:pPr>
        <w:ind w:left="142"/>
        <w:jc w:val="both"/>
        <w:rPr>
          <w:rFonts w:ascii="Arial" w:hAnsi="Arial" w:cs="Arial"/>
          <w:sz w:val="16"/>
          <w:lang w:val="hr-HR"/>
        </w:rPr>
      </w:pPr>
      <w:r w:rsidRPr="005B601C">
        <w:rPr>
          <w:rFonts w:ascii="Arial" w:hAnsi="Arial" w:cs="Arial"/>
          <w:sz w:val="16"/>
          <w:lang w:val="hr-HR"/>
        </w:rPr>
        <w:t>Tel. &amp; Fax: +385 (0)52 774-174</w:t>
      </w:r>
    </w:p>
    <w:p w14:paraId="508A152E" w14:textId="77777777" w:rsidR="00103679" w:rsidRPr="005B601C" w:rsidRDefault="00103679" w:rsidP="00103679">
      <w:pPr>
        <w:ind w:left="142"/>
        <w:jc w:val="both"/>
        <w:rPr>
          <w:rFonts w:ascii="Arial" w:hAnsi="Arial" w:cs="Arial"/>
          <w:sz w:val="16"/>
          <w:lang w:val="hr-HR"/>
        </w:rPr>
      </w:pPr>
      <w:r w:rsidRPr="005B601C">
        <w:rPr>
          <w:rFonts w:ascii="Arial" w:hAnsi="Arial" w:cs="Arial"/>
          <w:sz w:val="16"/>
          <w:lang w:val="hr-HR"/>
        </w:rPr>
        <w:t xml:space="preserve">E-mail: </w:t>
      </w:r>
      <w:hyperlink r:id="rId41" w:history="1">
        <w:proofErr w:type="spellStart"/>
        <w:r w:rsidRPr="005B601C">
          <w:rPr>
            <w:rStyle w:val="Hyperlink"/>
            <w:rFonts w:ascii="Arial" w:hAnsi="Arial" w:cs="Arial"/>
            <w:sz w:val="16"/>
            <w:lang w:val="hr-HR"/>
          </w:rPr>
          <w:t>info@brtonigla-verteneglio.hr</w:t>
        </w:r>
        <w:proofErr w:type="spellEnd"/>
      </w:hyperlink>
    </w:p>
    <w:p w14:paraId="5C5B537C" w14:textId="77777777" w:rsidR="00103679" w:rsidRPr="005B601C" w:rsidRDefault="00103679" w:rsidP="00103679">
      <w:pPr>
        <w:ind w:left="142"/>
        <w:jc w:val="both"/>
        <w:rPr>
          <w:rFonts w:ascii="Arial" w:hAnsi="Arial" w:cs="Arial"/>
          <w:sz w:val="16"/>
          <w:lang w:val="hr-HR"/>
        </w:rPr>
      </w:pPr>
      <w:hyperlink r:id="rId42" w:history="1">
        <w:proofErr w:type="spellStart"/>
        <w:r w:rsidRPr="005B601C">
          <w:rPr>
            <w:rStyle w:val="Hyperlink"/>
            <w:rFonts w:ascii="Arial" w:hAnsi="Arial" w:cs="Arial"/>
            <w:sz w:val="16"/>
            <w:lang w:val="hr-HR"/>
          </w:rPr>
          <w:t>www.brtonigla-verteneglio.hr</w:t>
        </w:r>
        <w:proofErr w:type="spellEnd"/>
      </w:hyperlink>
    </w:p>
    <w:p w14:paraId="369EAAB8" w14:textId="77777777" w:rsidR="00103679" w:rsidRPr="005B601C" w:rsidRDefault="00103679" w:rsidP="00103679">
      <w:pPr>
        <w:jc w:val="both"/>
        <w:rPr>
          <w:sz w:val="24"/>
          <w:szCs w:val="24"/>
          <w:lang w:val="hr-HR"/>
        </w:rPr>
      </w:pPr>
      <w:r w:rsidRPr="005B601C">
        <w:rPr>
          <w:sz w:val="24"/>
          <w:szCs w:val="24"/>
          <w:lang w:val="hr-HR"/>
        </w:rPr>
        <w:tab/>
      </w:r>
      <w:r w:rsidRPr="005B601C">
        <w:rPr>
          <w:sz w:val="24"/>
          <w:szCs w:val="24"/>
          <w:lang w:val="hr-HR"/>
        </w:rPr>
        <w:tab/>
      </w:r>
      <w:r w:rsidRPr="005B601C">
        <w:rPr>
          <w:sz w:val="24"/>
          <w:szCs w:val="24"/>
          <w:lang w:val="hr-HR"/>
        </w:rPr>
        <w:tab/>
      </w:r>
      <w:r w:rsidRPr="005B601C">
        <w:rPr>
          <w:sz w:val="24"/>
          <w:szCs w:val="24"/>
          <w:lang w:val="hr-HR"/>
        </w:rPr>
        <w:tab/>
      </w:r>
      <w:r w:rsidRPr="005B601C">
        <w:rPr>
          <w:sz w:val="24"/>
          <w:szCs w:val="24"/>
          <w:lang w:val="hr-HR"/>
        </w:rPr>
        <w:tab/>
      </w:r>
      <w:r w:rsidRPr="005B601C">
        <w:rPr>
          <w:sz w:val="24"/>
          <w:szCs w:val="24"/>
          <w:lang w:val="hr-HR"/>
        </w:rPr>
        <w:tab/>
      </w:r>
      <w:r w:rsidRPr="005B601C">
        <w:rPr>
          <w:sz w:val="24"/>
          <w:szCs w:val="24"/>
          <w:lang w:val="hr-HR"/>
        </w:rPr>
        <w:tab/>
      </w:r>
    </w:p>
    <w:p w14:paraId="00081330" w14:textId="77777777" w:rsidR="00103679" w:rsidRPr="005B601C" w:rsidRDefault="00103679" w:rsidP="00103679">
      <w:pPr>
        <w:autoSpaceDE w:val="0"/>
        <w:autoSpaceDN w:val="0"/>
        <w:adjustRightInd w:val="0"/>
        <w:rPr>
          <w:rFonts w:ascii="Arial" w:hAnsi="Arial" w:cs="Arial"/>
          <w:sz w:val="24"/>
          <w:szCs w:val="24"/>
          <w:lang w:val="hr-HR"/>
        </w:rPr>
      </w:pPr>
      <w:r w:rsidRPr="005B601C">
        <w:rPr>
          <w:rFonts w:ascii="Arial" w:hAnsi="Arial" w:cs="Arial"/>
          <w:sz w:val="24"/>
          <w:szCs w:val="24"/>
          <w:lang w:val="hr-HR"/>
        </w:rPr>
        <w:t>KLASA: 650-01/22-10703</w:t>
      </w:r>
    </w:p>
    <w:p w14:paraId="50D4D0B5" w14:textId="77777777" w:rsidR="00103679" w:rsidRPr="005B601C" w:rsidRDefault="00103679" w:rsidP="00103679">
      <w:pPr>
        <w:autoSpaceDE w:val="0"/>
        <w:autoSpaceDN w:val="0"/>
        <w:adjustRightInd w:val="0"/>
        <w:rPr>
          <w:rFonts w:ascii="Arial" w:hAnsi="Arial" w:cs="Arial"/>
          <w:sz w:val="24"/>
          <w:szCs w:val="24"/>
          <w:lang w:val="hr-HR"/>
        </w:rPr>
      </w:pPr>
      <w:r w:rsidRPr="005B601C">
        <w:rPr>
          <w:rFonts w:ascii="Arial" w:hAnsi="Arial" w:cs="Arial"/>
          <w:sz w:val="24"/>
          <w:szCs w:val="24"/>
          <w:lang w:val="hr-HR"/>
        </w:rPr>
        <w:t>URBROJ:2163-13-04/01-22-2</w:t>
      </w:r>
    </w:p>
    <w:p w14:paraId="0F579968" w14:textId="77777777" w:rsidR="00103679" w:rsidRPr="005B601C" w:rsidRDefault="00103679" w:rsidP="00103679">
      <w:pPr>
        <w:autoSpaceDE w:val="0"/>
        <w:autoSpaceDN w:val="0"/>
        <w:adjustRightInd w:val="0"/>
        <w:rPr>
          <w:rFonts w:ascii="Arial" w:hAnsi="Arial" w:cs="Arial"/>
          <w:sz w:val="24"/>
          <w:szCs w:val="24"/>
          <w:lang w:val="hr-HR"/>
        </w:rPr>
      </w:pPr>
      <w:r w:rsidRPr="005B601C">
        <w:rPr>
          <w:rFonts w:ascii="Arial" w:hAnsi="Arial" w:cs="Arial"/>
          <w:sz w:val="24"/>
          <w:szCs w:val="24"/>
          <w:lang w:val="hr-HR"/>
        </w:rPr>
        <w:t>Brtonigla-Verteneglio, 21.listopada 2022.godine</w:t>
      </w:r>
    </w:p>
    <w:p w14:paraId="2EA4F03E" w14:textId="77777777" w:rsidR="00103679" w:rsidRPr="005B601C" w:rsidRDefault="00103679" w:rsidP="00103679">
      <w:pPr>
        <w:autoSpaceDE w:val="0"/>
        <w:autoSpaceDN w:val="0"/>
        <w:adjustRightInd w:val="0"/>
        <w:rPr>
          <w:rFonts w:ascii="Arial" w:hAnsi="Arial" w:cs="Arial"/>
          <w:sz w:val="24"/>
          <w:szCs w:val="24"/>
          <w:lang w:val="hr-HR"/>
        </w:rPr>
      </w:pPr>
    </w:p>
    <w:p w14:paraId="08A13C9D"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Na temelju članka 48. Zakona o lokalnoj i područnoj (regionalnoj) samoupravi (Narodne novine, br. 33/01, 60/01, 129/05, 109/07, 125/08, 36/09, 36/09, 150/11, 144/12, 19/13, 137/15, 123/17, 98/19, 144/20), i članka 52 Statuta Općine Brtonigla-Verteneglio (Službene novine Općine Brtonigla-Verteneglio broj: 03/18, 03/21, 07/21-pročišćeni tekst), načelnik Općine Brtonigla-Verteneglio donosi</w:t>
      </w:r>
    </w:p>
    <w:p w14:paraId="6CFA538D" w14:textId="77777777" w:rsidR="00103679" w:rsidRPr="005B601C" w:rsidRDefault="00103679" w:rsidP="00103679">
      <w:pPr>
        <w:spacing w:line="276" w:lineRule="auto"/>
        <w:jc w:val="center"/>
        <w:rPr>
          <w:rFonts w:ascii="Arial" w:hAnsi="Arial" w:cs="Arial"/>
          <w:b/>
          <w:bCs/>
          <w:sz w:val="24"/>
          <w:szCs w:val="24"/>
          <w:lang w:val="hr-HR"/>
        </w:rPr>
      </w:pPr>
    </w:p>
    <w:p w14:paraId="5A643923" w14:textId="77777777" w:rsidR="00103679" w:rsidRPr="005B601C" w:rsidRDefault="00103679" w:rsidP="00103679">
      <w:pPr>
        <w:spacing w:line="276" w:lineRule="auto"/>
        <w:jc w:val="center"/>
        <w:rPr>
          <w:rFonts w:ascii="Arial" w:hAnsi="Arial" w:cs="Arial"/>
          <w:b/>
          <w:bCs/>
          <w:sz w:val="24"/>
          <w:szCs w:val="24"/>
          <w:lang w:val="hr-HR"/>
        </w:rPr>
      </w:pPr>
      <w:r w:rsidRPr="005B601C">
        <w:rPr>
          <w:rFonts w:ascii="Arial" w:hAnsi="Arial" w:cs="Arial"/>
          <w:b/>
          <w:bCs/>
          <w:sz w:val="24"/>
          <w:szCs w:val="24"/>
          <w:lang w:val="hr-HR"/>
        </w:rPr>
        <w:t xml:space="preserve">ODLUKU </w:t>
      </w:r>
    </w:p>
    <w:p w14:paraId="224361A2" w14:textId="77777777" w:rsidR="00103679" w:rsidRPr="005B601C" w:rsidRDefault="00103679" w:rsidP="00103679">
      <w:pPr>
        <w:ind w:left="2160" w:firstLine="720"/>
        <w:rPr>
          <w:rFonts w:ascii="Arial" w:hAnsi="Arial" w:cs="Arial"/>
          <w:sz w:val="24"/>
          <w:szCs w:val="24"/>
          <w:lang w:val="hr-HR"/>
        </w:rPr>
      </w:pPr>
    </w:p>
    <w:p w14:paraId="0E054E42" w14:textId="77777777" w:rsidR="00103679" w:rsidRPr="005B601C" w:rsidRDefault="00103679" w:rsidP="00103679">
      <w:pPr>
        <w:tabs>
          <w:tab w:val="left" w:pos="3675"/>
        </w:tabs>
        <w:spacing w:line="276" w:lineRule="auto"/>
        <w:jc w:val="center"/>
        <w:rPr>
          <w:rFonts w:ascii="Arial" w:hAnsi="Arial" w:cs="Arial"/>
          <w:b/>
          <w:bCs/>
          <w:sz w:val="24"/>
          <w:szCs w:val="24"/>
          <w:lang w:val="hr-HR"/>
        </w:rPr>
      </w:pPr>
      <w:r w:rsidRPr="005B601C">
        <w:rPr>
          <w:rFonts w:ascii="Arial" w:hAnsi="Arial" w:cs="Arial"/>
          <w:b/>
          <w:bCs/>
          <w:sz w:val="24"/>
          <w:szCs w:val="24"/>
          <w:lang w:val="hr-HR"/>
        </w:rPr>
        <w:t>Članak 1.</w:t>
      </w:r>
    </w:p>
    <w:p w14:paraId="7C97FB9C" w14:textId="77777777" w:rsidR="00103679" w:rsidRPr="005B601C" w:rsidRDefault="00103679" w:rsidP="00103679">
      <w:pPr>
        <w:tabs>
          <w:tab w:val="left" w:pos="3675"/>
        </w:tabs>
        <w:spacing w:line="276" w:lineRule="auto"/>
        <w:jc w:val="both"/>
        <w:rPr>
          <w:rFonts w:ascii="Arial" w:hAnsi="Arial" w:cs="Arial"/>
          <w:sz w:val="24"/>
          <w:szCs w:val="24"/>
          <w:lang w:val="hr-HR"/>
        </w:rPr>
      </w:pPr>
      <w:r w:rsidRPr="005B601C">
        <w:rPr>
          <w:rFonts w:ascii="Arial" w:hAnsi="Arial" w:cs="Arial"/>
          <w:sz w:val="24"/>
          <w:szCs w:val="24"/>
          <w:lang w:val="hr-HR"/>
        </w:rPr>
        <w:t>Imenuje se Marica Garić, pročelnica, Jedinstvenog upravnog odjela Općine Brtonigla-Verteneglio za predstavnika  Općine Brtonigla-Verteneglio za koordinaciju, pripremu i realizaciju Sporazuma o dodjeli računalne opreme koju će koristiti službenici upravnih tijela nakon zaključenih okvirnih sporazuma te zaključenih ugovora po provedenom otvorenom postupku javne nabave „Računala i računalna oprema“.</w:t>
      </w:r>
    </w:p>
    <w:p w14:paraId="6D9C945E" w14:textId="77777777" w:rsidR="00103679" w:rsidRPr="005B601C" w:rsidRDefault="00103679" w:rsidP="00103679">
      <w:pPr>
        <w:tabs>
          <w:tab w:val="left" w:pos="3675"/>
        </w:tabs>
        <w:spacing w:line="276" w:lineRule="auto"/>
        <w:jc w:val="both"/>
        <w:rPr>
          <w:rFonts w:ascii="Arial" w:hAnsi="Arial" w:cs="Arial"/>
          <w:sz w:val="24"/>
          <w:szCs w:val="24"/>
          <w:lang w:val="hr-HR"/>
        </w:rPr>
      </w:pPr>
    </w:p>
    <w:p w14:paraId="2AF4CE5D" w14:textId="77777777" w:rsidR="00103679" w:rsidRPr="005B601C" w:rsidRDefault="00103679" w:rsidP="00103679">
      <w:pPr>
        <w:tabs>
          <w:tab w:val="left" w:pos="3675"/>
        </w:tabs>
        <w:spacing w:line="276" w:lineRule="auto"/>
        <w:jc w:val="center"/>
        <w:rPr>
          <w:rFonts w:ascii="Arial" w:hAnsi="Arial" w:cs="Arial"/>
          <w:b/>
          <w:bCs/>
          <w:sz w:val="24"/>
          <w:szCs w:val="24"/>
          <w:lang w:val="hr-HR"/>
        </w:rPr>
      </w:pPr>
      <w:r w:rsidRPr="005B601C">
        <w:rPr>
          <w:rFonts w:ascii="Arial" w:hAnsi="Arial" w:cs="Arial"/>
          <w:b/>
          <w:bCs/>
          <w:sz w:val="24"/>
          <w:szCs w:val="24"/>
          <w:lang w:val="hr-HR"/>
        </w:rPr>
        <w:t>Članak 2.</w:t>
      </w:r>
    </w:p>
    <w:p w14:paraId="0C9D9523"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Ova Odluka stupa na snagu danom donošenja, a ista će se objaviti u Službenim novinama Općine Brtonigla- Verteneglio.</w:t>
      </w:r>
    </w:p>
    <w:p w14:paraId="146F20E8" w14:textId="77777777" w:rsidR="00103679" w:rsidRPr="005B601C" w:rsidRDefault="00103679" w:rsidP="00103679">
      <w:pPr>
        <w:rPr>
          <w:rFonts w:ascii="Arial" w:hAnsi="Arial" w:cs="Arial"/>
          <w:sz w:val="24"/>
          <w:szCs w:val="24"/>
          <w:lang w:val="hr-HR"/>
        </w:rPr>
      </w:pPr>
    </w:p>
    <w:p w14:paraId="7C4738A9" w14:textId="77777777" w:rsidR="00103679" w:rsidRPr="005B601C" w:rsidRDefault="00103679" w:rsidP="00103679">
      <w:pPr>
        <w:ind w:left="2160" w:firstLine="720"/>
        <w:jc w:val="right"/>
        <w:rPr>
          <w:rFonts w:ascii="Arial" w:hAnsi="Arial" w:cs="Arial"/>
          <w:sz w:val="24"/>
          <w:szCs w:val="24"/>
          <w:lang w:val="hr-HR"/>
        </w:rPr>
      </w:pPr>
      <w:r w:rsidRPr="005B601C">
        <w:rPr>
          <w:rFonts w:ascii="Arial" w:hAnsi="Arial" w:cs="Arial"/>
          <w:sz w:val="24"/>
          <w:szCs w:val="24"/>
          <w:lang w:val="hr-HR"/>
        </w:rPr>
        <w:t>Općinski načelnik</w:t>
      </w:r>
    </w:p>
    <w:p w14:paraId="6C53FFE7" w14:textId="111BD932" w:rsidR="00103679" w:rsidRPr="005B601C" w:rsidRDefault="00103679" w:rsidP="003E00EC">
      <w:pPr>
        <w:ind w:left="2160" w:firstLine="720"/>
        <w:jc w:val="right"/>
        <w:rPr>
          <w:rFonts w:ascii="Arial" w:hAnsi="Arial" w:cs="Arial"/>
          <w:sz w:val="24"/>
          <w:szCs w:val="24"/>
          <w:lang w:val="hr-HR"/>
        </w:rPr>
      </w:pPr>
      <w:proofErr w:type="spellStart"/>
      <w:r w:rsidRPr="005B601C">
        <w:rPr>
          <w:rFonts w:ascii="Arial" w:hAnsi="Arial" w:cs="Arial"/>
          <w:sz w:val="24"/>
          <w:szCs w:val="24"/>
          <w:lang w:val="hr-HR"/>
        </w:rPr>
        <w:t>Neš</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Sinožić</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mag.ing.agr</w:t>
      </w:r>
      <w:proofErr w:type="spellEnd"/>
      <w:r w:rsidRPr="005B601C">
        <w:rPr>
          <w:rFonts w:ascii="Arial" w:hAnsi="Arial" w:cs="Arial"/>
          <w:sz w:val="24"/>
          <w:szCs w:val="24"/>
          <w:lang w:val="hr-HR"/>
        </w:rPr>
        <w:t>.</w:t>
      </w:r>
      <w:r w:rsidR="003E00EC" w:rsidRPr="005B601C">
        <w:rPr>
          <w:rFonts w:ascii="Arial" w:hAnsi="Arial" w:cs="Arial"/>
          <w:sz w:val="24"/>
          <w:szCs w:val="24"/>
          <w:lang w:val="it-IT"/>
        </w:rPr>
        <w:t xml:space="preserve"> v.r</w:t>
      </w:r>
      <w:r w:rsidR="003E00EC">
        <w:rPr>
          <w:rFonts w:ascii="Arial" w:hAnsi="Arial" w:cs="Arial"/>
          <w:sz w:val="24"/>
          <w:szCs w:val="24"/>
          <w:lang w:val="it-IT"/>
        </w:rPr>
        <w:t>.</w:t>
      </w:r>
    </w:p>
    <w:p w14:paraId="5BA6DB02" w14:textId="2B2CCFF1" w:rsidR="00103679" w:rsidRPr="005B601C" w:rsidRDefault="00103679" w:rsidP="00227B89">
      <w:pPr>
        <w:rPr>
          <w:rFonts w:ascii="Arial" w:hAnsi="Arial" w:cs="Arial"/>
          <w:sz w:val="24"/>
          <w:szCs w:val="24"/>
          <w:lang w:val="hr-HR"/>
        </w:rPr>
      </w:pPr>
    </w:p>
    <w:p w14:paraId="71321FD2" w14:textId="2AFBC23D" w:rsidR="00103679" w:rsidRPr="005B601C" w:rsidRDefault="00103679" w:rsidP="00103679">
      <w:pPr>
        <w:pStyle w:val="ListParagraph"/>
        <w:numPr>
          <w:ilvl w:val="0"/>
          <w:numId w:val="25"/>
        </w:numPr>
        <w:jc w:val="center"/>
        <w:rPr>
          <w:rFonts w:cs="Arial"/>
          <w:sz w:val="24"/>
          <w:szCs w:val="24"/>
          <w:lang w:val="hr-HR"/>
        </w:rPr>
      </w:pPr>
    </w:p>
    <w:p w14:paraId="15D8E048" w14:textId="77777777" w:rsidR="00103679" w:rsidRPr="005B601C" w:rsidRDefault="00103679" w:rsidP="00103679">
      <w:pPr>
        <w:rPr>
          <w:lang w:val="hr-HR"/>
        </w:rPr>
      </w:pPr>
      <w:bookmarkStart w:id="21" w:name="_Hlk74729993"/>
      <w:r w:rsidRPr="005B601C">
        <w:rPr>
          <w:rFonts w:ascii="Arial" w:hAnsi="Arial" w:cs="Arial"/>
          <w:sz w:val="16"/>
          <w:lang w:val="hr-HR"/>
        </w:rPr>
        <w:lastRenderedPageBreak/>
        <w:t>                                          </w:t>
      </w:r>
      <w:r w:rsidRPr="005B601C">
        <w:rPr>
          <w:lang w:val="hr-HR"/>
        </w:rPr>
        <w:fldChar w:fldCharType="begin"/>
      </w:r>
      <w:r w:rsidRPr="005B601C">
        <w:rPr>
          <w:lang w:val="hr-HR"/>
        </w:rPr>
        <w:instrText xml:space="preserve"> INCLUDEPICTURE "http://rizicna.azo.hr/iszo/images/grb_rh.jpg" \* MERGEFORMATINET </w:instrText>
      </w:r>
      <w:r w:rsidRPr="005B601C">
        <w:rPr>
          <w:lang w:val="hr-HR"/>
        </w:rPr>
        <w:fldChar w:fldCharType="separate"/>
      </w:r>
      <w:r w:rsidRPr="005B601C">
        <w:rPr>
          <w:lang w:val="hr-HR"/>
        </w:rPr>
        <w:fldChar w:fldCharType="begin"/>
      </w:r>
      <w:r w:rsidRPr="005B601C">
        <w:rPr>
          <w:lang w:val="hr-HR"/>
        </w:rPr>
        <w:instrText xml:space="preserve"> INCLUDEPICTURE  "http://rizicna.azo.hr/iszo/images/grb_rh.jpg" \* MERGEFORMATINET </w:instrText>
      </w:r>
      <w:r w:rsidRPr="005B601C">
        <w:rPr>
          <w:lang w:val="hr-HR"/>
        </w:rPr>
        <w:fldChar w:fldCharType="separate"/>
      </w:r>
      <w:r w:rsidRPr="005B601C">
        <w:rPr>
          <w:lang w:val="hr-HR"/>
        </w:rPr>
        <w:fldChar w:fldCharType="begin"/>
      </w:r>
      <w:r w:rsidRPr="005B601C">
        <w:rPr>
          <w:lang w:val="hr-HR"/>
        </w:rPr>
        <w:instrText xml:space="preserve"> INCLUDEPICTURE  "http://rizicna.azo.hr/iszo/images/grb_rh.jpg" \* MERGEFORMATINET </w:instrText>
      </w:r>
      <w:r w:rsidRPr="005B601C">
        <w:rPr>
          <w:lang w:val="hr-HR"/>
        </w:rPr>
        <w:fldChar w:fldCharType="separate"/>
      </w:r>
      <w:r w:rsidRPr="005B601C">
        <w:rPr>
          <w:lang w:val="hr-HR"/>
        </w:rPr>
        <w:pict w14:anchorId="7509D90E">
          <v:shape id="_x0000_i1089" type="#_x0000_t75" style="width:18.15pt;height:21.9pt">
            <v:imagedata r:id="rId12" r:href="rId43"/>
          </v:shape>
        </w:pict>
      </w:r>
      <w:r w:rsidRPr="005B601C">
        <w:rPr>
          <w:lang w:val="hr-HR"/>
        </w:rPr>
        <w:fldChar w:fldCharType="end"/>
      </w:r>
      <w:r w:rsidRPr="005B601C">
        <w:rPr>
          <w:lang w:val="hr-HR"/>
        </w:rPr>
        <w:fldChar w:fldCharType="end"/>
      </w:r>
      <w:r w:rsidRPr="005B601C">
        <w:rPr>
          <w:lang w:val="hr-HR"/>
        </w:rPr>
        <w:fldChar w:fldCharType="end"/>
      </w:r>
    </w:p>
    <w:p w14:paraId="3C20D6BD" w14:textId="77777777" w:rsidR="00103679" w:rsidRPr="005B601C" w:rsidRDefault="00103679" w:rsidP="00103679">
      <w:pPr>
        <w:rPr>
          <w:lang w:val="hr-HR"/>
        </w:rPr>
      </w:pPr>
      <w:r w:rsidRPr="005B601C">
        <w:rPr>
          <w:rFonts w:ascii="Arial" w:hAnsi="Arial" w:cs="Arial"/>
          <w:sz w:val="16"/>
          <w:lang w:val="hr-HR"/>
        </w:rPr>
        <w:t>    REPUBLIKA HRVATSKA - REPUBBLICA DI CROAZIA</w:t>
      </w:r>
    </w:p>
    <w:p w14:paraId="52DAED6C" w14:textId="548996A6" w:rsidR="00103679" w:rsidRPr="005B601C" w:rsidRDefault="00103679" w:rsidP="00103679">
      <w:pPr>
        <w:rPr>
          <w:lang w:val="hr-HR"/>
        </w:rPr>
      </w:pPr>
      <w:r w:rsidRPr="005B601C">
        <w:rPr>
          <w:noProof/>
          <w:lang w:val="hr-HR"/>
        </w:rPr>
        <w:drawing>
          <wp:anchor distT="0" distB="0" distL="114300" distR="114300" simplePos="0" relativeHeight="251675648" behindDoc="0" locked="0" layoutInCell="1" allowOverlap="1" wp14:anchorId="48E42FC8" wp14:editId="5CB2DB08">
            <wp:simplePos x="0" y="0"/>
            <wp:positionH relativeFrom="column">
              <wp:posOffset>-302260</wp:posOffset>
            </wp:positionH>
            <wp:positionV relativeFrom="paragraph">
              <wp:posOffset>61595</wp:posOffset>
            </wp:positionV>
            <wp:extent cx="293370" cy="301625"/>
            <wp:effectExtent l="0" t="0" r="0" b="317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601C">
        <w:rPr>
          <w:rFonts w:ascii="Arial" w:hAnsi="Arial" w:cs="Arial"/>
          <w:sz w:val="16"/>
          <w:lang w:val="hr-HR"/>
        </w:rPr>
        <w:t xml:space="preserve">ISTARSKA ŽUPANIJA - REGIONE ISTRIANA </w:t>
      </w:r>
    </w:p>
    <w:p w14:paraId="33D31D21" w14:textId="77777777" w:rsidR="00103679" w:rsidRPr="005B601C" w:rsidRDefault="00103679" w:rsidP="00103679">
      <w:pPr>
        <w:rPr>
          <w:lang w:val="hr-HR"/>
        </w:rPr>
      </w:pPr>
      <w:r w:rsidRPr="005B601C">
        <w:rPr>
          <w:rFonts w:ascii="Arial" w:hAnsi="Arial" w:cs="Arial"/>
          <w:sz w:val="16"/>
          <w:lang w:val="hr-HR"/>
        </w:rPr>
        <w:t xml:space="preserve">Općina Brtonigla -  Verteneglio - </w:t>
      </w:r>
      <w:proofErr w:type="spellStart"/>
      <w:r w:rsidRPr="005B601C">
        <w:rPr>
          <w:rFonts w:ascii="Arial" w:hAnsi="Arial" w:cs="Arial"/>
          <w:sz w:val="16"/>
          <w:lang w:val="hr-HR"/>
        </w:rPr>
        <w:t>Comune</w:t>
      </w:r>
      <w:proofErr w:type="spellEnd"/>
      <w:r w:rsidRPr="005B601C">
        <w:rPr>
          <w:rFonts w:ascii="Arial" w:hAnsi="Arial" w:cs="Arial"/>
          <w:sz w:val="16"/>
          <w:lang w:val="hr-HR"/>
        </w:rPr>
        <w:t xml:space="preserve"> di Brtonigla-Verteneglio</w:t>
      </w:r>
    </w:p>
    <w:p w14:paraId="45114D1C" w14:textId="77777777" w:rsidR="00103679" w:rsidRPr="005B601C" w:rsidRDefault="00103679" w:rsidP="00103679">
      <w:pPr>
        <w:rPr>
          <w:lang w:val="hr-HR"/>
        </w:rPr>
      </w:pPr>
      <w:r w:rsidRPr="005B601C">
        <w:rPr>
          <w:rFonts w:ascii="Arial" w:hAnsi="Arial" w:cs="Arial"/>
          <w:sz w:val="16"/>
          <w:lang w:val="hr-HR"/>
        </w:rPr>
        <w:t>OPĆINSKI NAČELNIK  - IL SINDACO</w:t>
      </w:r>
    </w:p>
    <w:p w14:paraId="43C80802" w14:textId="77777777" w:rsidR="00103679" w:rsidRPr="005B601C" w:rsidRDefault="00103679" w:rsidP="00103679">
      <w:pPr>
        <w:rPr>
          <w:lang w:val="hr-HR"/>
        </w:rPr>
      </w:pPr>
      <w:r w:rsidRPr="005B601C">
        <w:rPr>
          <w:rFonts w:ascii="Arial" w:hAnsi="Arial" w:cs="Arial"/>
          <w:sz w:val="16"/>
          <w:lang w:val="hr-HR"/>
        </w:rPr>
        <w:t xml:space="preserve">52474 Brtonigla – Verteneglio, Trg sv. Zenona / </w:t>
      </w:r>
      <w:proofErr w:type="spellStart"/>
      <w:r w:rsidRPr="005B601C">
        <w:rPr>
          <w:rFonts w:ascii="Arial" w:hAnsi="Arial" w:cs="Arial"/>
          <w:sz w:val="16"/>
          <w:lang w:val="hr-HR"/>
        </w:rPr>
        <w:t>Piazza</w:t>
      </w:r>
      <w:proofErr w:type="spellEnd"/>
      <w:r w:rsidRPr="005B601C">
        <w:rPr>
          <w:rFonts w:ascii="Arial" w:hAnsi="Arial" w:cs="Arial"/>
          <w:sz w:val="16"/>
          <w:lang w:val="hr-HR"/>
        </w:rPr>
        <w:t xml:space="preserve"> S. Zenone 1</w:t>
      </w:r>
    </w:p>
    <w:p w14:paraId="6BE81096" w14:textId="77777777" w:rsidR="00103679" w:rsidRPr="005B601C" w:rsidRDefault="00103679" w:rsidP="00103679">
      <w:pPr>
        <w:rPr>
          <w:lang w:val="hr-HR"/>
        </w:rPr>
      </w:pPr>
      <w:r w:rsidRPr="005B601C">
        <w:rPr>
          <w:rFonts w:ascii="Arial" w:hAnsi="Arial" w:cs="Arial"/>
          <w:sz w:val="16"/>
          <w:lang w:val="hr-HR"/>
        </w:rPr>
        <w:t>    Tel. &amp; Fax: +385 (0)52 774-174</w:t>
      </w:r>
    </w:p>
    <w:p w14:paraId="40D13EDB" w14:textId="77777777" w:rsidR="00103679" w:rsidRPr="005B601C" w:rsidRDefault="00103679" w:rsidP="00103679">
      <w:pPr>
        <w:rPr>
          <w:lang w:val="hr-HR"/>
        </w:rPr>
      </w:pPr>
      <w:r w:rsidRPr="005B601C">
        <w:rPr>
          <w:rFonts w:ascii="Arial" w:hAnsi="Arial" w:cs="Arial"/>
          <w:sz w:val="16"/>
          <w:lang w:val="hr-HR"/>
        </w:rPr>
        <w:t xml:space="preserve">     E-mail: </w:t>
      </w:r>
      <w:hyperlink r:id="rId44" w:history="1">
        <w:proofErr w:type="spellStart"/>
        <w:r w:rsidRPr="005B601C">
          <w:rPr>
            <w:rStyle w:val="Hyperlink"/>
            <w:rFonts w:ascii="Arial" w:hAnsi="Arial" w:cs="Arial"/>
            <w:sz w:val="16"/>
            <w:lang w:val="hr-HR"/>
          </w:rPr>
          <w:t>info@brtonigla-verteneglio.hr</w:t>
        </w:r>
        <w:proofErr w:type="spellEnd"/>
      </w:hyperlink>
    </w:p>
    <w:p w14:paraId="366534D8" w14:textId="77777777" w:rsidR="00103679" w:rsidRPr="005B601C" w:rsidRDefault="00103679" w:rsidP="00103679">
      <w:pPr>
        <w:rPr>
          <w:lang w:val="hr-HR"/>
        </w:rPr>
      </w:pPr>
      <w:r w:rsidRPr="005B601C">
        <w:rPr>
          <w:rFonts w:ascii="Arial" w:hAnsi="Arial" w:cs="Arial"/>
          <w:sz w:val="16"/>
          <w:lang w:val="hr-HR"/>
        </w:rPr>
        <w:t>     </w:t>
      </w:r>
      <w:proofErr w:type="spellStart"/>
      <w:r w:rsidRPr="005B601C">
        <w:rPr>
          <w:lang w:val="hr-HR"/>
        </w:rPr>
        <w:fldChar w:fldCharType="begin"/>
      </w:r>
      <w:r w:rsidRPr="005B601C">
        <w:rPr>
          <w:lang w:val="hr-HR"/>
        </w:rPr>
        <w:instrText xml:space="preserve"> HYPERLINK "http://www.brtonigla-verteneglio.hr" </w:instrText>
      </w:r>
      <w:r w:rsidRPr="005B601C">
        <w:rPr>
          <w:lang w:val="hr-HR"/>
        </w:rPr>
        <w:fldChar w:fldCharType="separate"/>
      </w:r>
      <w:r w:rsidRPr="005B601C">
        <w:rPr>
          <w:rStyle w:val="Hyperlink"/>
          <w:rFonts w:ascii="Arial" w:hAnsi="Arial" w:cs="Arial"/>
          <w:sz w:val="16"/>
          <w:lang w:val="hr-HR"/>
        </w:rPr>
        <w:t>www.brtonigla-verteneglio.hr</w:t>
      </w:r>
      <w:proofErr w:type="spellEnd"/>
      <w:r w:rsidRPr="005B601C">
        <w:rPr>
          <w:rStyle w:val="Hyperlink"/>
          <w:rFonts w:ascii="Arial" w:hAnsi="Arial" w:cs="Arial"/>
          <w:sz w:val="16"/>
          <w:lang w:val="hr-HR"/>
        </w:rPr>
        <w:fldChar w:fldCharType="end"/>
      </w:r>
    </w:p>
    <w:p w14:paraId="63A921C7" w14:textId="77777777" w:rsidR="00103679" w:rsidRPr="005B601C" w:rsidRDefault="00103679" w:rsidP="00103679">
      <w:pPr>
        <w:rPr>
          <w:rFonts w:ascii="Arial" w:hAnsi="Arial" w:cs="Arial"/>
          <w:color w:val="000000"/>
          <w:sz w:val="24"/>
          <w:szCs w:val="24"/>
          <w:lang w:val="hr-HR"/>
        </w:rPr>
      </w:pPr>
      <w:r w:rsidRPr="005B601C">
        <w:rPr>
          <w:rFonts w:ascii="Arial" w:hAnsi="Arial" w:cs="Arial"/>
          <w:color w:val="000000"/>
          <w:sz w:val="24"/>
          <w:szCs w:val="24"/>
          <w:lang w:val="hr-HR"/>
        </w:rPr>
        <w:t xml:space="preserve">    </w:t>
      </w:r>
    </w:p>
    <w:bookmarkEnd w:id="21"/>
    <w:p w14:paraId="6A81AAEE" w14:textId="77777777" w:rsidR="00103679" w:rsidRPr="005B601C" w:rsidRDefault="00103679" w:rsidP="00103679">
      <w:pPr>
        <w:jc w:val="both"/>
        <w:rPr>
          <w:rFonts w:ascii="Arial" w:hAnsi="Arial" w:cs="Arial"/>
          <w:color w:val="000000"/>
          <w:sz w:val="24"/>
          <w:szCs w:val="24"/>
          <w:lang w:val="hr-HR"/>
        </w:rPr>
      </w:pPr>
      <w:r w:rsidRPr="005B601C">
        <w:rPr>
          <w:rFonts w:ascii="Arial" w:hAnsi="Arial" w:cs="Arial"/>
          <w:color w:val="000000"/>
          <w:sz w:val="24"/>
          <w:szCs w:val="24"/>
          <w:lang w:val="hr-HR"/>
        </w:rPr>
        <w:t>KLASA: 944-05/22-50/24</w:t>
      </w:r>
    </w:p>
    <w:p w14:paraId="0B874BEC" w14:textId="77777777" w:rsidR="00103679" w:rsidRPr="005B601C" w:rsidRDefault="00103679" w:rsidP="00103679">
      <w:pPr>
        <w:jc w:val="both"/>
        <w:rPr>
          <w:rFonts w:ascii="Arial" w:hAnsi="Arial" w:cs="Arial"/>
          <w:color w:val="FF0000"/>
          <w:sz w:val="24"/>
          <w:szCs w:val="24"/>
          <w:lang w:val="hr-HR"/>
        </w:rPr>
      </w:pPr>
      <w:r w:rsidRPr="005B601C">
        <w:rPr>
          <w:rFonts w:ascii="Arial" w:hAnsi="Arial" w:cs="Arial"/>
          <w:color w:val="000000"/>
          <w:sz w:val="24"/>
          <w:szCs w:val="24"/>
          <w:lang w:val="hr-HR"/>
        </w:rPr>
        <w:t>UR.BROJ: 2163-13-04/01-22-2</w:t>
      </w:r>
    </w:p>
    <w:p w14:paraId="60785FF2" w14:textId="77777777" w:rsidR="00103679" w:rsidRPr="005B601C" w:rsidRDefault="00103679" w:rsidP="00103679">
      <w:pPr>
        <w:jc w:val="both"/>
        <w:rPr>
          <w:rFonts w:ascii="Arial" w:hAnsi="Arial" w:cs="Arial"/>
          <w:sz w:val="24"/>
          <w:szCs w:val="24"/>
          <w:lang w:val="hr-HR"/>
        </w:rPr>
      </w:pPr>
      <w:r w:rsidRPr="005B601C">
        <w:rPr>
          <w:rFonts w:ascii="Arial" w:hAnsi="Arial" w:cs="Arial"/>
          <w:color w:val="000000"/>
          <w:sz w:val="24"/>
          <w:szCs w:val="24"/>
          <w:lang w:val="hr-HR"/>
        </w:rPr>
        <w:t>Brtonigla-Verteneglio, 24.10.2022.</w:t>
      </w:r>
    </w:p>
    <w:p w14:paraId="05059E22" w14:textId="77777777" w:rsidR="00103679" w:rsidRPr="005B601C" w:rsidRDefault="00103679" w:rsidP="00103679">
      <w:pPr>
        <w:ind w:firstLine="708"/>
        <w:jc w:val="both"/>
        <w:rPr>
          <w:rFonts w:ascii="Arial" w:hAnsi="Arial" w:cs="Arial"/>
          <w:sz w:val="24"/>
          <w:szCs w:val="24"/>
          <w:lang w:val="hr-HR"/>
        </w:rPr>
      </w:pPr>
    </w:p>
    <w:p w14:paraId="43904250" w14:textId="77777777" w:rsidR="00103679" w:rsidRPr="005B601C" w:rsidRDefault="00103679" w:rsidP="00103679">
      <w:pPr>
        <w:ind w:firstLine="720"/>
        <w:jc w:val="both"/>
        <w:rPr>
          <w:rFonts w:ascii="Arial" w:hAnsi="Arial" w:cs="Arial"/>
          <w:sz w:val="24"/>
          <w:szCs w:val="24"/>
          <w:lang w:val="hr-HR"/>
        </w:rPr>
      </w:pPr>
      <w:r w:rsidRPr="005B601C">
        <w:rPr>
          <w:rFonts w:ascii="Arial" w:hAnsi="Arial" w:cs="Arial"/>
          <w:sz w:val="24"/>
          <w:szCs w:val="24"/>
          <w:lang w:val="hr-HR"/>
        </w:rPr>
        <w:t xml:space="preserve">Na temelju članka 48. Zakona o lokalnoj i područnoj (regionalnoj) samoupravi (NN 33/01, 60/01, 129/05, 109/07, 125/08, 36/09, 36/09, 150/11, 144/12, 19/13, 137/15, 123/17, 98/19, 144/20), čl. 52. Statuta Općine Brtonigla-Verteneglio (Službene novine Općine Brtonigla-Verteneglio broj 03/18, 03/21, 07/21-pročišćeni tekst), općinski načelnik Općine Brtonigla-Verteneglio, donosi </w:t>
      </w:r>
    </w:p>
    <w:p w14:paraId="104CC73D" w14:textId="77777777" w:rsidR="00103679" w:rsidRPr="005B601C" w:rsidRDefault="00103679" w:rsidP="00103679">
      <w:pPr>
        <w:ind w:firstLine="708"/>
        <w:jc w:val="both"/>
        <w:rPr>
          <w:rFonts w:ascii="Arial" w:hAnsi="Arial" w:cs="Arial"/>
          <w:sz w:val="24"/>
          <w:szCs w:val="24"/>
          <w:lang w:val="hr-HR"/>
        </w:rPr>
      </w:pPr>
    </w:p>
    <w:p w14:paraId="6C843045" w14:textId="16032E5D" w:rsidR="00103679" w:rsidRDefault="00103679" w:rsidP="00103679">
      <w:pPr>
        <w:ind w:firstLine="708"/>
        <w:jc w:val="both"/>
        <w:rPr>
          <w:rFonts w:ascii="Arial" w:hAnsi="Arial" w:cs="Arial"/>
          <w:sz w:val="24"/>
          <w:szCs w:val="24"/>
          <w:lang w:val="hr-HR"/>
        </w:rPr>
      </w:pPr>
    </w:p>
    <w:p w14:paraId="1316609B" w14:textId="77777777" w:rsidR="003E00EC" w:rsidRPr="005B601C" w:rsidRDefault="003E00EC" w:rsidP="00103679">
      <w:pPr>
        <w:ind w:firstLine="708"/>
        <w:jc w:val="both"/>
        <w:rPr>
          <w:rFonts w:ascii="Arial" w:hAnsi="Arial" w:cs="Arial"/>
          <w:sz w:val="24"/>
          <w:szCs w:val="24"/>
          <w:lang w:val="hr-HR"/>
        </w:rPr>
      </w:pPr>
    </w:p>
    <w:p w14:paraId="263CC15A"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 xml:space="preserve">ZAKLJUČAK </w:t>
      </w:r>
    </w:p>
    <w:p w14:paraId="03D25DF6" w14:textId="37E37176" w:rsidR="00103679" w:rsidRDefault="00103679" w:rsidP="00103679">
      <w:pPr>
        <w:jc w:val="center"/>
        <w:rPr>
          <w:rFonts w:ascii="Arial" w:hAnsi="Arial" w:cs="Arial"/>
          <w:b/>
          <w:sz w:val="24"/>
          <w:szCs w:val="24"/>
          <w:lang w:val="hr-HR"/>
        </w:rPr>
      </w:pPr>
    </w:p>
    <w:p w14:paraId="2B848586" w14:textId="77777777" w:rsidR="003E00EC" w:rsidRPr="005B601C" w:rsidRDefault="003E00EC" w:rsidP="00103679">
      <w:pPr>
        <w:jc w:val="center"/>
        <w:rPr>
          <w:rFonts w:ascii="Arial" w:hAnsi="Arial" w:cs="Arial"/>
          <w:b/>
          <w:sz w:val="24"/>
          <w:szCs w:val="24"/>
          <w:lang w:val="hr-HR"/>
        </w:rPr>
      </w:pPr>
    </w:p>
    <w:p w14:paraId="386B45B0"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I.</w:t>
      </w:r>
    </w:p>
    <w:p w14:paraId="065D47EF" w14:textId="77777777" w:rsidR="00103679" w:rsidRPr="005B601C" w:rsidRDefault="00103679" w:rsidP="00103679">
      <w:pPr>
        <w:ind w:firstLine="708"/>
        <w:jc w:val="both"/>
        <w:rPr>
          <w:rFonts w:ascii="Arial" w:hAnsi="Arial" w:cs="Arial"/>
          <w:sz w:val="24"/>
          <w:szCs w:val="24"/>
          <w:lang w:val="hr-HR"/>
        </w:rPr>
      </w:pPr>
      <w:r w:rsidRPr="005B601C">
        <w:rPr>
          <w:rFonts w:ascii="Arial" w:hAnsi="Arial" w:cs="Arial"/>
          <w:sz w:val="24"/>
          <w:szCs w:val="24"/>
          <w:lang w:val="hr-HR"/>
        </w:rPr>
        <w:t>Prihvaća se zahtjev</w:t>
      </w:r>
      <w:r w:rsidRPr="005B601C">
        <w:rPr>
          <w:rFonts w:ascii="Arial" w:hAnsi="Arial" w:cs="Arial"/>
          <w:sz w:val="24"/>
          <w:szCs w:val="24"/>
          <w:lang w:val="hr-HR"/>
        </w:rPr>
        <w:tab/>
        <w:t xml:space="preserve"> od Martine </w:t>
      </w:r>
      <w:proofErr w:type="spellStart"/>
      <w:r w:rsidRPr="005B601C">
        <w:rPr>
          <w:rFonts w:ascii="Arial" w:hAnsi="Arial" w:cs="Arial"/>
          <w:sz w:val="24"/>
          <w:szCs w:val="24"/>
          <w:lang w:val="hr-HR"/>
        </w:rPr>
        <w:t>Bencich</w:t>
      </w:r>
      <w:proofErr w:type="spellEnd"/>
      <w:r w:rsidRPr="005B601C">
        <w:rPr>
          <w:rFonts w:ascii="Arial" w:hAnsi="Arial" w:cs="Arial"/>
          <w:sz w:val="24"/>
          <w:szCs w:val="24"/>
          <w:lang w:val="hr-HR"/>
        </w:rPr>
        <w:t xml:space="preserve">, Umag, Jadranska ul.27 za prijenosom vlasništva, zemljišta označenog kao k.č.br.590/51, Katastarska općina: 301922, Nova Vas,  </w:t>
      </w:r>
      <w:proofErr w:type="spellStart"/>
      <w:r w:rsidRPr="005B601C">
        <w:rPr>
          <w:rFonts w:ascii="Arial" w:hAnsi="Arial" w:cs="Arial"/>
          <w:sz w:val="24"/>
          <w:szCs w:val="24"/>
          <w:lang w:val="hr-HR"/>
        </w:rPr>
        <w:t>br.zk.uloška</w:t>
      </w:r>
      <w:proofErr w:type="spellEnd"/>
      <w:r w:rsidRPr="005B601C">
        <w:rPr>
          <w:rFonts w:ascii="Arial" w:hAnsi="Arial" w:cs="Arial"/>
          <w:sz w:val="24"/>
          <w:szCs w:val="24"/>
          <w:lang w:val="hr-HR"/>
        </w:rPr>
        <w:t xml:space="preserve"> 146,  opisana kao oranica, površine 32 m2 u korist Općine Brtonigla-Verteneglio.</w:t>
      </w:r>
    </w:p>
    <w:p w14:paraId="439D4AE1" w14:textId="77777777" w:rsidR="00103679" w:rsidRPr="005B601C" w:rsidRDefault="00103679" w:rsidP="00103679">
      <w:pPr>
        <w:ind w:firstLine="708"/>
        <w:jc w:val="both"/>
        <w:rPr>
          <w:rFonts w:ascii="Arial" w:hAnsi="Arial" w:cs="Arial"/>
          <w:sz w:val="24"/>
          <w:szCs w:val="24"/>
          <w:lang w:val="hr-HR"/>
        </w:rPr>
      </w:pPr>
    </w:p>
    <w:p w14:paraId="044E7647"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II.</w:t>
      </w:r>
    </w:p>
    <w:p w14:paraId="511C41C8" w14:textId="77777777" w:rsidR="00103679" w:rsidRPr="005B601C" w:rsidRDefault="00103679" w:rsidP="00103679">
      <w:pPr>
        <w:ind w:firstLine="708"/>
        <w:jc w:val="both"/>
        <w:rPr>
          <w:rFonts w:ascii="Arial" w:hAnsi="Arial" w:cs="Arial"/>
          <w:sz w:val="24"/>
          <w:szCs w:val="24"/>
          <w:lang w:val="hr-HR"/>
        </w:rPr>
      </w:pPr>
      <w:r w:rsidRPr="005B601C">
        <w:rPr>
          <w:rFonts w:ascii="Arial" w:hAnsi="Arial" w:cs="Arial"/>
          <w:sz w:val="24"/>
          <w:szCs w:val="24"/>
          <w:lang w:val="hr-HR"/>
        </w:rPr>
        <w:t xml:space="preserve">Daje se suglasnost na zaključenje Darovnog ugovora između Martina </w:t>
      </w:r>
      <w:proofErr w:type="spellStart"/>
      <w:r w:rsidRPr="005B601C">
        <w:rPr>
          <w:rFonts w:ascii="Arial" w:hAnsi="Arial" w:cs="Arial"/>
          <w:sz w:val="24"/>
          <w:szCs w:val="24"/>
          <w:lang w:val="hr-HR"/>
        </w:rPr>
        <w:t>Bencich</w:t>
      </w:r>
      <w:proofErr w:type="spellEnd"/>
      <w:r w:rsidRPr="005B601C">
        <w:rPr>
          <w:rFonts w:ascii="Arial" w:hAnsi="Arial" w:cs="Arial"/>
          <w:sz w:val="24"/>
          <w:szCs w:val="24"/>
          <w:lang w:val="hr-HR"/>
        </w:rPr>
        <w:t xml:space="preserve">, Umag, Jadranska ul.27 kao darovatelja i OPĆINA BRTONIGLA-VERTENEGLIO, Brtonigla, Trg Sv. Zenona 1, OIB: 81025770849  kao </w:t>
      </w:r>
      <w:proofErr w:type="spellStart"/>
      <w:r w:rsidRPr="005B601C">
        <w:rPr>
          <w:rFonts w:ascii="Arial" w:hAnsi="Arial" w:cs="Arial"/>
          <w:sz w:val="24"/>
          <w:szCs w:val="24"/>
          <w:lang w:val="hr-HR"/>
        </w:rPr>
        <w:t>obdarenika</w:t>
      </w:r>
      <w:proofErr w:type="spellEnd"/>
      <w:r w:rsidRPr="005B601C">
        <w:rPr>
          <w:rFonts w:ascii="Arial" w:hAnsi="Arial" w:cs="Arial"/>
          <w:sz w:val="24"/>
          <w:szCs w:val="24"/>
          <w:lang w:val="hr-HR"/>
        </w:rPr>
        <w:t>, predmet kojeg je darovanje u korist Općine Brtonigla-Verteneglio sljedeće  nekretnine:</w:t>
      </w:r>
    </w:p>
    <w:p w14:paraId="44147424" w14:textId="77777777" w:rsidR="00103679" w:rsidRPr="005B601C" w:rsidRDefault="00103679" w:rsidP="00103679">
      <w:pPr>
        <w:numPr>
          <w:ilvl w:val="0"/>
          <w:numId w:val="28"/>
        </w:numPr>
        <w:jc w:val="both"/>
        <w:rPr>
          <w:rFonts w:ascii="Arial" w:hAnsi="Arial" w:cs="Arial"/>
          <w:b/>
          <w:sz w:val="24"/>
          <w:szCs w:val="24"/>
          <w:lang w:val="hr-HR"/>
        </w:rPr>
      </w:pPr>
      <w:r w:rsidRPr="005B601C">
        <w:rPr>
          <w:rFonts w:ascii="Arial" w:hAnsi="Arial" w:cs="Arial"/>
          <w:sz w:val="24"/>
          <w:szCs w:val="24"/>
          <w:lang w:val="hr-HR"/>
        </w:rPr>
        <w:t xml:space="preserve">k.č.br.590/51, Katastarska općina: 301922, Nova Vas,  </w:t>
      </w:r>
      <w:proofErr w:type="spellStart"/>
      <w:r w:rsidRPr="005B601C">
        <w:rPr>
          <w:rFonts w:ascii="Arial" w:hAnsi="Arial" w:cs="Arial"/>
          <w:sz w:val="24"/>
          <w:szCs w:val="24"/>
          <w:lang w:val="hr-HR"/>
        </w:rPr>
        <w:t>br.zk.uloška</w:t>
      </w:r>
      <w:proofErr w:type="spellEnd"/>
      <w:r w:rsidRPr="005B601C">
        <w:rPr>
          <w:rFonts w:ascii="Arial" w:hAnsi="Arial" w:cs="Arial"/>
          <w:sz w:val="24"/>
          <w:szCs w:val="24"/>
          <w:lang w:val="hr-HR"/>
        </w:rPr>
        <w:t xml:space="preserve"> 146,  opisana kao oranica, površine 32 m2.</w:t>
      </w:r>
    </w:p>
    <w:p w14:paraId="5FB864CA" w14:textId="77777777" w:rsidR="00103679" w:rsidRPr="005B601C" w:rsidRDefault="00103679" w:rsidP="00103679">
      <w:pPr>
        <w:jc w:val="both"/>
        <w:rPr>
          <w:rFonts w:ascii="Arial" w:hAnsi="Arial" w:cs="Arial"/>
          <w:sz w:val="24"/>
          <w:szCs w:val="24"/>
          <w:lang w:val="hr-HR"/>
        </w:rPr>
      </w:pPr>
    </w:p>
    <w:p w14:paraId="3FFF7FCF" w14:textId="77777777" w:rsidR="00103679" w:rsidRPr="005B601C" w:rsidRDefault="00103679" w:rsidP="00103679">
      <w:pPr>
        <w:jc w:val="both"/>
        <w:rPr>
          <w:rFonts w:ascii="Arial" w:hAnsi="Arial" w:cs="Arial"/>
          <w:b/>
          <w:sz w:val="24"/>
          <w:szCs w:val="24"/>
          <w:lang w:val="hr-HR"/>
        </w:rPr>
      </w:pPr>
    </w:p>
    <w:p w14:paraId="47D70DA7"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III.</w:t>
      </w:r>
    </w:p>
    <w:p w14:paraId="20339743" w14:textId="77777777" w:rsidR="00103679" w:rsidRPr="005B601C" w:rsidRDefault="00103679" w:rsidP="00103679">
      <w:pPr>
        <w:ind w:firstLine="708"/>
        <w:jc w:val="both"/>
        <w:rPr>
          <w:rFonts w:ascii="Arial" w:hAnsi="Arial" w:cs="Arial"/>
          <w:sz w:val="24"/>
          <w:szCs w:val="24"/>
          <w:lang w:val="hr-HR"/>
        </w:rPr>
      </w:pPr>
      <w:r w:rsidRPr="005B601C">
        <w:rPr>
          <w:rFonts w:ascii="Arial" w:hAnsi="Arial" w:cs="Arial"/>
          <w:sz w:val="24"/>
          <w:szCs w:val="24"/>
          <w:lang w:val="hr-HR"/>
        </w:rPr>
        <w:t>Ovaj Zaključak stupa na snagu danom donošenja, a isti će se objaviti u Službenim novinama Općine Brtonigla- Verteneglio.</w:t>
      </w:r>
    </w:p>
    <w:p w14:paraId="763EA5C6" w14:textId="77777777" w:rsidR="00103679" w:rsidRPr="005B601C" w:rsidRDefault="00103679" w:rsidP="00103679">
      <w:pPr>
        <w:jc w:val="both"/>
        <w:rPr>
          <w:rFonts w:ascii="Arial" w:hAnsi="Arial" w:cs="Arial"/>
          <w:sz w:val="24"/>
          <w:szCs w:val="24"/>
          <w:lang w:val="hr-HR"/>
        </w:rPr>
      </w:pPr>
    </w:p>
    <w:p w14:paraId="07A192A3" w14:textId="77777777" w:rsidR="00103679" w:rsidRPr="005B601C" w:rsidRDefault="00103679" w:rsidP="003E00EC">
      <w:pPr>
        <w:rPr>
          <w:rFonts w:ascii="Arial" w:hAnsi="Arial" w:cs="Arial"/>
          <w:sz w:val="24"/>
          <w:szCs w:val="24"/>
          <w:lang w:val="hr-HR"/>
        </w:rPr>
      </w:pPr>
    </w:p>
    <w:p w14:paraId="5C831D0E" w14:textId="77777777" w:rsidR="00103679" w:rsidRPr="005B601C" w:rsidRDefault="00103679" w:rsidP="00103679">
      <w:pPr>
        <w:jc w:val="center"/>
        <w:rPr>
          <w:rFonts w:ascii="Arial" w:hAnsi="Arial" w:cs="Arial"/>
          <w:sz w:val="24"/>
          <w:szCs w:val="24"/>
          <w:lang w:val="hr-HR"/>
        </w:rPr>
      </w:pPr>
      <w:r w:rsidRPr="005B601C">
        <w:rPr>
          <w:rFonts w:ascii="Arial" w:hAnsi="Arial" w:cs="Arial"/>
          <w:sz w:val="24"/>
          <w:szCs w:val="24"/>
          <w:lang w:val="hr-HR"/>
        </w:rPr>
        <w:t xml:space="preserve">OPĆINSKI NAČELNIK </w:t>
      </w:r>
    </w:p>
    <w:p w14:paraId="2CFE8881" w14:textId="36F5F869" w:rsidR="00103679" w:rsidRPr="005B601C" w:rsidRDefault="00103679" w:rsidP="00103679">
      <w:pPr>
        <w:jc w:val="center"/>
        <w:rPr>
          <w:rFonts w:ascii="Arial" w:hAnsi="Arial" w:cs="Arial"/>
          <w:sz w:val="24"/>
          <w:szCs w:val="24"/>
          <w:lang w:val="hr-HR"/>
        </w:rPr>
      </w:pPr>
      <w:r w:rsidRPr="005B601C">
        <w:rPr>
          <w:rFonts w:ascii="Arial" w:hAnsi="Arial" w:cs="Arial"/>
          <w:sz w:val="24"/>
          <w:szCs w:val="24"/>
          <w:lang w:val="hr-HR"/>
        </w:rPr>
        <w:t xml:space="preserve">   </w:t>
      </w:r>
      <w:proofErr w:type="spellStart"/>
      <w:r w:rsidRPr="005B601C">
        <w:rPr>
          <w:rFonts w:ascii="Arial" w:hAnsi="Arial" w:cs="Arial"/>
          <w:sz w:val="24"/>
          <w:szCs w:val="24"/>
          <w:lang w:val="hr-HR"/>
        </w:rPr>
        <w:t>Neš</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Sinožić</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mag.ing.agr</w:t>
      </w:r>
      <w:proofErr w:type="spellEnd"/>
      <w:r w:rsidRPr="005B601C">
        <w:rPr>
          <w:rFonts w:ascii="Arial" w:hAnsi="Arial" w:cs="Arial"/>
          <w:sz w:val="24"/>
          <w:szCs w:val="24"/>
          <w:lang w:val="hr-HR"/>
        </w:rPr>
        <w:t>.</w:t>
      </w:r>
      <w:r w:rsidR="003E00EC" w:rsidRPr="005B601C">
        <w:rPr>
          <w:rFonts w:ascii="Arial" w:hAnsi="Arial" w:cs="Arial"/>
          <w:sz w:val="24"/>
          <w:szCs w:val="24"/>
          <w:lang w:val="it-IT"/>
        </w:rPr>
        <w:t xml:space="preserve"> v.r</w:t>
      </w:r>
      <w:r w:rsidR="003E00EC">
        <w:rPr>
          <w:rFonts w:ascii="Arial" w:hAnsi="Arial" w:cs="Arial"/>
          <w:sz w:val="24"/>
          <w:szCs w:val="24"/>
          <w:lang w:val="it-IT"/>
        </w:rPr>
        <w:t>.</w:t>
      </w:r>
    </w:p>
    <w:p w14:paraId="4FEC4858" w14:textId="4CB9025D" w:rsidR="00103679" w:rsidRPr="005B601C" w:rsidRDefault="00103679" w:rsidP="00227B89">
      <w:pPr>
        <w:rPr>
          <w:rFonts w:ascii="Arial" w:hAnsi="Arial" w:cs="Arial"/>
          <w:sz w:val="24"/>
          <w:szCs w:val="24"/>
          <w:lang w:val="hr-HR"/>
        </w:rPr>
      </w:pPr>
    </w:p>
    <w:p w14:paraId="709C8A37" w14:textId="15479DBA" w:rsidR="00103679" w:rsidRDefault="00103679" w:rsidP="00227B89">
      <w:pPr>
        <w:rPr>
          <w:rFonts w:ascii="Arial" w:hAnsi="Arial" w:cs="Arial"/>
          <w:sz w:val="24"/>
          <w:szCs w:val="24"/>
          <w:lang w:val="hr-HR"/>
        </w:rPr>
      </w:pPr>
    </w:p>
    <w:p w14:paraId="777AAA48" w14:textId="77777777" w:rsidR="003E00EC" w:rsidRPr="005B601C" w:rsidRDefault="003E00EC" w:rsidP="00227B89">
      <w:pPr>
        <w:rPr>
          <w:rFonts w:ascii="Arial" w:hAnsi="Arial" w:cs="Arial"/>
          <w:sz w:val="24"/>
          <w:szCs w:val="24"/>
          <w:lang w:val="hr-HR"/>
        </w:rPr>
      </w:pPr>
    </w:p>
    <w:p w14:paraId="0A796C08" w14:textId="6F321F4F" w:rsidR="00103679" w:rsidRPr="005B601C" w:rsidRDefault="00103679" w:rsidP="00103679">
      <w:pPr>
        <w:pStyle w:val="ListParagraph"/>
        <w:numPr>
          <w:ilvl w:val="0"/>
          <w:numId w:val="25"/>
        </w:numPr>
        <w:jc w:val="center"/>
        <w:rPr>
          <w:rFonts w:cs="Arial"/>
          <w:sz w:val="24"/>
          <w:szCs w:val="24"/>
          <w:lang w:val="hr-HR"/>
        </w:rPr>
      </w:pPr>
    </w:p>
    <w:p w14:paraId="70E80093" w14:textId="57A69F05" w:rsidR="00103679" w:rsidRPr="005B601C" w:rsidRDefault="00103679" w:rsidP="00227B89">
      <w:pPr>
        <w:rPr>
          <w:rFonts w:ascii="Arial" w:hAnsi="Arial" w:cs="Arial"/>
          <w:sz w:val="24"/>
          <w:szCs w:val="24"/>
          <w:lang w:val="hr-HR"/>
        </w:rPr>
      </w:pPr>
    </w:p>
    <w:p w14:paraId="7195882A" w14:textId="77777777" w:rsidR="00103679" w:rsidRPr="005B601C" w:rsidRDefault="00103679" w:rsidP="00103679">
      <w:pPr>
        <w:rPr>
          <w:lang w:val="hr-HR"/>
        </w:rPr>
      </w:pPr>
      <w:r w:rsidRPr="005B601C">
        <w:rPr>
          <w:rFonts w:ascii="Arial" w:hAnsi="Arial" w:cs="Arial"/>
          <w:sz w:val="16"/>
          <w:lang w:val="hr-HR"/>
        </w:rPr>
        <w:lastRenderedPageBreak/>
        <w:t>                                           </w:t>
      </w:r>
      <w:r w:rsidRPr="005B601C">
        <w:rPr>
          <w:lang w:val="hr-HR"/>
        </w:rPr>
        <w:fldChar w:fldCharType="begin"/>
      </w:r>
      <w:r w:rsidRPr="005B601C">
        <w:rPr>
          <w:lang w:val="hr-HR"/>
        </w:rPr>
        <w:instrText xml:space="preserve"> INCLUDEPICTURE "http://rizicna.azo.hr/iszo/images/grb_rh.jpg" \* MERGEFORMATINET </w:instrText>
      </w:r>
      <w:r w:rsidRPr="005B601C">
        <w:rPr>
          <w:lang w:val="hr-HR"/>
        </w:rPr>
        <w:fldChar w:fldCharType="separate"/>
      </w:r>
      <w:r w:rsidRPr="005B601C">
        <w:rPr>
          <w:lang w:val="hr-HR"/>
        </w:rPr>
        <w:pict w14:anchorId="7FC988E4">
          <v:shape id="_x0000_i1097" type="#_x0000_t75" style="width:17.55pt;height:21.9pt">
            <v:imagedata r:id="rId12" r:href="rId45"/>
          </v:shape>
        </w:pict>
      </w:r>
      <w:r w:rsidRPr="005B601C">
        <w:rPr>
          <w:lang w:val="hr-HR"/>
        </w:rPr>
        <w:fldChar w:fldCharType="end"/>
      </w:r>
    </w:p>
    <w:p w14:paraId="10959E7C" w14:textId="77777777" w:rsidR="00103679" w:rsidRPr="005B601C" w:rsidRDefault="00103679" w:rsidP="00103679">
      <w:pPr>
        <w:ind w:left="142"/>
        <w:rPr>
          <w:lang w:val="hr-HR"/>
        </w:rPr>
      </w:pPr>
      <w:r w:rsidRPr="005B601C">
        <w:rPr>
          <w:rFonts w:ascii="Arial" w:hAnsi="Arial" w:cs="Arial"/>
          <w:sz w:val="16"/>
          <w:lang w:val="hr-HR"/>
        </w:rPr>
        <w:t xml:space="preserve"> REPUBLIKA HRVATSKA - REPUBBLICA DI CROAZIA</w:t>
      </w:r>
    </w:p>
    <w:p w14:paraId="56EDABD3" w14:textId="34D30222" w:rsidR="00103679" w:rsidRPr="005B601C" w:rsidRDefault="00103679" w:rsidP="00103679">
      <w:pPr>
        <w:ind w:left="142"/>
        <w:rPr>
          <w:lang w:val="hr-HR"/>
        </w:rPr>
      </w:pPr>
      <w:r w:rsidRPr="005B601C">
        <w:rPr>
          <w:noProof/>
          <w:lang w:val="hr-HR"/>
        </w:rPr>
        <w:drawing>
          <wp:anchor distT="0" distB="0" distL="114300" distR="114300" simplePos="0" relativeHeight="251677696" behindDoc="0" locked="0" layoutInCell="1" allowOverlap="1" wp14:anchorId="3F1ABCCB" wp14:editId="4ADDAA17">
            <wp:simplePos x="0" y="0"/>
            <wp:positionH relativeFrom="column">
              <wp:posOffset>-302260</wp:posOffset>
            </wp:positionH>
            <wp:positionV relativeFrom="paragraph">
              <wp:posOffset>61595</wp:posOffset>
            </wp:positionV>
            <wp:extent cx="293370" cy="301625"/>
            <wp:effectExtent l="0" t="0" r="0" b="317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601C">
        <w:rPr>
          <w:rFonts w:ascii="Arial" w:hAnsi="Arial" w:cs="Arial"/>
          <w:sz w:val="16"/>
          <w:lang w:val="hr-HR"/>
        </w:rPr>
        <w:t xml:space="preserve">ISTARSKA ŽUPANIJA - REGIONE ISTRIANA </w:t>
      </w:r>
    </w:p>
    <w:p w14:paraId="76E5A101" w14:textId="77777777" w:rsidR="00103679" w:rsidRPr="005B601C" w:rsidRDefault="00103679" w:rsidP="00103679">
      <w:pPr>
        <w:ind w:left="142"/>
        <w:rPr>
          <w:lang w:val="hr-HR"/>
        </w:rPr>
      </w:pPr>
      <w:r w:rsidRPr="005B601C">
        <w:rPr>
          <w:rFonts w:ascii="Arial" w:hAnsi="Arial" w:cs="Arial"/>
          <w:sz w:val="16"/>
          <w:lang w:val="hr-HR"/>
        </w:rPr>
        <w:t xml:space="preserve">Općina Brtonigla - </w:t>
      </w:r>
      <w:proofErr w:type="spellStart"/>
      <w:r w:rsidRPr="005B601C">
        <w:rPr>
          <w:rFonts w:ascii="Arial" w:hAnsi="Arial" w:cs="Arial"/>
          <w:sz w:val="16"/>
          <w:lang w:val="hr-HR"/>
        </w:rPr>
        <w:t>Comune</w:t>
      </w:r>
      <w:proofErr w:type="spellEnd"/>
      <w:r w:rsidRPr="005B601C">
        <w:rPr>
          <w:rFonts w:ascii="Arial" w:hAnsi="Arial" w:cs="Arial"/>
          <w:sz w:val="16"/>
          <w:lang w:val="hr-HR"/>
        </w:rPr>
        <w:t xml:space="preserve"> di Verteneglio</w:t>
      </w:r>
    </w:p>
    <w:p w14:paraId="625E9E05" w14:textId="77777777" w:rsidR="00103679" w:rsidRPr="005B601C" w:rsidRDefault="00103679" w:rsidP="00103679">
      <w:pPr>
        <w:ind w:left="142"/>
        <w:rPr>
          <w:rFonts w:ascii="Arial" w:hAnsi="Arial" w:cs="Arial"/>
          <w:sz w:val="16"/>
          <w:lang w:val="hr-HR"/>
        </w:rPr>
      </w:pPr>
      <w:r w:rsidRPr="005B601C">
        <w:rPr>
          <w:rFonts w:ascii="Arial" w:hAnsi="Arial" w:cs="Arial"/>
          <w:sz w:val="16"/>
          <w:lang w:val="hr-HR"/>
        </w:rPr>
        <w:t xml:space="preserve">OPĆINSKI NAČELNIK – IL SINDACO </w:t>
      </w:r>
    </w:p>
    <w:p w14:paraId="62E10CFE" w14:textId="77777777" w:rsidR="00103679" w:rsidRPr="005B601C" w:rsidRDefault="00103679" w:rsidP="00103679">
      <w:pPr>
        <w:ind w:left="142"/>
        <w:rPr>
          <w:rFonts w:ascii="Arial" w:hAnsi="Arial" w:cs="Arial"/>
          <w:sz w:val="16"/>
          <w:lang w:val="hr-HR"/>
        </w:rPr>
      </w:pPr>
      <w:r w:rsidRPr="005B601C">
        <w:rPr>
          <w:rFonts w:ascii="Arial" w:hAnsi="Arial" w:cs="Arial"/>
          <w:sz w:val="16"/>
          <w:lang w:val="hr-HR"/>
        </w:rPr>
        <w:t xml:space="preserve">52474 Brtonigla – Verteneglio, Trg Sv. Zenona / </w:t>
      </w:r>
      <w:proofErr w:type="spellStart"/>
      <w:r w:rsidRPr="005B601C">
        <w:rPr>
          <w:rFonts w:ascii="Arial" w:hAnsi="Arial" w:cs="Arial"/>
          <w:sz w:val="16"/>
          <w:lang w:val="hr-HR"/>
        </w:rPr>
        <w:t>Piazza</w:t>
      </w:r>
      <w:proofErr w:type="spellEnd"/>
      <w:r w:rsidRPr="005B601C">
        <w:rPr>
          <w:rFonts w:ascii="Arial" w:hAnsi="Arial" w:cs="Arial"/>
          <w:sz w:val="16"/>
          <w:lang w:val="hr-HR"/>
        </w:rPr>
        <w:t xml:space="preserve"> S. Zenone 1</w:t>
      </w:r>
    </w:p>
    <w:p w14:paraId="6EBC4AAE" w14:textId="77777777" w:rsidR="00103679" w:rsidRPr="005B601C" w:rsidRDefault="00103679" w:rsidP="00103679">
      <w:pPr>
        <w:ind w:left="142"/>
        <w:jc w:val="both"/>
        <w:rPr>
          <w:rFonts w:ascii="Arial" w:hAnsi="Arial" w:cs="Arial"/>
          <w:sz w:val="16"/>
          <w:lang w:val="hr-HR"/>
        </w:rPr>
      </w:pPr>
      <w:r w:rsidRPr="005B601C">
        <w:rPr>
          <w:rFonts w:ascii="Arial" w:hAnsi="Arial" w:cs="Arial"/>
          <w:sz w:val="16"/>
          <w:lang w:val="hr-HR"/>
        </w:rPr>
        <w:t>Tel. &amp; Fax: +385 (0)52 774-174</w:t>
      </w:r>
    </w:p>
    <w:p w14:paraId="4889F051" w14:textId="77777777" w:rsidR="00103679" w:rsidRPr="005B601C" w:rsidRDefault="00103679" w:rsidP="00103679">
      <w:pPr>
        <w:ind w:left="142"/>
        <w:jc w:val="both"/>
        <w:rPr>
          <w:rFonts w:ascii="Arial" w:hAnsi="Arial" w:cs="Arial"/>
          <w:sz w:val="16"/>
          <w:lang w:val="hr-HR"/>
        </w:rPr>
      </w:pPr>
      <w:r w:rsidRPr="005B601C">
        <w:rPr>
          <w:rFonts w:ascii="Arial" w:hAnsi="Arial" w:cs="Arial"/>
          <w:sz w:val="16"/>
          <w:lang w:val="hr-HR"/>
        </w:rPr>
        <w:t xml:space="preserve">E-mail: </w:t>
      </w:r>
      <w:hyperlink r:id="rId46" w:history="1">
        <w:proofErr w:type="spellStart"/>
        <w:r w:rsidRPr="005B601C">
          <w:rPr>
            <w:rStyle w:val="Hyperlink"/>
            <w:rFonts w:ascii="Arial" w:hAnsi="Arial" w:cs="Arial"/>
            <w:sz w:val="16"/>
            <w:lang w:val="hr-HR"/>
          </w:rPr>
          <w:t>info@brtonigla-verteneglio.hr</w:t>
        </w:r>
        <w:proofErr w:type="spellEnd"/>
      </w:hyperlink>
    </w:p>
    <w:p w14:paraId="6ED53E0C" w14:textId="77777777" w:rsidR="00103679" w:rsidRPr="005B601C" w:rsidRDefault="00103679" w:rsidP="00103679">
      <w:pPr>
        <w:ind w:left="142"/>
        <w:jc w:val="both"/>
        <w:rPr>
          <w:rFonts w:ascii="Arial" w:hAnsi="Arial" w:cs="Arial"/>
          <w:sz w:val="16"/>
          <w:lang w:val="hr-HR"/>
        </w:rPr>
      </w:pPr>
      <w:hyperlink r:id="rId47" w:history="1">
        <w:proofErr w:type="spellStart"/>
        <w:r w:rsidRPr="005B601C">
          <w:rPr>
            <w:rStyle w:val="Hyperlink"/>
            <w:rFonts w:ascii="Arial" w:hAnsi="Arial" w:cs="Arial"/>
            <w:sz w:val="16"/>
            <w:lang w:val="hr-HR"/>
          </w:rPr>
          <w:t>www.brtonigla-verteneglio.hr</w:t>
        </w:r>
        <w:proofErr w:type="spellEnd"/>
      </w:hyperlink>
    </w:p>
    <w:p w14:paraId="05BA3E69"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ab/>
      </w:r>
      <w:r w:rsidRPr="005B601C">
        <w:rPr>
          <w:rFonts w:ascii="Arial" w:hAnsi="Arial" w:cs="Arial"/>
          <w:sz w:val="24"/>
          <w:szCs w:val="24"/>
          <w:lang w:val="hr-HR"/>
        </w:rPr>
        <w:tab/>
      </w:r>
      <w:r w:rsidRPr="005B601C">
        <w:rPr>
          <w:rFonts w:ascii="Arial" w:hAnsi="Arial" w:cs="Arial"/>
          <w:sz w:val="24"/>
          <w:szCs w:val="24"/>
          <w:lang w:val="hr-HR"/>
        </w:rPr>
        <w:tab/>
      </w:r>
      <w:r w:rsidRPr="005B601C">
        <w:rPr>
          <w:rFonts w:ascii="Arial" w:hAnsi="Arial" w:cs="Arial"/>
          <w:sz w:val="24"/>
          <w:szCs w:val="24"/>
          <w:lang w:val="hr-HR"/>
        </w:rPr>
        <w:tab/>
      </w:r>
      <w:r w:rsidRPr="005B601C">
        <w:rPr>
          <w:rFonts w:ascii="Arial" w:hAnsi="Arial" w:cs="Arial"/>
          <w:sz w:val="24"/>
          <w:szCs w:val="24"/>
          <w:lang w:val="hr-HR"/>
        </w:rPr>
        <w:tab/>
      </w:r>
      <w:r w:rsidRPr="005B601C">
        <w:rPr>
          <w:rFonts w:ascii="Arial" w:hAnsi="Arial" w:cs="Arial"/>
          <w:sz w:val="24"/>
          <w:szCs w:val="24"/>
          <w:lang w:val="hr-HR"/>
        </w:rPr>
        <w:tab/>
      </w:r>
      <w:r w:rsidRPr="005B601C">
        <w:rPr>
          <w:rFonts w:ascii="Arial" w:hAnsi="Arial" w:cs="Arial"/>
          <w:sz w:val="24"/>
          <w:szCs w:val="24"/>
          <w:lang w:val="hr-HR"/>
        </w:rPr>
        <w:tab/>
      </w:r>
    </w:p>
    <w:p w14:paraId="54F8F2EC" w14:textId="77777777" w:rsidR="00103679" w:rsidRPr="005B601C" w:rsidRDefault="00103679" w:rsidP="00103679">
      <w:pPr>
        <w:autoSpaceDE w:val="0"/>
        <w:autoSpaceDN w:val="0"/>
        <w:adjustRightInd w:val="0"/>
        <w:rPr>
          <w:rFonts w:ascii="Arial" w:hAnsi="Arial" w:cs="Arial"/>
          <w:sz w:val="24"/>
          <w:szCs w:val="24"/>
          <w:lang w:val="hr-HR"/>
        </w:rPr>
      </w:pPr>
      <w:r w:rsidRPr="005B601C">
        <w:rPr>
          <w:rFonts w:ascii="Arial" w:hAnsi="Arial" w:cs="Arial"/>
          <w:sz w:val="24"/>
          <w:szCs w:val="24"/>
          <w:lang w:val="hr-HR"/>
        </w:rPr>
        <w:t>KLASA: 130-04/22-40/01</w:t>
      </w:r>
    </w:p>
    <w:p w14:paraId="6D8C2B16" w14:textId="77777777" w:rsidR="00103679" w:rsidRPr="005B601C" w:rsidRDefault="00103679" w:rsidP="00103679">
      <w:pPr>
        <w:autoSpaceDE w:val="0"/>
        <w:autoSpaceDN w:val="0"/>
        <w:adjustRightInd w:val="0"/>
        <w:rPr>
          <w:rFonts w:ascii="Arial" w:hAnsi="Arial" w:cs="Arial"/>
          <w:sz w:val="24"/>
          <w:szCs w:val="24"/>
          <w:lang w:val="hr-HR"/>
        </w:rPr>
      </w:pPr>
      <w:r w:rsidRPr="005B601C">
        <w:rPr>
          <w:rFonts w:ascii="Arial" w:hAnsi="Arial" w:cs="Arial"/>
          <w:sz w:val="24"/>
          <w:szCs w:val="24"/>
          <w:lang w:val="hr-HR"/>
        </w:rPr>
        <w:t>URBROJ:2163-13-04/01-22-2</w:t>
      </w:r>
    </w:p>
    <w:p w14:paraId="355DE5A7" w14:textId="77777777" w:rsidR="00103679" w:rsidRPr="005B601C" w:rsidRDefault="00103679" w:rsidP="00103679">
      <w:pPr>
        <w:autoSpaceDE w:val="0"/>
        <w:autoSpaceDN w:val="0"/>
        <w:adjustRightInd w:val="0"/>
        <w:rPr>
          <w:rFonts w:ascii="Arial" w:hAnsi="Arial" w:cs="Arial"/>
          <w:sz w:val="24"/>
          <w:szCs w:val="24"/>
          <w:lang w:val="hr-HR"/>
        </w:rPr>
      </w:pPr>
      <w:r w:rsidRPr="005B601C">
        <w:rPr>
          <w:rFonts w:ascii="Arial" w:hAnsi="Arial" w:cs="Arial"/>
          <w:sz w:val="24"/>
          <w:szCs w:val="24"/>
          <w:lang w:val="hr-HR"/>
        </w:rPr>
        <w:t>Brtonigla-Verteneglio, 24.listopada 2022.godine</w:t>
      </w:r>
    </w:p>
    <w:p w14:paraId="6E3FF87A" w14:textId="77777777" w:rsidR="00103679" w:rsidRPr="005B601C" w:rsidRDefault="00103679" w:rsidP="00103679">
      <w:pPr>
        <w:autoSpaceDE w:val="0"/>
        <w:autoSpaceDN w:val="0"/>
        <w:adjustRightInd w:val="0"/>
        <w:rPr>
          <w:rFonts w:ascii="Arial" w:hAnsi="Arial" w:cs="Arial"/>
          <w:sz w:val="24"/>
          <w:szCs w:val="24"/>
          <w:lang w:val="hr-HR"/>
        </w:rPr>
      </w:pPr>
    </w:p>
    <w:p w14:paraId="272C6518"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Na temelju članka 48. Zakona o lokalnoj i područnoj (regionalnoj) samoupravi (Narodne novine, br. 33/01, 60/01, 129/05, 109/07, 125/08, 36/09, 36/09, 150/11, 144/12, 19/13, 137/15, 123/17, 98/19, 144/20), i članka 52 Statuta Općine Brtonigla-Verteneglio (Službene novine Općine Brtonigla-Verteneglio broj: 03/18, 03/21, 07/21-pročišćeni tekst), načelnik Općine Brtonigla-Verteneglio donosi</w:t>
      </w:r>
    </w:p>
    <w:p w14:paraId="43B07F6A" w14:textId="77777777" w:rsidR="00103679" w:rsidRPr="005B601C" w:rsidRDefault="00103679" w:rsidP="003E00EC">
      <w:pPr>
        <w:spacing w:line="276" w:lineRule="auto"/>
        <w:rPr>
          <w:rFonts w:ascii="Arial" w:hAnsi="Arial" w:cs="Arial"/>
          <w:b/>
          <w:bCs/>
          <w:sz w:val="24"/>
          <w:szCs w:val="24"/>
          <w:lang w:val="hr-HR"/>
        </w:rPr>
      </w:pPr>
    </w:p>
    <w:p w14:paraId="6514EABC" w14:textId="77777777" w:rsidR="00103679" w:rsidRPr="005B601C" w:rsidRDefault="00103679" w:rsidP="00103679">
      <w:pPr>
        <w:spacing w:line="276" w:lineRule="auto"/>
        <w:jc w:val="center"/>
        <w:rPr>
          <w:rFonts w:ascii="Arial" w:hAnsi="Arial" w:cs="Arial"/>
          <w:b/>
          <w:bCs/>
          <w:sz w:val="24"/>
          <w:szCs w:val="24"/>
          <w:lang w:val="hr-HR"/>
        </w:rPr>
      </w:pPr>
      <w:r w:rsidRPr="005B601C">
        <w:rPr>
          <w:rFonts w:ascii="Arial" w:hAnsi="Arial" w:cs="Arial"/>
          <w:b/>
          <w:bCs/>
          <w:sz w:val="24"/>
          <w:szCs w:val="24"/>
          <w:lang w:val="hr-HR"/>
        </w:rPr>
        <w:t xml:space="preserve">ODLUKU </w:t>
      </w:r>
    </w:p>
    <w:p w14:paraId="76527E21" w14:textId="77777777" w:rsidR="00103679" w:rsidRPr="005B601C" w:rsidRDefault="00103679" w:rsidP="003E00EC">
      <w:pPr>
        <w:rPr>
          <w:rFonts w:ascii="Arial" w:hAnsi="Arial" w:cs="Arial"/>
          <w:sz w:val="24"/>
          <w:szCs w:val="24"/>
          <w:lang w:val="hr-HR"/>
        </w:rPr>
      </w:pPr>
    </w:p>
    <w:p w14:paraId="55BDBF3C" w14:textId="77777777" w:rsidR="00103679" w:rsidRPr="005B601C" w:rsidRDefault="00103679" w:rsidP="00103679">
      <w:pPr>
        <w:tabs>
          <w:tab w:val="left" w:pos="3675"/>
        </w:tabs>
        <w:spacing w:line="276" w:lineRule="auto"/>
        <w:jc w:val="center"/>
        <w:rPr>
          <w:rFonts w:ascii="Arial" w:hAnsi="Arial" w:cs="Arial"/>
          <w:b/>
          <w:bCs/>
          <w:sz w:val="24"/>
          <w:szCs w:val="24"/>
          <w:lang w:val="hr-HR"/>
        </w:rPr>
      </w:pPr>
      <w:r w:rsidRPr="005B601C">
        <w:rPr>
          <w:rFonts w:ascii="Arial" w:hAnsi="Arial" w:cs="Arial"/>
          <w:b/>
          <w:bCs/>
          <w:sz w:val="24"/>
          <w:szCs w:val="24"/>
          <w:lang w:val="hr-HR"/>
        </w:rPr>
        <w:t>Članak 1.</w:t>
      </w:r>
    </w:p>
    <w:p w14:paraId="6B5E3563" w14:textId="77777777" w:rsidR="00103679" w:rsidRPr="005B601C" w:rsidRDefault="00103679" w:rsidP="00103679">
      <w:pPr>
        <w:tabs>
          <w:tab w:val="left" w:pos="3675"/>
        </w:tabs>
        <w:spacing w:line="276" w:lineRule="auto"/>
        <w:jc w:val="both"/>
        <w:rPr>
          <w:rFonts w:ascii="Arial" w:hAnsi="Arial" w:cs="Arial"/>
          <w:sz w:val="24"/>
          <w:szCs w:val="24"/>
          <w:lang w:val="hr-HR"/>
        </w:rPr>
      </w:pPr>
      <w:r w:rsidRPr="005B601C">
        <w:rPr>
          <w:rFonts w:ascii="Arial" w:hAnsi="Arial" w:cs="Arial"/>
          <w:sz w:val="24"/>
          <w:szCs w:val="24"/>
          <w:lang w:val="hr-HR"/>
        </w:rPr>
        <w:t>Imenuje se Marica Garić, pročelnica, Jedinstvenog upravnog odjela Općine Brtonigla-Verteneglio za koordinatora za korištenje aplikacijskog sustava e-državnog ispita.</w:t>
      </w:r>
    </w:p>
    <w:p w14:paraId="183319F1" w14:textId="77777777" w:rsidR="00103679" w:rsidRPr="005B601C" w:rsidRDefault="00103679" w:rsidP="00103679">
      <w:pPr>
        <w:tabs>
          <w:tab w:val="left" w:pos="3675"/>
        </w:tabs>
        <w:spacing w:line="276" w:lineRule="auto"/>
        <w:jc w:val="both"/>
        <w:rPr>
          <w:rFonts w:ascii="Arial" w:hAnsi="Arial" w:cs="Arial"/>
          <w:sz w:val="24"/>
          <w:szCs w:val="24"/>
          <w:lang w:val="hr-HR"/>
        </w:rPr>
      </w:pPr>
    </w:p>
    <w:p w14:paraId="7B76F981" w14:textId="77777777" w:rsidR="00103679" w:rsidRPr="005B601C" w:rsidRDefault="00103679" w:rsidP="00103679">
      <w:pPr>
        <w:tabs>
          <w:tab w:val="left" w:pos="3675"/>
        </w:tabs>
        <w:spacing w:line="276" w:lineRule="auto"/>
        <w:jc w:val="center"/>
        <w:rPr>
          <w:rFonts w:ascii="Arial" w:hAnsi="Arial" w:cs="Arial"/>
          <w:b/>
          <w:bCs/>
          <w:sz w:val="24"/>
          <w:szCs w:val="24"/>
          <w:lang w:val="hr-HR"/>
        </w:rPr>
      </w:pPr>
      <w:r w:rsidRPr="005B601C">
        <w:rPr>
          <w:rFonts w:ascii="Arial" w:hAnsi="Arial" w:cs="Arial"/>
          <w:b/>
          <w:bCs/>
          <w:sz w:val="24"/>
          <w:szCs w:val="24"/>
          <w:lang w:val="hr-HR"/>
        </w:rPr>
        <w:t>Članak 2.</w:t>
      </w:r>
    </w:p>
    <w:p w14:paraId="68816632" w14:textId="7138A2C3" w:rsidR="00103679" w:rsidRPr="005B601C" w:rsidRDefault="00103679" w:rsidP="003E00EC">
      <w:pPr>
        <w:jc w:val="both"/>
        <w:rPr>
          <w:rFonts w:ascii="Arial" w:hAnsi="Arial" w:cs="Arial"/>
          <w:sz w:val="24"/>
          <w:szCs w:val="24"/>
          <w:lang w:val="hr-HR"/>
        </w:rPr>
      </w:pPr>
      <w:r w:rsidRPr="005B601C">
        <w:rPr>
          <w:rFonts w:ascii="Arial" w:hAnsi="Arial" w:cs="Arial"/>
          <w:sz w:val="24"/>
          <w:szCs w:val="24"/>
          <w:lang w:val="hr-HR"/>
        </w:rPr>
        <w:t>Ova Odluka stupa na snagu danom donošenja, a ista će se objaviti u Službenim novinama Općine Brtonigla- Verteneglio.</w:t>
      </w:r>
    </w:p>
    <w:p w14:paraId="473A7B22" w14:textId="77777777" w:rsidR="00103679" w:rsidRPr="005B601C" w:rsidRDefault="00103679" w:rsidP="00103679">
      <w:pPr>
        <w:rPr>
          <w:rFonts w:ascii="Arial" w:hAnsi="Arial" w:cs="Arial"/>
          <w:sz w:val="24"/>
          <w:szCs w:val="24"/>
          <w:lang w:val="hr-HR"/>
        </w:rPr>
      </w:pPr>
      <w:r w:rsidRPr="005B601C">
        <w:rPr>
          <w:rFonts w:ascii="Arial" w:hAnsi="Arial" w:cs="Arial"/>
          <w:sz w:val="24"/>
          <w:szCs w:val="24"/>
          <w:lang w:val="hr-HR"/>
        </w:rPr>
        <w:t xml:space="preserve">                                                                                                                                                                                                    </w:t>
      </w:r>
    </w:p>
    <w:p w14:paraId="2992A191" w14:textId="77777777" w:rsidR="00103679" w:rsidRPr="005B601C" w:rsidRDefault="00103679" w:rsidP="00103679">
      <w:pPr>
        <w:ind w:left="2160" w:firstLine="720"/>
        <w:jc w:val="right"/>
        <w:rPr>
          <w:rFonts w:ascii="Arial" w:hAnsi="Arial" w:cs="Arial"/>
          <w:sz w:val="24"/>
          <w:szCs w:val="24"/>
          <w:lang w:val="hr-HR"/>
        </w:rPr>
      </w:pPr>
      <w:r w:rsidRPr="005B601C">
        <w:rPr>
          <w:rFonts w:ascii="Arial" w:hAnsi="Arial" w:cs="Arial"/>
          <w:sz w:val="24"/>
          <w:szCs w:val="24"/>
          <w:lang w:val="hr-HR"/>
        </w:rPr>
        <w:t>Općinski načelnik</w:t>
      </w:r>
    </w:p>
    <w:p w14:paraId="056BE762" w14:textId="24C905C8" w:rsidR="00103679" w:rsidRPr="005B601C" w:rsidRDefault="00103679" w:rsidP="003E00EC">
      <w:pPr>
        <w:ind w:left="2160" w:firstLine="720"/>
        <w:jc w:val="right"/>
        <w:rPr>
          <w:rFonts w:ascii="Arial" w:hAnsi="Arial" w:cs="Arial"/>
          <w:sz w:val="24"/>
          <w:szCs w:val="24"/>
          <w:lang w:val="hr-HR"/>
        </w:rPr>
      </w:pPr>
      <w:proofErr w:type="spellStart"/>
      <w:r w:rsidRPr="005B601C">
        <w:rPr>
          <w:rFonts w:ascii="Arial" w:hAnsi="Arial" w:cs="Arial"/>
          <w:sz w:val="24"/>
          <w:szCs w:val="24"/>
          <w:lang w:val="hr-HR"/>
        </w:rPr>
        <w:t>Neš</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Sinožić</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mag.ing.agr</w:t>
      </w:r>
      <w:proofErr w:type="spellEnd"/>
      <w:r w:rsidRPr="005B601C">
        <w:rPr>
          <w:rFonts w:ascii="Arial" w:hAnsi="Arial" w:cs="Arial"/>
          <w:sz w:val="24"/>
          <w:szCs w:val="24"/>
          <w:lang w:val="hr-HR"/>
        </w:rPr>
        <w:t>.</w:t>
      </w:r>
      <w:r w:rsidR="003E00EC" w:rsidRPr="005B601C">
        <w:rPr>
          <w:rFonts w:ascii="Arial" w:hAnsi="Arial" w:cs="Arial"/>
          <w:sz w:val="24"/>
          <w:szCs w:val="24"/>
          <w:lang w:val="it-IT"/>
        </w:rPr>
        <w:t xml:space="preserve"> v.r</w:t>
      </w:r>
      <w:r w:rsidR="003E00EC">
        <w:rPr>
          <w:rFonts w:ascii="Arial" w:hAnsi="Arial" w:cs="Arial"/>
          <w:sz w:val="24"/>
          <w:szCs w:val="24"/>
          <w:lang w:val="it-IT"/>
        </w:rPr>
        <w:t>.</w:t>
      </w:r>
    </w:p>
    <w:p w14:paraId="09205DD7" w14:textId="39BCAB71" w:rsidR="00103679" w:rsidRPr="005B601C" w:rsidRDefault="00103679" w:rsidP="00227B89">
      <w:pPr>
        <w:rPr>
          <w:rFonts w:ascii="Arial" w:hAnsi="Arial" w:cs="Arial"/>
          <w:sz w:val="24"/>
          <w:szCs w:val="24"/>
          <w:lang w:val="hr-HR"/>
        </w:rPr>
      </w:pPr>
    </w:p>
    <w:p w14:paraId="1609D995" w14:textId="12ECE034" w:rsidR="00103679" w:rsidRPr="005B601C" w:rsidRDefault="00103679" w:rsidP="00103679">
      <w:pPr>
        <w:pStyle w:val="ListParagraph"/>
        <w:numPr>
          <w:ilvl w:val="0"/>
          <w:numId w:val="25"/>
        </w:numPr>
        <w:jc w:val="center"/>
        <w:rPr>
          <w:rFonts w:cs="Arial"/>
          <w:sz w:val="24"/>
          <w:szCs w:val="24"/>
          <w:lang w:val="hr-HR"/>
        </w:rPr>
      </w:pPr>
    </w:p>
    <w:p w14:paraId="1678FDC2" w14:textId="3AABB5D9" w:rsidR="00103679" w:rsidRPr="005B601C" w:rsidRDefault="00103679" w:rsidP="00227B89">
      <w:pPr>
        <w:rPr>
          <w:rFonts w:ascii="Arial" w:hAnsi="Arial" w:cs="Arial"/>
          <w:sz w:val="24"/>
          <w:szCs w:val="24"/>
          <w:lang w:val="hr-HR"/>
        </w:rPr>
      </w:pPr>
    </w:p>
    <w:p w14:paraId="0EC4F4E7" w14:textId="77777777" w:rsidR="00103679" w:rsidRPr="005B601C" w:rsidRDefault="00103679" w:rsidP="00103679">
      <w:pPr>
        <w:ind w:right="-108" w:firstLine="708"/>
        <w:jc w:val="both"/>
        <w:rPr>
          <w:rFonts w:ascii="Arial" w:hAnsi="Arial" w:cs="Arial"/>
          <w:sz w:val="24"/>
          <w:szCs w:val="24"/>
          <w:lang w:val="hr-HR"/>
        </w:rPr>
      </w:pPr>
      <w:r w:rsidRPr="005B601C">
        <w:rPr>
          <w:rFonts w:ascii="Arial" w:hAnsi="Arial" w:cs="Arial"/>
          <w:sz w:val="24"/>
          <w:szCs w:val="24"/>
          <w:lang w:val="hr-HR"/>
        </w:rPr>
        <w:t xml:space="preserve">Na temelju čl. 39. Zakona o lokalnoj i područnoj (regionalnoj) samoupravi (NN – 33/01, 60/01, 129/05,109/07, 125/08, 36/09, 150/11, 144/12, 19/13, 137/15, 123/17, 98/19 i 144/20), članka 52. Statuta Općine Brtonigla - Verteneglio (“Službene novine Općine Brtonigla – Verteneglio” br. 03/18 i 3/21), te čl. </w:t>
      </w:r>
      <w:r w:rsidRPr="005B601C">
        <w:rPr>
          <w:rFonts w:ascii="Arial" w:hAnsi="Arial" w:cs="Arial"/>
          <w:bCs/>
          <w:sz w:val="24"/>
          <w:szCs w:val="24"/>
          <w:lang w:val="hr-HR"/>
        </w:rPr>
        <w:t>6. Odluke o davanju na korištenje javnih površina i drugih nekretnina u vlasništvu Općine Brtonigla - Verteneglio za postavljanje privremenih objekata (</w:t>
      </w:r>
      <w:r w:rsidRPr="005B601C">
        <w:rPr>
          <w:rFonts w:ascii="Arial" w:hAnsi="Arial" w:cs="Arial"/>
          <w:sz w:val="24"/>
          <w:szCs w:val="24"/>
          <w:lang w:val="hr-HR"/>
        </w:rPr>
        <w:t>"Službene novine Općine Brtonigla - Verteneglio“ broj</w:t>
      </w:r>
      <w:r w:rsidRPr="005B601C">
        <w:rPr>
          <w:rFonts w:ascii="Arial" w:hAnsi="Arial" w:cs="Arial"/>
          <w:bCs/>
          <w:sz w:val="24"/>
          <w:szCs w:val="24"/>
          <w:lang w:val="hr-HR"/>
        </w:rPr>
        <w:t xml:space="preserve"> 9/16), </w:t>
      </w:r>
      <w:r w:rsidRPr="005B601C">
        <w:rPr>
          <w:rFonts w:ascii="Arial" w:hAnsi="Arial" w:cs="Arial"/>
          <w:sz w:val="24"/>
          <w:szCs w:val="24"/>
          <w:lang w:val="hr-HR"/>
        </w:rPr>
        <w:t>Općinski načelnik Općine Brtonigla - Verteneglio dana 26. listopada 2022. godine, donosi sljedeću</w:t>
      </w:r>
    </w:p>
    <w:p w14:paraId="34F3F698" w14:textId="77777777" w:rsidR="00103679" w:rsidRPr="005B601C" w:rsidRDefault="00103679" w:rsidP="00103679">
      <w:pPr>
        <w:ind w:firstLine="708"/>
        <w:jc w:val="both"/>
        <w:rPr>
          <w:rFonts w:ascii="Arial" w:hAnsi="Arial" w:cs="Arial"/>
          <w:sz w:val="24"/>
          <w:szCs w:val="24"/>
          <w:lang w:val="hr-HR"/>
        </w:rPr>
      </w:pPr>
    </w:p>
    <w:p w14:paraId="0E47F34C"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ODLUKU</w:t>
      </w:r>
    </w:p>
    <w:p w14:paraId="794D686C" w14:textId="77777777" w:rsidR="00103679" w:rsidRPr="005B601C" w:rsidRDefault="00103679" w:rsidP="00103679">
      <w:pPr>
        <w:jc w:val="center"/>
        <w:rPr>
          <w:rFonts w:ascii="Arial" w:hAnsi="Arial" w:cs="Arial"/>
          <w:b/>
          <w:sz w:val="24"/>
          <w:szCs w:val="24"/>
          <w:lang w:val="hr-HR"/>
        </w:rPr>
      </w:pPr>
    </w:p>
    <w:p w14:paraId="29ABF1D2"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I.</w:t>
      </w:r>
    </w:p>
    <w:p w14:paraId="4468BF0F" w14:textId="77777777" w:rsidR="00103679" w:rsidRPr="005B601C" w:rsidRDefault="00103679" w:rsidP="00103679">
      <w:pPr>
        <w:ind w:firstLine="708"/>
        <w:jc w:val="both"/>
        <w:rPr>
          <w:rFonts w:ascii="Arial" w:hAnsi="Arial" w:cs="Arial"/>
          <w:sz w:val="24"/>
          <w:szCs w:val="24"/>
          <w:lang w:val="hr-HR"/>
        </w:rPr>
      </w:pPr>
      <w:r w:rsidRPr="005B601C">
        <w:rPr>
          <w:rFonts w:ascii="Arial" w:hAnsi="Arial" w:cs="Arial"/>
          <w:sz w:val="24"/>
          <w:szCs w:val="24"/>
          <w:lang w:val="hr-HR"/>
        </w:rPr>
        <w:t xml:space="preserve">„BOLETUS“ iz Brtonigle - Verteneglio, Bunarska 2, Društvo gljivara </w:t>
      </w:r>
      <w:proofErr w:type="spellStart"/>
      <w:r w:rsidRPr="005B601C">
        <w:rPr>
          <w:rFonts w:ascii="Arial" w:hAnsi="Arial" w:cs="Arial"/>
          <w:sz w:val="24"/>
          <w:szCs w:val="24"/>
          <w:lang w:val="hr-HR"/>
        </w:rPr>
        <w:t>Bujštine</w:t>
      </w:r>
      <w:proofErr w:type="spellEnd"/>
      <w:r w:rsidRPr="005B601C">
        <w:rPr>
          <w:rFonts w:ascii="Arial" w:hAnsi="Arial" w:cs="Arial"/>
          <w:sz w:val="24"/>
          <w:szCs w:val="24"/>
          <w:lang w:val="hr-HR"/>
        </w:rPr>
        <w:t xml:space="preserve"> – </w:t>
      </w:r>
      <w:proofErr w:type="spellStart"/>
      <w:r w:rsidRPr="005B601C">
        <w:rPr>
          <w:rFonts w:ascii="Arial" w:hAnsi="Arial" w:cs="Arial"/>
          <w:sz w:val="24"/>
          <w:szCs w:val="24"/>
          <w:lang w:val="hr-HR"/>
        </w:rPr>
        <w:t>Associazione</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micologica</w:t>
      </w:r>
      <w:proofErr w:type="spellEnd"/>
      <w:r w:rsidRPr="005B601C">
        <w:rPr>
          <w:rFonts w:ascii="Arial" w:hAnsi="Arial" w:cs="Arial"/>
          <w:sz w:val="24"/>
          <w:szCs w:val="24"/>
          <w:lang w:val="hr-HR"/>
        </w:rPr>
        <w:t xml:space="preserve"> del </w:t>
      </w:r>
      <w:proofErr w:type="spellStart"/>
      <w:r w:rsidRPr="005B601C">
        <w:rPr>
          <w:rFonts w:ascii="Arial" w:hAnsi="Arial" w:cs="Arial"/>
          <w:sz w:val="24"/>
          <w:szCs w:val="24"/>
          <w:lang w:val="hr-HR"/>
        </w:rPr>
        <w:t>Buiese</w:t>
      </w:r>
      <w:proofErr w:type="spellEnd"/>
      <w:r w:rsidRPr="005B601C">
        <w:rPr>
          <w:rFonts w:ascii="Arial" w:hAnsi="Arial" w:cs="Arial"/>
          <w:sz w:val="24"/>
          <w:szCs w:val="24"/>
          <w:lang w:val="hr-HR"/>
        </w:rPr>
        <w:t xml:space="preserve">, OIB 73121729510 koju zastupa predsjednik Željko Ružić (u daljnjem tekstu: Korisnik) odobrava se korištenje dijela javne površine označene kao </w:t>
      </w:r>
      <w:proofErr w:type="spellStart"/>
      <w:r w:rsidRPr="005B601C">
        <w:rPr>
          <w:rFonts w:ascii="Arial" w:hAnsi="Arial" w:cs="Arial"/>
          <w:sz w:val="24"/>
          <w:szCs w:val="24"/>
          <w:lang w:val="hr-HR"/>
        </w:rPr>
        <w:t>k.č.br</w:t>
      </w:r>
      <w:proofErr w:type="spellEnd"/>
      <w:r w:rsidRPr="005B601C">
        <w:rPr>
          <w:rFonts w:ascii="Arial" w:hAnsi="Arial" w:cs="Arial"/>
          <w:sz w:val="24"/>
          <w:szCs w:val="24"/>
          <w:lang w:val="hr-HR"/>
        </w:rPr>
        <w:t xml:space="preserve">. 2326/22 k.o. Brtonigla, Trg Sv. Zenona ukupne površine 500,00 </w:t>
      </w:r>
      <w:r w:rsidRPr="005B601C">
        <w:rPr>
          <w:rFonts w:ascii="Arial" w:hAnsi="Arial" w:cs="Arial"/>
          <w:sz w:val="24"/>
          <w:szCs w:val="24"/>
          <w:lang w:val="hr-HR"/>
        </w:rPr>
        <w:lastRenderedPageBreak/>
        <w:t xml:space="preserve">m² i dio ispred pošte označen kao </w:t>
      </w:r>
      <w:proofErr w:type="spellStart"/>
      <w:r w:rsidRPr="005B601C">
        <w:rPr>
          <w:rFonts w:ascii="Arial" w:hAnsi="Arial" w:cs="Arial"/>
          <w:sz w:val="24"/>
          <w:szCs w:val="24"/>
          <w:lang w:val="hr-HR"/>
        </w:rPr>
        <w:t>k.č.br</w:t>
      </w:r>
      <w:proofErr w:type="spellEnd"/>
      <w:r w:rsidRPr="005B601C">
        <w:rPr>
          <w:rFonts w:ascii="Arial" w:hAnsi="Arial" w:cs="Arial"/>
          <w:sz w:val="24"/>
          <w:szCs w:val="24"/>
          <w:lang w:val="hr-HR"/>
        </w:rPr>
        <w:t>. 2326/11 k.o. Brtonigla ukupne površine 215,00 m2 sa svrhom postavljanja privremenih predmeta i opreme za održavanje manifestacije „20. Dani gljiva“ u terminu od 27. listopada 2022 do 31. listopada  2022. godine.</w:t>
      </w:r>
    </w:p>
    <w:p w14:paraId="01767E04" w14:textId="77777777" w:rsidR="00103679" w:rsidRPr="005B601C" w:rsidRDefault="00103679" w:rsidP="00103679">
      <w:pPr>
        <w:jc w:val="center"/>
        <w:rPr>
          <w:rFonts w:ascii="Arial" w:hAnsi="Arial" w:cs="Arial"/>
          <w:b/>
          <w:sz w:val="24"/>
          <w:szCs w:val="24"/>
          <w:lang w:val="hr-HR"/>
        </w:rPr>
      </w:pPr>
    </w:p>
    <w:p w14:paraId="39CD1195"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II.</w:t>
      </w:r>
    </w:p>
    <w:p w14:paraId="0B284877" w14:textId="77777777" w:rsidR="00103679" w:rsidRPr="005B601C" w:rsidRDefault="00103679" w:rsidP="00103679">
      <w:pPr>
        <w:ind w:firstLine="708"/>
        <w:jc w:val="both"/>
        <w:rPr>
          <w:rFonts w:ascii="Arial" w:hAnsi="Arial" w:cs="Arial"/>
          <w:bCs/>
          <w:sz w:val="24"/>
          <w:szCs w:val="24"/>
          <w:lang w:val="hr-HR"/>
        </w:rPr>
      </w:pPr>
      <w:r w:rsidRPr="005B601C">
        <w:rPr>
          <w:rFonts w:ascii="Arial" w:hAnsi="Arial" w:cs="Arial"/>
          <w:sz w:val="24"/>
          <w:szCs w:val="24"/>
          <w:lang w:val="hr-HR"/>
        </w:rPr>
        <w:t xml:space="preserve">Korisniku se javna površina iz </w:t>
      </w:r>
      <w:proofErr w:type="spellStart"/>
      <w:r w:rsidRPr="005B601C">
        <w:rPr>
          <w:rFonts w:ascii="Arial" w:hAnsi="Arial" w:cs="Arial"/>
          <w:sz w:val="24"/>
          <w:szCs w:val="24"/>
          <w:lang w:val="hr-HR"/>
        </w:rPr>
        <w:t>toč</w:t>
      </w:r>
      <w:proofErr w:type="spellEnd"/>
      <w:r w:rsidRPr="005B601C">
        <w:rPr>
          <w:rFonts w:ascii="Arial" w:hAnsi="Arial" w:cs="Arial"/>
          <w:sz w:val="24"/>
          <w:szCs w:val="24"/>
          <w:lang w:val="hr-HR"/>
        </w:rPr>
        <w:t xml:space="preserve">. I. ove Odluke daje isključivo radi privremenog postavljanja predmeta i opreme za održavanje manifestacije „20. Dani Gljiva“. Podrazumijeva mogućnost postavljanja predmeta i opreme za održavanje navedene manifestacije i to šatora, </w:t>
      </w:r>
      <w:r w:rsidRPr="005B601C">
        <w:rPr>
          <w:rFonts w:ascii="Arial" w:eastAsia="Calibri" w:hAnsi="Arial" w:cs="Arial"/>
          <w:sz w:val="24"/>
          <w:szCs w:val="24"/>
          <w:lang w:val="hr-HR"/>
        </w:rPr>
        <w:t>stolova, stolica, i druge opreme za potrebe manifestacije,</w:t>
      </w:r>
      <w:r w:rsidRPr="005B601C">
        <w:rPr>
          <w:rFonts w:ascii="Arial" w:hAnsi="Arial" w:cs="Arial"/>
          <w:sz w:val="24"/>
          <w:szCs w:val="24"/>
          <w:lang w:val="hr-HR"/>
        </w:rPr>
        <w:t xml:space="preserve"> sukladno Odluci  </w:t>
      </w:r>
      <w:r w:rsidRPr="005B601C">
        <w:rPr>
          <w:rFonts w:ascii="Arial" w:hAnsi="Arial" w:cs="Arial"/>
          <w:color w:val="000000"/>
          <w:sz w:val="24"/>
          <w:szCs w:val="24"/>
          <w:lang w:val="hr-HR"/>
        </w:rPr>
        <w:t xml:space="preserve">o komunalnom redu </w:t>
      </w:r>
      <w:r w:rsidRPr="005B601C">
        <w:rPr>
          <w:rFonts w:ascii="Arial" w:hAnsi="Arial" w:cs="Arial"/>
          <w:bCs/>
          <w:sz w:val="24"/>
          <w:szCs w:val="24"/>
          <w:lang w:val="hr-HR"/>
        </w:rPr>
        <w:t>(</w:t>
      </w:r>
      <w:r w:rsidRPr="005B601C">
        <w:rPr>
          <w:rFonts w:ascii="Arial" w:hAnsi="Arial" w:cs="Arial"/>
          <w:color w:val="000000"/>
          <w:sz w:val="24"/>
          <w:szCs w:val="24"/>
          <w:lang w:val="hr-HR"/>
        </w:rPr>
        <w:t>"Službene novine Općine Brtonigla-Verteneglio“ broj</w:t>
      </w:r>
      <w:r w:rsidRPr="005B601C">
        <w:rPr>
          <w:rFonts w:ascii="Arial" w:hAnsi="Arial" w:cs="Arial"/>
          <w:bCs/>
          <w:sz w:val="24"/>
          <w:szCs w:val="24"/>
          <w:lang w:val="hr-HR"/>
        </w:rPr>
        <w:t xml:space="preserve"> 11/19).</w:t>
      </w:r>
    </w:p>
    <w:p w14:paraId="2370B92D" w14:textId="77777777" w:rsidR="00103679" w:rsidRPr="005B601C" w:rsidRDefault="00103679" w:rsidP="00103679">
      <w:pPr>
        <w:ind w:firstLine="708"/>
        <w:jc w:val="both"/>
        <w:rPr>
          <w:rFonts w:ascii="Arial" w:hAnsi="Arial" w:cs="Arial"/>
          <w:sz w:val="24"/>
          <w:szCs w:val="24"/>
          <w:lang w:val="hr-HR"/>
        </w:rPr>
      </w:pPr>
      <w:r w:rsidRPr="005B601C">
        <w:rPr>
          <w:rFonts w:ascii="Arial" w:eastAsia="Calibri" w:hAnsi="Arial" w:cs="Arial"/>
          <w:sz w:val="24"/>
          <w:szCs w:val="24"/>
          <w:lang w:val="hr-HR"/>
        </w:rPr>
        <w:t xml:space="preserve">Korisnik ima obvezu koristiti javnu površinu iz ove Odluke sukladno njezinoj namjeni na način i pod uvjetima utvrđenim odredbama Ugovora i </w:t>
      </w:r>
      <w:r w:rsidRPr="005B601C">
        <w:rPr>
          <w:rFonts w:ascii="Arial" w:hAnsi="Arial" w:cs="Arial"/>
          <w:sz w:val="24"/>
          <w:szCs w:val="24"/>
          <w:lang w:val="hr-HR"/>
        </w:rPr>
        <w:t xml:space="preserve">Odluke </w:t>
      </w:r>
      <w:r w:rsidRPr="005B601C">
        <w:rPr>
          <w:rFonts w:ascii="Arial" w:hAnsi="Arial" w:cs="Arial"/>
          <w:color w:val="000000"/>
          <w:sz w:val="24"/>
          <w:szCs w:val="24"/>
          <w:lang w:val="hr-HR"/>
        </w:rPr>
        <w:t xml:space="preserve">o komunalnom redu </w:t>
      </w:r>
      <w:r w:rsidRPr="005B601C">
        <w:rPr>
          <w:rFonts w:ascii="Arial" w:hAnsi="Arial" w:cs="Arial"/>
          <w:bCs/>
          <w:sz w:val="24"/>
          <w:szCs w:val="24"/>
          <w:lang w:val="hr-HR"/>
        </w:rPr>
        <w:t>(</w:t>
      </w:r>
      <w:r w:rsidRPr="005B601C">
        <w:rPr>
          <w:rFonts w:ascii="Arial" w:hAnsi="Arial" w:cs="Arial"/>
          <w:color w:val="000000"/>
          <w:sz w:val="24"/>
          <w:szCs w:val="24"/>
          <w:lang w:val="hr-HR"/>
        </w:rPr>
        <w:t>"Službene novine Općine Brtonigla -Verteneglio“ broj</w:t>
      </w:r>
      <w:r w:rsidRPr="005B601C">
        <w:rPr>
          <w:rFonts w:ascii="Arial" w:hAnsi="Arial" w:cs="Arial"/>
          <w:bCs/>
          <w:sz w:val="24"/>
          <w:szCs w:val="24"/>
          <w:lang w:val="hr-HR"/>
        </w:rPr>
        <w:t xml:space="preserve"> 11/19).</w:t>
      </w:r>
    </w:p>
    <w:p w14:paraId="367CB2D0" w14:textId="77777777" w:rsidR="00103679" w:rsidRPr="005B601C" w:rsidRDefault="00103679" w:rsidP="00103679">
      <w:pPr>
        <w:jc w:val="both"/>
        <w:rPr>
          <w:rFonts w:ascii="Arial" w:hAnsi="Arial" w:cs="Arial"/>
          <w:sz w:val="24"/>
          <w:szCs w:val="24"/>
          <w:lang w:val="hr-HR"/>
        </w:rPr>
      </w:pPr>
    </w:p>
    <w:p w14:paraId="68E4A9A1"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III.</w:t>
      </w:r>
    </w:p>
    <w:p w14:paraId="274C7E0D" w14:textId="77777777" w:rsidR="00103679" w:rsidRPr="005B601C" w:rsidRDefault="00103679" w:rsidP="00103679">
      <w:pPr>
        <w:widowControl w:val="0"/>
        <w:overflowPunct w:val="0"/>
        <w:autoSpaceDE w:val="0"/>
        <w:autoSpaceDN w:val="0"/>
        <w:adjustRightInd w:val="0"/>
        <w:ind w:firstLine="708"/>
        <w:jc w:val="both"/>
        <w:rPr>
          <w:rFonts w:ascii="Arial" w:hAnsi="Arial" w:cs="Arial"/>
          <w:sz w:val="24"/>
          <w:szCs w:val="24"/>
          <w:lang w:val="hr-HR"/>
        </w:rPr>
      </w:pPr>
      <w:r w:rsidRPr="005B601C">
        <w:rPr>
          <w:rFonts w:ascii="Arial" w:hAnsi="Arial" w:cs="Arial"/>
          <w:bCs/>
          <w:sz w:val="24"/>
          <w:szCs w:val="24"/>
          <w:lang w:val="hr-HR"/>
        </w:rPr>
        <w:t>Sukladno čl. 91. Odluke o komunalnom redu („Službene novine Općine Brtonigla – Verteneglio“ broj 11/19) za privremeno korištenje javnih površina u svrhu održavanja manifestacije ne plaća se naknada</w:t>
      </w:r>
      <w:r w:rsidRPr="005B601C">
        <w:rPr>
          <w:rFonts w:ascii="Arial" w:hAnsi="Arial" w:cs="Arial"/>
          <w:sz w:val="24"/>
          <w:szCs w:val="24"/>
          <w:lang w:val="hr-HR"/>
        </w:rPr>
        <w:t>.</w:t>
      </w:r>
    </w:p>
    <w:p w14:paraId="3C8C762A" w14:textId="77777777" w:rsidR="00103679" w:rsidRPr="005B601C" w:rsidRDefault="00103679" w:rsidP="00103679">
      <w:pPr>
        <w:jc w:val="center"/>
        <w:rPr>
          <w:rFonts w:ascii="Arial" w:hAnsi="Arial" w:cs="Arial"/>
          <w:b/>
          <w:sz w:val="24"/>
          <w:szCs w:val="24"/>
          <w:lang w:val="hr-HR"/>
        </w:rPr>
      </w:pPr>
    </w:p>
    <w:p w14:paraId="739E00FF"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IV.</w:t>
      </w:r>
    </w:p>
    <w:p w14:paraId="0F992B61" w14:textId="77777777" w:rsidR="00103679" w:rsidRPr="005B601C" w:rsidRDefault="00103679" w:rsidP="00103679">
      <w:pPr>
        <w:ind w:firstLine="708"/>
        <w:jc w:val="both"/>
        <w:rPr>
          <w:rFonts w:ascii="Arial" w:hAnsi="Arial" w:cs="Arial"/>
          <w:sz w:val="24"/>
          <w:szCs w:val="24"/>
          <w:lang w:val="hr-HR"/>
        </w:rPr>
      </w:pPr>
      <w:r w:rsidRPr="005B601C">
        <w:rPr>
          <w:rFonts w:ascii="Arial" w:hAnsi="Arial" w:cs="Arial"/>
          <w:sz w:val="24"/>
          <w:szCs w:val="24"/>
          <w:lang w:val="hr-HR"/>
        </w:rPr>
        <w:t xml:space="preserve">Korisnik ne može dati javnu površinu iz </w:t>
      </w:r>
      <w:proofErr w:type="spellStart"/>
      <w:r w:rsidRPr="005B601C">
        <w:rPr>
          <w:rFonts w:ascii="Arial" w:hAnsi="Arial" w:cs="Arial"/>
          <w:sz w:val="24"/>
          <w:szCs w:val="24"/>
          <w:lang w:val="hr-HR"/>
        </w:rPr>
        <w:t>toč</w:t>
      </w:r>
      <w:proofErr w:type="spellEnd"/>
      <w:r w:rsidRPr="005B601C">
        <w:rPr>
          <w:rFonts w:ascii="Arial" w:hAnsi="Arial" w:cs="Arial"/>
          <w:sz w:val="24"/>
          <w:szCs w:val="24"/>
          <w:lang w:val="hr-HR"/>
        </w:rPr>
        <w:t xml:space="preserve">. I. ove Odluke u podzakup. </w:t>
      </w:r>
    </w:p>
    <w:p w14:paraId="0221DBB8" w14:textId="77777777" w:rsidR="00103679" w:rsidRPr="005B601C" w:rsidRDefault="00103679" w:rsidP="00103679">
      <w:pPr>
        <w:rPr>
          <w:rFonts w:ascii="Arial" w:hAnsi="Arial" w:cs="Arial"/>
          <w:b/>
          <w:sz w:val="24"/>
          <w:szCs w:val="24"/>
          <w:lang w:val="hr-HR"/>
        </w:rPr>
      </w:pPr>
    </w:p>
    <w:p w14:paraId="67F6CD26"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V.</w:t>
      </w:r>
    </w:p>
    <w:p w14:paraId="02292A90" w14:textId="77777777" w:rsidR="00103679" w:rsidRPr="005B601C" w:rsidRDefault="00103679" w:rsidP="00103679">
      <w:pPr>
        <w:autoSpaceDE w:val="0"/>
        <w:autoSpaceDN w:val="0"/>
        <w:adjustRightInd w:val="0"/>
        <w:ind w:firstLine="708"/>
        <w:jc w:val="both"/>
        <w:rPr>
          <w:rFonts w:ascii="Arial" w:eastAsia="Calibri" w:hAnsi="Arial" w:cs="Arial"/>
          <w:sz w:val="24"/>
          <w:szCs w:val="24"/>
          <w:lang w:val="hr-HR"/>
        </w:rPr>
      </w:pPr>
      <w:r w:rsidRPr="005B601C">
        <w:rPr>
          <w:rFonts w:ascii="Arial" w:eastAsia="Calibri" w:hAnsi="Arial" w:cs="Arial"/>
          <w:sz w:val="24"/>
          <w:szCs w:val="24"/>
          <w:lang w:val="hr-HR"/>
        </w:rPr>
        <w:t xml:space="preserve">Korisnik će se Ugovorom obvezati da neće zauzimati javnu površinu iz </w:t>
      </w:r>
      <w:proofErr w:type="spellStart"/>
      <w:r w:rsidRPr="005B601C">
        <w:rPr>
          <w:rFonts w:ascii="Arial" w:eastAsia="Calibri" w:hAnsi="Arial" w:cs="Arial"/>
          <w:sz w:val="24"/>
          <w:szCs w:val="24"/>
          <w:lang w:val="hr-HR"/>
        </w:rPr>
        <w:t>toč</w:t>
      </w:r>
      <w:proofErr w:type="spellEnd"/>
      <w:r w:rsidRPr="005B601C">
        <w:rPr>
          <w:rFonts w:ascii="Arial" w:eastAsia="Calibri" w:hAnsi="Arial" w:cs="Arial"/>
          <w:sz w:val="24"/>
          <w:szCs w:val="24"/>
          <w:lang w:val="hr-HR"/>
        </w:rPr>
        <w:t>. I. ovog Ugovora na način da time sprječava ili onemogućava korištenje susjednih objekta i javnih prometnih površina, odnosno moraju biti ispunjeni sljedeći uvjeti:</w:t>
      </w:r>
    </w:p>
    <w:p w14:paraId="0052952E" w14:textId="77777777" w:rsidR="00103679" w:rsidRPr="005B601C" w:rsidRDefault="00103679" w:rsidP="00103679">
      <w:pPr>
        <w:autoSpaceDE w:val="0"/>
        <w:autoSpaceDN w:val="0"/>
        <w:adjustRightInd w:val="0"/>
        <w:jc w:val="both"/>
        <w:rPr>
          <w:rFonts w:ascii="Arial" w:eastAsia="Calibri" w:hAnsi="Arial" w:cs="Arial"/>
          <w:sz w:val="24"/>
          <w:szCs w:val="24"/>
          <w:lang w:val="hr-HR"/>
        </w:rPr>
      </w:pPr>
      <w:r w:rsidRPr="005B601C">
        <w:rPr>
          <w:rFonts w:ascii="Arial" w:eastAsia="Calibri" w:hAnsi="Arial" w:cs="Arial"/>
          <w:sz w:val="24"/>
          <w:szCs w:val="24"/>
          <w:lang w:val="hr-HR"/>
        </w:rPr>
        <w:t>1. prostor koji ostaje za prolaz pješaka ne smije biti uži od 1 m,</w:t>
      </w:r>
    </w:p>
    <w:p w14:paraId="7B31C865" w14:textId="77777777" w:rsidR="00103679" w:rsidRPr="005B601C" w:rsidRDefault="00103679" w:rsidP="00103679">
      <w:pPr>
        <w:autoSpaceDE w:val="0"/>
        <w:autoSpaceDN w:val="0"/>
        <w:adjustRightInd w:val="0"/>
        <w:jc w:val="both"/>
        <w:rPr>
          <w:rFonts w:ascii="Arial" w:eastAsia="Calibri" w:hAnsi="Arial" w:cs="Arial"/>
          <w:sz w:val="24"/>
          <w:szCs w:val="24"/>
          <w:lang w:val="hr-HR"/>
        </w:rPr>
      </w:pPr>
      <w:r w:rsidRPr="005B601C">
        <w:rPr>
          <w:rFonts w:ascii="Arial" w:eastAsia="Calibri" w:hAnsi="Arial" w:cs="Arial"/>
          <w:sz w:val="24"/>
          <w:szCs w:val="24"/>
          <w:lang w:val="hr-HR"/>
        </w:rPr>
        <w:t>2. zauzimanje javne površine mora odgovarati propisima o sigurnosti prometa i svojim položajem ne smije smanjivati preglednost i onemogućiti odvijanje prometa,</w:t>
      </w:r>
    </w:p>
    <w:p w14:paraId="3FE1D4DB" w14:textId="77777777" w:rsidR="00103679" w:rsidRPr="005B601C" w:rsidRDefault="00103679" w:rsidP="00103679">
      <w:pPr>
        <w:autoSpaceDE w:val="0"/>
        <w:autoSpaceDN w:val="0"/>
        <w:adjustRightInd w:val="0"/>
        <w:jc w:val="both"/>
        <w:rPr>
          <w:rFonts w:ascii="Arial" w:eastAsia="Calibri" w:hAnsi="Arial" w:cs="Arial"/>
          <w:sz w:val="24"/>
          <w:szCs w:val="24"/>
          <w:lang w:val="hr-HR"/>
        </w:rPr>
      </w:pPr>
      <w:r w:rsidRPr="005B601C">
        <w:rPr>
          <w:rFonts w:ascii="Arial" w:eastAsia="Calibri" w:hAnsi="Arial" w:cs="Arial"/>
          <w:sz w:val="24"/>
          <w:szCs w:val="24"/>
          <w:lang w:val="hr-HR"/>
        </w:rPr>
        <w:t>3. zauzimanjem javne površine ne smije se onemogući pristup vatrogasnim vozilima,</w:t>
      </w:r>
    </w:p>
    <w:p w14:paraId="55AF9D1D" w14:textId="77777777" w:rsidR="00103679" w:rsidRPr="005B601C" w:rsidRDefault="00103679" w:rsidP="00103679">
      <w:pPr>
        <w:autoSpaceDE w:val="0"/>
        <w:autoSpaceDN w:val="0"/>
        <w:adjustRightInd w:val="0"/>
        <w:jc w:val="both"/>
        <w:rPr>
          <w:rFonts w:ascii="Arial" w:eastAsia="Calibri" w:hAnsi="Arial" w:cs="Arial"/>
          <w:sz w:val="24"/>
          <w:szCs w:val="24"/>
          <w:lang w:val="hr-HR"/>
        </w:rPr>
      </w:pPr>
      <w:r w:rsidRPr="005B601C">
        <w:rPr>
          <w:rFonts w:ascii="Arial" w:eastAsia="Calibri" w:hAnsi="Arial" w:cs="Arial"/>
          <w:sz w:val="24"/>
          <w:szCs w:val="24"/>
          <w:lang w:val="hr-HR"/>
        </w:rPr>
        <w:t>vozilima hitne medicinske pomoći i korištenju hidranta,</w:t>
      </w:r>
    </w:p>
    <w:p w14:paraId="4D2B4D48" w14:textId="77777777" w:rsidR="00103679" w:rsidRPr="005B601C" w:rsidRDefault="00103679" w:rsidP="00103679">
      <w:pPr>
        <w:autoSpaceDE w:val="0"/>
        <w:autoSpaceDN w:val="0"/>
        <w:adjustRightInd w:val="0"/>
        <w:jc w:val="both"/>
        <w:rPr>
          <w:rFonts w:ascii="Arial" w:eastAsia="Calibri" w:hAnsi="Arial" w:cs="Arial"/>
          <w:sz w:val="24"/>
          <w:szCs w:val="24"/>
          <w:lang w:val="hr-HR"/>
        </w:rPr>
      </w:pPr>
      <w:r w:rsidRPr="005B601C">
        <w:rPr>
          <w:rFonts w:ascii="Arial" w:eastAsia="Calibri" w:hAnsi="Arial" w:cs="Arial"/>
          <w:sz w:val="24"/>
          <w:szCs w:val="24"/>
          <w:lang w:val="hr-HR"/>
        </w:rPr>
        <w:t>4. zauzimanjem se ne smije stvarati prekomjerna buka i dodatno onečišćenje javnih</w:t>
      </w:r>
    </w:p>
    <w:p w14:paraId="1140A4A4" w14:textId="77777777" w:rsidR="00103679" w:rsidRPr="005B601C" w:rsidRDefault="00103679" w:rsidP="00103679">
      <w:pPr>
        <w:autoSpaceDE w:val="0"/>
        <w:autoSpaceDN w:val="0"/>
        <w:adjustRightInd w:val="0"/>
        <w:jc w:val="both"/>
        <w:rPr>
          <w:rFonts w:ascii="Arial" w:eastAsia="Calibri" w:hAnsi="Arial" w:cs="Arial"/>
          <w:sz w:val="24"/>
          <w:szCs w:val="24"/>
          <w:lang w:val="hr-HR"/>
        </w:rPr>
      </w:pPr>
      <w:r w:rsidRPr="005B601C">
        <w:rPr>
          <w:rFonts w:ascii="Arial" w:eastAsia="Calibri" w:hAnsi="Arial" w:cs="Arial"/>
          <w:sz w:val="24"/>
          <w:szCs w:val="24"/>
          <w:lang w:val="hr-HR"/>
        </w:rPr>
        <w:t>površina,</w:t>
      </w:r>
    </w:p>
    <w:p w14:paraId="77F8E71D" w14:textId="77777777" w:rsidR="00103679" w:rsidRPr="005B601C" w:rsidRDefault="00103679" w:rsidP="00103679">
      <w:pPr>
        <w:jc w:val="both"/>
        <w:rPr>
          <w:rFonts w:ascii="Arial" w:hAnsi="Arial" w:cs="Arial"/>
          <w:sz w:val="24"/>
          <w:szCs w:val="24"/>
          <w:lang w:val="hr-HR"/>
        </w:rPr>
      </w:pPr>
      <w:r w:rsidRPr="005B601C">
        <w:rPr>
          <w:rFonts w:ascii="Arial" w:eastAsia="Calibri" w:hAnsi="Arial" w:cs="Arial"/>
          <w:sz w:val="24"/>
          <w:szCs w:val="24"/>
          <w:lang w:val="hr-HR"/>
        </w:rPr>
        <w:t>5. korisnici su dužni zauzete javne površine držati u urednom stanju.</w:t>
      </w:r>
    </w:p>
    <w:p w14:paraId="22C744F0" w14:textId="77777777" w:rsidR="00103679" w:rsidRPr="005B601C" w:rsidRDefault="00103679" w:rsidP="00103679">
      <w:pPr>
        <w:rPr>
          <w:rFonts w:ascii="Arial" w:hAnsi="Arial" w:cs="Arial"/>
          <w:b/>
          <w:sz w:val="24"/>
          <w:szCs w:val="24"/>
          <w:lang w:val="hr-HR"/>
        </w:rPr>
      </w:pPr>
    </w:p>
    <w:p w14:paraId="51AC7956"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VI.</w:t>
      </w:r>
    </w:p>
    <w:p w14:paraId="60B7C363" w14:textId="77777777" w:rsidR="00103679" w:rsidRPr="005B601C" w:rsidRDefault="00103679" w:rsidP="00103679">
      <w:pPr>
        <w:ind w:firstLine="708"/>
        <w:rPr>
          <w:rFonts w:ascii="Arial" w:hAnsi="Arial" w:cs="Arial"/>
          <w:sz w:val="24"/>
          <w:szCs w:val="24"/>
          <w:lang w:val="hr-HR"/>
        </w:rPr>
      </w:pPr>
      <w:r w:rsidRPr="005B601C">
        <w:rPr>
          <w:rFonts w:ascii="Arial" w:hAnsi="Arial" w:cs="Arial"/>
          <w:sz w:val="24"/>
          <w:szCs w:val="24"/>
          <w:lang w:val="hr-HR"/>
        </w:rPr>
        <w:t>Korisnik je dužan tijekom korištenja javne površine iz ove Odluke:</w:t>
      </w:r>
    </w:p>
    <w:p w14:paraId="04CFA36E"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1.estetski oblikovati zakupljenu površinu,</w:t>
      </w:r>
    </w:p>
    <w:p w14:paraId="2CBD6D1B"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2.osigurati zaštitu objekata ili ljudi od sunca, kiše ili nevremena u slučaju potrebe, te izvršiti to suncobranima ili kišobranima, tendama i šatorima u svijetlim bojama koje su prikladne  za tu djelatnost,</w:t>
      </w:r>
    </w:p>
    <w:p w14:paraId="7A0F7CD9"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3.poštivati sanitarne standarde kod pripreme hrane.</w:t>
      </w:r>
    </w:p>
    <w:p w14:paraId="3F357B15" w14:textId="77777777" w:rsidR="00103679" w:rsidRPr="005B601C" w:rsidRDefault="00103679" w:rsidP="00103679">
      <w:pPr>
        <w:jc w:val="center"/>
        <w:rPr>
          <w:rFonts w:ascii="Arial" w:hAnsi="Arial" w:cs="Arial"/>
          <w:b/>
          <w:sz w:val="24"/>
          <w:szCs w:val="24"/>
          <w:lang w:val="hr-HR"/>
        </w:rPr>
      </w:pPr>
    </w:p>
    <w:p w14:paraId="01BF9DFD" w14:textId="77777777" w:rsidR="00103679" w:rsidRPr="005B601C" w:rsidRDefault="00103679" w:rsidP="00103679">
      <w:pPr>
        <w:jc w:val="center"/>
        <w:rPr>
          <w:rFonts w:ascii="Arial" w:hAnsi="Arial" w:cs="Arial"/>
          <w:b/>
          <w:sz w:val="24"/>
          <w:szCs w:val="24"/>
          <w:lang w:val="hr-HR"/>
        </w:rPr>
      </w:pPr>
      <w:r w:rsidRPr="005B601C">
        <w:rPr>
          <w:rFonts w:ascii="Arial" w:hAnsi="Arial" w:cs="Arial"/>
          <w:b/>
          <w:sz w:val="24"/>
          <w:szCs w:val="24"/>
          <w:lang w:val="hr-HR"/>
        </w:rPr>
        <w:t>VII.</w:t>
      </w:r>
    </w:p>
    <w:p w14:paraId="2F1C9FB8" w14:textId="77777777" w:rsidR="00103679" w:rsidRPr="005B601C" w:rsidRDefault="00103679" w:rsidP="00103679">
      <w:pPr>
        <w:jc w:val="both"/>
        <w:rPr>
          <w:rFonts w:ascii="Arial" w:hAnsi="Arial" w:cs="Arial"/>
          <w:sz w:val="24"/>
          <w:szCs w:val="24"/>
          <w:lang w:val="hr-HR"/>
        </w:rPr>
      </w:pPr>
      <w:r w:rsidRPr="005B601C">
        <w:rPr>
          <w:rFonts w:ascii="Arial" w:hAnsi="Arial" w:cs="Arial"/>
          <w:sz w:val="24"/>
          <w:szCs w:val="24"/>
          <w:lang w:val="hr-HR"/>
        </w:rPr>
        <w:tab/>
        <w:t xml:space="preserve">Zadužuje se Jedinstveni upravni odjel Općine Brtonigla za izradu Ugovora o davanju na korištenje javne površine sukladno odredbama Odluke </w:t>
      </w:r>
      <w:r w:rsidRPr="005B601C">
        <w:rPr>
          <w:rFonts w:ascii="Arial" w:hAnsi="Arial" w:cs="Arial"/>
          <w:color w:val="000000"/>
          <w:sz w:val="24"/>
          <w:szCs w:val="24"/>
          <w:lang w:val="hr-HR"/>
        </w:rPr>
        <w:t xml:space="preserve">o komunalnom redu </w:t>
      </w:r>
      <w:r w:rsidRPr="005B601C">
        <w:rPr>
          <w:rFonts w:ascii="Arial" w:hAnsi="Arial" w:cs="Arial"/>
          <w:bCs/>
          <w:sz w:val="24"/>
          <w:szCs w:val="24"/>
          <w:lang w:val="hr-HR"/>
        </w:rPr>
        <w:t>(</w:t>
      </w:r>
      <w:r w:rsidRPr="005B601C">
        <w:rPr>
          <w:rFonts w:ascii="Arial" w:hAnsi="Arial" w:cs="Arial"/>
          <w:color w:val="000000"/>
          <w:sz w:val="24"/>
          <w:szCs w:val="24"/>
          <w:lang w:val="hr-HR"/>
        </w:rPr>
        <w:t>"Službene novine Općine Brtonigla</w:t>
      </w:r>
      <w:r w:rsidRPr="005B601C">
        <w:rPr>
          <w:rFonts w:ascii="Arial" w:hAnsi="Arial" w:cs="Arial"/>
          <w:sz w:val="24"/>
          <w:szCs w:val="24"/>
          <w:lang w:val="hr-HR"/>
        </w:rPr>
        <w:t>- Verteneglio</w:t>
      </w:r>
      <w:r w:rsidRPr="005B601C">
        <w:rPr>
          <w:rFonts w:ascii="Arial" w:hAnsi="Arial" w:cs="Arial"/>
          <w:color w:val="000000"/>
          <w:sz w:val="24"/>
          <w:szCs w:val="24"/>
          <w:lang w:val="hr-HR"/>
        </w:rPr>
        <w:t xml:space="preserve"> “ broj</w:t>
      </w:r>
      <w:r w:rsidRPr="005B601C">
        <w:rPr>
          <w:rFonts w:ascii="Arial" w:hAnsi="Arial" w:cs="Arial"/>
          <w:bCs/>
          <w:sz w:val="24"/>
          <w:szCs w:val="24"/>
          <w:lang w:val="hr-HR"/>
        </w:rPr>
        <w:t xml:space="preserve"> 11/19), Odluci o davanju na korištenje javnih površina i drugih nekretnina u vlasništvu Općine Brtonigla - </w:t>
      </w:r>
      <w:r w:rsidRPr="005B601C">
        <w:rPr>
          <w:rFonts w:ascii="Arial" w:hAnsi="Arial" w:cs="Arial"/>
          <w:bCs/>
          <w:sz w:val="24"/>
          <w:szCs w:val="24"/>
          <w:lang w:val="hr-HR"/>
        </w:rPr>
        <w:lastRenderedPageBreak/>
        <w:t>Verteneglio za postavljanje privremenih objekata (</w:t>
      </w:r>
      <w:r w:rsidRPr="005B601C">
        <w:rPr>
          <w:rFonts w:ascii="Arial" w:hAnsi="Arial" w:cs="Arial"/>
          <w:sz w:val="24"/>
          <w:szCs w:val="24"/>
          <w:lang w:val="hr-HR"/>
        </w:rPr>
        <w:t>"Službene novine Općine Brtonigla- Verteneglio “ broj</w:t>
      </w:r>
      <w:r w:rsidRPr="005B601C">
        <w:rPr>
          <w:rFonts w:ascii="Arial" w:hAnsi="Arial" w:cs="Arial"/>
          <w:bCs/>
          <w:sz w:val="24"/>
          <w:szCs w:val="24"/>
          <w:lang w:val="hr-HR"/>
        </w:rPr>
        <w:t xml:space="preserve"> 9/16) te odredbama </w:t>
      </w:r>
      <w:r w:rsidRPr="005B601C">
        <w:rPr>
          <w:rFonts w:ascii="Arial" w:hAnsi="Arial" w:cs="Arial"/>
          <w:sz w:val="24"/>
          <w:szCs w:val="24"/>
          <w:lang w:val="hr-HR"/>
        </w:rPr>
        <w:t xml:space="preserve">ove Odluke. </w:t>
      </w:r>
    </w:p>
    <w:p w14:paraId="78282125" w14:textId="77777777" w:rsidR="00103679" w:rsidRPr="005B601C" w:rsidRDefault="00103679" w:rsidP="00103679">
      <w:pPr>
        <w:pStyle w:val="BodyText"/>
        <w:jc w:val="center"/>
        <w:rPr>
          <w:rFonts w:ascii="Arial" w:hAnsi="Arial" w:cs="Arial"/>
          <w:b/>
          <w:szCs w:val="24"/>
        </w:rPr>
      </w:pPr>
    </w:p>
    <w:p w14:paraId="368C8E57" w14:textId="77777777" w:rsidR="00103679" w:rsidRPr="005B601C" w:rsidRDefault="00103679" w:rsidP="00103679">
      <w:pPr>
        <w:pStyle w:val="BodyText"/>
        <w:jc w:val="center"/>
        <w:rPr>
          <w:rFonts w:ascii="Arial" w:hAnsi="Arial" w:cs="Arial"/>
          <w:b/>
          <w:szCs w:val="24"/>
        </w:rPr>
      </w:pPr>
      <w:r w:rsidRPr="005B601C">
        <w:rPr>
          <w:rFonts w:ascii="Arial" w:hAnsi="Arial" w:cs="Arial"/>
          <w:b/>
          <w:szCs w:val="24"/>
        </w:rPr>
        <w:t>VIII.</w:t>
      </w:r>
    </w:p>
    <w:p w14:paraId="493D69DC" w14:textId="77777777" w:rsidR="00103679" w:rsidRPr="005B601C" w:rsidRDefault="00103679" w:rsidP="00103679">
      <w:pPr>
        <w:pStyle w:val="BodyText"/>
        <w:rPr>
          <w:rFonts w:ascii="Arial" w:hAnsi="Arial" w:cs="Arial"/>
          <w:szCs w:val="24"/>
        </w:rPr>
      </w:pPr>
      <w:r w:rsidRPr="005B601C">
        <w:rPr>
          <w:rFonts w:ascii="Arial" w:hAnsi="Arial" w:cs="Arial"/>
          <w:b/>
          <w:szCs w:val="24"/>
        </w:rPr>
        <w:tab/>
      </w:r>
      <w:r w:rsidRPr="005B601C">
        <w:rPr>
          <w:rFonts w:ascii="Arial" w:hAnsi="Arial" w:cs="Arial"/>
          <w:szCs w:val="24"/>
        </w:rPr>
        <w:t>Ova Odluka stupa na snagu danom donošenja, a ista će se objaviti i u Službenim novinama Općine Brtonigla - Verteneglio.</w:t>
      </w:r>
    </w:p>
    <w:p w14:paraId="5412F6FC" w14:textId="77777777" w:rsidR="00103679" w:rsidRPr="005B601C" w:rsidRDefault="00103679" w:rsidP="00103679">
      <w:pPr>
        <w:rPr>
          <w:rFonts w:ascii="Arial" w:hAnsi="Arial" w:cs="Arial"/>
          <w:sz w:val="24"/>
          <w:szCs w:val="24"/>
          <w:lang w:val="hr-HR"/>
        </w:rPr>
      </w:pPr>
    </w:p>
    <w:p w14:paraId="769A081F" w14:textId="77777777" w:rsidR="00103679" w:rsidRPr="005B601C" w:rsidRDefault="00103679" w:rsidP="00103679">
      <w:pPr>
        <w:rPr>
          <w:rFonts w:ascii="Arial" w:hAnsi="Arial" w:cs="Arial"/>
          <w:sz w:val="24"/>
          <w:szCs w:val="24"/>
          <w:lang w:val="hr-HR"/>
        </w:rPr>
      </w:pPr>
      <w:r w:rsidRPr="005B601C">
        <w:rPr>
          <w:rFonts w:ascii="Arial" w:hAnsi="Arial" w:cs="Arial"/>
          <w:sz w:val="24"/>
          <w:szCs w:val="24"/>
          <w:lang w:val="hr-HR"/>
        </w:rPr>
        <w:t xml:space="preserve">KLASA: 363-01/22-10/17 </w:t>
      </w:r>
    </w:p>
    <w:p w14:paraId="0E3680A8" w14:textId="77777777" w:rsidR="00103679" w:rsidRPr="005B601C" w:rsidRDefault="00103679" w:rsidP="00103679">
      <w:pPr>
        <w:rPr>
          <w:rFonts w:ascii="Arial" w:hAnsi="Arial" w:cs="Arial"/>
          <w:sz w:val="24"/>
          <w:szCs w:val="24"/>
          <w:lang w:val="hr-HR"/>
        </w:rPr>
      </w:pPr>
      <w:r w:rsidRPr="005B601C">
        <w:rPr>
          <w:rFonts w:ascii="Arial" w:hAnsi="Arial" w:cs="Arial"/>
          <w:sz w:val="24"/>
          <w:szCs w:val="24"/>
          <w:lang w:val="hr-HR"/>
        </w:rPr>
        <w:t>URBROJ: 2163-13-04/09-22-4</w:t>
      </w:r>
    </w:p>
    <w:p w14:paraId="5BF25604" w14:textId="77777777" w:rsidR="00103679" w:rsidRPr="005B601C" w:rsidRDefault="00103679" w:rsidP="00103679">
      <w:pPr>
        <w:rPr>
          <w:rFonts w:ascii="Arial" w:hAnsi="Arial" w:cs="Arial"/>
          <w:sz w:val="24"/>
          <w:szCs w:val="24"/>
          <w:lang w:val="hr-HR"/>
        </w:rPr>
      </w:pPr>
      <w:r w:rsidRPr="005B601C">
        <w:rPr>
          <w:rFonts w:ascii="Arial" w:hAnsi="Arial" w:cs="Arial"/>
          <w:sz w:val="24"/>
          <w:szCs w:val="24"/>
          <w:lang w:val="hr-HR"/>
        </w:rPr>
        <w:t>U Brtonigli - Verteneglio, 26. listopada 2022.godine</w:t>
      </w:r>
    </w:p>
    <w:p w14:paraId="7ADABF00" w14:textId="77777777" w:rsidR="00103679" w:rsidRPr="005B601C" w:rsidRDefault="00103679" w:rsidP="00103679">
      <w:pPr>
        <w:jc w:val="center"/>
        <w:rPr>
          <w:rFonts w:ascii="Arial" w:hAnsi="Arial" w:cs="Arial"/>
          <w:sz w:val="24"/>
          <w:szCs w:val="24"/>
          <w:lang w:val="hr-HR"/>
        </w:rPr>
      </w:pPr>
    </w:p>
    <w:p w14:paraId="34DE6441" w14:textId="77777777" w:rsidR="00103679" w:rsidRPr="005B601C" w:rsidRDefault="00103679" w:rsidP="00103679">
      <w:pPr>
        <w:jc w:val="center"/>
        <w:rPr>
          <w:rFonts w:ascii="Arial" w:hAnsi="Arial" w:cs="Arial"/>
          <w:sz w:val="24"/>
          <w:szCs w:val="24"/>
          <w:lang w:val="hr-HR"/>
        </w:rPr>
      </w:pPr>
      <w:r w:rsidRPr="005B601C">
        <w:rPr>
          <w:rFonts w:ascii="Arial" w:hAnsi="Arial" w:cs="Arial"/>
          <w:sz w:val="24"/>
          <w:szCs w:val="24"/>
          <w:lang w:val="hr-HR"/>
        </w:rPr>
        <w:t>OPĆINSKI NAČELNIK OPĆINE BRTONIGLA - VERTENEGLIO</w:t>
      </w:r>
    </w:p>
    <w:p w14:paraId="52B8D1D3" w14:textId="38AE6341" w:rsidR="00103679" w:rsidRPr="005B601C" w:rsidRDefault="00103679" w:rsidP="00103679">
      <w:pPr>
        <w:jc w:val="center"/>
        <w:rPr>
          <w:rFonts w:ascii="Arial" w:hAnsi="Arial" w:cs="Arial"/>
          <w:sz w:val="24"/>
          <w:szCs w:val="24"/>
          <w:lang w:val="hr-HR"/>
        </w:rPr>
      </w:pPr>
      <w:r w:rsidRPr="005B601C">
        <w:rPr>
          <w:rFonts w:ascii="Arial" w:hAnsi="Arial" w:cs="Arial"/>
          <w:sz w:val="24"/>
          <w:szCs w:val="24"/>
          <w:lang w:val="hr-HR"/>
        </w:rPr>
        <w:t xml:space="preserve">          </w:t>
      </w:r>
      <w:proofErr w:type="spellStart"/>
      <w:r w:rsidRPr="005B601C">
        <w:rPr>
          <w:rFonts w:ascii="Arial" w:hAnsi="Arial" w:cs="Arial"/>
          <w:sz w:val="24"/>
          <w:szCs w:val="24"/>
          <w:lang w:val="hr-HR"/>
        </w:rPr>
        <w:t>Neš</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Sinožić</w:t>
      </w:r>
      <w:proofErr w:type="spellEnd"/>
      <w:r w:rsidRPr="005B601C">
        <w:rPr>
          <w:rFonts w:ascii="Arial" w:hAnsi="Arial" w:cs="Arial"/>
          <w:sz w:val="24"/>
          <w:szCs w:val="24"/>
          <w:lang w:val="hr-HR"/>
        </w:rPr>
        <w:t xml:space="preserve"> </w:t>
      </w:r>
      <w:proofErr w:type="spellStart"/>
      <w:r w:rsidRPr="005B601C">
        <w:rPr>
          <w:rFonts w:ascii="Arial" w:hAnsi="Arial" w:cs="Arial"/>
          <w:sz w:val="24"/>
          <w:szCs w:val="24"/>
          <w:lang w:val="hr-HR"/>
        </w:rPr>
        <w:t>mag.ing.agr</w:t>
      </w:r>
      <w:proofErr w:type="spellEnd"/>
      <w:r w:rsidRPr="005B601C">
        <w:rPr>
          <w:rFonts w:ascii="Arial" w:hAnsi="Arial" w:cs="Arial"/>
          <w:sz w:val="24"/>
          <w:szCs w:val="24"/>
          <w:lang w:val="hr-HR"/>
        </w:rPr>
        <w:t>.</w:t>
      </w:r>
      <w:r w:rsidR="003E00EC">
        <w:rPr>
          <w:rFonts w:ascii="Arial" w:hAnsi="Arial" w:cs="Arial"/>
          <w:sz w:val="24"/>
          <w:szCs w:val="24"/>
          <w:lang w:val="hr-HR"/>
        </w:rPr>
        <w:t xml:space="preserve"> v.r.</w:t>
      </w:r>
    </w:p>
    <w:p w14:paraId="686C0C6A" w14:textId="1C8463E4" w:rsidR="00103679" w:rsidRPr="005B601C" w:rsidRDefault="00103679" w:rsidP="00227B89">
      <w:pPr>
        <w:rPr>
          <w:rFonts w:ascii="Arial" w:hAnsi="Arial" w:cs="Arial"/>
          <w:sz w:val="24"/>
          <w:szCs w:val="24"/>
          <w:lang w:val="hr-HR"/>
        </w:rPr>
      </w:pPr>
    </w:p>
    <w:p w14:paraId="1DF8DDB3" w14:textId="6F5DD485" w:rsidR="00103679" w:rsidRPr="005B601C" w:rsidRDefault="00103679" w:rsidP="00227B89">
      <w:pPr>
        <w:rPr>
          <w:rFonts w:ascii="Arial" w:hAnsi="Arial" w:cs="Arial"/>
          <w:sz w:val="24"/>
          <w:szCs w:val="24"/>
          <w:lang w:val="hr-HR"/>
        </w:rPr>
      </w:pPr>
    </w:p>
    <w:p w14:paraId="7DAEF0DE" w14:textId="3B5B6CE9" w:rsidR="00103679" w:rsidRPr="005B601C" w:rsidRDefault="00103679" w:rsidP="00103679">
      <w:pPr>
        <w:pStyle w:val="ListParagraph"/>
        <w:numPr>
          <w:ilvl w:val="0"/>
          <w:numId w:val="25"/>
        </w:numPr>
        <w:jc w:val="center"/>
        <w:rPr>
          <w:rFonts w:cs="Arial"/>
          <w:sz w:val="24"/>
          <w:szCs w:val="24"/>
          <w:lang w:val="hr-HR"/>
        </w:rPr>
      </w:pPr>
    </w:p>
    <w:p w14:paraId="3D6DEEA7" w14:textId="4463155B" w:rsidR="00103679" w:rsidRPr="005B601C" w:rsidRDefault="00103679" w:rsidP="00227B89">
      <w:pPr>
        <w:rPr>
          <w:rFonts w:ascii="Arial" w:hAnsi="Arial" w:cs="Arial"/>
          <w:sz w:val="24"/>
          <w:szCs w:val="24"/>
          <w:lang w:val="hr-HR"/>
        </w:rPr>
      </w:pPr>
    </w:p>
    <w:p w14:paraId="283717C1" w14:textId="64971CD4" w:rsidR="00103679" w:rsidRPr="005B601C" w:rsidRDefault="00103679" w:rsidP="00227B89">
      <w:pPr>
        <w:rPr>
          <w:rFonts w:ascii="Arial" w:hAnsi="Arial" w:cs="Arial"/>
          <w:sz w:val="24"/>
          <w:szCs w:val="24"/>
          <w:lang w:val="hr-HR"/>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103679" w:rsidRPr="005B601C" w14:paraId="74376CEA" w14:textId="77777777" w:rsidTr="009231A7">
        <w:tc>
          <w:tcPr>
            <w:tcW w:w="612" w:type="dxa"/>
            <w:vMerge w:val="restart"/>
            <w:vAlign w:val="center"/>
          </w:tcPr>
          <w:p w14:paraId="078EF605" w14:textId="77777777" w:rsidR="00103679" w:rsidRPr="005B601C" w:rsidRDefault="00103679" w:rsidP="009231A7">
            <w:pPr>
              <w:autoSpaceDE w:val="0"/>
              <w:autoSpaceDN w:val="0"/>
              <w:adjustRightInd w:val="0"/>
              <w:jc w:val="center"/>
              <w:rPr>
                <w:rFonts w:ascii="Calibri" w:eastAsia="Calibri" w:hAnsi="Calibri" w:cs="Calibri"/>
                <w:sz w:val="16"/>
                <w:szCs w:val="16"/>
                <w:lang w:val="hr-HR"/>
              </w:rPr>
            </w:pPr>
            <w:r w:rsidRPr="005B601C">
              <w:rPr>
                <w:rFonts w:ascii="Calibri" w:eastAsia="Calibri" w:hAnsi="Calibri" w:cs="Calibri"/>
                <w:noProof/>
                <w:sz w:val="16"/>
                <w:szCs w:val="16"/>
                <w:lang w:val="hr-HR"/>
              </w:rPr>
              <w:drawing>
                <wp:inline distT="0" distB="0" distL="0" distR="0" wp14:anchorId="5938A725" wp14:editId="6D712F26">
                  <wp:extent cx="252000" cy="252000"/>
                  <wp:effectExtent l="0" t="0" r="0" b="0"/>
                  <wp:docPr id="41" name="Picture 4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280D9FD" w14:textId="77777777" w:rsidR="00103679" w:rsidRPr="005B601C" w:rsidRDefault="00103679" w:rsidP="009231A7">
            <w:pPr>
              <w:autoSpaceDE w:val="0"/>
              <w:autoSpaceDN w:val="0"/>
              <w:adjustRightInd w:val="0"/>
              <w:rPr>
                <w:rFonts w:ascii="Calibri" w:eastAsia="Calibri" w:hAnsi="Calibri" w:cs="Calibri"/>
                <w:sz w:val="16"/>
                <w:szCs w:val="16"/>
                <w:lang w:val="hr-HR"/>
              </w:rPr>
            </w:pPr>
            <w:r w:rsidRPr="005B601C">
              <w:rPr>
                <w:rFonts w:ascii="Calibri" w:eastAsia="Calibri" w:hAnsi="Calibri" w:cs="Calibri"/>
                <w:sz w:val="16"/>
                <w:szCs w:val="16"/>
                <w:lang w:val="hr-HR"/>
              </w:rPr>
              <w:t xml:space="preserve">                                     </w:t>
            </w:r>
            <w:r w:rsidRPr="005B601C">
              <w:rPr>
                <w:rFonts w:ascii="Calibri" w:eastAsia="Calibri" w:hAnsi="Calibri" w:cs="Calibri"/>
                <w:noProof/>
                <w:sz w:val="16"/>
                <w:szCs w:val="16"/>
                <w:lang w:val="hr-HR"/>
              </w:rPr>
              <w:drawing>
                <wp:inline distT="0" distB="0" distL="0" distR="0" wp14:anchorId="2A2AB68C" wp14:editId="43A9E882">
                  <wp:extent cx="252000" cy="252000"/>
                  <wp:effectExtent l="0" t="0" r="0" b="0"/>
                  <wp:docPr id="42" name="Picture 4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03679" w:rsidRPr="005B601C" w14:paraId="46C202FF" w14:textId="77777777" w:rsidTr="009231A7">
        <w:tc>
          <w:tcPr>
            <w:tcW w:w="612" w:type="dxa"/>
            <w:vMerge/>
          </w:tcPr>
          <w:p w14:paraId="0D5A3B15" w14:textId="77777777" w:rsidR="00103679" w:rsidRPr="005B601C" w:rsidRDefault="00103679" w:rsidP="009231A7">
            <w:pPr>
              <w:autoSpaceDE w:val="0"/>
              <w:autoSpaceDN w:val="0"/>
              <w:adjustRightInd w:val="0"/>
              <w:rPr>
                <w:rFonts w:ascii="Calibri" w:eastAsia="Calibri" w:hAnsi="Calibri" w:cs="Calibri"/>
                <w:sz w:val="16"/>
                <w:szCs w:val="16"/>
                <w:lang w:val="hr-HR"/>
              </w:rPr>
            </w:pPr>
          </w:p>
        </w:tc>
        <w:tc>
          <w:tcPr>
            <w:tcW w:w="5448" w:type="dxa"/>
          </w:tcPr>
          <w:p w14:paraId="599941A9" w14:textId="77777777" w:rsidR="00103679" w:rsidRPr="005B601C" w:rsidRDefault="00103679" w:rsidP="009231A7">
            <w:pPr>
              <w:autoSpaceDE w:val="0"/>
              <w:autoSpaceDN w:val="0"/>
              <w:adjustRightInd w:val="0"/>
              <w:rPr>
                <w:rFonts w:ascii="Calibri" w:eastAsia="Calibri" w:hAnsi="Calibri" w:cs="Calibri"/>
                <w:sz w:val="16"/>
                <w:szCs w:val="16"/>
                <w:lang w:val="hr-HR"/>
              </w:rPr>
            </w:pPr>
            <w:r w:rsidRPr="005B601C">
              <w:rPr>
                <w:rFonts w:ascii="Calibri" w:eastAsia="Calibri" w:hAnsi="Calibri" w:cs="Calibri"/>
                <w:sz w:val="16"/>
                <w:szCs w:val="16"/>
                <w:lang w:val="hr-HR"/>
              </w:rPr>
              <w:t>REPUBLIKA HRVATSKA - REPUBBLICA DI CROAZIA</w:t>
            </w:r>
          </w:p>
          <w:p w14:paraId="6778D09A" w14:textId="77777777" w:rsidR="00103679" w:rsidRPr="005B601C" w:rsidRDefault="00103679" w:rsidP="009231A7">
            <w:pPr>
              <w:autoSpaceDE w:val="0"/>
              <w:autoSpaceDN w:val="0"/>
              <w:adjustRightInd w:val="0"/>
              <w:rPr>
                <w:rFonts w:ascii="Calibri" w:eastAsia="Calibri" w:hAnsi="Calibri" w:cs="Calibri"/>
                <w:sz w:val="16"/>
                <w:szCs w:val="16"/>
                <w:lang w:val="hr-HR"/>
              </w:rPr>
            </w:pPr>
            <w:r w:rsidRPr="005B601C">
              <w:rPr>
                <w:rFonts w:ascii="Calibri" w:eastAsia="Calibri" w:hAnsi="Calibri" w:cs="Calibri"/>
                <w:sz w:val="16"/>
                <w:szCs w:val="16"/>
                <w:lang w:val="hr-HR"/>
              </w:rPr>
              <w:t>ISTARSKA ŽUPANIJA - REGIONE ISTRIANA</w:t>
            </w:r>
          </w:p>
          <w:p w14:paraId="20E7867A" w14:textId="77777777" w:rsidR="00103679" w:rsidRPr="005B601C" w:rsidRDefault="00103679" w:rsidP="009231A7">
            <w:pPr>
              <w:autoSpaceDE w:val="0"/>
              <w:autoSpaceDN w:val="0"/>
              <w:adjustRightInd w:val="0"/>
              <w:rPr>
                <w:rFonts w:ascii="Calibri" w:eastAsia="Calibri" w:hAnsi="Calibri" w:cs="Calibri"/>
                <w:sz w:val="16"/>
                <w:szCs w:val="16"/>
                <w:lang w:val="hr-HR"/>
              </w:rPr>
            </w:pPr>
            <w:r w:rsidRPr="005B601C">
              <w:rPr>
                <w:rFonts w:ascii="Calibri" w:eastAsia="Calibri" w:hAnsi="Calibri" w:cs="Calibri"/>
                <w:sz w:val="16"/>
                <w:szCs w:val="16"/>
                <w:lang w:val="hr-HR"/>
              </w:rPr>
              <w:t xml:space="preserve">Općina Brtonigla-Verteneglio - </w:t>
            </w:r>
            <w:proofErr w:type="spellStart"/>
            <w:r w:rsidRPr="005B601C">
              <w:rPr>
                <w:rFonts w:ascii="Calibri" w:eastAsia="Calibri" w:hAnsi="Calibri" w:cs="Calibri"/>
                <w:sz w:val="16"/>
                <w:szCs w:val="16"/>
                <w:lang w:val="hr-HR"/>
              </w:rPr>
              <w:t>Comune</w:t>
            </w:r>
            <w:proofErr w:type="spellEnd"/>
            <w:r w:rsidRPr="005B601C">
              <w:rPr>
                <w:rFonts w:ascii="Calibri" w:eastAsia="Calibri" w:hAnsi="Calibri" w:cs="Calibri"/>
                <w:sz w:val="16"/>
                <w:szCs w:val="16"/>
                <w:lang w:val="hr-HR"/>
              </w:rPr>
              <w:t xml:space="preserve"> di Brtonigla-Verteneglio</w:t>
            </w:r>
          </w:p>
          <w:p w14:paraId="6D1ECAB0" w14:textId="77777777" w:rsidR="00103679" w:rsidRPr="005B601C" w:rsidRDefault="00103679" w:rsidP="009231A7">
            <w:pPr>
              <w:autoSpaceDE w:val="0"/>
              <w:autoSpaceDN w:val="0"/>
              <w:adjustRightInd w:val="0"/>
              <w:rPr>
                <w:rFonts w:ascii="Calibri" w:eastAsia="Calibri" w:hAnsi="Calibri" w:cs="Calibri"/>
                <w:sz w:val="16"/>
                <w:szCs w:val="16"/>
                <w:lang w:val="hr-HR"/>
              </w:rPr>
            </w:pPr>
            <w:r w:rsidRPr="005B601C">
              <w:rPr>
                <w:rFonts w:ascii="Calibri" w:eastAsia="Calibri" w:hAnsi="Calibri" w:cs="Calibri"/>
                <w:sz w:val="16"/>
                <w:szCs w:val="16"/>
                <w:lang w:val="hr-HR"/>
              </w:rPr>
              <w:t>OPĆINSKI NAČELNIK – IL SINDACO</w:t>
            </w:r>
          </w:p>
          <w:p w14:paraId="5152B002" w14:textId="77777777" w:rsidR="00103679" w:rsidRPr="005B601C" w:rsidRDefault="00103679" w:rsidP="009231A7">
            <w:pPr>
              <w:autoSpaceDE w:val="0"/>
              <w:autoSpaceDN w:val="0"/>
              <w:adjustRightInd w:val="0"/>
              <w:rPr>
                <w:rFonts w:ascii="Calibri" w:eastAsia="Calibri" w:hAnsi="Calibri" w:cs="Calibri"/>
                <w:sz w:val="16"/>
                <w:szCs w:val="16"/>
                <w:lang w:val="hr-HR"/>
              </w:rPr>
            </w:pPr>
            <w:r w:rsidRPr="005B601C">
              <w:rPr>
                <w:rFonts w:ascii="Calibri" w:eastAsia="Calibri" w:hAnsi="Calibri" w:cs="Calibri"/>
                <w:sz w:val="16"/>
                <w:szCs w:val="16"/>
                <w:lang w:val="hr-HR"/>
              </w:rPr>
              <w:t xml:space="preserve">52474 Brtonigla-Verteneglio, Trg Sv. Zenona / </w:t>
            </w:r>
            <w:proofErr w:type="spellStart"/>
            <w:r w:rsidRPr="005B601C">
              <w:rPr>
                <w:rFonts w:ascii="Calibri" w:eastAsia="Calibri" w:hAnsi="Calibri" w:cs="Calibri"/>
                <w:sz w:val="16"/>
                <w:szCs w:val="16"/>
                <w:lang w:val="hr-HR"/>
              </w:rPr>
              <w:t>Piazza</w:t>
            </w:r>
            <w:proofErr w:type="spellEnd"/>
            <w:r w:rsidRPr="005B601C">
              <w:rPr>
                <w:rFonts w:ascii="Calibri" w:eastAsia="Calibri" w:hAnsi="Calibri" w:cs="Calibri"/>
                <w:sz w:val="16"/>
                <w:szCs w:val="16"/>
                <w:lang w:val="hr-HR"/>
              </w:rPr>
              <w:t xml:space="preserve"> S. Zenone 1</w:t>
            </w:r>
          </w:p>
          <w:p w14:paraId="6C37101F" w14:textId="77777777" w:rsidR="00103679" w:rsidRPr="005B601C" w:rsidRDefault="00103679" w:rsidP="009231A7">
            <w:pPr>
              <w:autoSpaceDE w:val="0"/>
              <w:autoSpaceDN w:val="0"/>
              <w:adjustRightInd w:val="0"/>
              <w:rPr>
                <w:rFonts w:ascii="Calibri" w:eastAsia="Calibri" w:hAnsi="Calibri" w:cs="Calibri"/>
                <w:sz w:val="16"/>
                <w:szCs w:val="16"/>
                <w:lang w:val="hr-HR"/>
              </w:rPr>
            </w:pPr>
            <w:r w:rsidRPr="005B601C">
              <w:rPr>
                <w:rFonts w:ascii="Calibri" w:eastAsia="Calibri" w:hAnsi="Calibri" w:cs="Calibri"/>
                <w:sz w:val="16"/>
                <w:szCs w:val="16"/>
                <w:lang w:val="hr-HR"/>
              </w:rPr>
              <w:t>Tel. &amp; Fax: +385 (0)52 774-174</w:t>
            </w:r>
          </w:p>
          <w:p w14:paraId="17725579" w14:textId="77777777" w:rsidR="00103679" w:rsidRPr="005B601C" w:rsidRDefault="00103679" w:rsidP="009231A7">
            <w:pPr>
              <w:autoSpaceDE w:val="0"/>
              <w:autoSpaceDN w:val="0"/>
              <w:adjustRightInd w:val="0"/>
              <w:rPr>
                <w:rFonts w:ascii="Calibri" w:eastAsia="Calibri" w:hAnsi="Calibri" w:cs="Calibri"/>
                <w:sz w:val="16"/>
                <w:szCs w:val="16"/>
                <w:lang w:val="hr-HR"/>
              </w:rPr>
            </w:pPr>
            <w:r w:rsidRPr="005B601C">
              <w:rPr>
                <w:rFonts w:ascii="Calibri" w:eastAsia="Calibri" w:hAnsi="Calibri" w:cs="Calibri"/>
                <w:sz w:val="16"/>
                <w:szCs w:val="16"/>
                <w:lang w:val="hr-HR"/>
              </w:rPr>
              <w:t xml:space="preserve">E-mail: </w:t>
            </w:r>
            <w:proofErr w:type="spellStart"/>
            <w:r w:rsidRPr="005B601C">
              <w:rPr>
                <w:rFonts w:ascii="Calibri" w:eastAsia="Calibri" w:hAnsi="Calibri" w:cs="Calibri"/>
                <w:sz w:val="16"/>
                <w:szCs w:val="16"/>
                <w:lang w:val="hr-HR"/>
              </w:rPr>
              <w:t>info@brtonigla-verteneglio.hr</w:t>
            </w:r>
            <w:proofErr w:type="spellEnd"/>
          </w:p>
          <w:p w14:paraId="1845BF21" w14:textId="77777777" w:rsidR="00103679" w:rsidRPr="005B601C" w:rsidRDefault="00103679" w:rsidP="009231A7">
            <w:pPr>
              <w:autoSpaceDE w:val="0"/>
              <w:autoSpaceDN w:val="0"/>
              <w:adjustRightInd w:val="0"/>
              <w:rPr>
                <w:rFonts w:ascii="Calibri" w:eastAsia="Calibri" w:hAnsi="Calibri" w:cs="Calibri"/>
                <w:sz w:val="16"/>
                <w:szCs w:val="16"/>
                <w:lang w:val="hr-HR"/>
              </w:rPr>
            </w:pPr>
            <w:proofErr w:type="spellStart"/>
            <w:r w:rsidRPr="005B601C">
              <w:rPr>
                <w:rFonts w:ascii="Calibri" w:eastAsia="Calibri" w:hAnsi="Calibri" w:cs="Calibri"/>
                <w:sz w:val="16"/>
                <w:szCs w:val="16"/>
                <w:lang w:val="hr-HR"/>
              </w:rPr>
              <w:t>www.brtonigla-verteneglio.hr</w:t>
            </w:r>
            <w:proofErr w:type="spellEnd"/>
          </w:p>
        </w:tc>
      </w:tr>
    </w:tbl>
    <w:p w14:paraId="1BF9B858" w14:textId="77777777" w:rsidR="00103679" w:rsidRPr="005B601C" w:rsidRDefault="00103679" w:rsidP="00103679">
      <w:pPr>
        <w:ind w:left="142"/>
        <w:rPr>
          <w:rFonts w:ascii="Arial" w:hAnsi="Arial" w:cs="Arial"/>
          <w:sz w:val="16"/>
          <w:szCs w:val="16"/>
          <w:lang w:val="hr-HR"/>
        </w:rPr>
      </w:pPr>
    </w:p>
    <w:p w14:paraId="5621DB4A" w14:textId="77777777" w:rsidR="00103679" w:rsidRPr="005B601C" w:rsidRDefault="00103679" w:rsidP="00103679">
      <w:pPr>
        <w:pStyle w:val="NoSpacing"/>
        <w:rPr>
          <w:rFonts w:ascii="Arial" w:hAnsi="Arial" w:cs="Arial"/>
          <w:sz w:val="24"/>
          <w:szCs w:val="24"/>
          <w:lang w:val="hr-HR"/>
        </w:rPr>
      </w:pPr>
      <w:r w:rsidRPr="005B601C">
        <w:rPr>
          <w:rFonts w:ascii="Arial" w:hAnsi="Arial" w:cs="Arial"/>
          <w:sz w:val="24"/>
          <w:szCs w:val="24"/>
          <w:lang w:val="hr-HR"/>
        </w:rPr>
        <w:t xml:space="preserve">KLASA: 611-01/21-10/01                                                                          </w:t>
      </w:r>
    </w:p>
    <w:p w14:paraId="6BE67F1F" w14:textId="77777777" w:rsidR="00103679" w:rsidRPr="005B601C" w:rsidRDefault="00103679" w:rsidP="00103679">
      <w:pPr>
        <w:pStyle w:val="NoSpacing"/>
        <w:rPr>
          <w:rFonts w:ascii="Arial" w:hAnsi="Arial" w:cs="Arial"/>
          <w:sz w:val="24"/>
          <w:szCs w:val="24"/>
          <w:lang w:val="hr-HR"/>
        </w:rPr>
      </w:pPr>
      <w:r w:rsidRPr="005B601C">
        <w:rPr>
          <w:rFonts w:ascii="Arial" w:hAnsi="Arial" w:cs="Arial"/>
          <w:sz w:val="24"/>
          <w:szCs w:val="24"/>
          <w:lang w:val="hr-HR"/>
        </w:rPr>
        <w:t xml:space="preserve">URBROJ: 2163-13-04/03-22-45 </w:t>
      </w:r>
    </w:p>
    <w:p w14:paraId="04A7AEEB" w14:textId="77777777" w:rsidR="00103679" w:rsidRPr="005B601C" w:rsidRDefault="00103679" w:rsidP="00103679">
      <w:pPr>
        <w:pStyle w:val="NoSpacing"/>
        <w:rPr>
          <w:rFonts w:ascii="Arial" w:hAnsi="Arial" w:cs="Arial"/>
          <w:sz w:val="24"/>
          <w:szCs w:val="24"/>
          <w:lang w:val="hr-HR"/>
        </w:rPr>
      </w:pPr>
      <w:r w:rsidRPr="005B601C">
        <w:rPr>
          <w:rFonts w:ascii="Arial" w:hAnsi="Arial" w:cs="Arial"/>
          <w:sz w:val="24"/>
          <w:szCs w:val="24"/>
          <w:lang w:val="hr-HR"/>
        </w:rPr>
        <w:t>Brtonigla-Verteneglio, 31.10.2022. godine</w:t>
      </w:r>
    </w:p>
    <w:p w14:paraId="2FEE1B27" w14:textId="77777777" w:rsidR="00103679" w:rsidRPr="005B601C" w:rsidRDefault="00103679" w:rsidP="00103679">
      <w:pPr>
        <w:pStyle w:val="NoSpacing"/>
        <w:rPr>
          <w:rFonts w:ascii="Arial" w:hAnsi="Arial" w:cs="Arial"/>
          <w:sz w:val="24"/>
          <w:szCs w:val="24"/>
          <w:lang w:val="hr-HR"/>
        </w:rPr>
      </w:pPr>
    </w:p>
    <w:p w14:paraId="5C948055" w14:textId="77777777" w:rsidR="00103679" w:rsidRPr="005B601C" w:rsidRDefault="00103679" w:rsidP="00103679">
      <w:pPr>
        <w:pStyle w:val="Bezproreda"/>
        <w:ind w:firstLine="708"/>
        <w:jc w:val="both"/>
        <w:rPr>
          <w:rFonts w:ascii="Arial" w:hAnsi="Arial" w:cs="Arial"/>
          <w:sz w:val="24"/>
          <w:szCs w:val="24"/>
        </w:rPr>
      </w:pPr>
      <w:r w:rsidRPr="005B601C">
        <w:rPr>
          <w:rFonts w:ascii="Arial" w:hAnsi="Arial" w:cs="Arial"/>
          <w:sz w:val="24"/>
          <w:szCs w:val="24"/>
        </w:rPr>
        <w:t>Na temelju članka 52. Statuta Općine Brtonigla-Verteneglio (Službene novine Općine Brtonigla-Verteneglio broj 03/18, 03/21 i 07/21-pročišćeni tekst)  i potpisanog Autorskog ugovora za izvođenje konzervatorsko-restauratorskih radova na skulpturi „Bogorodica s djetetom“ župne crkve Sv. Zenona KLASA: 611-01/21-10/01, URBROJ: 2163-13-04/03-22-39 od 09.06.2022. godine, Općinski načelnik Općine Brtonigla-Verteneglio dana 31.10.2022. godine, donosi sljedeću</w:t>
      </w:r>
    </w:p>
    <w:p w14:paraId="480C1C90" w14:textId="77777777" w:rsidR="00103679" w:rsidRPr="005B601C" w:rsidRDefault="00103679" w:rsidP="00103679">
      <w:pPr>
        <w:pStyle w:val="Bezproreda"/>
        <w:ind w:firstLine="708"/>
        <w:jc w:val="both"/>
        <w:rPr>
          <w:rFonts w:ascii="Arial" w:hAnsi="Arial" w:cs="Arial"/>
          <w:sz w:val="24"/>
          <w:szCs w:val="24"/>
        </w:rPr>
      </w:pPr>
    </w:p>
    <w:p w14:paraId="13B0986E" w14:textId="77777777" w:rsidR="00103679" w:rsidRPr="005B601C" w:rsidRDefault="00103679" w:rsidP="00103679">
      <w:pPr>
        <w:pStyle w:val="NoSpacing"/>
        <w:jc w:val="center"/>
        <w:rPr>
          <w:rFonts w:ascii="Arial" w:hAnsi="Arial" w:cs="Arial"/>
          <w:b/>
          <w:sz w:val="24"/>
          <w:szCs w:val="24"/>
          <w:lang w:val="hr-HR"/>
        </w:rPr>
      </w:pPr>
      <w:r w:rsidRPr="005B601C">
        <w:rPr>
          <w:rFonts w:ascii="Arial" w:hAnsi="Arial" w:cs="Arial"/>
          <w:b/>
          <w:sz w:val="24"/>
          <w:szCs w:val="24"/>
          <w:lang w:val="hr-HR"/>
        </w:rPr>
        <w:t>ODLUKU</w:t>
      </w:r>
    </w:p>
    <w:p w14:paraId="78D47ED0" w14:textId="77777777" w:rsidR="00103679" w:rsidRPr="005B601C" w:rsidRDefault="00103679" w:rsidP="00103679">
      <w:pPr>
        <w:pStyle w:val="NoSpacing"/>
        <w:jc w:val="center"/>
        <w:rPr>
          <w:rFonts w:ascii="Arial" w:hAnsi="Arial" w:cs="Arial"/>
          <w:b/>
          <w:sz w:val="24"/>
          <w:szCs w:val="24"/>
          <w:lang w:val="hr-HR"/>
        </w:rPr>
      </w:pPr>
      <w:r w:rsidRPr="005B601C">
        <w:rPr>
          <w:rFonts w:ascii="Arial" w:hAnsi="Arial" w:cs="Arial"/>
          <w:b/>
          <w:sz w:val="24"/>
          <w:szCs w:val="24"/>
          <w:lang w:val="hr-HR"/>
        </w:rPr>
        <w:t xml:space="preserve">o sklapanju Aneksa br. 1. </w:t>
      </w:r>
    </w:p>
    <w:p w14:paraId="0B11DD03" w14:textId="77777777" w:rsidR="00103679" w:rsidRPr="005B601C" w:rsidRDefault="00103679" w:rsidP="00103679">
      <w:pPr>
        <w:pStyle w:val="NoSpacing"/>
        <w:jc w:val="center"/>
        <w:rPr>
          <w:rFonts w:ascii="Arial" w:hAnsi="Arial" w:cs="Arial"/>
          <w:b/>
          <w:sz w:val="24"/>
          <w:szCs w:val="24"/>
          <w:lang w:val="hr-HR"/>
        </w:rPr>
      </w:pPr>
      <w:r w:rsidRPr="005B601C">
        <w:rPr>
          <w:rFonts w:ascii="Arial" w:hAnsi="Arial" w:cs="Arial"/>
          <w:b/>
          <w:sz w:val="24"/>
          <w:szCs w:val="24"/>
          <w:lang w:val="hr-HR"/>
        </w:rPr>
        <w:t>uz Autorski ugovor za izvođenje konzervatorsko-restauratorskih radova na skulpturi „Bogorodica s djetetom“ župne crkve Sv. Zenona</w:t>
      </w:r>
    </w:p>
    <w:p w14:paraId="475881D9" w14:textId="77777777" w:rsidR="00103679" w:rsidRPr="005B601C" w:rsidRDefault="00103679" w:rsidP="00103679">
      <w:pPr>
        <w:jc w:val="center"/>
        <w:rPr>
          <w:rFonts w:ascii="Arial" w:hAnsi="Arial" w:cs="Arial"/>
          <w:b/>
          <w:bCs/>
          <w:sz w:val="24"/>
          <w:szCs w:val="24"/>
          <w:lang w:val="hr-HR"/>
        </w:rPr>
      </w:pPr>
    </w:p>
    <w:p w14:paraId="297A3FCB" w14:textId="77777777" w:rsidR="00103679" w:rsidRPr="005B601C" w:rsidRDefault="00103679" w:rsidP="00103679">
      <w:pPr>
        <w:jc w:val="center"/>
        <w:rPr>
          <w:rFonts w:ascii="Arial" w:hAnsi="Arial" w:cs="Arial"/>
          <w:b/>
          <w:bCs/>
          <w:sz w:val="24"/>
          <w:szCs w:val="24"/>
          <w:lang w:val="hr-HR"/>
        </w:rPr>
      </w:pPr>
      <w:r w:rsidRPr="005B601C">
        <w:rPr>
          <w:rFonts w:ascii="Arial" w:hAnsi="Arial" w:cs="Arial"/>
          <w:b/>
          <w:bCs/>
          <w:sz w:val="24"/>
          <w:szCs w:val="24"/>
          <w:lang w:val="hr-HR"/>
        </w:rPr>
        <w:t>Članak 1.</w:t>
      </w:r>
    </w:p>
    <w:p w14:paraId="51EE200B" w14:textId="77777777" w:rsidR="00103679" w:rsidRPr="005B601C" w:rsidRDefault="00103679" w:rsidP="00103679">
      <w:pPr>
        <w:pStyle w:val="Bezproreda"/>
        <w:ind w:firstLine="708"/>
        <w:jc w:val="both"/>
        <w:rPr>
          <w:rFonts w:ascii="Arial" w:hAnsi="Arial" w:cs="Arial"/>
          <w:sz w:val="24"/>
          <w:szCs w:val="24"/>
        </w:rPr>
      </w:pPr>
      <w:r w:rsidRPr="005B601C">
        <w:rPr>
          <w:rFonts w:ascii="Arial" w:hAnsi="Arial" w:cs="Arial"/>
          <w:sz w:val="24"/>
          <w:szCs w:val="24"/>
        </w:rPr>
        <w:t>Utvrđuje se da je u postupku provedbe jednostavne nabave za konzervatorsko-restauratorske radove na skulpturi „Bogorodica s djetetom“ župne crkve Sv. Zenona, odabrana ponuda konzervatora-restauratora Jelena Ćurić, Vukovarska 15A, 22243 Murter, OIB: 98063333557, broj ponude: 5/22 od 30.05.2022. godine, zaprimljene dana 03.06.2022. godine, za ponuđenu cijenu u iznosu od 62.510,00 kn (bez PDV-a).</w:t>
      </w:r>
    </w:p>
    <w:p w14:paraId="375022E8" w14:textId="30F3E838" w:rsidR="00103679" w:rsidRDefault="00103679" w:rsidP="00103679">
      <w:pPr>
        <w:suppressAutoHyphens/>
        <w:ind w:firstLine="698"/>
        <w:rPr>
          <w:rFonts w:ascii="Arial" w:hAnsi="Arial" w:cs="Arial"/>
          <w:sz w:val="24"/>
          <w:szCs w:val="24"/>
          <w:lang w:val="hr-HR" w:eastAsia="ar-SA"/>
        </w:rPr>
      </w:pPr>
      <w:r w:rsidRPr="005B601C">
        <w:rPr>
          <w:rFonts w:ascii="Arial" w:hAnsi="Arial" w:cs="Arial"/>
          <w:sz w:val="24"/>
          <w:szCs w:val="24"/>
          <w:lang w:val="hr-HR" w:eastAsia="ar-SA"/>
        </w:rPr>
        <w:t xml:space="preserve">Utvrđuje se, da je Naručitelj, Općina Brtonigla-Verteneglio sa konzervatorom-restauratorom Jelena Ćurić, dana 09.06.2022. godine potpisao </w:t>
      </w:r>
      <w:bookmarkStart w:id="22" w:name="_Hlk118265814"/>
      <w:r w:rsidRPr="005B601C">
        <w:rPr>
          <w:rFonts w:ascii="Arial" w:hAnsi="Arial" w:cs="Arial"/>
          <w:sz w:val="24"/>
          <w:szCs w:val="24"/>
          <w:lang w:val="hr-HR" w:eastAsia="ar-SA"/>
        </w:rPr>
        <w:t xml:space="preserve">Autorski ugovor za </w:t>
      </w:r>
      <w:r w:rsidRPr="005B601C">
        <w:rPr>
          <w:rFonts w:ascii="Arial" w:hAnsi="Arial" w:cs="Arial"/>
          <w:sz w:val="24"/>
          <w:szCs w:val="24"/>
          <w:lang w:val="hr-HR" w:eastAsia="ar-SA"/>
        </w:rPr>
        <w:lastRenderedPageBreak/>
        <w:t xml:space="preserve">izvođenje konzervatorsko-restauratorskih radova na skulpturi „Bogorodica s djetetom“ župne crkve Sv. Zenona KLASA: 611-01/21-10/01, URBROJ: 2163-13-04/03-22-39 </w:t>
      </w:r>
      <w:bookmarkEnd w:id="22"/>
      <w:r w:rsidRPr="005B601C">
        <w:rPr>
          <w:rFonts w:ascii="Arial" w:hAnsi="Arial" w:cs="Arial"/>
          <w:sz w:val="24"/>
          <w:szCs w:val="24"/>
          <w:lang w:val="hr-HR" w:eastAsia="ar-SA"/>
        </w:rPr>
        <w:t>te da je člankom 8. istog Ugovora definiran rok za realizaciju usluge: 31.10.2022. godine.</w:t>
      </w:r>
    </w:p>
    <w:p w14:paraId="18206BF6" w14:textId="77777777" w:rsidR="003E00EC" w:rsidRPr="005B601C" w:rsidRDefault="003E00EC" w:rsidP="00103679">
      <w:pPr>
        <w:suppressAutoHyphens/>
        <w:ind w:firstLine="698"/>
        <w:rPr>
          <w:rFonts w:ascii="Arial" w:hAnsi="Arial" w:cs="Arial"/>
          <w:sz w:val="24"/>
          <w:szCs w:val="24"/>
          <w:lang w:val="hr-HR" w:eastAsia="ar-SA"/>
        </w:rPr>
      </w:pPr>
    </w:p>
    <w:p w14:paraId="1858011D" w14:textId="77777777" w:rsidR="00103679" w:rsidRPr="005B601C" w:rsidRDefault="00103679" w:rsidP="00103679">
      <w:pPr>
        <w:jc w:val="center"/>
        <w:rPr>
          <w:rFonts w:ascii="Arial" w:hAnsi="Arial" w:cs="Arial"/>
          <w:b/>
          <w:bCs/>
          <w:sz w:val="24"/>
          <w:szCs w:val="24"/>
          <w:lang w:val="hr-HR"/>
        </w:rPr>
      </w:pPr>
      <w:r w:rsidRPr="005B601C">
        <w:rPr>
          <w:rFonts w:ascii="Arial" w:hAnsi="Arial" w:cs="Arial"/>
          <w:b/>
          <w:bCs/>
          <w:sz w:val="24"/>
          <w:szCs w:val="24"/>
          <w:lang w:val="hr-HR"/>
        </w:rPr>
        <w:t>Članak 2.</w:t>
      </w:r>
    </w:p>
    <w:p w14:paraId="032F7F6B" w14:textId="15228B88" w:rsidR="00103679" w:rsidRDefault="00103679" w:rsidP="00103679">
      <w:pPr>
        <w:ind w:right="58" w:firstLine="698"/>
        <w:rPr>
          <w:rFonts w:ascii="Arial" w:hAnsi="Arial" w:cs="Arial"/>
          <w:sz w:val="24"/>
          <w:szCs w:val="24"/>
          <w:lang w:val="hr-HR"/>
        </w:rPr>
      </w:pPr>
      <w:r w:rsidRPr="005B601C">
        <w:rPr>
          <w:rFonts w:ascii="Arial" w:hAnsi="Arial" w:cs="Arial"/>
          <w:sz w:val="24"/>
          <w:szCs w:val="24"/>
          <w:lang w:val="hr-HR"/>
        </w:rPr>
        <w:t xml:space="preserve">Utvrđuje se da je dana 31.10.2022. godine zaprimljen zahtjev </w:t>
      </w:r>
      <w:r w:rsidRPr="005B601C">
        <w:rPr>
          <w:rFonts w:ascii="Arial" w:hAnsi="Arial" w:cs="Arial"/>
          <w:sz w:val="24"/>
          <w:szCs w:val="24"/>
          <w:lang w:val="hr-HR" w:eastAsia="ar-SA"/>
        </w:rPr>
        <w:t>konzervatora-restauratora Jelena Ćurić</w:t>
      </w:r>
      <w:r w:rsidRPr="005B601C">
        <w:rPr>
          <w:rFonts w:ascii="Arial" w:hAnsi="Arial" w:cs="Arial"/>
          <w:sz w:val="24"/>
          <w:szCs w:val="24"/>
          <w:lang w:val="hr-HR"/>
        </w:rPr>
        <w:t xml:space="preserve"> kojim se traži produženje roka za realizaciju radova iz članka 1. ove Odluke za 10 kalendarskih dana, odnosno do 10.11.2022. godine, iz razloga nemogućnosti održavanja pregleda dovršenih radova od strane nadležnog konzervatorskog odjela unutar prethodno predviđenom roku dovršenja radova, zbog čega je onemogućen i povrat umjetnine. </w:t>
      </w:r>
    </w:p>
    <w:p w14:paraId="694FAEDB" w14:textId="77777777" w:rsidR="003E00EC" w:rsidRPr="005B601C" w:rsidRDefault="003E00EC" w:rsidP="00103679">
      <w:pPr>
        <w:ind w:right="58" w:firstLine="698"/>
        <w:rPr>
          <w:rFonts w:ascii="Arial" w:hAnsi="Arial" w:cs="Arial"/>
          <w:sz w:val="24"/>
          <w:szCs w:val="24"/>
          <w:lang w:val="hr-HR"/>
        </w:rPr>
      </w:pPr>
    </w:p>
    <w:p w14:paraId="5037E318" w14:textId="77777777" w:rsidR="00103679" w:rsidRPr="005B601C" w:rsidRDefault="00103679" w:rsidP="00103679">
      <w:pPr>
        <w:jc w:val="center"/>
        <w:rPr>
          <w:rFonts w:ascii="Arial" w:hAnsi="Arial" w:cs="Arial"/>
          <w:b/>
          <w:bCs/>
          <w:sz w:val="24"/>
          <w:szCs w:val="24"/>
          <w:lang w:val="hr-HR"/>
        </w:rPr>
      </w:pPr>
      <w:r w:rsidRPr="005B601C">
        <w:rPr>
          <w:rFonts w:ascii="Arial" w:hAnsi="Arial" w:cs="Arial"/>
          <w:b/>
          <w:bCs/>
          <w:sz w:val="24"/>
          <w:szCs w:val="24"/>
          <w:lang w:val="hr-HR"/>
        </w:rPr>
        <w:t>Članak 3.</w:t>
      </w:r>
    </w:p>
    <w:p w14:paraId="0B0FE48B" w14:textId="2EDA7803" w:rsidR="00103679" w:rsidRDefault="00103679" w:rsidP="00103679">
      <w:pPr>
        <w:ind w:right="58" w:firstLine="698"/>
        <w:rPr>
          <w:rFonts w:ascii="Arial" w:hAnsi="Arial" w:cs="Arial"/>
          <w:sz w:val="24"/>
          <w:szCs w:val="24"/>
          <w:lang w:val="hr-HR"/>
        </w:rPr>
      </w:pPr>
      <w:r w:rsidRPr="005B601C">
        <w:rPr>
          <w:rFonts w:ascii="Arial" w:hAnsi="Arial" w:cs="Arial"/>
          <w:sz w:val="24"/>
          <w:szCs w:val="24"/>
          <w:lang w:val="hr-HR"/>
        </w:rPr>
        <w:t>Ovime se produljuje rok za konzervatorsko-restauratorske radove na skulpturi „Bogorodica s djetetom“ župne crkve Sv. Zenona do 10.11.2022. godine te se mijenja članak 8. Autorskog ugovora, kako slijedi:</w:t>
      </w:r>
    </w:p>
    <w:p w14:paraId="0E3AD50C" w14:textId="77777777" w:rsidR="003E00EC" w:rsidRPr="005B601C" w:rsidRDefault="003E00EC" w:rsidP="00103679">
      <w:pPr>
        <w:ind w:right="58" w:firstLine="698"/>
        <w:rPr>
          <w:rFonts w:ascii="Arial" w:hAnsi="Arial" w:cs="Arial"/>
          <w:sz w:val="24"/>
          <w:szCs w:val="24"/>
          <w:lang w:val="hr-HR"/>
        </w:rPr>
      </w:pPr>
    </w:p>
    <w:p w14:paraId="7BBF6449" w14:textId="77777777" w:rsidR="00103679" w:rsidRPr="005B601C" w:rsidRDefault="00103679" w:rsidP="00103679">
      <w:pPr>
        <w:ind w:right="58" w:firstLine="698"/>
        <w:jc w:val="center"/>
        <w:rPr>
          <w:rFonts w:ascii="Arial" w:hAnsi="Arial" w:cs="Arial"/>
          <w:sz w:val="24"/>
          <w:szCs w:val="24"/>
          <w:lang w:val="hr-HR"/>
        </w:rPr>
      </w:pPr>
      <w:r w:rsidRPr="005B601C">
        <w:rPr>
          <w:rFonts w:ascii="Arial" w:hAnsi="Arial" w:cs="Arial"/>
          <w:sz w:val="24"/>
          <w:szCs w:val="24"/>
          <w:lang w:val="hr-HR"/>
        </w:rPr>
        <w:t>„</w:t>
      </w:r>
      <w:r w:rsidRPr="005B601C">
        <w:rPr>
          <w:rFonts w:ascii="Arial" w:hAnsi="Arial" w:cs="Arial"/>
          <w:b/>
          <w:bCs/>
          <w:sz w:val="24"/>
          <w:szCs w:val="24"/>
          <w:lang w:val="hr-HR"/>
        </w:rPr>
        <w:t>Članak 8.</w:t>
      </w:r>
    </w:p>
    <w:p w14:paraId="787742C5" w14:textId="77777777" w:rsidR="00103679" w:rsidRPr="005B601C" w:rsidRDefault="00103679" w:rsidP="00103679">
      <w:pPr>
        <w:ind w:right="58" w:firstLine="698"/>
        <w:rPr>
          <w:rFonts w:ascii="Arial" w:hAnsi="Arial" w:cs="Arial"/>
          <w:b/>
          <w:bCs/>
          <w:sz w:val="24"/>
          <w:szCs w:val="24"/>
          <w:lang w:val="hr-HR"/>
        </w:rPr>
      </w:pPr>
      <w:r w:rsidRPr="005B601C">
        <w:rPr>
          <w:rFonts w:ascii="Arial" w:hAnsi="Arial" w:cs="Arial"/>
          <w:sz w:val="24"/>
          <w:szCs w:val="24"/>
          <w:lang w:val="hr-HR"/>
        </w:rPr>
        <w:t>Autor se obvezuje ugovorenu uslugu izvršiti nakon izdavanja prethodnog odobrenja od strane nadležnog konzervatorskog odjela iz članka 1. ovog Ugovora, a najkasnije do 10.11.2022. godine.“.</w:t>
      </w:r>
    </w:p>
    <w:p w14:paraId="12498252" w14:textId="77777777" w:rsidR="00103679" w:rsidRPr="005B601C" w:rsidRDefault="00103679" w:rsidP="00103679">
      <w:pPr>
        <w:pStyle w:val="BodyText"/>
        <w:rPr>
          <w:rFonts w:ascii="Arial" w:hAnsi="Arial" w:cs="Arial"/>
          <w:b/>
          <w:szCs w:val="24"/>
        </w:rPr>
      </w:pPr>
    </w:p>
    <w:p w14:paraId="291935EB" w14:textId="77777777" w:rsidR="00103679" w:rsidRPr="005B601C" w:rsidRDefault="00103679" w:rsidP="00103679">
      <w:pPr>
        <w:pStyle w:val="BodyText"/>
        <w:jc w:val="center"/>
        <w:rPr>
          <w:rFonts w:ascii="Arial" w:hAnsi="Arial" w:cs="Arial"/>
          <w:b/>
          <w:szCs w:val="24"/>
        </w:rPr>
      </w:pPr>
      <w:r w:rsidRPr="005B601C">
        <w:rPr>
          <w:rFonts w:ascii="Arial" w:hAnsi="Arial" w:cs="Arial"/>
          <w:b/>
          <w:szCs w:val="24"/>
        </w:rPr>
        <w:t>Članak 4.</w:t>
      </w:r>
    </w:p>
    <w:p w14:paraId="47363FB4" w14:textId="77777777" w:rsidR="00103679" w:rsidRPr="005B601C" w:rsidRDefault="00103679" w:rsidP="00103679">
      <w:pPr>
        <w:pStyle w:val="BodyText"/>
        <w:ind w:firstLine="708"/>
        <w:rPr>
          <w:rStyle w:val="Strong"/>
          <w:rFonts w:ascii="Arial" w:hAnsi="Arial" w:cs="Arial"/>
          <w:b w:val="0"/>
          <w:bCs w:val="0"/>
          <w:szCs w:val="24"/>
        </w:rPr>
      </w:pPr>
      <w:r w:rsidRPr="005B601C">
        <w:rPr>
          <w:rFonts w:ascii="Arial" w:hAnsi="Arial" w:cs="Arial"/>
          <w:szCs w:val="24"/>
        </w:rPr>
        <w:t>Utvrđuje se ostale odredbe Ugovora iz članka 1 ove Odluke, ostaju neizmijenjene na snazi odnosno da naprijed navedene izmjene Ugovora ne mijenjaju</w:t>
      </w:r>
      <w:r w:rsidRPr="005B601C">
        <w:rPr>
          <w:rStyle w:val="Strong"/>
          <w:rFonts w:ascii="Arial" w:hAnsi="Arial" w:cs="Arial"/>
          <w:szCs w:val="24"/>
        </w:rPr>
        <w:t xml:space="preserve"> iznos cijena za izvođenje radova. </w:t>
      </w:r>
    </w:p>
    <w:p w14:paraId="0736B33C" w14:textId="77777777" w:rsidR="00103679" w:rsidRPr="005B601C" w:rsidRDefault="00103679" w:rsidP="00103679">
      <w:pPr>
        <w:pStyle w:val="BodyText"/>
        <w:ind w:firstLine="708"/>
        <w:rPr>
          <w:rStyle w:val="Strong"/>
          <w:rFonts w:ascii="Arial" w:hAnsi="Arial" w:cs="Arial"/>
          <w:b w:val="0"/>
          <w:bCs w:val="0"/>
          <w:szCs w:val="24"/>
        </w:rPr>
      </w:pPr>
    </w:p>
    <w:p w14:paraId="5886CC47" w14:textId="77777777" w:rsidR="00103679" w:rsidRPr="005B601C" w:rsidRDefault="00103679" w:rsidP="00103679">
      <w:pPr>
        <w:pStyle w:val="BodyText"/>
        <w:jc w:val="center"/>
        <w:rPr>
          <w:rStyle w:val="Strong"/>
          <w:rFonts w:ascii="Arial" w:hAnsi="Arial" w:cs="Arial"/>
          <w:bCs w:val="0"/>
          <w:szCs w:val="24"/>
        </w:rPr>
      </w:pPr>
      <w:r w:rsidRPr="005B601C">
        <w:rPr>
          <w:rFonts w:ascii="Arial" w:hAnsi="Arial" w:cs="Arial"/>
          <w:b/>
          <w:szCs w:val="24"/>
        </w:rPr>
        <w:t>Članak 5.</w:t>
      </w:r>
    </w:p>
    <w:p w14:paraId="4657A492" w14:textId="77777777" w:rsidR="00103679" w:rsidRPr="005B601C" w:rsidRDefault="00103679" w:rsidP="00103679">
      <w:pPr>
        <w:pStyle w:val="BodyText"/>
        <w:ind w:firstLine="708"/>
        <w:rPr>
          <w:rFonts w:ascii="Arial" w:hAnsi="Arial" w:cs="Arial"/>
          <w:szCs w:val="24"/>
        </w:rPr>
      </w:pPr>
      <w:r w:rsidRPr="005B601C">
        <w:rPr>
          <w:rFonts w:ascii="Arial" w:hAnsi="Arial" w:cs="Arial"/>
          <w:szCs w:val="24"/>
        </w:rPr>
        <w:t>Zadužuje se načelnik Općine Brtonigla-Verteneglio da sa konzervatorom-restauratorom Jelenom Ćurić, Vukovarska 15A, 22243 Murter, sklopi Aneks br. 1 uz Autorski ugovor za izvođenje konzervatorsko-restauratorskih radova na skulpturi „Bogorodica s djetetom“ župne crkve Sv. Zenona.</w:t>
      </w:r>
    </w:p>
    <w:p w14:paraId="2B515AA5" w14:textId="77777777" w:rsidR="00103679" w:rsidRPr="005B601C" w:rsidRDefault="00103679" w:rsidP="00103679">
      <w:pPr>
        <w:pStyle w:val="BodyText"/>
        <w:ind w:firstLine="708"/>
        <w:rPr>
          <w:rFonts w:ascii="Arial" w:hAnsi="Arial" w:cs="Arial"/>
          <w:szCs w:val="24"/>
        </w:rPr>
      </w:pPr>
    </w:p>
    <w:p w14:paraId="6B0F2B1B" w14:textId="77777777" w:rsidR="00103679" w:rsidRPr="005B601C" w:rsidRDefault="00103679" w:rsidP="00103679">
      <w:pPr>
        <w:pStyle w:val="BodyText"/>
        <w:jc w:val="center"/>
        <w:rPr>
          <w:rFonts w:ascii="Arial" w:hAnsi="Arial" w:cs="Arial"/>
          <w:b/>
          <w:szCs w:val="24"/>
        </w:rPr>
      </w:pPr>
      <w:r w:rsidRPr="005B601C">
        <w:rPr>
          <w:rFonts w:ascii="Arial" w:hAnsi="Arial" w:cs="Arial"/>
          <w:b/>
          <w:szCs w:val="24"/>
        </w:rPr>
        <w:t>Članak 6.</w:t>
      </w:r>
    </w:p>
    <w:p w14:paraId="3FF5895E" w14:textId="4CC5D492" w:rsidR="00103679" w:rsidRDefault="00103679" w:rsidP="00103679">
      <w:pPr>
        <w:rPr>
          <w:rFonts w:ascii="Arial" w:hAnsi="Arial" w:cs="Arial"/>
          <w:sz w:val="24"/>
          <w:szCs w:val="24"/>
          <w:lang w:val="hr-HR"/>
        </w:rPr>
      </w:pPr>
      <w:r w:rsidRPr="005B601C">
        <w:rPr>
          <w:rFonts w:ascii="Arial" w:hAnsi="Arial" w:cs="Arial"/>
          <w:sz w:val="24"/>
          <w:szCs w:val="24"/>
          <w:lang w:val="hr-HR"/>
        </w:rPr>
        <w:tab/>
      </w:r>
      <w:r w:rsidRPr="005B601C">
        <w:rPr>
          <w:rFonts w:ascii="Arial" w:hAnsi="Arial" w:cs="Arial"/>
          <w:sz w:val="24"/>
          <w:szCs w:val="24"/>
          <w:lang w:val="hr-HR"/>
        </w:rPr>
        <w:tab/>
        <w:t>Ova Odluka stupa na snagu danom donošenja, a ista će se objaviti i u Službenim novinama Općine Brtonigla-Verteneglio.</w:t>
      </w:r>
    </w:p>
    <w:p w14:paraId="5C78BBE1" w14:textId="77777777" w:rsidR="003E00EC" w:rsidRPr="005B601C" w:rsidRDefault="003E00EC" w:rsidP="00103679">
      <w:pPr>
        <w:rPr>
          <w:rFonts w:ascii="Arial" w:hAnsi="Arial" w:cs="Arial"/>
          <w:sz w:val="24"/>
          <w:szCs w:val="24"/>
          <w:lang w:val="hr-HR"/>
        </w:rPr>
      </w:pPr>
    </w:p>
    <w:p w14:paraId="49A3BDFB" w14:textId="77777777" w:rsidR="00103679" w:rsidRPr="005B601C" w:rsidRDefault="00103679" w:rsidP="00103679">
      <w:pPr>
        <w:rPr>
          <w:rFonts w:ascii="Arial" w:hAnsi="Arial" w:cs="Arial"/>
          <w:sz w:val="24"/>
          <w:szCs w:val="24"/>
          <w:highlight w:val="yellow"/>
          <w:lang w:val="hr-HR"/>
        </w:rPr>
      </w:pPr>
    </w:p>
    <w:p w14:paraId="29BC1011" w14:textId="77777777" w:rsidR="00103679" w:rsidRPr="005B601C" w:rsidRDefault="00103679" w:rsidP="00103679">
      <w:pPr>
        <w:pStyle w:val="Bezproreda"/>
        <w:jc w:val="right"/>
        <w:rPr>
          <w:rFonts w:ascii="Arial" w:hAnsi="Arial" w:cs="Arial"/>
          <w:sz w:val="24"/>
          <w:szCs w:val="24"/>
        </w:rPr>
      </w:pPr>
      <w:r w:rsidRPr="005B601C">
        <w:rPr>
          <w:rFonts w:ascii="Arial" w:hAnsi="Arial" w:cs="Arial"/>
          <w:sz w:val="24"/>
          <w:szCs w:val="24"/>
        </w:rPr>
        <w:t>OPĆINA BRTONIGLA-VERTENEGLIO</w:t>
      </w:r>
    </w:p>
    <w:p w14:paraId="2EC11366" w14:textId="77777777" w:rsidR="00103679" w:rsidRPr="005B601C" w:rsidRDefault="00103679" w:rsidP="00103679">
      <w:pPr>
        <w:pStyle w:val="Bezproreda"/>
        <w:jc w:val="right"/>
        <w:rPr>
          <w:rFonts w:ascii="Arial" w:hAnsi="Arial" w:cs="Arial"/>
          <w:sz w:val="24"/>
          <w:szCs w:val="24"/>
        </w:rPr>
      </w:pPr>
      <w:r w:rsidRPr="005B601C">
        <w:rPr>
          <w:rFonts w:ascii="Arial" w:hAnsi="Arial" w:cs="Arial"/>
          <w:sz w:val="24"/>
          <w:szCs w:val="24"/>
        </w:rPr>
        <w:t xml:space="preserve">         Načelnik</w:t>
      </w:r>
    </w:p>
    <w:p w14:paraId="401204E0" w14:textId="527C9F2D" w:rsidR="00103679" w:rsidRDefault="00103679" w:rsidP="00103679">
      <w:pPr>
        <w:pStyle w:val="Bezproreda"/>
        <w:jc w:val="right"/>
        <w:rPr>
          <w:rFonts w:ascii="Arial" w:hAnsi="Arial" w:cs="Arial"/>
          <w:sz w:val="24"/>
          <w:szCs w:val="24"/>
        </w:rPr>
      </w:pPr>
      <w:proofErr w:type="spellStart"/>
      <w:r w:rsidRPr="005B601C">
        <w:rPr>
          <w:rFonts w:ascii="Arial" w:hAnsi="Arial" w:cs="Arial"/>
          <w:sz w:val="24"/>
          <w:szCs w:val="24"/>
        </w:rPr>
        <w:t>Neš</w:t>
      </w:r>
      <w:proofErr w:type="spellEnd"/>
      <w:r w:rsidRPr="005B601C">
        <w:rPr>
          <w:rFonts w:ascii="Arial" w:hAnsi="Arial" w:cs="Arial"/>
          <w:sz w:val="24"/>
          <w:szCs w:val="24"/>
        </w:rPr>
        <w:t xml:space="preserve"> </w:t>
      </w:r>
      <w:proofErr w:type="spellStart"/>
      <w:r w:rsidRPr="005B601C">
        <w:rPr>
          <w:rFonts w:ascii="Arial" w:hAnsi="Arial" w:cs="Arial"/>
          <w:sz w:val="24"/>
          <w:szCs w:val="24"/>
        </w:rPr>
        <w:t>Sinožić</w:t>
      </w:r>
      <w:proofErr w:type="spellEnd"/>
      <w:r w:rsidRPr="005B601C">
        <w:rPr>
          <w:rFonts w:ascii="Arial" w:hAnsi="Arial" w:cs="Arial"/>
          <w:sz w:val="24"/>
          <w:szCs w:val="24"/>
        </w:rPr>
        <w:t xml:space="preserve">, </w:t>
      </w:r>
      <w:proofErr w:type="spellStart"/>
      <w:r w:rsidRPr="005B601C">
        <w:rPr>
          <w:rFonts w:ascii="Arial" w:hAnsi="Arial" w:cs="Arial"/>
          <w:sz w:val="24"/>
          <w:szCs w:val="24"/>
        </w:rPr>
        <w:t>mag.ing.agr</w:t>
      </w:r>
      <w:proofErr w:type="spellEnd"/>
      <w:r w:rsidRPr="005B601C">
        <w:rPr>
          <w:rFonts w:ascii="Arial" w:hAnsi="Arial" w:cs="Arial"/>
          <w:sz w:val="24"/>
          <w:szCs w:val="24"/>
        </w:rPr>
        <w:t>.</w:t>
      </w:r>
      <w:r w:rsidR="003E00EC">
        <w:rPr>
          <w:rFonts w:ascii="Arial" w:hAnsi="Arial" w:cs="Arial"/>
          <w:sz w:val="24"/>
          <w:szCs w:val="24"/>
        </w:rPr>
        <w:t xml:space="preserve"> v.r.</w:t>
      </w:r>
    </w:p>
    <w:p w14:paraId="11F3617C" w14:textId="77777777" w:rsidR="003E00EC" w:rsidRPr="005B601C" w:rsidRDefault="003E00EC" w:rsidP="00103679">
      <w:pPr>
        <w:pStyle w:val="Bezproreda"/>
        <w:jc w:val="right"/>
        <w:rPr>
          <w:rFonts w:ascii="Arial" w:hAnsi="Arial" w:cs="Arial"/>
          <w:sz w:val="24"/>
          <w:szCs w:val="24"/>
        </w:rPr>
      </w:pPr>
    </w:p>
    <w:p w14:paraId="0E51D088" w14:textId="77777777" w:rsidR="00103679" w:rsidRPr="005B601C" w:rsidRDefault="00103679" w:rsidP="00103679">
      <w:pPr>
        <w:pStyle w:val="Bezproreda"/>
        <w:jc w:val="right"/>
        <w:rPr>
          <w:b/>
        </w:rPr>
      </w:pPr>
    </w:p>
    <w:p w14:paraId="7658D349" w14:textId="48AE8CA2" w:rsidR="00103679" w:rsidRPr="005B601C" w:rsidRDefault="00103679" w:rsidP="00227B89">
      <w:pPr>
        <w:rPr>
          <w:rFonts w:ascii="Arial" w:hAnsi="Arial" w:cs="Arial"/>
          <w:sz w:val="24"/>
          <w:szCs w:val="24"/>
          <w:lang w:val="hr-HR"/>
        </w:rPr>
      </w:pPr>
    </w:p>
    <w:p w14:paraId="6B55F917" w14:textId="77777777" w:rsidR="00103679" w:rsidRPr="005B601C" w:rsidRDefault="00103679" w:rsidP="00103679">
      <w:pPr>
        <w:pStyle w:val="ListParagraph"/>
        <w:numPr>
          <w:ilvl w:val="0"/>
          <w:numId w:val="25"/>
        </w:numPr>
        <w:jc w:val="center"/>
        <w:rPr>
          <w:rFonts w:cs="Arial"/>
          <w:sz w:val="24"/>
          <w:szCs w:val="24"/>
          <w:lang w:val="hr-HR"/>
        </w:rPr>
      </w:pPr>
    </w:p>
    <w:p w14:paraId="7ACF7351" w14:textId="40EF873F" w:rsidR="00BD44F9" w:rsidRDefault="00BD44F9" w:rsidP="00227B89">
      <w:pPr>
        <w:rPr>
          <w:rFonts w:ascii="Arial" w:hAnsi="Arial" w:cs="Arial"/>
          <w:sz w:val="24"/>
          <w:szCs w:val="24"/>
          <w:lang w:val="hr-HR"/>
        </w:rPr>
      </w:pPr>
    </w:p>
    <w:p w14:paraId="40245461" w14:textId="77777777" w:rsidR="003E00EC" w:rsidRPr="005B601C" w:rsidRDefault="003E00EC" w:rsidP="00227B89">
      <w:pPr>
        <w:rPr>
          <w:rFonts w:ascii="Arial" w:hAnsi="Arial" w:cs="Arial"/>
          <w:sz w:val="24"/>
          <w:szCs w:val="24"/>
          <w:lang w:val="hr-HR"/>
        </w:rPr>
      </w:pPr>
    </w:p>
    <w:p w14:paraId="60E4DA63" w14:textId="77777777" w:rsidR="003E00EC" w:rsidRPr="005B601C" w:rsidRDefault="003E00EC" w:rsidP="003E00EC">
      <w:pPr>
        <w:rPr>
          <w:rFonts w:ascii="Arial" w:hAnsi="Arial" w:cs="Arial"/>
          <w:sz w:val="24"/>
          <w:szCs w:val="24"/>
          <w:lang w:val="hr-HR"/>
        </w:rPr>
      </w:pPr>
    </w:p>
    <w:p w14:paraId="469AEBB2" w14:textId="77777777" w:rsidR="003E00EC" w:rsidRDefault="003E00EC" w:rsidP="003E00EC">
      <w:pPr>
        <w:jc w:val="both"/>
        <w:rPr>
          <w:rFonts w:ascii="Arial" w:hAnsi="Arial" w:cs="Arial"/>
          <w:sz w:val="24"/>
          <w:szCs w:val="24"/>
          <w:lang w:val="hr-HR"/>
        </w:rPr>
      </w:pPr>
      <w:r w:rsidRPr="005B601C">
        <w:rPr>
          <w:rFonts w:ascii="Arial" w:hAnsi="Arial" w:cs="Arial"/>
          <w:sz w:val="24"/>
          <w:szCs w:val="24"/>
          <w:lang w:val="hr-HR"/>
        </w:rPr>
        <w:lastRenderedPageBreak/>
        <w:t xml:space="preserve">Na temelju  čl. 39 i st. 1 čl. 48  Zakona o lokalnoj i područnoj (regionalnoj) samoupravi ( NN – 33/01, 60/01, 129/05, 109/07, 125/08, 36/09, 150/11, 144/12, 19/13, 137/15, 123/17, 98/19 i 144/20), članka 29. Zakona o službenicima i namještenicima u lokalnoj i područnoj (regionalnoj) samoupravi (Narodne novine br. 86/18, 61/11, 04/18 i 112/19 - u nastavku teksta: Zakon), čl.52 Statuta Općine Brtonigla-Verteneglio (Službene novine Općine Brtonigla-Verteneglio broj: 03/18, 03/21, 07/21-Proč.tekst), čl.11. toč.10 </w:t>
      </w:r>
      <w:r w:rsidRPr="005B601C">
        <w:rPr>
          <w:rFonts w:ascii="Arial" w:hAnsi="Arial" w:cs="Arial"/>
          <w:sz w:val="24"/>
          <w:szCs w:val="24"/>
          <w:lang w:val="hr-HR" w:eastAsia="ar-SA"/>
        </w:rPr>
        <w:t xml:space="preserve">Pravilnikom o unutarnjem redu Jedinstvenog upravnog odjela Općine Brtonigla - Verteneglio (Službene novine Općine Brtonigla - Verteneglio broj 11/22 </w:t>
      </w:r>
      <w:r w:rsidRPr="005B601C">
        <w:rPr>
          <w:rFonts w:ascii="Arial" w:hAnsi="Arial" w:cs="Arial"/>
          <w:sz w:val="24"/>
          <w:szCs w:val="24"/>
          <w:lang w:val="hr-HR"/>
        </w:rPr>
        <w:t>u nastavku teksta: Pravilnik ),  pročelnica Jedinstvenog upravnog odjela Općine Brtonigla - Verteneglio donosi sljedeću</w:t>
      </w:r>
    </w:p>
    <w:p w14:paraId="4050DC70" w14:textId="77777777" w:rsidR="003E00EC" w:rsidRPr="005B601C" w:rsidRDefault="003E00EC" w:rsidP="003E00EC">
      <w:pPr>
        <w:jc w:val="both"/>
        <w:rPr>
          <w:rFonts w:ascii="Arial" w:hAnsi="Arial" w:cs="Arial"/>
          <w:sz w:val="24"/>
          <w:szCs w:val="24"/>
          <w:lang w:val="hr-HR"/>
        </w:rPr>
      </w:pPr>
    </w:p>
    <w:p w14:paraId="7925872E" w14:textId="77777777" w:rsidR="003E00EC" w:rsidRPr="005B601C" w:rsidRDefault="003E00EC" w:rsidP="003E00EC">
      <w:pPr>
        <w:autoSpaceDE w:val="0"/>
        <w:jc w:val="center"/>
        <w:rPr>
          <w:rFonts w:ascii="Arial" w:hAnsi="Arial" w:cs="Arial"/>
          <w:b/>
          <w:bCs/>
          <w:sz w:val="24"/>
          <w:szCs w:val="24"/>
          <w:lang w:val="hr-HR"/>
        </w:rPr>
      </w:pPr>
      <w:r w:rsidRPr="005B601C">
        <w:rPr>
          <w:rFonts w:ascii="Arial" w:hAnsi="Arial" w:cs="Arial"/>
          <w:b/>
          <w:bCs/>
          <w:sz w:val="24"/>
          <w:szCs w:val="24"/>
          <w:lang w:val="hr-HR"/>
        </w:rPr>
        <w:t>ODLUKU</w:t>
      </w:r>
    </w:p>
    <w:p w14:paraId="2FBFEF64" w14:textId="77777777" w:rsidR="003E00EC" w:rsidRPr="005B601C" w:rsidRDefault="003E00EC" w:rsidP="003E00EC">
      <w:pPr>
        <w:autoSpaceDE w:val="0"/>
        <w:jc w:val="center"/>
        <w:rPr>
          <w:rFonts w:ascii="Arial" w:hAnsi="Arial" w:cs="Arial"/>
          <w:b/>
          <w:bCs/>
          <w:sz w:val="24"/>
          <w:szCs w:val="24"/>
          <w:lang w:val="hr-HR"/>
        </w:rPr>
      </w:pPr>
    </w:p>
    <w:p w14:paraId="714F9695" w14:textId="77777777" w:rsidR="003E00EC" w:rsidRPr="005B601C" w:rsidRDefault="003E00EC" w:rsidP="003E00EC">
      <w:pPr>
        <w:autoSpaceDE w:val="0"/>
        <w:jc w:val="center"/>
        <w:rPr>
          <w:rFonts w:ascii="Arial" w:hAnsi="Arial" w:cs="Arial"/>
          <w:b/>
          <w:bCs/>
          <w:sz w:val="24"/>
          <w:szCs w:val="24"/>
          <w:lang w:val="hr-HR"/>
        </w:rPr>
      </w:pPr>
      <w:r w:rsidRPr="005B601C">
        <w:rPr>
          <w:rFonts w:ascii="Arial" w:hAnsi="Arial" w:cs="Arial"/>
          <w:b/>
          <w:bCs/>
          <w:sz w:val="24"/>
          <w:szCs w:val="24"/>
          <w:lang w:val="hr-HR"/>
        </w:rPr>
        <w:t>I.</w:t>
      </w:r>
    </w:p>
    <w:p w14:paraId="1550C85E" w14:textId="77777777" w:rsidR="003E00EC" w:rsidRPr="005B601C" w:rsidRDefault="003E00EC" w:rsidP="003E00EC">
      <w:pPr>
        <w:autoSpaceDE w:val="0"/>
        <w:ind w:firstLine="708"/>
        <w:jc w:val="both"/>
        <w:rPr>
          <w:rFonts w:ascii="Arial" w:hAnsi="Arial" w:cs="Arial"/>
          <w:sz w:val="24"/>
          <w:szCs w:val="24"/>
          <w:lang w:val="hr-HR"/>
        </w:rPr>
      </w:pPr>
      <w:r w:rsidRPr="005B601C">
        <w:rPr>
          <w:rFonts w:ascii="Arial" w:hAnsi="Arial" w:cs="Arial"/>
          <w:sz w:val="24"/>
          <w:szCs w:val="24"/>
          <w:lang w:val="hr-HR"/>
        </w:rPr>
        <w:t>Utvrđuje se potreba za prijem u službu namještenika u Jedinstveni upravni odjel Općine Brtonigla – Verteneglio, na radno mjesto spremača/</w:t>
      </w:r>
      <w:proofErr w:type="spellStart"/>
      <w:r w:rsidRPr="005B601C">
        <w:rPr>
          <w:rFonts w:ascii="Arial" w:hAnsi="Arial" w:cs="Arial"/>
          <w:sz w:val="24"/>
          <w:szCs w:val="24"/>
          <w:lang w:val="hr-HR"/>
        </w:rPr>
        <w:t>ice</w:t>
      </w:r>
      <w:proofErr w:type="spellEnd"/>
      <w:r w:rsidRPr="005B601C">
        <w:rPr>
          <w:rFonts w:ascii="Arial" w:hAnsi="Arial" w:cs="Arial"/>
          <w:sz w:val="24"/>
          <w:szCs w:val="24"/>
          <w:lang w:val="hr-HR"/>
        </w:rPr>
        <w:t xml:space="preserve">   na određeno radno vrijeme od 6 (slovima: šest) mjeseci, na nepuno radno vrijeme 4 (četiri) sata dnevno, a  koji će obavljati poslove sukladno opisu iz Pravilnika.</w:t>
      </w:r>
    </w:p>
    <w:p w14:paraId="572389E6" w14:textId="77777777" w:rsidR="003E00EC" w:rsidRPr="005B601C" w:rsidRDefault="003E00EC" w:rsidP="003E00EC">
      <w:pPr>
        <w:ind w:firstLine="709"/>
        <w:jc w:val="both"/>
        <w:rPr>
          <w:rFonts w:ascii="Arial" w:hAnsi="Arial" w:cs="Arial"/>
          <w:sz w:val="24"/>
          <w:szCs w:val="24"/>
          <w:lang w:val="hr-HR"/>
        </w:rPr>
      </w:pPr>
      <w:r w:rsidRPr="005B601C">
        <w:rPr>
          <w:rFonts w:ascii="Arial" w:hAnsi="Arial" w:cs="Arial"/>
          <w:sz w:val="24"/>
          <w:szCs w:val="24"/>
          <w:lang w:val="hr-HR"/>
        </w:rPr>
        <w:t>Opravdanost zaposlenja proizlazi  iz potrebe popunjavanja upražnjenog radnog mjesta.</w:t>
      </w:r>
    </w:p>
    <w:p w14:paraId="096E2EE6" w14:textId="77777777" w:rsidR="003E00EC" w:rsidRPr="005B601C" w:rsidRDefault="003E00EC" w:rsidP="003E00EC">
      <w:pPr>
        <w:autoSpaceDE w:val="0"/>
        <w:ind w:firstLine="709"/>
        <w:jc w:val="both"/>
        <w:rPr>
          <w:rFonts w:ascii="Arial" w:hAnsi="Arial" w:cs="Arial"/>
          <w:sz w:val="24"/>
          <w:szCs w:val="24"/>
          <w:lang w:val="hr-HR"/>
        </w:rPr>
      </w:pPr>
      <w:r w:rsidRPr="005B601C">
        <w:rPr>
          <w:rFonts w:ascii="Arial" w:hAnsi="Arial" w:cs="Arial"/>
          <w:sz w:val="24"/>
          <w:szCs w:val="24"/>
          <w:lang w:val="hr-HR"/>
        </w:rPr>
        <w:t>Probni rad namještenika iz prethodnog stavka ove točke utvrđuje su u trajanju od 2 (slovima: dva) mjeseca.</w:t>
      </w:r>
    </w:p>
    <w:p w14:paraId="6309E812" w14:textId="77777777" w:rsidR="003E00EC" w:rsidRPr="005B601C" w:rsidRDefault="003E00EC" w:rsidP="003E00EC">
      <w:pPr>
        <w:autoSpaceDE w:val="0"/>
        <w:ind w:firstLine="709"/>
        <w:jc w:val="both"/>
        <w:rPr>
          <w:rFonts w:ascii="Arial" w:hAnsi="Arial" w:cs="Arial"/>
          <w:color w:val="000000"/>
          <w:sz w:val="24"/>
          <w:szCs w:val="24"/>
          <w:lang w:val="hr-HR"/>
        </w:rPr>
      </w:pPr>
    </w:p>
    <w:p w14:paraId="0E18F56D" w14:textId="77777777" w:rsidR="003E00EC" w:rsidRPr="005B601C" w:rsidRDefault="003E00EC" w:rsidP="003E00EC">
      <w:pPr>
        <w:autoSpaceDE w:val="0"/>
        <w:jc w:val="center"/>
        <w:rPr>
          <w:rFonts w:ascii="Arial" w:hAnsi="Arial" w:cs="Arial"/>
          <w:b/>
          <w:bCs/>
          <w:sz w:val="24"/>
          <w:szCs w:val="24"/>
          <w:lang w:val="hr-HR"/>
        </w:rPr>
      </w:pPr>
      <w:r w:rsidRPr="005B601C">
        <w:rPr>
          <w:rFonts w:ascii="Arial" w:hAnsi="Arial" w:cs="Arial"/>
          <w:b/>
          <w:bCs/>
          <w:sz w:val="24"/>
          <w:szCs w:val="24"/>
          <w:lang w:val="hr-HR"/>
        </w:rPr>
        <w:t>II.</w:t>
      </w:r>
    </w:p>
    <w:p w14:paraId="6E8C05E0" w14:textId="77777777" w:rsidR="003E00EC" w:rsidRPr="005B601C" w:rsidRDefault="003E00EC" w:rsidP="003E00EC">
      <w:pPr>
        <w:autoSpaceDE w:val="0"/>
        <w:ind w:firstLine="708"/>
        <w:jc w:val="both"/>
        <w:rPr>
          <w:rFonts w:ascii="Arial" w:hAnsi="Arial" w:cs="Arial"/>
          <w:sz w:val="24"/>
          <w:szCs w:val="24"/>
          <w:lang w:val="hr-HR"/>
        </w:rPr>
      </w:pPr>
      <w:r w:rsidRPr="005B601C">
        <w:rPr>
          <w:rFonts w:ascii="Arial" w:hAnsi="Arial" w:cs="Arial"/>
          <w:sz w:val="24"/>
          <w:szCs w:val="24"/>
          <w:lang w:val="hr-HR"/>
        </w:rPr>
        <w:t xml:space="preserve">Pored općih i obveznih posebnih uvjeta koje zahtjeva čl.12. Zakona namještenik mora ispunjavati i posebne uvjete utvrđene Pravilnikom. </w:t>
      </w:r>
    </w:p>
    <w:p w14:paraId="0CCA53D2" w14:textId="77777777" w:rsidR="003E00EC" w:rsidRPr="005B601C" w:rsidRDefault="003E00EC" w:rsidP="003E00EC">
      <w:pPr>
        <w:autoSpaceDE w:val="0"/>
        <w:ind w:firstLine="708"/>
        <w:jc w:val="both"/>
        <w:rPr>
          <w:rFonts w:ascii="Arial" w:hAnsi="Arial" w:cs="Arial"/>
          <w:sz w:val="24"/>
          <w:szCs w:val="24"/>
          <w:lang w:val="hr-HR"/>
        </w:rPr>
      </w:pPr>
      <w:r w:rsidRPr="005B601C">
        <w:rPr>
          <w:rFonts w:ascii="Arial" w:hAnsi="Arial" w:cs="Arial"/>
          <w:sz w:val="24"/>
          <w:szCs w:val="24"/>
          <w:lang w:val="hr-HR"/>
        </w:rPr>
        <w:t>Temeljem čl.11 toč.10  Pravilnika namještenik mora imati nižu stručnu spremu ili osnovnu školu.</w:t>
      </w:r>
    </w:p>
    <w:p w14:paraId="48FE5310" w14:textId="77777777" w:rsidR="003E00EC" w:rsidRPr="005B601C" w:rsidRDefault="003E00EC" w:rsidP="003E00EC">
      <w:pPr>
        <w:autoSpaceDE w:val="0"/>
        <w:rPr>
          <w:rFonts w:ascii="Arial" w:hAnsi="Arial" w:cs="Arial"/>
          <w:b/>
          <w:bCs/>
          <w:sz w:val="24"/>
          <w:szCs w:val="24"/>
          <w:lang w:val="hr-HR"/>
        </w:rPr>
      </w:pPr>
    </w:p>
    <w:p w14:paraId="5FC57A5B" w14:textId="77777777" w:rsidR="003E00EC" w:rsidRPr="005B601C" w:rsidRDefault="003E00EC" w:rsidP="003E00EC">
      <w:pPr>
        <w:autoSpaceDE w:val="0"/>
        <w:jc w:val="center"/>
        <w:rPr>
          <w:rFonts w:ascii="Arial" w:hAnsi="Arial" w:cs="Arial"/>
          <w:b/>
          <w:bCs/>
          <w:sz w:val="24"/>
          <w:szCs w:val="24"/>
          <w:lang w:val="hr-HR"/>
        </w:rPr>
      </w:pPr>
      <w:r w:rsidRPr="005B601C">
        <w:rPr>
          <w:rFonts w:ascii="Arial" w:hAnsi="Arial" w:cs="Arial"/>
          <w:b/>
          <w:bCs/>
          <w:sz w:val="24"/>
          <w:szCs w:val="24"/>
          <w:lang w:val="hr-HR"/>
        </w:rPr>
        <w:t>III.</w:t>
      </w:r>
    </w:p>
    <w:p w14:paraId="35F3E454" w14:textId="77777777" w:rsidR="003E00EC" w:rsidRPr="005B601C" w:rsidRDefault="003E00EC" w:rsidP="003E00EC">
      <w:pPr>
        <w:autoSpaceDE w:val="0"/>
        <w:ind w:firstLine="708"/>
        <w:jc w:val="both"/>
        <w:rPr>
          <w:rFonts w:ascii="Arial" w:hAnsi="Arial" w:cs="Arial"/>
          <w:color w:val="000000"/>
          <w:sz w:val="24"/>
          <w:szCs w:val="24"/>
          <w:lang w:val="hr-HR"/>
        </w:rPr>
      </w:pPr>
      <w:r w:rsidRPr="005B601C">
        <w:rPr>
          <w:rFonts w:ascii="Arial" w:hAnsi="Arial" w:cs="Arial"/>
          <w:color w:val="000000"/>
          <w:sz w:val="24"/>
          <w:szCs w:val="24"/>
          <w:lang w:val="hr-HR"/>
        </w:rPr>
        <w:t>Kandidati uz prijavu, za radno mjesto spremača/</w:t>
      </w:r>
      <w:proofErr w:type="spellStart"/>
      <w:r w:rsidRPr="005B601C">
        <w:rPr>
          <w:rFonts w:ascii="Arial" w:hAnsi="Arial" w:cs="Arial"/>
          <w:color w:val="000000"/>
          <w:sz w:val="24"/>
          <w:szCs w:val="24"/>
          <w:lang w:val="hr-HR"/>
        </w:rPr>
        <w:t>ice</w:t>
      </w:r>
      <w:proofErr w:type="spellEnd"/>
      <w:r w:rsidRPr="005B601C">
        <w:rPr>
          <w:rFonts w:ascii="Arial" w:hAnsi="Arial" w:cs="Arial"/>
          <w:color w:val="000000"/>
          <w:sz w:val="24"/>
          <w:szCs w:val="24"/>
          <w:lang w:val="hr-HR"/>
        </w:rPr>
        <w:t xml:space="preserve"> Jedinstvenog upravnog odjela Općine Brtonigla - Verteneglio moraju priložiti:</w:t>
      </w:r>
    </w:p>
    <w:p w14:paraId="688B3A3D" w14:textId="77777777" w:rsidR="003E00EC" w:rsidRPr="005B601C" w:rsidRDefault="003E00EC" w:rsidP="003E00EC">
      <w:pPr>
        <w:jc w:val="both"/>
        <w:rPr>
          <w:rFonts w:ascii="Arial" w:hAnsi="Arial" w:cs="Arial"/>
          <w:sz w:val="24"/>
          <w:szCs w:val="24"/>
          <w:lang w:val="hr-HR"/>
        </w:rPr>
      </w:pPr>
      <w:r w:rsidRPr="005B601C">
        <w:rPr>
          <w:rFonts w:ascii="Arial" w:hAnsi="Arial" w:cs="Arial"/>
          <w:sz w:val="24"/>
          <w:szCs w:val="24"/>
          <w:lang w:val="hr-HR"/>
        </w:rPr>
        <w:t>1. životopis,</w:t>
      </w:r>
    </w:p>
    <w:p w14:paraId="40461A31" w14:textId="77777777" w:rsidR="003E00EC" w:rsidRPr="005B601C" w:rsidRDefault="003E00EC" w:rsidP="003E00EC">
      <w:pPr>
        <w:jc w:val="both"/>
        <w:rPr>
          <w:rFonts w:ascii="Arial" w:hAnsi="Arial" w:cs="Arial"/>
          <w:sz w:val="24"/>
          <w:szCs w:val="24"/>
          <w:lang w:val="hr-HR"/>
        </w:rPr>
      </w:pPr>
      <w:r w:rsidRPr="005B601C">
        <w:rPr>
          <w:rFonts w:ascii="Arial" w:hAnsi="Arial" w:cs="Arial"/>
          <w:sz w:val="24"/>
          <w:szCs w:val="24"/>
          <w:lang w:val="hr-HR"/>
        </w:rPr>
        <w:t>2. dokaz o stručnoj spremi (preslik svjedodžbe),</w:t>
      </w:r>
    </w:p>
    <w:p w14:paraId="5C679015" w14:textId="77777777" w:rsidR="003E00EC" w:rsidRPr="005B601C" w:rsidRDefault="003E00EC" w:rsidP="003E00EC">
      <w:pPr>
        <w:rPr>
          <w:rFonts w:ascii="Arial" w:hAnsi="Arial" w:cs="Arial"/>
          <w:sz w:val="24"/>
          <w:szCs w:val="24"/>
          <w:lang w:val="hr-HR"/>
        </w:rPr>
      </w:pPr>
      <w:r w:rsidRPr="005B601C">
        <w:rPr>
          <w:rFonts w:ascii="Arial" w:hAnsi="Arial" w:cs="Arial"/>
          <w:sz w:val="24"/>
          <w:szCs w:val="24"/>
          <w:lang w:val="hr-HR"/>
        </w:rPr>
        <w:t>3. dokaz o hrvatskom državljanstvu (preslik domovnice ili osobne iskaznice),</w:t>
      </w:r>
    </w:p>
    <w:p w14:paraId="0C0F5E02" w14:textId="77777777" w:rsidR="003E00EC" w:rsidRPr="005B601C" w:rsidRDefault="003E00EC" w:rsidP="003E00EC">
      <w:pPr>
        <w:jc w:val="both"/>
        <w:rPr>
          <w:rFonts w:ascii="Arial" w:hAnsi="Arial" w:cs="Arial"/>
          <w:sz w:val="24"/>
          <w:szCs w:val="24"/>
          <w:lang w:val="hr-HR"/>
        </w:rPr>
      </w:pPr>
      <w:r w:rsidRPr="005B601C">
        <w:rPr>
          <w:rFonts w:ascii="Arial" w:hAnsi="Arial" w:cs="Arial"/>
          <w:sz w:val="24"/>
          <w:szCs w:val="24"/>
          <w:lang w:val="hr-HR"/>
        </w:rPr>
        <w:t>4. vlastoručno potpisanu izjavu da ne postoje zapreke iz članka 16. Zakona (nije potrebna javnobilježnička ovjera) ,</w:t>
      </w:r>
    </w:p>
    <w:p w14:paraId="4496272D" w14:textId="77777777" w:rsidR="003E00EC" w:rsidRPr="005B601C" w:rsidRDefault="003E00EC" w:rsidP="003E00EC">
      <w:pPr>
        <w:jc w:val="both"/>
        <w:rPr>
          <w:rFonts w:ascii="Arial" w:hAnsi="Arial" w:cs="Arial"/>
          <w:sz w:val="24"/>
          <w:szCs w:val="24"/>
          <w:lang w:val="hr-HR"/>
        </w:rPr>
      </w:pPr>
      <w:r w:rsidRPr="005B601C">
        <w:rPr>
          <w:rFonts w:ascii="Arial" w:hAnsi="Arial" w:cs="Arial"/>
          <w:sz w:val="24"/>
          <w:szCs w:val="24"/>
          <w:lang w:val="hr-HR"/>
        </w:rPr>
        <w:t>5. izvornik ili preslik uvjerenja nadležnog suda da se protiv kandidata ne vodi kazneni postupak i da nije pravomoćno osuđen za kaznena djela iz članka 15. Zakona (ne starije od 6 mjeseci) i</w:t>
      </w:r>
    </w:p>
    <w:p w14:paraId="4F69C8E1" w14:textId="77777777" w:rsidR="003E00EC" w:rsidRPr="005B601C" w:rsidRDefault="003E00EC" w:rsidP="003E00EC">
      <w:pPr>
        <w:jc w:val="both"/>
        <w:rPr>
          <w:rFonts w:ascii="Arial" w:hAnsi="Arial" w:cs="Arial"/>
          <w:sz w:val="24"/>
          <w:szCs w:val="24"/>
          <w:lang w:val="hr-HR"/>
        </w:rPr>
      </w:pPr>
      <w:r w:rsidRPr="005B601C">
        <w:rPr>
          <w:rFonts w:ascii="Arial" w:hAnsi="Arial" w:cs="Arial"/>
          <w:sz w:val="24"/>
          <w:szCs w:val="24"/>
          <w:lang w:val="hr-HR"/>
        </w:rPr>
        <w:t>6. uvjerenje o zdravstvenoj sposobnosti  za obavljanje poslova radnog mjesta za koje je objavljen oglas.</w:t>
      </w:r>
    </w:p>
    <w:p w14:paraId="284C5048" w14:textId="77777777" w:rsidR="003E00EC" w:rsidRPr="005B601C" w:rsidRDefault="003E00EC" w:rsidP="003E00EC">
      <w:pPr>
        <w:autoSpaceDE w:val="0"/>
        <w:rPr>
          <w:rFonts w:ascii="Arial" w:hAnsi="Arial" w:cs="Arial"/>
          <w:b/>
          <w:bCs/>
          <w:sz w:val="24"/>
          <w:szCs w:val="24"/>
          <w:lang w:val="hr-HR"/>
        </w:rPr>
      </w:pPr>
    </w:p>
    <w:p w14:paraId="12B0AD41" w14:textId="77777777" w:rsidR="003E00EC" w:rsidRPr="005B601C" w:rsidRDefault="003E00EC" w:rsidP="003E00EC">
      <w:pPr>
        <w:pStyle w:val="tekst0"/>
        <w:autoSpaceDE w:val="0"/>
        <w:spacing w:before="0" w:after="0"/>
        <w:jc w:val="center"/>
        <w:rPr>
          <w:rFonts w:ascii="Arial" w:eastAsia="Times New Roman" w:hAnsi="Arial" w:cs="Arial"/>
          <w:b/>
          <w:color w:val="000000"/>
          <w:lang w:val="hr-HR"/>
        </w:rPr>
      </w:pPr>
      <w:r w:rsidRPr="005B601C">
        <w:rPr>
          <w:rFonts w:ascii="Arial" w:eastAsia="Times New Roman" w:hAnsi="Arial" w:cs="Arial"/>
          <w:b/>
          <w:color w:val="000000"/>
          <w:lang w:val="hr-HR"/>
        </w:rPr>
        <w:t>IV.</w:t>
      </w:r>
    </w:p>
    <w:p w14:paraId="1EF35AF3" w14:textId="77777777" w:rsidR="003E00EC" w:rsidRPr="005B601C" w:rsidRDefault="003E00EC" w:rsidP="003E00EC">
      <w:pPr>
        <w:pStyle w:val="tekst0"/>
        <w:spacing w:before="0" w:after="0"/>
        <w:ind w:firstLine="709"/>
        <w:jc w:val="both"/>
        <w:rPr>
          <w:rFonts w:ascii="Arial" w:hAnsi="Arial" w:cs="Arial"/>
          <w:lang w:val="hr-HR"/>
        </w:rPr>
      </w:pPr>
      <w:r w:rsidRPr="005B601C">
        <w:rPr>
          <w:rFonts w:ascii="Arial" w:hAnsi="Arial" w:cs="Arial"/>
          <w:lang w:val="hr-HR"/>
        </w:rPr>
        <w:t xml:space="preserve">Kandidat koji nije podnio pravodobnu i urednu prijavu ili ne ispunjava formalne uvjete iz oglasa, neće se smatrati kandidatom prijavljenim na oglas. </w:t>
      </w:r>
    </w:p>
    <w:p w14:paraId="78F4E8ED" w14:textId="77777777" w:rsidR="003E00EC" w:rsidRPr="005B601C" w:rsidRDefault="003E00EC" w:rsidP="003E00EC">
      <w:pPr>
        <w:pStyle w:val="tekst0"/>
        <w:spacing w:before="0" w:after="0"/>
        <w:ind w:firstLine="709"/>
        <w:jc w:val="both"/>
        <w:rPr>
          <w:rFonts w:ascii="Arial" w:hAnsi="Arial" w:cs="Arial"/>
          <w:lang w:val="hr-HR"/>
        </w:rPr>
      </w:pPr>
      <w:r w:rsidRPr="005B601C">
        <w:rPr>
          <w:rFonts w:ascii="Arial" w:hAnsi="Arial" w:cs="Arial"/>
          <w:lang w:val="hr-HR"/>
        </w:rPr>
        <w:t>Urednom prijavom smatra se prijava koja sadrži sve podatke i priloge tražene u oglasu.</w:t>
      </w:r>
    </w:p>
    <w:p w14:paraId="6698C554" w14:textId="77777777" w:rsidR="003E00EC" w:rsidRPr="005B601C" w:rsidRDefault="003E00EC" w:rsidP="003E00EC">
      <w:pPr>
        <w:pStyle w:val="tekst0"/>
        <w:autoSpaceDE w:val="0"/>
        <w:spacing w:before="0" w:after="0"/>
        <w:ind w:firstLine="708"/>
        <w:jc w:val="both"/>
        <w:rPr>
          <w:rFonts w:ascii="Arial" w:hAnsi="Arial" w:cs="Arial"/>
          <w:lang w:val="hr-HR"/>
        </w:rPr>
      </w:pPr>
      <w:r w:rsidRPr="005B601C">
        <w:rPr>
          <w:rFonts w:ascii="Arial" w:hAnsi="Arial" w:cs="Arial"/>
          <w:lang w:val="hr-HR"/>
        </w:rPr>
        <w:t xml:space="preserve">Kandidat koji ima pravo prednosti kod prijma u službu prema posebnom zakonu, dužan je u prijavi na oglas pozvati se na to pravo i ima prednost u odnosu na ostale </w:t>
      </w:r>
      <w:r w:rsidRPr="005B601C">
        <w:rPr>
          <w:rFonts w:ascii="Arial" w:hAnsi="Arial" w:cs="Arial"/>
          <w:lang w:val="hr-HR"/>
        </w:rPr>
        <w:lastRenderedPageBreak/>
        <w:t xml:space="preserve">kandidate samo pod jednakim uvjetima. </w:t>
      </w:r>
    </w:p>
    <w:p w14:paraId="0DD723D3" w14:textId="77777777" w:rsidR="003E00EC" w:rsidRPr="005B601C" w:rsidRDefault="003E00EC" w:rsidP="003E00EC">
      <w:pPr>
        <w:pStyle w:val="tekst0"/>
        <w:autoSpaceDE w:val="0"/>
        <w:spacing w:before="0" w:after="0"/>
        <w:rPr>
          <w:rFonts w:ascii="Arial" w:hAnsi="Arial" w:cs="Arial"/>
          <w:lang w:val="hr-HR"/>
        </w:rPr>
      </w:pPr>
    </w:p>
    <w:p w14:paraId="1186163E" w14:textId="77777777" w:rsidR="003E00EC" w:rsidRPr="005B601C" w:rsidRDefault="003E00EC" w:rsidP="003E00EC">
      <w:pPr>
        <w:pStyle w:val="tekst0"/>
        <w:autoSpaceDE w:val="0"/>
        <w:spacing w:before="0" w:after="0"/>
        <w:ind w:firstLine="708"/>
        <w:rPr>
          <w:rFonts w:ascii="Arial" w:eastAsia="Times New Roman" w:hAnsi="Arial" w:cs="Arial"/>
          <w:b/>
          <w:color w:val="000000"/>
          <w:lang w:val="hr-HR"/>
        </w:rPr>
      </w:pPr>
      <w:r w:rsidRPr="005B601C">
        <w:rPr>
          <w:rFonts w:ascii="Arial" w:eastAsia="Times New Roman" w:hAnsi="Arial" w:cs="Arial"/>
          <w:b/>
          <w:color w:val="000000"/>
          <w:lang w:val="hr-HR"/>
        </w:rPr>
        <w:t xml:space="preserve">                                                         V.</w:t>
      </w:r>
    </w:p>
    <w:p w14:paraId="60101207" w14:textId="77777777" w:rsidR="003E00EC" w:rsidRPr="005B601C" w:rsidRDefault="003E00EC" w:rsidP="003E00EC">
      <w:pPr>
        <w:pStyle w:val="tekst0"/>
        <w:autoSpaceDE w:val="0"/>
        <w:spacing w:before="0" w:after="0"/>
        <w:ind w:firstLine="708"/>
        <w:jc w:val="both"/>
        <w:rPr>
          <w:rFonts w:ascii="Arial" w:eastAsia="Times New Roman" w:hAnsi="Arial" w:cs="Arial"/>
          <w:color w:val="000000"/>
          <w:lang w:val="hr-HR"/>
        </w:rPr>
      </w:pPr>
      <w:r w:rsidRPr="005B601C">
        <w:rPr>
          <w:rFonts w:ascii="Arial" w:eastAsia="Times New Roman" w:hAnsi="Arial" w:cs="Arial"/>
          <w:color w:val="000000"/>
          <w:lang w:val="hr-HR"/>
        </w:rPr>
        <w:t>U službu ne može biti primljena osoba za čiji prijam postoje zapreke iz članaka 15. i 16. Zakona.</w:t>
      </w:r>
    </w:p>
    <w:p w14:paraId="639077A6" w14:textId="77777777" w:rsidR="003E00EC" w:rsidRPr="005B601C" w:rsidRDefault="003E00EC" w:rsidP="003E00EC">
      <w:pPr>
        <w:pStyle w:val="tekst0"/>
        <w:autoSpaceDE w:val="0"/>
        <w:spacing w:before="0" w:after="0"/>
        <w:rPr>
          <w:rFonts w:ascii="Arial" w:eastAsia="Times New Roman" w:hAnsi="Arial" w:cs="Arial"/>
          <w:color w:val="000000"/>
          <w:lang w:val="hr-HR"/>
        </w:rPr>
      </w:pPr>
      <w:r w:rsidRPr="005B601C">
        <w:rPr>
          <w:rFonts w:ascii="Arial" w:eastAsia="Times New Roman" w:hAnsi="Arial" w:cs="Arial"/>
          <w:color w:val="000000"/>
          <w:lang w:val="hr-HR"/>
        </w:rPr>
        <w:t xml:space="preserve">                                                          </w:t>
      </w:r>
    </w:p>
    <w:p w14:paraId="384B04BB" w14:textId="77777777" w:rsidR="003E00EC" w:rsidRPr="005B601C" w:rsidRDefault="003E00EC" w:rsidP="003E00EC">
      <w:pPr>
        <w:pStyle w:val="tekst0"/>
        <w:autoSpaceDE w:val="0"/>
        <w:spacing w:before="0" w:after="0"/>
        <w:ind w:firstLine="708"/>
        <w:rPr>
          <w:rFonts w:ascii="Arial" w:eastAsia="Times New Roman" w:hAnsi="Arial" w:cs="Arial"/>
          <w:b/>
          <w:color w:val="000000"/>
          <w:lang w:val="hr-HR"/>
        </w:rPr>
      </w:pPr>
      <w:r w:rsidRPr="005B601C">
        <w:rPr>
          <w:rFonts w:ascii="Arial" w:eastAsia="Times New Roman" w:hAnsi="Arial" w:cs="Arial"/>
          <w:b/>
          <w:color w:val="000000"/>
          <w:lang w:val="hr-HR"/>
        </w:rPr>
        <w:t xml:space="preserve">                                                        VI.</w:t>
      </w:r>
    </w:p>
    <w:p w14:paraId="31014337" w14:textId="77777777" w:rsidR="003E00EC" w:rsidRPr="005B601C" w:rsidRDefault="003E00EC" w:rsidP="003E00EC">
      <w:pPr>
        <w:pStyle w:val="tekst0"/>
        <w:autoSpaceDE w:val="0"/>
        <w:spacing w:before="0" w:after="0"/>
        <w:ind w:firstLine="708"/>
        <w:jc w:val="both"/>
        <w:rPr>
          <w:rFonts w:ascii="Arial" w:hAnsi="Arial" w:cs="Arial"/>
          <w:lang w:val="hr-HR"/>
        </w:rPr>
      </w:pPr>
      <w:r w:rsidRPr="005B601C">
        <w:rPr>
          <w:rFonts w:ascii="Arial" w:hAnsi="Arial" w:cs="Arial"/>
          <w:lang w:val="hr-HR"/>
        </w:rPr>
        <w:t xml:space="preserve">Uvjerenje o zdravstvenoj sposobnosti za obavljanje poslova iz </w:t>
      </w:r>
      <w:proofErr w:type="spellStart"/>
      <w:r w:rsidRPr="005B601C">
        <w:rPr>
          <w:rFonts w:ascii="Arial" w:hAnsi="Arial" w:cs="Arial"/>
          <w:lang w:val="hr-HR"/>
        </w:rPr>
        <w:t>toč.I</w:t>
      </w:r>
      <w:proofErr w:type="spellEnd"/>
      <w:r w:rsidRPr="005B601C">
        <w:rPr>
          <w:rFonts w:ascii="Arial" w:hAnsi="Arial" w:cs="Arial"/>
          <w:lang w:val="hr-HR"/>
        </w:rPr>
        <w:t>. ove Odluke  dostavlja izabrani kandidat po obavijesti o izboru, a prije donošenja rješenja o prijmu u službu.</w:t>
      </w:r>
    </w:p>
    <w:p w14:paraId="187C612F" w14:textId="77777777" w:rsidR="003E00EC" w:rsidRPr="005B601C" w:rsidRDefault="003E00EC" w:rsidP="003E00EC">
      <w:pPr>
        <w:pStyle w:val="tekst0"/>
        <w:autoSpaceDE w:val="0"/>
        <w:spacing w:before="0" w:after="0"/>
        <w:jc w:val="center"/>
        <w:rPr>
          <w:rFonts w:ascii="Arial" w:eastAsia="Times New Roman" w:hAnsi="Arial" w:cs="Arial"/>
          <w:color w:val="000000"/>
          <w:lang w:val="hr-HR"/>
        </w:rPr>
      </w:pPr>
    </w:p>
    <w:p w14:paraId="76A9177F" w14:textId="77777777" w:rsidR="003E00EC" w:rsidRPr="005B601C" w:rsidRDefault="003E00EC" w:rsidP="003E00EC">
      <w:pPr>
        <w:autoSpaceDE w:val="0"/>
        <w:jc w:val="center"/>
        <w:rPr>
          <w:rFonts w:ascii="Arial" w:hAnsi="Arial" w:cs="Arial"/>
          <w:b/>
          <w:bCs/>
          <w:color w:val="000000"/>
          <w:sz w:val="24"/>
          <w:szCs w:val="24"/>
          <w:lang w:val="hr-HR"/>
        </w:rPr>
      </w:pPr>
      <w:r w:rsidRPr="005B601C">
        <w:rPr>
          <w:rFonts w:ascii="Arial" w:hAnsi="Arial" w:cs="Arial"/>
          <w:b/>
          <w:bCs/>
          <w:color w:val="000000"/>
          <w:sz w:val="24"/>
          <w:szCs w:val="24"/>
          <w:lang w:val="hr-HR"/>
        </w:rPr>
        <w:t>VII.</w:t>
      </w:r>
    </w:p>
    <w:p w14:paraId="4FF751A8" w14:textId="77777777" w:rsidR="003E00EC" w:rsidRPr="005B601C" w:rsidRDefault="003E00EC" w:rsidP="003E00EC">
      <w:pPr>
        <w:autoSpaceDE w:val="0"/>
        <w:ind w:firstLine="708"/>
        <w:jc w:val="both"/>
        <w:rPr>
          <w:rFonts w:ascii="Arial" w:hAnsi="Arial" w:cs="Arial"/>
          <w:sz w:val="24"/>
          <w:szCs w:val="24"/>
          <w:lang w:val="hr-HR"/>
        </w:rPr>
      </w:pPr>
      <w:r w:rsidRPr="005B601C">
        <w:rPr>
          <w:rFonts w:ascii="Arial" w:hAnsi="Arial" w:cs="Arial"/>
          <w:sz w:val="24"/>
          <w:szCs w:val="24"/>
          <w:lang w:val="hr-HR"/>
        </w:rPr>
        <w:t>Oglas traje 8 (osam) dana od dana  objavljivanja  na stranicama Hrvatskog zavoda za zapošljavanje.</w:t>
      </w:r>
    </w:p>
    <w:p w14:paraId="5E0470DF" w14:textId="77777777" w:rsidR="003E00EC" w:rsidRDefault="003E00EC" w:rsidP="003E00EC">
      <w:pPr>
        <w:pStyle w:val="tekst0"/>
        <w:autoSpaceDE w:val="0"/>
        <w:spacing w:before="0" w:after="0"/>
        <w:jc w:val="both"/>
        <w:rPr>
          <w:rFonts w:ascii="Arial" w:eastAsia="Times New Roman" w:hAnsi="Arial" w:cs="Arial"/>
          <w:color w:val="000000"/>
          <w:lang w:val="hr-HR"/>
        </w:rPr>
      </w:pPr>
    </w:p>
    <w:p w14:paraId="6B6B08DB" w14:textId="77777777" w:rsidR="003E00EC" w:rsidRPr="005B601C" w:rsidRDefault="003E00EC" w:rsidP="003E00EC">
      <w:pPr>
        <w:pStyle w:val="tekst0"/>
        <w:autoSpaceDE w:val="0"/>
        <w:spacing w:before="0" w:after="0"/>
        <w:jc w:val="both"/>
        <w:rPr>
          <w:rFonts w:ascii="Arial" w:eastAsia="Times New Roman" w:hAnsi="Arial" w:cs="Arial"/>
          <w:color w:val="000000"/>
          <w:lang w:val="hr-HR"/>
        </w:rPr>
      </w:pPr>
    </w:p>
    <w:p w14:paraId="043F9E57" w14:textId="77777777" w:rsidR="003E00EC" w:rsidRPr="005B601C" w:rsidRDefault="003E00EC" w:rsidP="003E00EC">
      <w:pPr>
        <w:autoSpaceDE w:val="0"/>
        <w:jc w:val="center"/>
        <w:rPr>
          <w:rFonts w:ascii="Arial" w:hAnsi="Arial" w:cs="Arial"/>
          <w:b/>
          <w:bCs/>
          <w:color w:val="000000"/>
          <w:sz w:val="24"/>
          <w:szCs w:val="24"/>
          <w:lang w:val="hr-HR"/>
        </w:rPr>
      </w:pPr>
      <w:r w:rsidRPr="005B601C">
        <w:rPr>
          <w:rFonts w:ascii="Arial" w:hAnsi="Arial" w:cs="Arial"/>
          <w:b/>
          <w:bCs/>
          <w:color w:val="000000"/>
          <w:sz w:val="24"/>
          <w:szCs w:val="24"/>
          <w:lang w:val="hr-HR"/>
        </w:rPr>
        <w:t xml:space="preserve"> VIII.</w:t>
      </w:r>
    </w:p>
    <w:p w14:paraId="17AA2EEC" w14:textId="77777777" w:rsidR="003E00EC" w:rsidRPr="005B601C" w:rsidRDefault="003E00EC" w:rsidP="003E00EC">
      <w:pPr>
        <w:autoSpaceDE w:val="0"/>
        <w:ind w:firstLine="708"/>
        <w:jc w:val="both"/>
        <w:rPr>
          <w:rFonts w:ascii="Arial" w:hAnsi="Arial" w:cs="Arial"/>
          <w:color w:val="000000"/>
          <w:sz w:val="24"/>
          <w:szCs w:val="24"/>
          <w:lang w:val="hr-HR"/>
        </w:rPr>
      </w:pPr>
      <w:r w:rsidRPr="005B601C">
        <w:rPr>
          <w:rFonts w:ascii="Arial" w:hAnsi="Arial" w:cs="Arial"/>
          <w:bCs/>
          <w:color w:val="000000"/>
          <w:sz w:val="24"/>
          <w:szCs w:val="24"/>
          <w:lang w:val="hr-HR"/>
        </w:rPr>
        <w:t>Radi provedbe postupka oglasa za prijem u službu imenuje se Povjerenstvo za provedbu postupka oglasa</w:t>
      </w:r>
      <w:r w:rsidRPr="005B601C">
        <w:rPr>
          <w:rFonts w:ascii="Arial" w:hAnsi="Arial" w:cs="Arial"/>
          <w:color w:val="000000"/>
          <w:sz w:val="24"/>
          <w:szCs w:val="24"/>
          <w:lang w:val="hr-HR"/>
        </w:rPr>
        <w:t xml:space="preserve"> u slijedećem sastavu:</w:t>
      </w:r>
    </w:p>
    <w:p w14:paraId="76D6D9DD" w14:textId="77777777" w:rsidR="003E00EC" w:rsidRPr="005B601C" w:rsidRDefault="003E00EC" w:rsidP="003E00EC">
      <w:pPr>
        <w:autoSpaceDE w:val="0"/>
        <w:jc w:val="both"/>
        <w:rPr>
          <w:rFonts w:ascii="Arial" w:hAnsi="Arial" w:cs="Arial"/>
          <w:sz w:val="24"/>
          <w:szCs w:val="24"/>
          <w:lang w:val="hr-HR"/>
        </w:rPr>
      </w:pPr>
      <w:r w:rsidRPr="005B601C">
        <w:rPr>
          <w:rFonts w:ascii="Arial" w:hAnsi="Arial" w:cs="Arial"/>
          <w:sz w:val="24"/>
          <w:szCs w:val="24"/>
          <w:lang w:val="hr-HR"/>
        </w:rPr>
        <w:t>Marica Garić – predsjednik,</w:t>
      </w:r>
    </w:p>
    <w:p w14:paraId="2B70F417" w14:textId="77777777" w:rsidR="003E00EC" w:rsidRPr="005B601C" w:rsidRDefault="003E00EC" w:rsidP="003E00EC">
      <w:pPr>
        <w:autoSpaceDE w:val="0"/>
        <w:jc w:val="both"/>
        <w:rPr>
          <w:rFonts w:ascii="Arial" w:hAnsi="Arial" w:cs="Arial"/>
          <w:sz w:val="24"/>
          <w:szCs w:val="24"/>
          <w:lang w:val="hr-HR"/>
        </w:rPr>
      </w:pPr>
      <w:r w:rsidRPr="005B601C">
        <w:rPr>
          <w:rFonts w:ascii="Arial" w:hAnsi="Arial" w:cs="Arial"/>
          <w:sz w:val="24"/>
          <w:szCs w:val="24"/>
          <w:lang w:val="hr-HR"/>
        </w:rPr>
        <w:t>Kristina Brljavac – član i</w:t>
      </w:r>
    </w:p>
    <w:p w14:paraId="2750D320" w14:textId="77777777" w:rsidR="003E00EC" w:rsidRPr="005B601C" w:rsidRDefault="003E00EC" w:rsidP="003E00EC">
      <w:pPr>
        <w:autoSpaceDE w:val="0"/>
        <w:jc w:val="both"/>
        <w:rPr>
          <w:rFonts w:ascii="Arial" w:hAnsi="Arial" w:cs="Arial"/>
          <w:sz w:val="24"/>
          <w:szCs w:val="24"/>
          <w:lang w:val="hr-HR"/>
        </w:rPr>
      </w:pPr>
      <w:r w:rsidRPr="005B601C">
        <w:rPr>
          <w:rFonts w:ascii="Arial" w:hAnsi="Arial" w:cs="Arial"/>
          <w:sz w:val="24"/>
          <w:szCs w:val="24"/>
          <w:lang w:val="hr-HR"/>
        </w:rPr>
        <w:t>Morena Brečević Štifanić – član.</w:t>
      </w:r>
    </w:p>
    <w:p w14:paraId="62C03203" w14:textId="77777777" w:rsidR="003E00EC" w:rsidRPr="005B601C" w:rsidRDefault="003E00EC" w:rsidP="003E00EC">
      <w:pPr>
        <w:autoSpaceDE w:val="0"/>
        <w:jc w:val="both"/>
        <w:rPr>
          <w:rFonts w:ascii="Arial" w:hAnsi="Arial" w:cs="Arial"/>
          <w:sz w:val="24"/>
          <w:szCs w:val="24"/>
          <w:lang w:val="hr-HR"/>
        </w:rPr>
      </w:pPr>
    </w:p>
    <w:p w14:paraId="024B908F" w14:textId="77777777" w:rsidR="003E00EC" w:rsidRPr="005B601C" w:rsidRDefault="003E00EC" w:rsidP="003E00EC">
      <w:pPr>
        <w:autoSpaceDE w:val="0"/>
        <w:jc w:val="center"/>
        <w:rPr>
          <w:rFonts w:ascii="Arial" w:hAnsi="Arial" w:cs="Arial"/>
          <w:b/>
          <w:bCs/>
          <w:color w:val="000000"/>
          <w:sz w:val="24"/>
          <w:szCs w:val="24"/>
          <w:lang w:val="hr-HR"/>
        </w:rPr>
      </w:pPr>
      <w:r w:rsidRPr="005B601C">
        <w:rPr>
          <w:rFonts w:ascii="Arial" w:hAnsi="Arial" w:cs="Arial"/>
          <w:b/>
          <w:bCs/>
          <w:color w:val="000000"/>
          <w:sz w:val="24"/>
          <w:szCs w:val="24"/>
          <w:lang w:val="hr-HR"/>
        </w:rPr>
        <w:t xml:space="preserve"> IX.</w:t>
      </w:r>
    </w:p>
    <w:p w14:paraId="27F56DE8" w14:textId="77777777" w:rsidR="003E00EC" w:rsidRPr="005B601C" w:rsidRDefault="003E00EC" w:rsidP="003E00EC">
      <w:pPr>
        <w:autoSpaceDE w:val="0"/>
        <w:jc w:val="both"/>
        <w:rPr>
          <w:rFonts w:ascii="Arial" w:hAnsi="Arial" w:cs="Arial"/>
          <w:color w:val="000000"/>
          <w:sz w:val="24"/>
          <w:szCs w:val="24"/>
          <w:lang w:val="hr-HR"/>
        </w:rPr>
      </w:pPr>
      <w:r w:rsidRPr="005B601C">
        <w:rPr>
          <w:rFonts w:ascii="Arial" w:hAnsi="Arial" w:cs="Arial"/>
          <w:color w:val="000000"/>
          <w:sz w:val="24"/>
          <w:szCs w:val="24"/>
          <w:lang w:val="hr-HR"/>
        </w:rPr>
        <w:t xml:space="preserve"> </w:t>
      </w:r>
      <w:r w:rsidRPr="005B601C">
        <w:rPr>
          <w:rFonts w:ascii="Arial" w:hAnsi="Arial" w:cs="Arial"/>
          <w:color w:val="000000"/>
          <w:sz w:val="24"/>
          <w:szCs w:val="24"/>
          <w:lang w:val="hr-HR"/>
        </w:rPr>
        <w:tab/>
        <w:t xml:space="preserve">Kandidati koji ispunjavaju formalne uvjete iz oglasa pozvati će se na pristupanje testiranju provjere znanja i sposobnosti najmanje 5 (pet) dana prije održavanja provjere. Obavijest  će biti  objavljena na službenim stranicama Općine Brtonigla - Verteneglio, </w:t>
      </w:r>
      <w:proofErr w:type="spellStart"/>
      <w:r w:rsidRPr="005B601C">
        <w:rPr>
          <w:rFonts w:ascii="Arial" w:hAnsi="Arial" w:cs="Arial"/>
          <w:sz w:val="24"/>
          <w:szCs w:val="24"/>
          <w:lang w:val="hr-HR"/>
        </w:rPr>
        <w:t>www.brtonigla-verteneglio.hr</w:t>
      </w:r>
      <w:proofErr w:type="spellEnd"/>
      <w:r w:rsidRPr="005B601C">
        <w:rPr>
          <w:rFonts w:ascii="Arial" w:hAnsi="Arial" w:cs="Arial"/>
          <w:sz w:val="24"/>
          <w:szCs w:val="24"/>
          <w:lang w:val="hr-HR"/>
        </w:rPr>
        <w:t xml:space="preserve"> </w:t>
      </w:r>
      <w:r w:rsidRPr="005B601C">
        <w:rPr>
          <w:rFonts w:ascii="Arial" w:hAnsi="Arial" w:cs="Arial"/>
          <w:color w:val="000000"/>
          <w:sz w:val="24"/>
          <w:szCs w:val="24"/>
          <w:lang w:val="hr-HR"/>
        </w:rPr>
        <w:t>i na oglasnoj ploči Općine Brtonigla - Verteneglio.</w:t>
      </w:r>
    </w:p>
    <w:p w14:paraId="0D861A5B" w14:textId="77777777" w:rsidR="003E00EC" w:rsidRPr="005B601C" w:rsidRDefault="003E00EC" w:rsidP="003E00EC">
      <w:pPr>
        <w:autoSpaceDE w:val="0"/>
        <w:ind w:firstLine="708"/>
        <w:jc w:val="both"/>
        <w:rPr>
          <w:rFonts w:ascii="Arial" w:hAnsi="Arial" w:cs="Arial"/>
          <w:sz w:val="24"/>
          <w:szCs w:val="24"/>
          <w:lang w:val="hr-HR"/>
        </w:rPr>
      </w:pPr>
      <w:r w:rsidRPr="005B601C">
        <w:rPr>
          <w:rFonts w:ascii="Arial" w:hAnsi="Arial" w:cs="Arial"/>
          <w:color w:val="000000"/>
          <w:sz w:val="24"/>
          <w:szCs w:val="24"/>
          <w:lang w:val="hr-HR"/>
        </w:rPr>
        <w:t xml:space="preserve">Provjera znanja kandidata koji ispunjavaju formalne uvjete provodi Povjerenstvo za provedbu postupka oglasa, koja se sastoji </w:t>
      </w:r>
      <w:r w:rsidRPr="005B601C">
        <w:rPr>
          <w:rFonts w:ascii="Arial" w:hAnsi="Arial" w:cs="Arial"/>
          <w:sz w:val="24"/>
          <w:szCs w:val="24"/>
          <w:lang w:val="hr-HR"/>
        </w:rPr>
        <w:t xml:space="preserve">od pisanog testiranja iz općeg znanja i intervjua. </w:t>
      </w:r>
    </w:p>
    <w:p w14:paraId="6CADBA98" w14:textId="77777777" w:rsidR="003E00EC" w:rsidRPr="005B601C" w:rsidRDefault="003E00EC" w:rsidP="003E00EC">
      <w:pPr>
        <w:autoSpaceDE w:val="0"/>
        <w:ind w:firstLine="708"/>
        <w:jc w:val="both"/>
        <w:rPr>
          <w:rFonts w:ascii="Arial" w:hAnsi="Arial" w:cs="Arial"/>
          <w:color w:val="000000"/>
          <w:sz w:val="24"/>
          <w:szCs w:val="24"/>
          <w:lang w:val="hr-HR"/>
        </w:rPr>
      </w:pPr>
      <w:r w:rsidRPr="005B601C">
        <w:rPr>
          <w:rFonts w:ascii="Arial" w:hAnsi="Arial" w:cs="Arial"/>
          <w:sz w:val="24"/>
          <w:szCs w:val="24"/>
          <w:lang w:val="hr-HR"/>
        </w:rPr>
        <w:t>Ako kandidat ne pristupi prethodnoj provjeri znanja, smatra se da je povukao prijavu na oglas.</w:t>
      </w:r>
    </w:p>
    <w:p w14:paraId="5FDC597F" w14:textId="77777777" w:rsidR="003E00EC" w:rsidRPr="005B601C" w:rsidRDefault="003E00EC" w:rsidP="003E00EC">
      <w:pPr>
        <w:autoSpaceDE w:val="0"/>
        <w:rPr>
          <w:rFonts w:ascii="Arial" w:hAnsi="Arial" w:cs="Arial"/>
          <w:color w:val="000000"/>
          <w:sz w:val="24"/>
          <w:szCs w:val="24"/>
          <w:lang w:val="hr-HR"/>
        </w:rPr>
      </w:pPr>
    </w:p>
    <w:p w14:paraId="236235C7" w14:textId="77777777" w:rsidR="003E00EC" w:rsidRPr="005B601C" w:rsidRDefault="003E00EC" w:rsidP="003E00EC">
      <w:pPr>
        <w:autoSpaceDE w:val="0"/>
        <w:jc w:val="center"/>
        <w:rPr>
          <w:rFonts w:ascii="Arial" w:hAnsi="Arial" w:cs="Arial"/>
          <w:b/>
          <w:bCs/>
          <w:color w:val="000000"/>
          <w:sz w:val="24"/>
          <w:szCs w:val="24"/>
          <w:lang w:val="hr-HR"/>
        </w:rPr>
      </w:pPr>
      <w:r w:rsidRPr="005B601C">
        <w:rPr>
          <w:rFonts w:ascii="Arial" w:hAnsi="Arial" w:cs="Arial"/>
          <w:b/>
          <w:bCs/>
          <w:color w:val="000000"/>
          <w:sz w:val="24"/>
          <w:szCs w:val="24"/>
          <w:lang w:val="hr-HR"/>
        </w:rPr>
        <w:t xml:space="preserve">    X.</w:t>
      </w:r>
    </w:p>
    <w:p w14:paraId="09B5E891" w14:textId="77777777" w:rsidR="003E00EC" w:rsidRPr="005B601C" w:rsidRDefault="003E00EC" w:rsidP="003E00EC">
      <w:pPr>
        <w:autoSpaceDE w:val="0"/>
        <w:ind w:firstLine="708"/>
        <w:jc w:val="both"/>
        <w:rPr>
          <w:rFonts w:ascii="Arial" w:hAnsi="Arial" w:cs="Arial"/>
          <w:sz w:val="24"/>
          <w:szCs w:val="24"/>
          <w:lang w:val="hr-HR"/>
        </w:rPr>
      </w:pPr>
      <w:r w:rsidRPr="005B601C">
        <w:rPr>
          <w:rFonts w:ascii="Arial" w:hAnsi="Arial" w:cs="Arial"/>
          <w:sz w:val="24"/>
          <w:szCs w:val="24"/>
          <w:lang w:val="hr-HR"/>
        </w:rPr>
        <w:t>Plaća namještenika  Općine Brtonigla - Verteneglio propisana je Pravilnikom o unutarnjem redu Jedinstvenog upravnog odjela Općine Brtonigla - Verteneglio (Službene novine Općine Brtonigla - Verteneglio broj 11/22), Odlukom o  koeficijentima za obračun plaće službenika i namještenika Jedinstvenog upravnog odjela Općine Brtonigla -Verteneglio (Službene novine Općine Brtonigla - Verteneglio broj 16/22), Odluke o plaćama i drugim primanjima zaposlenih u Jedinstvenom upravnom odjelu Općine Brtonigla - Verteneglio (Službene novine Općine Brtonigla - Verteneglio broj 15/2010 i 19/16) te Odluke o osnovici za obračun plaće službenika Jedinstvenog upravnog odjela Općine Brtonigla - Verteneglio (Službene novine Općine Brtonigla - Verteneglio broj 15/2010).</w:t>
      </w:r>
    </w:p>
    <w:p w14:paraId="22A7AAEA" w14:textId="77777777" w:rsidR="003E00EC" w:rsidRPr="005B601C" w:rsidRDefault="003E00EC" w:rsidP="003E00EC">
      <w:pPr>
        <w:autoSpaceDE w:val="0"/>
        <w:ind w:firstLine="708"/>
        <w:jc w:val="both"/>
        <w:rPr>
          <w:rFonts w:ascii="Arial" w:hAnsi="Arial" w:cs="Arial"/>
          <w:sz w:val="24"/>
          <w:szCs w:val="24"/>
          <w:lang w:val="hr-HR"/>
        </w:rPr>
      </w:pPr>
      <w:r w:rsidRPr="005B601C">
        <w:rPr>
          <w:rFonts w:ascii="Arial" w:hAnsi="Arial" w:cs="Arial"/>
          <w:sz w:val="24"/>
          <w:szCs w:val="24"/>
          <w:lang w:val="hr-HR"/>
        </w:rPr>
        <w:t>Plaća namještenika čini umnožak koeficijenta složenosti poslova radnog mjesta 0,80  i osnovice za obračun plaće (5.148,22 kn), uvećan za 0,5% za svaku navršenu godinu radnog staža.</w:t>
      </w:r>
    </w:p>
    <w:p w14:paraId="15549B3E" w14:textId="77777777" w:rsidR="003E00EC" w:rsidRPr="005B601C" w:rsidRDefault="003E00EC" w:rsidP="003E00EC">
      <w:pPr>
        <w:autoSpaceDE w:val="0"/>
        <w:jc w:val="both"/>
        <w:rPr>
          <w:rFonts w:ascii="Arial" w:hAnsi="Arial" w:cs="Arial"/>
          <w:color w:val="000000"/>
          <w:sz w:val="24"/>
          <w:szCs w:val="24"/>
          <w:lang w:val="hr-HR"/>
        </w:rPr>
      </w:pPr>
      <w:r w:rsidRPr="005B601C">
        <w:rPr>
          <w:rFonts w:ascii="Arial" w:hAnsi="Arial" w:cs="Arial"/>
          <w:color w:val="000000"/>
          <w:sz w:val="24"/>
          <w:szCs w:val="24"/>
          <w:lang w:val="hr-HR"/>
        </w:rPr>
        <w:t xml:space="preserve">           </w:t>
      </w:r>
    </w:p>
    <w:p w14:paraId="69D450E5" w14:textId="77777777" w:rsidR="003E00EC" w:rsidRPr="005B601C" w:rsidRDefault="003E00EC" w:rsidP="003E00EC">
      <w:pPr>
        <w:autoSpaceDE w:val="0"/>
        <w:jc w:val="center"/>
        <w:rPr>
          <w:rFonts w:ascii="Arial" w:hAnsi="Arial" w:cs="Arial"/>
          <w:b/>
          <w:bCs/>
          <w:color w:val="000000"/>
          <w:sz w:val="24"/>
          <w:szCs w:val="24"/>
          <w:lang w:val="hr-HR"/>
        </w:rPr>
      </w:pPr>
      <w:r w:rsidRPr="005B601C">
        <w:rPr>
          <w:rFonts w:ascii="Arial" w:hAnsi="Arial" w:cs="Arial"/>
          <w:b/>
          <w:bCs/>
          <w:color w:val="000000"/>
          <w:sz w:val="24"/>
          <w:szCs w:val="24"/>
          <w:lang w:val="hr-HR"/>
        </w:rPr>
        <w:lastRenderedPageBreak/>
        <w:t xml:space="preserve">    XI.</w:t>
      </w:r>
    </w:p>
    <w:p w14:paraId="113043F3" w14:textId="77777777" w:rsidR="003E00EC" w:rsidRPr="005B601C" w:rsidRDefault="003E00EC" w:rsidP="003E00EC">
      <w:pPr>
        <w:spacing w:after="240"/>
        <w:ind w:firstLine="708"/>
        <w:jc w:val="both"/>
        <w:rPr>
          <w:rFonts w:ascii="Arial" w:hAnsi="Arial" w:cs="Arial"/>
          <w:sz w:val="24"/>
          <w:szCs w:val="24"/>
          <w:lang w:val="hr-HR"/>
        </w:rPr>
      </w:pPr>
      <w:r w:rsidRPr="005B601C">
        <w:rPr>
          <w:rFonts w:ascii="Arial" w:hAnsi="Arial" w:cs="Arial"/>
          <w:sz w:val="24"/>
          <w:szCs w:val="24"/>
          <w:lang w:val="hr-HR"/>
        </w:rPr>
        <w:t xml:space="preserve">Zadužuje se </w:t>
      </w:r>
      <w:r w:rsidRPr="005B601C">
        <w:rPr>
          <w:rFonts w:ascii="Arial" w:hAnsi="Arial" w:cs="Arial"/>
          <w:bCs/>
          <w:color w:val="000000"/>
          <w:sz w:val="24"/>
          <w:szCs w:val="24"/>
          <w:lang w:val="hr-HR"/>
        </w:rPr>
        <w:t>Povjerenstvo za provedbu postupka oglasa</w:t>
      </w:r>
      <w:r w:rsidRPr="005B601C">
        <w:rPr>
          <w:rFonts w:ascii="Arial" w:hAnsi="Arial" w:cs="Arial"/>
          <w:color w:val="000000"/>
          <w:sz w:val="24"/>
          <w:szCs w:val="24"/>
          <w:lang w:val="hr-HR"/>
        </w:rPr>
        <w:t xml:space="preserve"> </w:t>
      </w:r>
      <w:r w:rsidRPr="005B601C">
        <w:rPr>
          <w:rFonts w:ascii="Arial" w:hAnsi="Arial" w:cs="Arial"/>
          <w:sz w:val="24"/>
          <w:szCs w:val="24"/>
          <w:lang w:val="hr-HR"/>
        </w:rPr>
        <w:t xml:space="preserve">za provedbu postupka prijema u  službu namještenika iz </w:t>
      </w:r>
      <w:proofErr w:type="spellStart"/>
      <w:r w:rsidRPr="005B601C">
        <w:rPr>
          <w:rFonts w:ascii="Arial" w:hAnsi="Arial" w:cs="Arial"/>
          <w:sz w:val="24"/>
          <w:szCs w:val="24"/>
          <w:lang w:val="hr-HR"/>
        </w:rPr>
        <w:t>toč.I</w:t>
      </w:r>
      <w:proofErr w:type="spellEnd"/>
      <w:r w:rsidRPr="005B601C">
        <w:rPr>
          <w:rFonts w:ascii="Arial" w:hAnsi="Arial" w:cs="Arial"/>
          <w:sz w:val="24"/>
          <w:szCs w:val="24"/>
          <w:lang w:val="hr-HR"/>
        </w:rPr>
        <w:t xml:space="preserve"> ove Odluke radi obavljanja poslova utvrđenih Pravilnikom.</w:t>
      </w:r>
    </w:p>
    <w:p w14:paraId="03AB8431" w14:textId="77777777" w:rsidR="003E00EC" w:rsidRPr="005B601C" w:rsidRDefault="003E00EC" w:rsidP="003E00EC">
      <w:pPr>
        <w:autoSpaceDE w:val="0"/>
        <w:jc w:val="center"/>
        <w:rPr>
          <w:rFonts w:ascii="Arial" w:hAnsi="Arial" w:cs="Arial"/>
          <w:b/>
          <w:bCs/>
          <w:sz w:val="24"/>
          <w:szCs w:val="24"/>
          <w:lang w:val="hr-HR"/>
        </w:rPr>
      </w:pPr>
      <w:r w:rsidRPr="005B601C">
        <w:rPr>
          <w:rFonts w:ascii="Arial" w:hAnsi="Arial" w:cs="Arial"/>
          <w:b/>
          <w:bCs/>
          <w:sz w:val="24"/>
          <w:szCs w:val="24"/>
          <w:lang w:val="hr-HR"/>
        </w:rPr>
        <w:t>XII.</w:t>
      </w:r>
    </w:p>
    <w:p w14:paraId="65FB0724" w14:textId="77777777" w:rsidR="003E00EC" w:rsidRPr="005B601C" w:rsidRDefault="003E00EC" w:rsidP="003E00EC">
      <w:pPr>
        <w:autoSpaceDE w:val="0"/>
        <w:jc w:val="both"/>
        <w:rPr>
          <w:rFonts w:ascii="Arial" w:hAnsi="Arial" w:cs="Arial"/>
          <w:color w:val="000000"/>
          <w:sz w:val="24"/>
          <w:szCs w:val="24"/>
          <w:lang w:val="hr-HR"/>
        </w:rPr>
      </w:pPr>
      <w:r w:rsidRPr="005B601C">
        <w:rPr>
          <w:rFonts w:ascii="Arial" w:hAnsi="Arial" w:cs="Arial"/>
          <w:sz w:val="24"/>
          <w:szCs w:val="24"/>
          <w:lang w:val="hr-HR"/>
        </w:rPr>
        <w:t xml:space="preserve">              </w:t>
      </w:r>
      <w:r w:rsidRPr="005B601C">
        <w:rPr>
          <w:rFonts w:ascii="Arial" w:hAnsi="Arial" w:cs="Arial"/>
          <w:color w:val="000000"/>
          <w:sz w:val="24"/>
          <w:szCs w:val="24"/>
          <w:lang w:val="hr-HR"/>
        </w:rPr>
        <w:t xml:space="preserve">Ova Odluka stupa na </w:t>
      </w:r>
      <w:r w:rsidRPr="005B601C">
        <w:rPr>
          <w:rFonts w:ascii="Arial" w:hAnsi="Arial" w:cs="Arial"/>
          <w:sz w:val="24"/>
          <w:szCs w:val="24"/>
          <w:lang w:val="hr-HR"/>
        </w:rPr>
        <w:t>snagu danom donošenja, a ista će</w:t>
      </w:r>
      <w:r w:rsidRPr="005B601C">
        <w:rPr>
          <w:rFonts w:ascii="Arial" w:hAnsi="Arial" w:cs="Arial"/>
          <w:color w:val="000000"/>
          <w:sz w:val="24"/>
          <w:szCs w:val="24"/>
          <w:lang w:val="hr-HR"/>
        </w:rPr>
        <w:t xml:space="preserve"> se objaviti u Službenim novinama Općine Brtonigla - Verteneglio.  </w:t>
      </w:r>
    </w:p>
    <w:p w14:paraId="6A4DEAE2" w14:textId="77777777" w:rsidR="003E00EC" w:rsidRPr="005B601C" w:rsidRDefault="003E00EC" w:rsidP="003E00EC">
      <w:pPr>
        <w:autoSpaceDE w:val="0"/>
        <w:jc w:val="both"/>
        <w:rPr>
          <w:rFonts w:ascii="Arial" w:hAnsi="Arial" w:cs="Arial"/>
          <w:sz w:val="24"/>
          <w:szCs w:val="24"/>
          <w:lang w:val="hr-HR"/>
        </w:rPr>
      </w:pPr>
      <w:r w:rsidRPr="005B601C">
        <w:rPr>
          <w:rFonts w:ascii="Arial" w:hAnsi="Arial" w:cs="Arial"/>
          <w:sz w:val="24"/>
          <w:szCs w:val="24"/>
          <w:lang w:val="hr-HR"/>
        </w:rPr>
        <w:t xml:space="preserve"> </w:t>
      </w:r>
    </w:p>
    <w:p w14:paraId="4A38D524" w14:textId="77777777" w:rsidR="003E00EC" w:rsidRPr="005B601C" w:rsidRDefault="003E00EC" w:rsidP="003E00EC">
      <w:pPr>
        <w:autoSpaceDE w:val="0"/>
        <w:rPr>
          <w:rFonts w:ascii="Arial" w:hAnsi="Arial" w:cs="Arial"/>
          <w:sz w:val="24"/>
          <w:szCs w:val="24"/>
          <w:lang w:val="hr-HR"/>
        </w:rPr>
      </w:pPr>
      <w:r w:rsidRPr="005B601C">
        <w:rPr>
          <w:rFonts w:ascii="Arial" w:hAnsi="Arial" w:cs="Arial"/>
          <w:sz w:val="24"/>
          <w:szCs w:val="24"/>
          <w:lang w:val="hr-HR"/>
        </w:rPr>
        <w:t xml:space="preserve">KLASA:112-02/22-30/03 </w:t>
      </w:r>
    </w:p>
    <w:p w14:paraId="01559548" w14:textId="77777777" w:rsidR="003E00EC" w:rsidRPr="005B601C" w:rsidRDefault="003E00EC" w:rsidP="003E00EC">
      <w:pPr>
        <w:autoSpaceDE w:val="0"/>
        <w:rPr>
          <w:rFonts w:ascii="Arial" w:hAnsi="Arial" w:cs="Arial"/>
          <w:sz w:val="24"/>
          <w:szCs w:val="24"/>
          <w:lang w:val="hr-HR"/>
        </w:rPr>
      </w:pPr>
      <w:r w:rsidRPr="005B601C">
        <w:rPr>
          <w:rFonts w:ascii="Arial" w:hAnsi="Arial" w:cs="Arial"/>
          <w:sz w:val="24"/>
          <w:szCs w:val="24"/>
          <w:lang w:val="hr-HR"/>
        </w:rPr>
        <w:t>URBROJ: 2163-13-04/05-22-1</w:t>
      </w:r>
    </w:p>
    <w:p w14:paraId="4B4C9E68" w14:textId="77777777" w:rsidR="003E00EC" w:rsidRPr="005B601C" w:rsidRDefault="003E00EC" w:rsidP="003E00EC">
      <w:pPr>
        <w:autoSpaceDE w:val="0"/>
        <w:rPr>
          <w:rFonts w:ascii="Arial" w:hAnsi="Arial" w:cs="Arial"/>
          <w:sz w:val="24"/>
          <w:szCs w:val="24"/>
          <w:lang w:val="hr-HR"/>
        </w:rPr>
      </w:pPr>
      <w:r w:rsidRPr="005B601C">
        <w:rPr>
          <w:rFonts w:ascii="Arial" w:hAnsi="Arial" w:cs="Arial"/>
          <w:sz w:val="24"/>
          <w:szCs w:val="24"/>
          <w:lang w:val="hr-HR"/>
        </w:rPr>
        <w:t>Brtonigla-Verteneglio, 26. listopada 2022.godine</w:t>
      </w:r>
    </w:p>
    <w:p w14:paraId="5565DEE9" w14:textId="77777777" w:rsidR="003E00EC" w:rsidRPr="003E00EC" w:rsidRDefault="003E00EC" w:rsidP="003E00EC">
      <w:pPr>
        <w:pStyle w:val="Bezproreda1"/>
        <w:jc w:val="right"/>
        <w:rPr>
          <w:rFonts w:ascii="Arial" w:hAnsi="Arial" w:cs="Arial"/>
          <w:sz w:val="24"/>
          <w:szCs w:val="24"/>
          <w:lang w:val="hr-HR"/>
        </w:rPr>
      </w:pPr>
      <w:r w:rsidRPr="005B601C">
        <w:rPr>
          <w:lang w:val="hr-HR"/>
        </w:rPr>
        <w:t xml:space="preserve">                        </w:t>
      </w:r>
      <w:r w:rsidRPr="003E00EC">
        <w:rPr>
          <w:rFonts w:ascii="Arial" w:hAnsi="Arial" w:cs="Arial"/>
          <w:sz w:val="24"/>
          <w:szCs w:val="24"/>
          <w:lang w:val="hr-HR"/>
        </w:rPr>
        <w:t>Pročelnica</w:t>
      </w:r>
    </w:p>
    <w:p w14:paraId="402581DD" w14:textId="77777777" w:rsidR="003E00EC" w:rsidRPr="003E00EC" w:rsidRDefault="003E00EC" w:rsidP="003E00EC">
      <w:pPr>
        <w:pStyle w:val="Bezproreda1"/>
        <w:jc w:val="right"/>
        <w:rPr>
          <w:rFonts w:ascii="Arial" w:hAnsi="Arial" w:cs="Arial"/>
          <w:sz w:val="24"/>
          <w:szCs w:val="24"/>
          <w:lang w:val="hr-HR"/>
        </w:rPr>
      </w:pPr>
      <w:r w:rsidRPr="003E00EC">
        <w:rPr>
          <w:rFonts w:ascii="Arial" w:hAnsi="Arial" w:cs="Arial"/>
          <w:sz w:val="24"/>
          <w:szCs w:val="24"/>
          <w:lang w:val="hr-HR"/>
        </w:rPr>
        <w:t>Jedinstvenog upravnog odjela</w:t>
      </w:r>
    </w:p>
    <w:p w14:paraId="79F3C05E" w14:textId="77777777" w:rsidR="003E00EC" w:rsidRPr="003E00EC" w:rsidRDefault="003E00EC" w:rsidP="003E00EC">
      <w:pPr>
        <w:pStyle w:val="Bezproreda1"/>
        <w:jc w:val="right"/>
        <w:rPr>
          <w:rFonts w:ascii="Arial" w:hAnsi="Arial" w:cs="Arial"/>
          <w:sz w:val="24"/>
          <w:szCs w:val="24"/>
          <w:lang w:val="hr-HR"/>
        </w:rPr>
      </w:pPr>
      <w:r w:rsidRPr="003E00EC">
        <w:rPr>
          <w:rFonts w:ascii="Arial" w:hAnsi="Arial" w:cs="Arial"/>
          <w:sz w:val="24"/>
          <w:szCs w:val="24"/>
          <w:lang w:val="hr-HR"/>
        </w:rPr>
        <w:t>Općine Brtonigla - Verteneglio</w:t>
      </w:r>
    </w:p>
    <w:p w14:paraId="1727C21F" w14:textId="77777777" w:rsidR="003E00EC" w:rsidRPr="003E00EC" w:rsidRDefault="003E00EC" w:rsidP="003E00EC">
      <w:pPr>
        <w:pStyle w:val="Bezproreda1"/>
        <w:jc w:val="right"/>
        <w:rPr>
          <w:rFonts w:ascii="Arial" w:hAnsi="Arial" w:cs="Arial"/>
          <w:sz w:val="24"/>
          <w:szCs w:val="24"/>
          <w:lang w:val="hr-HR"/>
        </w:rPr>
      </w:pPr>
      <w:r w:rsidRPr="003E00EC">
        <w:rPr>
          <w:rFonts w:ascii="Arial" w:hAnsi="Arial" w:cs="Arial"/>
          <w:sz w:val="24"/>
          <w:szCs w:val="24"/>
          <w:lang w:val="hr-HR"/>
        </w:rPr>
        <w:t xml:space="preserve">Marica Garić </w:t>
      </w:r>
      <w:proofErr w:type="spellStart"/>
      <w:r w:rsidRPr="003E00EC">
        <w:rPr>
          <w:rFonts w:ascii="Arial" w:hAnsi="Arial" w:cs="Arial"/>
          <w:sz w:val="24"/>
          <w:szCs w:val="24"/>
          <w:lang w:val="hr-HR"/>
        </w:rPr>
        <w:t>dipl.iur</w:t>
      </w:r>
      <w:proofErr w:type="spellEnd"/>
      <w:r w:rsidRPr="003E00EC">
        <w:rPr>
          <w:rFonts w:ascii="Arial" w:hAnsi="Arial" w:cs="Arial"/>
          <w:sz w:val="24"/>
          <w:szCs w:val="24"/>
          <w:lang w:val="hr-HR"/>
        </w:rPr>
        <w:t>.</w:t>
      </w:r>
      <w:r>
        <w:rPr>
          <w:rFonts w:ascii="Arial" w:hAnsi="Arial" w:cs="Arial"/>
          <w:sz w:val="24"/>
          <w:szCs w:val="24"/>
          <w:lang w:val="hr-HR"/>
        </w:rPr>
        <w:t xml:space="preserve"> v.r.</w:t>
      </w:r>
    </w:p>
    <w:p w14:paraId="78AD9A84" w14:textId="6B4EEF5C" w:rsidR="00BD44F9" w:rsidRDefault="00BD44F9" w:rsidP="00227B89">
      <w:pPr>
        <w:rPr>
          <w:rFonts w:ascii="Arial" w:hAnsi="Arial" w:cs="Arial"/>
          <w:sz w:val="24"/>
          <w:szCs w:val="24"/>
          <w:lang w:val="hr-HR"/>
        </w:rPr>
      </w:pPr>
    </w:p>
    <w:p w14:paraId="4E417CEE" w14:textId="41628E80" w:rsidR="003E00EC" w:rsidRDefault="003E00EC" w:rsidP="00227B89">
      <w:pPr>
        <w:rPr>
          <w:rFonts w:ascii="Arial" w:hAnsi="Arial" w:cs="Arial"/>
          <w:sz w:val="24"/>
          <w:szCs w:val="24"/>
          <w:lang w:val="hr-HR"/>
        </w:rPr>
      </w:pPr>
    </w:p>
    <w:p w14:paraId="7D01AEBF" w14:textId="77777777" w:rsidR="003E00EC" w:rsidRPr="003E00EC" w:rsidRDefault="003E00EC" w:rsidP="003E00EC">
      <w:pPr>
        <w:pStyle w:val="ListParagraph"/>
        <w:numPr>
          <w:ilvl w:val="0"/>
          <w:numId w:val="25"/>
        </w:numPr>
        <w:jc w:val="center"/>
        <w:rPr>
          <w:rFonts w:cs="Arial"/>
          <w:sz w:val="24"/>
          <w:szCs w:val="24"/>
          <w:lang w:val="hr-HR"/>
        </w:rPr>
      </w:pPr>
    </w:p>
    <w:sectPr w:rsidR="003E00EC" w:rsidRPr="003E00EC" w:rsidSect="004F2379">
      <w:headerReference w:type="default" r:id="rId5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80"/>
    <w:family w:val="auto"/>
    <w:pitch w:val="default"/>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EE"/>
    <w:family w:val="roman"/>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85769" w14:textId="012BF295" w:rsidR="006B4903" w:rsidRPr="005B601C" w:rsidRDefault="006B4903" w:rsidP="005B601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07</w:t>
    </w:r>
    <w:r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studenoga</w:t>
    </w:r>
    <w:r w:rsidRPr="001009AA">
      <w:rPr>
        <w:rFonts w:ascii="Arial" w:hAnsi="Arial" w:cs="Arial"/>
        <w:color w:val="000000"/>
        <w:sz w:val="16"/>
        <w:highlight w:val="cyan"/>
        <w:shd w:val="pct5" w:color="auto" w:fill="auto"/>
        <w:lang w:val="hr-HR"/>
      </w:rPr>
      <w:t xml:space="preserve"> 2022. godine</w:t>
    </w:r>
    <w:r w:rsidRPr="001009AA">
      <w:rPr>
        <w:rFonts w:ascii="Arial" w:hAnsi="Arial" w:cs="Arial"/>
        <w:color w:val="000000"/>
        <w:sz w:val="16"/>
        <w:highlight w:val="cyan"/>
        <w:shd w:val="pct5" w:color="auto" w:fill="auto"/>
        <w:lang w:val="hr-HR"/>
      </w:rPr>
      <w:tab/>
    </w:r>
    <w:r w:rsidRPr="001009AA">
      <w:rPr>
        <w:rFonts w:ascii="Arial" w:hAnsi="Arial" w:cs="Arial"/>
        <w:color w:val="000000"/>
        <w:sz w:val="16"/>
        <w:highlight w:val="cyan"/>
        <w:shd w:val="pct5" w:color="auto" w:fill="auto"/>
        <w:lang w:val="hr-HR"/>
      </w:rPr>
      <w:tab/>
      <w:t>SLUŽBENE  NOVINE  OPĆINE  BRTONIGLA - VERTENEGLIO</w:t>
    </w:r>
    <w:r w:rsidRPr="001009AA">
      <w:rPr>
        <w:rFonts w:ascii="Arial" w:hAnsi="Arial" w:cs="Arial"/>
        <w:color w:val="000000"/>
        <w:sz w:val="16"/>
        <w:highlight w:val="cyan"/>
        <w:shd w:val="pct5" w:color="auto" w:fill="auto"/>
        <w:lang w:val="hr-HR"/>
      </w:rPr>
      <w:tab/>
      <w:t xml:space="preserve">BROJ </w:t>
    </w:r>
    <w:r>
      <w:rPr>
        <w:rFonts w:ascii="Arial" w:hAnsi="Arial" w:cs="Arial"/>
        <w:color w:val="000000"/>
        <w:sz w:val="16"/>
        <w:highlight w:val="cyan"/>
        <w:shd w:val="pct5" w:color="auto" w:fill="auto"/>
        <w:lang w:val="hr-HR"/>
      </w:rPr>
      <w:t>17</w:t>
    </w:r>
    <w:r w:rsidRPr="001009AA">
      <w:rPr>
        <w:rFonts w:ascii="Arial" w:hAnsi="Arial" w:cs="Arial"/>
        <w:color w:val="000000"/>
        <w:sz w:val="16"/>
        <w:highlight w:val="cyan"/>
        <w:shd w:val="pct5" w:color="auto" w:fill="auto"/>
        <w:lang w:val="hr-HR"/>
      </w:rPr>
      <w:t xml:space="preserve">/2022 STR. </w:t>
    </w:r>
    <w:r w:rsidRPr="001009AA">
      <w:rPr>
        <w:rFonts w:ascii="Arial" w:hAnsi="Arial" w:cs="Arial"/>
        <w:color w:val="000000"/>
        <w:shd w:val="pct5" w:color="auto" w:fill="auto"/>
        <w:lang w:val="hr-HR"/>
      </w:rPr>
      <w:fldChar w:fldCharType="begin"/>
    </w:r>
    <w:r w:rsidRPr="001009AA">
      <w:rPr>
        <w:rFonts w:ascii="Arial" w:hAnsi="Arial" w:cs="Arial"/>
        <w:color w:val="000000"/>
        <w:shd w:val="pct5" w:color="auto" w:fill="auto"/>
        <w:lang w:val="hr-HR"/>
      </w:rPr>
      <w:instrText xml:space="preserve"> PAGE </w:instrText>
    </w:r>
    <w:r w:rsidRPr="001009AA">
      <w:rPr>
        <w:rFonts w:ascii="Arial" w:hAnsi="Arial" w:cs="Arial"/>
        <w:color w:val="000000"/>
        <w:shd w:val="pct5" w:color="auto" w:fill="auto"/>
        <w:lang w:val="hr-HR"/>
      </w:rPr>
      <w:fldChar w:fldCharType="separate"/>
    </w:r>
    <w:r w:rsidRPr="006B4903">
      <w:rPr>
        <w:rFonts w:ascii="Arial" w:hAnsi="Arial" w:cs="Arial"/>
        <w:shd w:val="pct5" w:color="auto" w:fill="auto"/>
        <w:lang w:val="it-IT"/>
      </w:rPr>
      <w:t>3</w:t>
    </w:r>
    <w:r>
      <w:rPr>
        <w:rFonts w:ascii="Arial" w:hAnsi="Arial" w:cs="Arial"/>
        <w:shd w:val="pct5" w:color="auto" w:fill="auto"/>
      </w:rPr>
      <w:t>9</w:t>
    </w:r>
    <w:r w:rsidRPr="001009AA">
      <w:rPr>
        <w:rFonts w:ascii="Arial" w:hAnsi="Arial" w:cs="Arial"/>
        <w:color w:val="000000"/>
        <w:shd w:val="pct5" w:color="auto" w:fill="auto"/>
        <w:lang w:val="hr-H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F219B" w14:textId="59156F83" w:rsidR="003832F5" w:rsidRPr="00FA0C3C" w:rsidRDefault="0034602B" w:rsidP="00FA0C3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0</w:t>
    </w:r>
    <w:r w:rsidR="00227B89">
      <w:rPr>
        <w:rFonts w:ascii="Arial" w:hAnsi="Arial" w:cs="Arial"/>
        <w:color w:val="000000"/>
        <w:sz w:val="16"/>
        <w:highlight w:val="cyan"/>
        <w:shd w:val="pct5" w:color="auto" w:fill="auto"/>
        <w:lang w:val="hr-HR"/>
      </w:rPr>
      <w:t>7</w:t>
    </w:r>
    <w:r w:rsidR="003832F5" w:rsidRPr="001009AA">
      <w:rPr>
        <w:rFonts w:ascii="Arial" w:hAnsi="Arial" w:cs="Arial"/>
        <w:color w:val="000000"/>
        <w:sz w:val="16"/>
        <w:highlight w:val="cyan"/>
        <w:shd w:val="pct5" w:color="auto" w:fill="auto"/>
        <w:lang w:val="hr-HR"/>
      </w:rPr>
      <w:t xml:space="preserve">. </w:t>
    </w:r>
    <w:r w:rsidR="00227B89">
      <w:rPr>
        <w:rFonts w:ascii="Arial" w:hAnsi="Arial" w:cs="Arial"/>
        <w:color w:val="000000"/>
        <w:sz w:val="16"/>
        <w:highlight w:val="cyan"/>
        <w:shd w:val="pct5" w:color="auto" w:fill="auto"/>
        <w:lang w:val="hr-HR"/>
      </w:rPr>
      <w:t>studenoga</w:t>
    </w:r>
    <w:r w:rsidR="003832F5" w:rsidRPr="001009AA">
      <w:rPr>
        <w:rFonts w:ascii="Arial" w:hAnsi="Arial" w:cs="Arial"/>
        <w:color w:val="000000"/>
        <w:sz w:val="16"/>
        <w:highlight w:val="cyan"/>
        <w:shd w:val="pct5" w:color="auto" w:fill="auto"/>
        <w:lang w:val="hr-HR"/>
      </w:rPr>
      <w:t xml:space="preserve"> 20</w:t>
    </w:r>
    <w:r w:rsidR="004950A3" w:rsidRPr="001009AA">
      <w:rPr>
        <w:rFonts w:ascii="Arial" w:hAnsi="Arial" w:cs="Arial"/>
        <w:color w:val="000000"/>
        <w:sz w:val="16"/>
        <w:highlight w:val="cyan"/>
        <w:shd w:val="pct5" w:color="auto" w:fill="auto"/>
        <w:lang w:val="hr-HR"/>
      </w:rPr>
      <w:t>22</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FA0C3C">
      <w:rPr>
        <w:rFonts w:ascii="Arial" w:hAnsi="Arial" w:cs="Arial"/>
        <w:color w:val="000000"/>
        <w:sz w:val="16"/>
        <w:highlight w:val="cyan"/>
        <w:shd w:val="pct5" w:color="auto" w:fill="auto"/>
        <w:lang w:val="hr-HR"/>
      </w:rPr>
      <w:t>1</w:t>
    </w:r>
    <w:r w:rsidR="00227B89">
      <w:rPr>
        <w:rFonts w:ascii="Arial" w:hAnsi="Arial" w:cs="Arial"/>
        <w:color w:val="000000"/>
        <w:sz w:val="16"/>
        <w:highlight w:val="cyan"/>
        <w:shd w:val="pct5" w:color="auto" w:fill="auto"/>
        <w:lang w:val="hr-HR"/>
      </w:rPr>
      <w:t>7</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22</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2"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4"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5" w15:restartNumberingAfterBreak="0">
    <w:nsid w:val="0128063C"/>
    <w:multiLevelType w:val="hybridMultilevel"/>
    <w:tmpl w:val="B31A64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9CF703B"/>
    <w:multiLevelType w:val="hybridMultilevel"/>
    <w:tmpl w:val="9D2C358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D50629C"/>
    <w:multiLevelType w:val="hybridMultilevel"/>
    <w:tmpl w:val="FE9AF7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D827806"/>
    <w:multiLevelType w:val="hybridMultilevel"/>
    <w:tmpl w:val="BBEA7C6C"/>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0DED7AE1"/>
    <w:multiLevelType w:val="hybridMultilevel"/>
    <w:tmpl w:val="5FBC21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10584538"/>
    <w:multiLevelType w:val="hybridMultilevel"/>
    <w:tmpl w:val="DA825B52"/>
    <w:lvl w:ilvl="0" w:tplc="3D322E04">
      <w:start w:val="1"/>
      <w:numFmt w:val="bullet"/>
      <w:lvlText w:val="-"/>
      <w:lvlJc w:val="left"/>
      <w:pPr>
        <w:tabs>
          <w:tab w:val="num" w:pos="720"/>
        </w:tabs>
        <w:ind w:left="720" w:hanging="360"/>
      </w:pPr>
      <w:rPr>
        <w:rFonts w:ascii="Times New Roman" w:eastAsia="Calibri"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123207C"/>
    <w:multiLevelType w:val="hybridMultilevel"/>
    <w:tmpl w:val="33F00FB0"/>
    <w:lvl w:ilvl="0" w:tplc="487417DC">
      <w:start w:val="1"/>
      <w:numFmt w:val="bullet"/>
      <w:lvlText w:val=""/>
      <w:lvlJc w:val="left"/>
      <w:pPr>
        <w:ind w:left="927" w:hanging="360"/>
      </w:pPr>
      <w:rPr>
        <w:rFonts w:ascii="Wingdings" w:hAnsi="Wingdings" w:hint="default"/>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2BF6362"/>
    <w:multiLevelType w:val="hybridMultilevel"/>
    <w:tmpl w:val="F546499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453764A"/>
    <w:multiLevelType w:val="hybridMultilevel"/>
    <w:tmpl w:val="0890CF3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23116AC9"/>
    <w:multiLevelType w:val="hybridMultilevel"/>
    <w:tmpl w:val="D1A2D9A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5C06210"/>
    <w:multiLevelType w:val="hybridMultilevel"/>
    <w:tmpl w:val="B05EBAF8"/>
    <w:lvl w:ilvl="0" w:tplc="010A5EF8">
      <w:start w:val="11"/>
      <w:numFmt w:val="bullet"/>
      <w:lvlText w:val="-"/>
      <w:lvlJc w:val="left"/>
      <w:pPr>
        <w:ind w:left="1068" w:hanging="360"/>
      </w:pPr>
      <w:rPr>
        <w:rFonts w:ascii="Times New Roman" w:eastAsia="Calibr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6" w15:restartNumberingAfterBreak="0">
    <w:nsid w:val="2B6E50F9"/>
    <w:multiLevelType w:val="hybridMultilevel"/>
    <w:tmpl w:val="FE9AF7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2BCD102D"/>
    <w:multiLevelType w:val="hybridMultilevel"/>
    <w:tmpl w:val="2DB01E26"/>
    <w:lvl w:ilvl="0" w:tplc="04AA699E">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3CF41349"/>
    <w:multiLevelType w:val="hybridMultilevel"/>
    <w:tmpl w:val="615C6CFE"/>
    <w:lvl w:ilvl="0" w:tplc="362EDF18">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3FD62E68"/>
    <w:multiLevelType w:val="hybridMultilevel"/>
    <w:tmpl w:val="CDB2CE16"/>
    <w:lvl w:ilvl="0" w:tplc="B016E69C">
      <w:start w:val="1"/>
      <w:numFmt w:val="decimal"/>
      <w:lvlText w:val="%1."/>
      <w:lvlJc w:val="left"/>
      <w:pPr>
        <w:ind w:left="720" w:hanging="360"/>
      </w:pPr>
      <w:rPr>
        <w:rFonts w:ascii="Arial" w:eastAsia="Times New Roman" w:hAnsi="Arial" w:cs="Arial"/>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434B6098"/>
    <w:multiLevelType w:val="hybridMultilevel"/>
    <w:tmpl w:val="D8A27DE6"/>
    <w:lvl w:ilvl="0" w:tplc="020CC4B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50F05C1D"/>
    <w:multiLevelType w:val="hybridMultilevel"/>
    <w:tmpl w:val="18CA55A0"/>
    <w:lvl w:ilvl="0" w:tplc="A8BA69E0">
      <w:start w:val="1"/>
      <w:numFmt w:val="upperRoman"/>
      <w:lvlText w:val="%1."/>
      <w:lvlJc w:val="left"/>
      <w:pPr>
        <w:ind w:left="1440" w:hanging="72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2" w15:restartNumberingAfterBreak="0">
    <w:nsid w:val="539553AA"/>
    <w:multiLevelType w:val="hybridMultilevel"/>
    <w:tmpl w:val="61D225D2"/>
    <w:lvl w:ilvl="0" w:tplc="E89C41FA">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5C863E58"/>
    <w:multiLevelType w:val="hybridMultilevel"/>
    <w:tmpl w:val="EA6275A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622A2CDA"/>
    <w:multiLevelType w:val="hybridMultilevel"/>
    <w:tmpl w:val="144601C2"/>
    <w:lvl w:ilvl="0" w:tplc="C74E95CA">
      <w:start w:val="11"/>
      <w:numFmt w:val="bullet"/>
      <w:lvlText w:val="-"/>
      <w:lvlJc w:val="left"/>
      <w:pPr>
        <w:ind w:left="720" w:hanging="360"/>
      </w:pPr>
      <w:rPr>
        <w:rFonts w:ascii="Arial" w:eastAsia="Times New Roman" w:hAnsi="Arial" w:cs="Arial"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6664620D"/>
    <w:multiLevelType w:val="hybridMultilevel"/>
    <w:tmpl w:val="AD78768E"/>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67DE0269"/>
    <w:multiLevelType w:val="hybridMultilevel"/>
    <w:tmpl w:val="51B606AC"/>
    <w:lvl w:ilvl="0" w:tplc="2480BD30">
      <w:start w:val="1"/>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7" w15:restartNumberingAfterBreak="0">
    <w:nsid w:val="68F72617"/>
    <w:multiLevelType w:val="hybridMultilevel"/>
    <w:tmpl w:val="B31A64E0"/>
    <w:lvl w:ilvl="0" w:tplc="9CCE107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6A300B73"/>
    <w:multiLevelType w:val="hybridMultilevel"/>
    <w:tmpl w:val="F9CA4E40"/>
    <w:lvl w:ilvl="0" w:tplc="020CC4B6">
      <w:start w:val="1"/>
      <w:numFmt w:val="decimal"/>
      <w:lvlText w:val="(%1)"/>
      <w:lvlJc w:val="left"/>
      <w:pPr>
        <w:ind w:left="502"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75D70539"/>
    <w:multiLevelType w:val="hybridMultilevel"/>
    <w:tmpl w:val="BC3602C2"/>
    <w:lvl w:ilvl="0" w:tplc="EB74739C">
      <w:start w:val="1"/>
      <w:numFmt w:val="decimal"/>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30" w15:restartNumberingAfterBreak="0">
    <w:nsid w:val="76183544"/>
    <w:multiLevelType w:val="hybridMultilevel"/>
    <w:tmpl w:val="1C6C9E30"/>
    <w:lvl w:ilvl="0" w:tplc="75B4F10C">
      <w:start w:val="1"/>
      <w:numFmt w:val="bullet"/>
      <w:lvlText w:val="-"/>
      <w:lvlJc w:val="left"/>
      <w:pPr>
        <w:ind w:left="720" w:hanging="360"/>
      </w:pPr>
      <w:rPr>
        <w:rFonts w:ascii="Arial" w:eastAsia="Times New Roman" w:hAnsi="Arial" w:cs="Arial"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7FDB4FA9"/>
    <w:multiLevelType w:val="hybridMultilevel"/>
    <w:tmpl w:val="0890CF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59242672">
    <w:abstractNumId w:val="11"/>
  </w:num>
  <w:num w:numId="2" w16cid:durableId="1006371696">
    <w:abstractNumId w:val="16"/>
  </w:num>
  <w:num w:numId="3" w16cid:durableId="371803850">
    <w:abstractNumId w:val="24"/>
  </w:num>
  <w:num w:numId="4" w16cid:durableId="1441140758">
    <w:abstractNumId w:val="7"/>
  </w:num>
  <w:num w:numId="5" w16cid:durableId="162865719">
    <w:abstractNumId w:val="13"/>
  </w:num>
  <w:num w:numId="6" w16cid:durableId="1059792082">
    <w:abstractNumId w:val="15"/>
  </w:num>
  <w:num w:numId="7" w16cid:durableId="1181164986">
    <w:abstractNumId w:val="31"/>
  </w:num>
  <w:num w:numId="8" w16cid:durableId="415177018">
    <w:abstractNumId w:val="9"/>
  </w:num>
  <w:num w:numId="9" w16cid:durableId="282349920">
    <w:abstractNumId w:val="6"/>
  </w:num>
  <w:num w:numId="10" w16cid:durableId="1362821163">
    <w:abstractNumId w:val="14"/>
  </w:num>
  <w:num w:numId="11" w16cid:durableId="1446191206">
    <w:abstractNumId w:val="12"/>
  </w:num>
  <w:num w:numId="12" w16cid:durableId="2024161781">
    <w:abstractNumId w:val="10"/>
  </w:num>
  <w:num w:numId="13" w16cid:durableId="212857400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15692100">
    <w:abstractNumId w:val="27"/>
  </w:num>
  <w:num w:numId="15" w16cid:durableId="1835998192">
    <w:abstractNumId w:val="5"/>
  </w:num>
  <w:num w:numId="16" w16cid:durableId="830172232">
    <w:abstractNumId w:val="0"/>
  </w:num>
  <w:num w:numId="17" w16cid:durableId="1439527393">
    <w:abstractNumId w:val="8"/>
  </w:num>
  <w:num w:numId="18" w16cid:durableId="1444957405">
    <w:abstractNumId w:val="20"/>
  </w:num>
  <w:num w:numId="19" w16cid:durableId="1906986706">
    <w:abstractNumId w:val="28"/>
  </w:num>
  <w:num w:numId="20" w16cid:durableId="1053768435">
    <w:abstractNumId w:val="18"/>
  </w:num>
  <w:num w:numId="21" w16cid:durableId="1329013778">
    <w:abstractNumId w:val="21"/>
  </w:num>
  <w:num w:numId="22" w16cid:durableId="883295153">
    <w:abstractNumId w:val="19"/>
  </w:num>
  <w:num w:numId="23" w16cid:durableId="1231960372">
    <w:abstractNumId w:val="26"/>
  </w:num>
  <w:num w:numId="24" w16cid:durableId="1685206397">
    <w:abstractNumId w:val="22"/>
  </w:num>
  <w:num w:numId="25" w16cid:durableId="448815933">
    <w:abstractNumId w:val="25"/>
  </w:num>
  <w:num w:numId="26" w16cid:durableId="2079785530">
    <w:abstractNumId w:val="23"/>
  </w:num>
  <w:num w:numId="27" w16cid:durableId="1971131168">
    <w:abstractNumId w:val="30"/>
  </w:num>
  <w:num w:numId="28" w16cid:durableId="1784303232">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12916"/>
    <w:rsid w:val="00041EE2"/>
    <w:rsid w:val="0007792A"/>
    <w:rsid w:val="00077BDE"/>
    <w:rsid w:val="000C67C8"/>
    <w:rsid w:val="000D22D2"/>
    <w:rsid w:val="000D3742"/>
    <w:rsid w:val="000D47DE"/>
    <w:rsid w:val="000D4938"/>
    <w:rsid w:val="000F6C09"/>
    <w:rsid w:val="001009AA"/>
    <w:rsid w:val="00103679"/>
    <w:rsid w:val="00111A09"/>
    <w:rsid w:val="001179DC"/>
    <w:rsid w:val="001543AF"/>
    <w:rsid w:val="00177388"/>
    <w:rsid w:val="001A5223"/>
    <w:rsid w:val="001C0D11"/>
    <w:rsid w:val="00202DB2"/>
    <w:rsid w:val="0021756C"/>
    <w:rsid w:val="00227B89"/>
    <w:rsid w:val="00266EEC"/>
    <w:rsid w:val="002908A9"/>
    <w:rsid w:val="00292F02"/>
    <w:rsid w:val="002A741A"/>
    <w:rsid w:val="002D3D6C"/>
    <w:rsid w:val="002D5F93"/>
    <w:rsid w:val="002F5C4F"/>
    <w:rsid w:val="00302347"/>
    <w:rsid w:val="0034602B"/>
    <w:rsid w:val="00375D36"/>
    <w:rsid w:val="00380547"/>
    <w:rsid w:val="003832F5"/>
    <w:rsid w:val="003A234C"/>
    <w:rsid w:val="003A32EC"/>
    <w:rsid w:val="003A7A3A"/>
    <w:rsid w:val="003C74A2"/>
    <w:rsid w:val="003E00EC"/>
    <w:rsid w:val="00435C83"/>
    <w:rsid w:val="00444B4A"/>
    <w:rsid w:val="00455067"/>
    <w:rsid w:val="004950A3"/>
    <w:rsid w:val="004B3C1A"/>
    <w:rsid w:val="004D3479"/>
    <w:rsid w:val="004F2379"/>
    <w:rsid w:val="005432FB"/>
    <w:rsid w:val="0055384A"/>
    <w:rsid w:val="00583559"/>
    <w:rsid w:val="005B601C"/>
    <w:rsid w:val="006B4903"/>
    <w:rsid w:val="006D474A"/>
    <w:rsid w:val="007138E5"/>
    <w:rsid w:val="00754BD3"/>
    <w:rsid w:val="00767FE0"/>
    <w:rsid w:val="00776C7A"/>
    <w:rsid w:val="00786E4E"/>
    <w:rsid w:val="007E6E6D"/>
    <w:rsid w:val="0084577F"/>
    <w:rsid w:val="008E1B05"/>
    <w:rsid w:val="0099616B"/>
    <w:rsid w:val="009A2D3E"/>
    <w:rsid w:val="009C0FDE"/>
    <w:rsid w:val="009E46CA"/>
    <w:rsid w:val="009F6E32"/>
    <w:rsid w:val="00A16334"/>
    <w:rsid w:val="00A57D95"/>
    <w:rsid w:val="00A618EC"/>
    <w:rsid w:val="00A628B4"/>
    <w:rsid w:val="00A91B74"/>
    <w:rsid w:val="00A92E9F"/>
    <w:rsid w:val="00A97D07"/>
    <w:rsid w:val="00AA2284"/>
    <w:rsid w:val="00AA412E"/>
    <w:rsid w:val="00AC144A"/>
    <w:rsid w:val="00AE0914"/>
    <w:rsid w:val="00B60D55"/>
    <w:rsid w:val="00B76D94"/>
    <w:rsid w:val="00BB4BBB"/>
    <w:rsid w:val="00BC19E7"/>
    <w:rsid w:val="00BD44F9"/>
    <w:rsid w:val="00BF5DA3"/>
    <w:rsid w:val="00C17991"/>
    <w:rsid w:val="00C26358"/>
    <w:rsid w:val="00CA601B"/>
    <w:rsid w:val="00D63E3A"/>
    <w:rsid w:val="00D82E37"/>
    <w:rsid w:val="00DB6976"/>
    <w:rsid w:val="00E10138"/>
    <w:rsid w:val="00E21496"/>
    <w:rsid w:val="00E94B65"/>
    <w:rsid w:val="00E968CF"/>
    <w:rsid w:val="00EB4BE6"/>
    <w:rsid w:val="00EC7154"/>
    <w:rsid w:val="00ED50BA"/>
    <w:rsid w:val="00F257E9"/>
    <w:rsid w:val="00F45F1D"/>
    <w:rsid w:val="00F6119A"/>
    <w:rsid w:val="00F7267C"/>
    <w:rsid w:val="00FA0C3C"/>
    <w:rsid w:val="00FA4C15"/>
    <w:rsid w:val="00FB00F0"/>
    <w:rsid w:val="00FC23F5"/>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qFormat/>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uiPriority w:val="99"/>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semiHidden/>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semiHidden/>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uiPriority w:val="99"/>
    <w:rsid w:val="001543AF"/>
    <w:pPr>
      <w:spacing w:line="360" w:lineRule="auto"/>
      <w:jc w:val="both"/>
    </w:pPr>
    <w:rPr>
      <w:lang w:val="en-GB"/>
    </w:rPr>
  </w:style>
  <w:style w:type="character" w:customStyle="1" w:styleId="FootnoteTextChar">
    <w:name w:val="Footnote Text Char"/>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uiPriority w:val="99"/>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uiPriority w:val="22"/>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iPriority w:val="99"/>
    <w:semiHidden/>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TableNormal"/>
    <w:next w:val="TableGrid"/>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http://rizicna.azo.hr/iszo/images/grb_rh.jpg" TargetMode="External"/><Relationship Id="rId18" Type="http://schemas.openxmlformats.org/officeDocument/2006/relationships/hyperlink" Target="mailto:info@brtonigla-verteneglio.hr" TargetMode="External"/><Relationship Id="rId26" Type="http://schemas.openxmlformats.org/officeDocument/2006/relationships/image" Target="media/image8.jpg"/><Relationship Id="rId39" Type="http://schemas.openxmlformats.org/officeDocument/2006/relationships/hyperlink" Target="http://www.brtonigla-verteneglio.hr" TargetMode="External"/><Relationship Id="rId3" Type="http://schemas.openxmlformats.org/officeDocument/2006/relationships/settings" Target="settings.xml"/><Relationship Id="rId21" Type="http://schemas.openxmlformats.org/officeDocument/2006/relationships/image" Target="http://rizicna.azo.hr/iszo/images/grb_rh.jpg" TargetMode="External"/><Relationship Id="rId34" Type="http://schemas.openxmlformats.org/officeDocument/2006/relationships/hyperlink" Target="http://www.brtonigla-verteneglio.hr" TargetMode="External"/><Relationship Id="rId42" Type="http://schemas.openxmlformats.org/officeDocument/2006/relationships/hyperlink" Target="http://www.brtonigla-verteneglio.hr" TargetMode="External"/><Relationship Id="rId47" Type="http://schemas.openxmlformats.org/officeDocument/2006/relationships/hyperlink" Target="http://www.brtonigla-verteneglio.hr" TargetMode="External"/><Relationship Id="rId50" Type="http://schemas.openxmlformats.org/officeDocument/2006/relationships/header" Target="header2.xml"/><Relationship Id="rId7" Type="http://schemas.openxmlformats.org/officeDocument/2006/relationships/image" Target="media/image1.emf"/><Relationship Id="rId12" Type="http://schemas.openxmlformats.org/officeDocument/2006/relationships/image" Target="media/image4.jpeg"/><Relationship Id="rId17" Type="http://schemas.openxmlformats.org/officeDocument/2006/relationships/image" Target="http://rizicna.azo.hr/iszo/images/grb_rh.jpg" TargetMode="External"/><Relationship Id="rId25" Type="http://schemas.openxmlformats.org/officeDocument/2006/relationships/image" Target="media/image7.jpg"/><Relationship Id="rId33" Type="http://schemas.openxmlformats.org/officeDocument/2006/relationships/hyperlink" Target="mailto:info@brtonigla-verteneglio.hr" TargetMode="External"/><Relationship Id="rId38" Type="http://schemas.openxmlformats.org/officeDocument/2006/relationships/hyperlink" Target="mailto:info@brtonigla-verteneglio.hr" TargetMode="External"/><Relationship Id="rId46" Type="http://schemas.openxmlformats.org/officeDocument/2006/relationships/hyperlink" Target="mailto:info@brtonigla-verteneglio.hr" TargetMode="External"/><Relationship Id="rId2" Type="http://schemas.openxmlformats.org/officeDocument/2006/relationships/styles" Target="styles.xml"/><Relationship Id="rId16" Type="http://schemas.openxmlformats.org/officeDocument/2006/relationships/hyperlink" Target="http://www.brtonigla-verteneglio.hr" TargetMode="External"/><Relationship Id="rId20" Type="http://schemas.openxmlformats.org/officeDocument/2006/relationships/header" Target="header1.xml"/><Relationship Id="rId29" Type="http://schemas.openxmlformats.org/officeDocument/2006/relationships/hyperlink" Target="mailto:info@brtonigla-verteneglio.hr" TargetMode="External"/><Relationship Id="rId41" Type="http://schemas.openxmlformats.org/officeDocument/2006/relationships/hyperlink" Target="mailto:info@brtonigla-verteneglio.h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rtonigla-verteneglio.hr" TargetMode="External"/><Relationship Id="rId24" Type="http://schemas.openxmlformats.org/officeDocument/2006/relationships/hyperlink" Target="http://www.brtonigla-verteneglio.hr" TargetMode="External"/><Relationship Id="rId32" Type="http://schemas.openxmlformats.org/officeDocument/2006/relationships/image" Target="http://rizicna.azo.hr/iszo/images/grb_rh.jpg" TargetMode="External"/><Relationship Id="rId37" Type="http://schemas.openxmlformats.org/officeDocument/2006/relationships/image" Target="http://rizicna.azo.hr/iszo/images/grb_rh.jpg" TargetMode="External"/><Relationship Id="rId40" Type="http://schemas.openxmlformats.org/officeDocument/2006/relationships/image" Target="http://rizicna.azo.hr/iszo/images/grb_rh.jpg" TargetMode="External"/><Relationship Id="rId45" Type="http://schemas.openxmlformats.org/officeDocument/2006/relationships/image" Target="http://rizicna.azo.hr/iszo/images/grb_rh.jpg" TargetMode="External"/><Relationship Id="rId5" Type="http://schemas.openxmlformats.org/officeDocument/2006/relationships/footnotes" Target="footnotes.xml"/><Relationship Id="rId15" Type="http://schemas.openxmlformats.org/officeDocument/2006/relationships/hyperlink" Target="mailto:info@brtonigla-verteneglio.hr" TargetMode="External"/><Relationship Id="rId23" Type="http://schemas.openxmlformats.org/officeDocument/2006/relationships/hyperlink" Target="mailto:info@btonigla-verteneglio.hr" TargetMode="External"/><Relationship Id="rId28" Type="http://schemas.openxmlformats.org/officeDocument/2006/relationships/image" Target="media/image9.jpeg"/><Relationship Id="rId36" Type="http://schemas.openxmlformats.org/officeDocument/2006/relationships/hyperlink" Target="http://www.mgipu.hr" TargetMode="External"/><Relationship Id="rId49" Type="http://schemas.openxmlformats.org/officeDocument/2006/relationships/image" Target="media/image11.jpeg"/><Relationship Id="rId10" Type="http://schemas.openxmlformats.org/officeDocument/2006/relationships/hyperlink" Target="mailto:info@brtonigla-verteneglio.hr" TargetMode="External"/><Relationship Id="rId19" Type="http://schemas.openxmlformats.org/officeDocument/2006/relationships/hyperlink" Target="http://www.brtonigla-verteneglio.hr" TargetMode="External"/><Relationship Id="rId31" Type="http://schemas.openxmlformats.org/officeDocument/2006/relationships/hyperlink" Target="http://www.brtonigla-verteneglio.hr" TargetMode="External"/><Relationship Id="rId44" Type="http://schemas.openxmlformats.org/officeDocument/2006/relationships/hyperlink" Target="mailto:info@brtonigla-verteneglio.hr"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jpeg"/><Relationship Id="rId22" Type="http://schemas.openxmlformats.org/officeDocument/2006/relationships/image" Target="media/image6.jpeg"/><Relationship Id="rId27" Type="http://schemas.openxmlformats.org/officeDocument/2006/relationships/image" Target="http://rizicna.azo.hr/iszo/images/grb_rh.jpg" TargetMode="External"/><Relationship Id="rId30" Type="http://schemas.openxmlformats.org/officeDocument/2006/relationships/hyperlink" Target="http://www.brtonigla-verteneglio.hr" TargetMode="External"/><Relationship Id="rId35" Type="http://schemas.openxmlformats.org/officeDocument/2006/relationships/hyperlink" Target="http://www.brtonigla-verteneglio.hr" TargetMode="External"/><Relationship Id="rId43" Type="http://schemas.openxmlformats.org/officeDocument/2006/relationships/image" Target="http://rizicna.azo.hr/iszo/images/grb_rh.jpg" TargetMode="External"/><Relationship Id="rId48" Type="http://schemas.openxmlformats.org/officeDocument/2006/relationships/image" Target="media/image10.jpeg"/><Relationship Id="rId8" Type="http://schemas.openxmlformats.org/officeDocument/2006/relationships/image" Target="media/image2.jpe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674</TotalTime>
  <Pages>41</Pages>
  <Words>13274</Words>
  <Characters>75668</Characters>
  <Application>Microsoft Office Word</Application>
  <DocSecurity>0</DocSecurity>
  <Lines>630</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54</cp:revision>
  <cp:lastPrinted>2017-03-28T11:37:00Z</cp:lastPrinted>
  <dcterms:created xsi:type="dcterms:W3CDTF">2017-03-28T11:36:00Z</dcterms:created>
  <dcterms:modified xsi:type="dcterms:W3CDTF">2022-11-07T11:02:00Z</dcterms:modified>
</cp:coreProperties>
</file>