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68D5" w14:textId="77777777" w:rsidR="00AF5B48" w:rsidRDefault="00AF5B48" w:rsidP="00AF5B48">
      <w:r>
        <w:t xml:space="preserve">                                                       </w:t>
      </w:r>
    </w:p>
    <w:p w14:paraId="5D4F6D39" w14:textId="77777777" w:rsidR="00AF5B48" w:rsidRPr="00F85B53" w:rsidRDefault="00AF5B48" w:rsidP="00AF5B48">
      <w:pPr>
        <w:rPr>
          <w:rFonts w:ascii="Arial" w:hAnsi="Arial" w:cs="Arial"/>
          <w:sz w:val="16"/>
          <w:szCs w:val="16"/>
        </w:rPr>
      </w:pPr>
    </w:p>
    <w:p w14:paraId="4B1E063D" w14:textId="5242DBE2" w:rsidR="00AF5B48" w:rsidRPr="00FD6CFC" w:rsidRDefault="00AF5B48" w:rsidP="00AF5B4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79F40F17" wp14:editId="6BF933BD">
                <wp:extent cx="3408045" cy="1357630"/>
                <wp:effectExtent l="0" t="0" r="1905" b="0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69"/>
                            </w:tblGrid>
                            <w:tr w:rsidR="00AF5B48" w14:paraId="5DE87F36" w14:textId="77777777" w:rsidTr="007E4B33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2EBA4DEE" w14:textId="3B94B1B9" w:rsidR="00AF5B48" w:rsidRPr="007E4B33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E4B3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11977F1" wp14:editId="3F40FF73">
                                        <wp:extent cx="247650" cy="247650"/>
                                        <wp:effectExtent l="0" t="0" r="0" b="0"/>
                                        <wp:docPr id="30" name="Picture 30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3C4C8073" w14:textId="1FA92D57" w:rsidR="00AF5B48" w:rsidRPr="007E4B33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E4B3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7E4B3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1B1325" wp14:editId="04CF4C27">
                                        <wp:extent cx="247650" cy="247650"/>
                                        <wp:effectExtent l="0" t="0" r="0" b="0"/>
                                        <wp:docPr id="23" name="Picture 2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F5B48" w14:paraId="2C85852D" w14:textId="77777777" w:rsidTr="007E4B33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3B6526BD" w14:textId="77777777" w:rsidR="00AF5B48" w:rsidRPr="007E4B33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328BFE9F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FB3EB0F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44D7B5C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Brtonigla-Verteneglio - Comune di Brtonigla-Verteneglio</w:t>
                                  </w:r>
                                </w:p>
                                <w:p w14:paraId="5B825B40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32F39692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5E41D3B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B423121" w14:textId="77777777" w:rsidR="00AF5B48" w:rsidRPr="00AF5B48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563B0E2" w14:textId="77777777" w:rsidR="00AF5B48" w:rsidRPr="007E4B33" w:rsidRDefault="00AF5B48" w:rsidP="007E4B3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7E4B3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952D63C" w14:textId="77777777" w:rsidR="00AF5B48" w:rsidRPr="00D4581A" w:rsidRDefault="00AF5B48" w:rsidP="00AF5B4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F40F17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69"/>
                      </w:tblGrid>
                      <w:tr w:rsidR="00AF5B48" w14:paraId="5DE87F36" w14:textId="77777777" w:rsidTr="007E4B33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2EBA4DEE" w14:textId="3B94B1B9" w:rsidR="00AF5B48" w:rsidRPr="007E4B33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7E4B3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11977F1" wp14:editId="3F40FF73">
                                  <wp:extent cx="247650" cy="247650"/>
                                  <wp:effectExtent l="0" t="0" r="0" b="0"/>
                                  <wp:docPr id="30" name="Picture 30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3C4C8073" w14:textId="1FA92D57" w:rsidR="00AF5B48" w:rsidRPr="007E4B33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7E4B3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7E4B3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91B1325" wp14:editId="04CF4C27">
                                  <wp:extent cx="247650" cy="247650"/>
                                  <wp:effectExtent l="0" t="0" r="0" b="0"/>
                                  <wp:docPr id="23" name="Picture 2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F5B48" w14:paraId="2C85852D" w14:textId="77777777" w:rsidTr="007E4B33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3B6526BD" w14:textId="77777777" w:rsidR="00AF5B48" w:rsidRPr="007E4B33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328BFE9F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FB3EB0F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44D7B5C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Brtonigla-Verteneglio - Comune di Brtonigla-Verteneglio</w:t>
                            </w:r>
                          </w:p>
                          <w:p w14:paraId="5B825B40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32F39692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5E41D3B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B423121" w14:textId="77777777" w:rsidR="00AF5B48" w:rsidRPr="00AF5B48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563B0E2" w14:textId="77777777" w:rsidR="00AF5B48" w:rsidRPr="007E4B33" w:rsidRDefault="00AF5B48" w:rsidP="007E4B3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E4B3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1952D63C" w14:textId="77777777" w:rsidR="00AF5B48" w:rsidRPr="00D4581A" w:rsidRDefault="00AF5B48" w:rsidP="00AF5B4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6172C3D" w14:textId="77777777" w:rsidR="00507405" w:rsidRDefault="00507405" w:rsidP="00AF5B48">
      <w:pPr>
        <w:rPr>
          <w:rFonts w:ascii="Arial" w:hAnsi="Arial" w:cs="Arial"/>
          <w:sz w:val="24"/>
          <w:szCs w:val="24"/>
          <w:lang w:val="it-IT"/>
        </w:rPr>
      </w:pPr>
    </w:p>
    <w:p w14:paraId="59E22687" w14:textId="7E9D5D74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KLASA: 601-01/22-10/04</w:t>
      </w:r>
    </w:p>
    <w:p w14:paraId="53ECF71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URBROJ:2163-13-01-22-4</w:t>
      </w:r>
    </w:p>
    <w:p w14:paraId="44D0E6D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 godine</w:t>
      </w:r>
    </w:p>
    <w:p w14:paraId="1D3538CD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DD0D0C3" w14:textId="77777777" w:rsidR="00AF5B48" w:rsidRPr="00507405" w:rsidRDefault="00AF5B48" w:rsidP="00AF5B48">
      <w:pPr>
        <w:ind w:left="708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</w:t>
      </w:r>
    </w:p>
    <w:p w14:paraId="6EE59CD5" w14:textId="6016FF2D" w:rsidR="00AF5B48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12,  19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/13, 137/15,123/17, 98/19 i 144/20),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03/18, 03/21, 07/21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16/22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50740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3/18, 03/21, 07/21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09/22),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 godine,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D4842AD" w14:textId="77777777" w:rsidR="00FB766F" w:rsidRPr="00507405" w:rsidRDefault="00FB766F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9BE88F8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D997A06" w14:textId="0832E52E" w:rsidR="00AF5B48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38ED2C8" w14:textId="77777777" w:rsidR="00FB766F" w:rsidRPr="00507405" w:rsidRDefault="00FB766F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EAE942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60361D8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ACD5F47" w14:textId="77777777" w:rsidR="00AF5B48" w:rsidRPr="00507405" w:rsidRDefault="00AF5B48" w:rsidP="00AF5B4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" – Scuola dell'infanzia "Calimero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" Brtonigla – Verteneglio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2021./2022.godinu, 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KLASA: 601-02-22-07/01 UR.BROJ:2163-13-1-01-22-1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2022.godine.</w:t>
      </w:r>
    </w:p>
    <w:p w14:paraId="43CD0F65" w14:textId="77777777" w:rsidR="00AF5B48" w:rsidRPr="00507405" w:rsidRDefault="00AF5B48" w:rsidP="00AF5B4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2CD45F0C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6A4F228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dio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8EC86B5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4F8BCA6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7569FF8C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E7D967E" w14:textId="77777777" w:rsidR="00AF5B48" w:rsidRPr="00507405" w:rsidRDefault="00AF5B48" w:rsidP="00AF5B4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</w:t>
      </w:r>
    </w:p>
    <w:p w14:paraId="33034AB2" w14:textId="77777777" w:rsidR="00AF5B48" w:rsidRPr="00507405" w:rsidRDefault="00AF5B48" w:rsidP="00AF5B4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2055704C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08C1E117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10E4DBCB" w14:textId="6E744C3B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Željko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Ružić</w:t>
      </w:r>
      <w:proofErr w:type="spellEnd"/>
      <w:r w:rsid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7405">
        <w:rPr>
          <w:rFonts w:ascii="Arial" w:hAnsi="Arial" w:cs="Arial"/>
          <w:sz w:val="24"/>
          <w:szCs w:val="24"/>
        </w:rPr>
        <w:t>v.r.</w:t>
      </w:r>
      <w:proofErr w:type="spellEnd"/>
    </w:p>
    <w:p w14:paraId="36D0A335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</w:rPr>
      </w:pPr>
    </w:p>
    <w:p w14:paraId="158777CF" w14:textId="3938F78E" w:rsidR="008C1F77" w:rsidRDefault="008C1F77" w:rsidP="00AF5B48">
      <w:pPr>
        <w:rPr>
          <w:rFonts w:ascii="Arial" w:hAnsi="Arial" w:cs="Arial"/>
          <w:sz w:val="24"/>
          <w:szCs w:val="24"/>
        </w:rPr>
      </w:pPr>
    </w:p>
    <w:p w14:paraId="597DE591" w14:textId="77777777" w:rsidR="00FB766F" w:rsidRPr="00507405" w:rsidRDefault="00FB766F" w:rsidP="00AF5B48">
      <w:pPr>
        <w:rPr>
          <w:rFonts w:ascii="Arial" w:hAnsi="Arial" w:cs="Arial"/>
          <w:sz w:val="24"/>
          <w:szCs w:val="24"/>
        </w:rPr>
      </w:pPr>
    </w:p>
    <w:p w14:paraId="4A3F6E7E" w14:textId="7E7EAFD0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D2BA8CF" w14:textId="6EF7FCEA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AAE968B" w14:textId="56D21DF3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BDF487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Republika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Hrvatska</w:t>
      </w:r>
    </w:p>
    <w:p w14:paraId="1FEBC69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Županija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Istarska</w:t>
      </w:r>
      <w:proofErr w:type="spellEnd"/>
    </w:p>
    <w:p w14:paraId="332E3BA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color w:val="990033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 </w:t>
      </w:r>
    </w:p>
    <w:p w14:paraId="0FB3B41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dell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'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infanzia  „</w:t>
      </w:r>
      <w:proofErr w:type="gramEnd"/>
      <w:r w:rsidRPr="00507405">
        <w:rPr>
          <w:rFonts w:ascii="Arial" w:hAnsi="Arial" w:cs="Arial"/>
          <w:color w:val="990033"/>
          <w:sz w:val="24"/>
          <w:szCs w:val="24"/>
          <w:lang w:val="it-IT"/>
        </w:rPr>
        <w:t>Calimero</w:t>
      </w:r>
      <w:r w:rsidRPr="00507405">
        <w:rPr>
          <w:rFonts w:ascii="Arial" w:hAnsi="Arial" w:cs="Arial"/>
          <w:sz w:val="24"/>
          <w:szCs w:val="24"/>
          <w:lang w:val="it-IT"/>
        </w:rPr>
        <w:t>“</w:t>
      </w:r>
    </w:p>
    <w:p w14:paraId="7C0F92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24 a – Brtonigla 52474</w:t>
      </w:r>
    </w:p>
    <w:p w14:paraId="7C6E0D3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Via dei gelsi 24 a –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Verteneglio  52474</w:t>
      </w:r>
      <w:proofErr w:type="gramEnd"/>
    </w:p>
    <w:p w14:paraId="24FDC95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72166F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7780E9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Tel: 052/ 774 – 369</w:t>
      </w:r>
    </w:p>
    <w:p w14:paraId="73D3755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E mail:  </w:t>
      </w:r>
      <w:hyperlink r:id="rId10" w:history="1">
        <w:proofErr w:type="spellStart"/>
        <w:r w:rsidRPr="00507405">
          <w:rPr>
            <w:rStyle w:val="Hyperlink"/>
            <w:rFonts w:ascii="Arial" w:hAnsi="Arial" w:cs="Arial"/>
            <w:sz w:val="24"/>
            <w:szCs w:val="24"/>
            <w:lang w:val="it-IT"/>
          </w:rPr>
          <w:t>info@vrtic-kalimero.hr</w:t>
        </w:r>
        <w:proofErr w:type="spellEnd"/>
      </w:hyperlink>
    </w:p>
    <w:p w14:paraId="1248777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11B342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BAC403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A28507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KLASA: 601-02-22-07/01</w:t>
      </w:r>
    </w:p>
    <w:p w14:paraId="27A43D2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UR.BR.: 2163-13-1-01-22-1</w:t>
      </w:r>
    </w:p>
    <w:p w14:paraId="62CA3D9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3A95D1E" w14:textId="697CB359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FF95896" w14:textId="4BC86AFA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2BCD5A8" w14:textId="77777777" w:rsidR="00FB766F" w:rsidRPr="00507405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1365EF2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894D8A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1475F1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A17136C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GODIŠNJE IZVJEŠĆE PREDŠKOLSKE USTANOVE</w:t>
      </w:r>
    </w:p>
    <w:p w14:paraId="625106ED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DJEČJI VRTIĆ ''KALIMERO'' </w:t>
      </w:r>
    </w:p>
    <w:p w14:paraId="59839321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SCUOLA DELL'INFANZIA ''CALIMERO'' BRTONIGLA -VERTENEGLIO</w:t>
      </w:r>
    </w:p>
    <w:p w14:paraId="27B03B72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ZA PEDAGOŠKU GODINU 2021. / 2022.</w:t>
      </w:r>
    </w:p>
    <w:p w14:paraId="2EE551D1" w14:textId="77777777" w:rsidR="00AF5B48" w:rsidRPr="00507405" w:rsidRDefault="00AF5B48" w:rsidP="00AF5B48">
      <w:pPr>
        <w:rPr>
          <w:rFonts w:ascii="Arial" w:hAnsi="Arial" w:cs="Arial"/>
          <w:b/>
          <w:color w:val="000080"/>
          <w:sz w:val="24"/>
          <w:szCs w:val="24"/>
          <w:lang w:val="it-IT"/>
        </w:rPr>
      </w:pPr>
    </w:p>
    <w:p w14:paraId="0B136A53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02E2AD93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4D299573" w14:textId="460CEA77" w:rsidR="00AF5B48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88BC1B3" w14:textId="2492F481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34BAB1BC" w14:textId="79414DF6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5958E04F" w14:textId="41A21FF9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03B1752B" w14:textId="49E8A0B4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C69E810" w14:textId="05F8A361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2EA07391" w14:textId="5C7E4569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339AEC6" w14:textId="06F2D5C6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2CFFB983" w14:textId="77777777" w:rsidR="00FB766F" w:rsidRPr="00507405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4F574DB2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34C8C3D" w14:textId="015D69E6" w:rsidR="00AF5B48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7B44430" w14:textId="59A8E903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3FFFFBF8" w14:textId="5A7237CD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6AD3A416" w14:textId="544AE06B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57904F99" w14:textId="564A7B8B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027270F8" w14:textId="7B649C07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5DC2B2C0" w14:textId="11506A69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550EFEE2" w14:textId="3B54FB8B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4642DC5C" w14:textId="0E0C9F99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155372D2" w14:textId="3D68ABA5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738DAC1C" w14:textId="77777777" w:rsidR="00FB766F" w:rsidRPr="00507405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b/>
          <w:color w:val="CC0000"/>
          <w:sz w:val="24"/>
          <w:szCs w:val="24"/>
          <w:u w:val="single"/>
          <w:lang w:val="it-IT"/>
        </w:rPr>
      </w:pPr>
    </w:p>
    <w:p w14:paraId="0AACF38E" w14:textId="4DDCC37E" w:rsidR="00AF5B48" w:rsidRDefault="00AF5B48" w:rsidP="00AF5B48">
      <w:pPr>
        <w:tabs>
          <w:tab w:val="left" w:pos="1248"/>
          <w:tab w:val="left" w:pos="3810"/>
        </w:tabs>
        <w:jc w:val="center"/>
        <w:rPr>
          <w:rFonts w:ascii="Arial" w:hAnsi="Arial" w:cs="Arial"/>
          <w:sz w:val="24"/>
          <w:szCs w:val="24"/>
          <w:lang w:val="it-IT"/>
        </w:rPr>
      </w:pP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Brtonigla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</w:p>
    <w:p w14:paraId="29448E1E" w14:textId="77777777" w:rsidR="00FB766F" w:rsidRPr="00507405" w:rsidRDefault="00FB766F" w:rsidP="00AF5B48">
      <w:pPr>
        <w:tabs>
          <w:tab w:val="left" w:pos="1248"/>
          <w:tab w:val="left" w:pos="3810"/>
        </w:tabs>
        <w:jc w:val="center"/>
        <w:rPr>
          <w:rFonts w:ascii="Arial" w:hAnsi="Arial" w:cs="Arial"/>
          <w:sz w:val="24"/>
          <w:szCs w:val="24"/>
          <w:lang w:val="it-IT"/>
        </w:rPr>
      </w:pPr>
    </w:p>
    <w:p w14:paraId="591F13DC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608F5382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534386EE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632B86AD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379ADD7C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7D0AFB09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1D48A96A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6FB7A25C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11E34C77" w14:textId="77777777" w:rsidR="00FB766F" w:rsidRDefault="00FB766F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28083793" w14:textId="72DC8B92" w:rsidR="00AF5B48" w:rsidRPr="00507405" w:rsidRDefault="00AF5B48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50.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 Scuola dell'infanzia „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Calimero“Brtonigla-Verteneglio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(KLASA: 601-02/16-02/07, UR. BROJ: 2105/04-10-02-16-02 od 14.12. 2016 godine)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Scuola  </w:t>
      </w:r>
    </w:p>
    <w:p w14:paraId="5E48C397" w14:textId="77777777" w:rsidR="00AF5B48" w:rsidRPr="00507405" w:rsidRDefault="00AF5B48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dell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'</w:t>
      </w:r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infanzia  „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Calimero“ Brtonigla-Verteneglio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34.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30.rujna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2022.godine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prihvatilo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“ - Scuola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dell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'infanzia  „Calimero“ Brtonigla - Verteneglio 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2021./2022. </w:t>
      </w:r>
    </w:p>
    <w:p w14:paraId="288452BF" w14:textId="77777777" w:rsidR="00AF5B48" w:rsidRPr="00507405" w:rsidRDefault="00AF5B48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Isto je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razmatrano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Odgojiteljskog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29.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kolovoza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2022.godine </w:t>
      </w:r>
    </w:p>
    <w:p w14:paraId="77672986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4BB0E61A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5C7846FD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0D48460F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8B4616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B0874FF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7E7D1B4C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08D2973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627BD78C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44090D98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A5B641A" w14:textId="1D109FD7" w:rsidR="00AF5B48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1D0C3B7" w14:textId="60F0F754" w:rsidR="00FB766F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174D4608" w14:textId="77777777" w:rsidR="00FB766F" w:rsidRPr="00507405" w:rsidRDefault="00FB766F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0F1BF1CB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3E17C30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30A0B111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1FB59964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_____________________________ Marija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</w:p>
    <w:p w14:paraId="14CA5E5B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32929869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Brtonigli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30.rujna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2022.godine</w:t>
      </w:r>
    </w:p>
    <w:p w14:paraId="3CEDB55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065258C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0243DB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29600ED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</w:p>
    <w:p w14:paraId="65251508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Ravnateljica: _____________________________ Ivana </w:t>
      </w:r>
      <w:proofErr w:type="spellStart"/>
      <w:r w:rsidRPr="00507405">
        <w:rPr>
          <w:rFonts w:ascii="Arial" w:hAnsi="Arial" w:cs="Arial"/>
          <w:sz w:val="24"/>
          <w:szCs w:val="24"/>
        </w:rPr>
        <w:t>Mikoli</w:t>
      </w:r>
      <w:proofErr w:type="spellEnd"/>
    </w:p>
    <w:p w14:paraId="5AA4BB1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7CA9F309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1EDD9B61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369E9C8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7DE6A02E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139C0212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63081BAB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491A52A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11E0A65C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725ACFEA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20E74290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62F1603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6104BF8C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0E354617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2CCE86DF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0A18DA6E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</w:p>
    <w:p w14:paraId="76805106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SADRŽAJ</w:t>
      </w:r>
    </w:p>
    <w:p w14:paraId="33B153AF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</w:p>
    <w:p w14:paraId="34E427D5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ab/>
      </w:r>
    </w:p>
    <w:p w14:paraId="2FD8E641" w14:textId="77777777" w:rsidR="00AF5B48" w:rsidRPr="00507405" w:rsidRDefault="00AF5B48" w:rsidP="00AF5B48">
      <w:pPr>
        <w:numPr>
          <w:ilvl w:val="0"/>
          <w:numId w:val="18"/>
        </w:num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USTROJSTVO RADA ………………………………………………………………………...… 4</w:t>
      </w:r>
    </w:p>
    <w:p w14:paraId="2F061738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MATERIJALNI UVJETI RADA ………………………………………………………………………….12</w:t>
      </w:r>
    </w:p>
    <w:p w14:paraId="17B57D63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 xml:space="preserve">RAD NA NJEZI, SKRBI ZA TJELESNI RAST DJECE I BRIZI ZA NJIHOVO ZDRAVLJE –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Izvješće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zdravstvene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voditeljice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…………………………………………………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…..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>……......15</w:t>
      </w:r>
    </w:p>
    <w:p w14:paraId="289801BA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ODGOJNO-OBRAZOVNI RAD……………………………………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.....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>18</w:t>
      </w:r>
    </w:p>
    <w:p w14:paraId="6A871056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SURADNJA S RODITELJIMA…………………………………..........25</w:t>
      </w:r>
    </w:p>
    <w:p w14:paraId="5A8AB64A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SURADNJA S DRUŠTVENIM ČIMBENICIMA………………………………………….….…............26</w:t>
      </w:r>
    </w:p>
    <w:p w14:paraId="1680292D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STRUČNO USAVŠAVANJE ODGOJINIH DJELATNIKA…………………………….…………………................27</w:t>
      </w:r>
    </w:p>
    <w:p w14:paraId="4DB8533A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IZVJEŠĆE O RADU STRUČNOG SURADNIKA – PSIHOLOGA…………………………………………………...............29</w:t>
      </w:r>
    </w:p>
    <w:p w14:paraId="335DB488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IZVJEŠĆE O RADU RAVNATELJA………………………………………………...…...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…..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>39</w:t>
      </w:r>
    </w:p>
    <w:p w14:paraId="2CE3A4CB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IZVJEŠĆE VANJSKOG SURADNIKA – LOGOPEDA…………………………………….……………………....44</w:t>
      </w:r>
    </w:p>
    <w:p w14:paraId="3435BBFD" w14:textId="77777777" w:rsidR="00AF5B48" w:rsidRPr="00507405" w:rsidRDefault="00AF5B48" w:rsidP="00AF5B48">
      <w:pPr>
        <w:numPr>
          <w:ilvl w:val="0"/>
          <w:numId w:val="18"/>
        </w:numPr>
        <w:rPr>
          <w:rFonts w:ascii="Arial" w:hAnsi="Arial" w:cs="Arial"/>
          <w:color w:val="000000"/>
          <w:sz w:val="24"/>
          <w:szCs w:val="24"/>
        </w:rPr>
      </w:pPr>
      <w:r w:rsidRPr="00507405">
        <w:rPr>
          <w:rFonts w:ascii="Arial" w:hAnsi="Arial" w:cs="Arial"/>
          <w:color w:val="000000"/>
          <w:sz w:val="24"/>
          <w:szCs w:val="24"/>
        </w:rPr>
        <w:t>VREDNOVANJE…………………………………………………….…45</w:t>
      </w:r>
    </w:p>
    <w:p w14:paraId="0C79B440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3404BED6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3519EB70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3E69FD68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032B50D5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2FC8AAE2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40508016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6B4EB09E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44DA9B6E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</w:rPr>
      </w:pPr>
    </w:p>
    <w:p w14:paraId="11899285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65C6BDB3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14685D83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02D82A22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39D50F07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3DAE4D9F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62E4A194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78179C47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3CD3571D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12C1CF2D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3035AA72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15D89AA1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31B0C358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sz w:val="24"/>
          <w:szCs w:val="24"/>
          <w:u w:val="single"/>
        </w:rPr>
      </w:pPr>
    </w:p>
    <w:p w14:paraId="6542CAE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</w:rPr>
      </w:pPr>
    </w:p>
    <w:p w14:paraId="4E6FDCA2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lastRenderedPageBreak/>
        <w:t>Godišnji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plan i program </w:t>
      </w:r>
      <w:proofErr w:type="spellStart"/>
      <w:r w:rsidRPr="00507405">
        <w:rPr>
          <w:rFonts w:ascii="Arial" w:hAnsi="Arial" w:cs="Arial"/>
          <w:sz w:val="24"/>
          <w:szCs w:val="24"/>
        </w:rPr>
        <w:t>proveden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gotovo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cijelosti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odstupanja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protuepidemijskih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propisima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Hrvatskog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zavoda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javno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zdravstvo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Ministarstva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znanosti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Republike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Hrvatske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34701A5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4BAEDC6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temeljimo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0E4B78F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06BC7F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 ostale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</w:p>
    <w:p w14:paraId="41E2FF5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valorizaciji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sigurnost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C6B41D8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Procjenama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Elemenata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uspješnosti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</w:t>
      </w:r>
    </w:p>
    <w:p w14:paraId="79C9BD1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4B68932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fotografijama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</w:p>
    <w:p w14:paraId="05E1C04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409ACC8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dell'infanzia“ Calimero“ Brtonigla -Verteneglio (u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nadovezuje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DA4EAE7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0AD45891" w14:textId="77777777" w:rsidR="00AF5B48" w:rsidRPr="00507405" w:rsidRDefault="00AF5B48" w:rsidP="00AF5B48">
      <w:pPr>
        <w:tabs>
          <w:tab w:val="left" w:pos="3030"/>
        </w:tabs>
        <w:ind w:left="540"/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0F56727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027122A2" w14:textId="77777777" w:rsidR="00AF5B48" w:rsidRPr="00507405" w:rsidRDefault="00AF5B48" w:rsidP="00AF5B48">
      <w:pPr>
        <w:pStyle w:val="ListParagraph"/>
        <w:numPr>
          <w:ilvl w:val="0"/>
          <w:numId w:val="27"/>
        </w:numPr>
        <w:tabs>
          <w:tab w:val="left" w:pos="3030"/>
        </w:tabs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USTROJSTVO RADA</w:t>
      </w:r>
    </w:p>
    <w:p w14:paraId="494A629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45B4139E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započela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s </w:t>
      </w:r>
      <w:proofErr w:type="spellStart"/>
      <w:r w:rsidRPr="00507405">
        <w:rPr>
          <w:rFonts w:ascii="Arial" w:hAnsi="Arial" w:cs="Arial"/>
          <w:sz w:val="24"/>
          <w:szCs w:val="24"/>
        </w:rPr>
        <w:t>radom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507405">
        <w:rPr>
          <w:rFonts w:ascii="Arial" w:hAnsi="Arial" w:cs="Arial"/>
          <w:sz w:val="24"/>
          <w:szCs w:val="24"/>
        </w:rPr>
        <w:t>rujna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u novo </w:t>
      </w:r>
      <w:proofErr w:type="spellStart"/>
      <w:r w:rsidRPr="00507405">
        <w:rPr>
          <w:rFonts w:ascii="Arial" w:hAnsi="Arial" w:cs="Arial"/>
          <w:sz w:val="24"/>
          <w:szCs w:val="24"/>
        </w:rPr>
        <w:t>adaptiranoj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zgradi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adresi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Dudova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24 a </w:t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u  </w:t>
      </w:r>
      <w:proofErr w:type="spellStart"/>
      <w:r w:rsidRPr="00507405">
        <w:rPr>
          <w:rFonts w:ascii="Arial" w:hAnsi="Arial" w:cs="Arial"/>
          <w:sz w:val="24"/>
          <w:szCs w:val="24"/>
        </w:rPr>
        <w:t>Brtonigli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</w:rPr>
        <w:t>završila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31. </w:t>
      </w:r>
      <w:proofErr w:type="spellStart"/>
      <w:r w:rsidRPr="00507405">
        <w:rPr>
          <w:rFonts w:ascii="Arial" w:hAnsi="Arial" w:cs="Arial"/>
          <w:sz w:val="24"/>
          <w:szCs w:val="24"/>
        </w:rPr>
        <w:t>kolovoza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2861750F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Zgrada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s </w:t>
      </w:r>
      <w:proofErr w:type="spellStart"/>
      <w:r w:rsidRPr="00507405">
        <w:rPr>
          <w:rFonts w:ascii="Arial" w:hAnsi="Arial" w:cs="Arial"/>
          <w:sz w:val="24"/>
          <w:szCs w:val="24"/>
        </w:rPr>
        <w:t>postojećih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255m2 </w:t>
      </w:r>
      <w:proofErr w:type="spellStart"/>
      <w:r w:rsidRPr="00507405">
        <w:rPr>
          <w:rFonts w:ascii="Arial" w:hAnsi="Arial" w:cs="Arial"/>
          <w:sz w:val="24"/>
          <w:szCs w:val="24"/>
        </w:rPr>
        <w:t>djelomičnom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adaptacijom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rekonstrukcijom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povećana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615m2.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zgradi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rad.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Zgrada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21.listopada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2021.godine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svečano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no 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Covida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uzvanici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bili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ograničeni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DD48010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C41C7D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65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raspoređenoj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4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brinulo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8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sačinjava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medicinska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sestra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2022.godine.</w:t>
      </w:r>
    </w:p>
    <w:p w14:paraId="229B8D3F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pet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ponedjeljak-petak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6,30 – 16,30 sati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4866814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blagdana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rada, 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racionalizacije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radilo se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smanjenim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neposrednom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Uredovno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od 7:00 do 15:00 sati. </w:t>
      </w:r>
    </w:p>
    <w:p w14:paraId="735397F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zimskih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21.prosinca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2021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 –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15 .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zatvoren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27.prosinca 2021. –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31.siječnja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2021. godine.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03.siječnja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- 07.siječnja 2022.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od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10.siječnja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normalan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8F9AA4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uskršnjih,školskih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data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01.travnja 2022.g.- 09.travnja 2022.godine , no 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normalno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D058369" w14:textId="77777777" w:rsidR="00AF5B48" w:rsidRPr="00507405" w:rsidRDefault="00AF5B48" w:rsidP="00AF5B48">
      <w:pPr>
        <w:rPr>
          <w:rFonts w:ascii="Arial" w:eastAsia="Arial" w:hAnsi="Arial" w:cs="Arial"/>
          <w:color w:val="000000"/>
          <w:sz w:val="24"/>
          <w:szCs w:val="24"/>
          <w:lang w:val="hr-HR"/>
        </w:rPr>
      </w:pPr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 xml:space="preserve">U anketu ljetnih praznika bio je upisan veliki broj djece što je iziskivalo dodatnu organizaciju u radu. U koju su se u pomoć u </w:t>
      </w:r>
      <w:proofErr w:type="spellStart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>međusmjenama</w:t>
      </w:r>
      <w:proofErr w:type="spellEnd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 xml:space="preserve"> ili boravku na dvorištu, radi sigurnosti djece, uključile : zdravstvena voditeljica, psiholog, </w:t>
      </w:r>
      <w:proofErr w:type="spellStart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>ravatelj</w:t>
      </w:r>
      <w:proofErr w:type="spellEnd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 xml:space="preserve"> i pomoćnik za njegu skrb i pratnju koji se uvelike koristio u </w:t>
      </w:r>
      <w:proofErr w:type="spellStart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>međusmjeni</w:t>
      </w:r>
      <w:proofErr w:type="spellEnd"/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 xml:space="preserve">. </w:t>
      </w:r>
    </w:p>
    <w:p w14:paraId="678F4063" w14:textId="77777777" w:rsidR="00AF5B48" w:rsidRPr="00507405" w:rsidRDefault="00AF5B48" w:rsidP="00AF5B48">
      <w:pPr>
        <w:rPr>
          <w:rFonts w:ascii="Arial" w:eastAsia="Arial" w:hAnsi="Arial" w:cs="Arial"/>
          <w:color w:val="000000"/>
          <w:sz w:val="24"/>
          <w:szCs w:val="24"/>
          <w:lang w:val="hr-HR"/>
        </w:rPr>
      </w:pPr>
      <w:r w:rsidRPr="00507405">
        <w:rPr>
          <w:rFonts w:ascii="Arial" w:eastAsia="Arial" w:hAnsi="Arial" w:cs="Arial"/>
          <w:color w:val="000000"/>
          <w:sz w:val="24"/>
          <w:szCs w:val="24"/>
          <w:lang w:val="hr-HR"/>
        </w:rPr>
        <w:t xml:space="preserve">Rad je tijekom mjeseca srpnja bio organiziran u tri skupine, dok je u mjesecu kolovozu 1. tjedan organiziran u dvije, a kasnije u jednoj skupini. </w:t>
      </w:r>
    </w:p>
    <w:p w14:paraId="7DA60FB8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</w:p>
    <w:p w14:paraId="66B60C6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lastRenderedPageBreak/>
        <w:t>U realizaciju odgojno-obrazovnog rada u pedagoškoj godini 2021./2022. bilo je uključena:</w:t>
      </w:r>
    </w:p>
    <w:p w14:paraId="7107210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• ravnateljica </w:t>
      </w:r>
    </w:p>
    <w:p w14:paraId="398B510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• psihologinja</w:t>
      </w:r>
    </w:p>
    <w:p w14:paraId="30AF5B3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• zdravstvena voditeljica- od mjeseca veljače, na 8 h tjedno</w:t>
      </w:r>
    </w:p>
    <w:p w14:paraId="524B549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• 8 odgojitelja (redovni program) </w:t>
      </w:r>
    </w:p>
    <w:p w14:paraId="2EF968F2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hr-HR"/>
        </w:rPr>
      </w:pPr>
    </w:p>
    <w:p w14:paraId="313BCCF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Pored odgojno-obrazovnih djelatnika u vrtiću su zaposleni/e: </w:t>
      </w:r>
    </w:p>
    <w:p w14:paraId="5E32799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1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kuhar</w:t>
      </w:r>
      <w:proofErr w:type="spellEnd"/>
    </w:p>
    <w:p w14:paraId="516F849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1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kuharica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servirka</w:t>
      </w:r>
      <w:proofErr w:type="spellEnd"/>
    </w:p>
    <w:p w14:paraId="3E3ECD4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spremačice</w:t>
      </w:r>
      <w:proofErr w:type="spellEnd"/>
    </w:p>
    <w:p w14:paraId="0A55112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•1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vozač-domara</w:t>
      </w:r>
      <w:proofErr w:type="spellEnd"/>
    </w:p>
    <w:p w14:paraId="7C7EE2A5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b/>
          <w:sz w:val="24"/>
          <w:szCs w:val="24"/>
          <w:lang w:val="it-IT"/>
        </w:rPr>
      </w:pPr>
    </w:p>
    <w:p w14:paraId="2AC9D4F8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Kuhar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pomoćna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kuharica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spremačice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i domar/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vozač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obavljaju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poslove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i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školsku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djecu.</w:t>
      </w:r>
    </w:p>
    <w:p w14:paraId="3F34815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5C51A1E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42BD95A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</w:pPr>
    </w:p>
    <w:p w14:paraId="7E22127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  <w:t>Vrtić</w:t>
      </w:r>
      <w:proofErr w:type="spellEnd"/>
      <w:r w:rsidRPr="00507405">
        <w:rPr>
          <w:rFonts w:ascii="Arial" w:hAnsi="Arial" w:cs="Arial"/>
          <w:b/>
          <w:color w:val="990033"/>
          <w:sz w:val="24"/>
          <w:szCs w:val="24"/>
          <w:u w:val="single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potpun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doprinosi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odrastanja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posredno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C2C0672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objektu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centralnom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00036BB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3406C63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398B049B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primarni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</w:p>
    <w:p w14:paraId="253C84B4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Program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</w:p>
    <w:p w14:paraId="1DBBB16E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engleskog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</w:t>
      </w:r>
    </w:p>
    <w:p w14:paraId="449279BD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•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2552B04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58600CB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77D5E27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Redoviti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primarni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desetosatni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program</w:t>
      </w:r>
      <w:proofErr w:type="spellEnd"/>
    </w:p>
    <w:p w14:paraId="635EACD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421A002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65.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Kapaciteti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popunjeni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–Verteneglio. 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ispisalo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preseljenja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upisalo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australsko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ukrajinska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Novigrada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plaćalo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ekonomsku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A84097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Najčešći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razlozi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bili su: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pojedinačna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oboljenja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izolacije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blagdani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66D0B4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prosincu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oboljenja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izolacija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postotak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055866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teškoća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jer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minimalnog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oboljenja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morala ostati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epidemiologa.</w:t>
      </w:r>
    </w:p>
    <w:p w14:paraId="3C128D7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pokušavajući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ECACD5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3534C07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43C8C67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Program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predškole</w:t>
      </w:r>
      <w:proofErr w:type="spellEnd"/>
    </w:p>
    <w:p w14:paraId="0871806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deseto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i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250 sati,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obuhvaćeno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16-ero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5585886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namijenjen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obuhvaćena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je stoga 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20. do 28.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raspisan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Odaziva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ove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obogatili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Ntc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predškolarce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radionicamam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pripremljenost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uspjeh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948C361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677C2AA4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17CBD95" w14:textId="77777777" w:rsidR="00AF5B48" w:rsidRPr="00507405" w:rsidRDefault="00AF5B48" w:rsidP="00AF5B48">
      <w:pPr>
        <w:shd w:val="clear" w:color="auto" w:fill="FFFFFF"/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Posebni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kraći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engleskog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jezika</w:t>
      </w:r>
      <w:proofErr w:type="spellEnd"/>
    </w:p>
    <w:p w14:paraId="4981B51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započelo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kraćeg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engleskog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verificiranim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00D743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33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4-6,5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je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završio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27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bili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raspoređeni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F30770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audio-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vizualna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obogaćena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engleskog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15292C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poteškoća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7D6546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zadovoljavajuća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spontanoj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46FF6E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uspješni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iziskivali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 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izvedbe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odličnoj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65F40A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provođenja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bili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informirani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činjenicama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postignuta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izvrsna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sa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F40068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dobra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je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mnogo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pomogla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još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još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64679C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Pokazatelji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postignuća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sretno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veselo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zainteresirano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konačnici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8BA84E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Program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 2022. godine</w:t>
      </w:r>
    </w:p>
    <w:p w14:paraId="7688B7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programa,djeci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uručene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diplome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prigodni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pokloni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604F987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7E5A8C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0087BF92" w14:textId="77777777" w:rsidR="00AF5B48" w:rsidRPr="00507405" w:rsidRDefault="00AF5B48" w:rsidP="00AF5B48">
      <w:pPr>
        <w:shd w:val="clear" w:color="auto" w:fill="FFFFFF"/>
        <w:jc w:val="both"/>
        <w:textAlignment w:val="baseline"/>
        <w:rPr>
          <w:rFonts w:ascii="Arial" w:hAnsi="Arial" w:cs="Arial"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Program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talijanskog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jezika</w:t>
      </w:r>
      <w:proofErr w:type="spellEnd"/>
    </w:p>
    <w:p w14:paraId="72CCF42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najranije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okruženja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oblikovanjem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prostorno-materijalne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adekvatne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zanimljiv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bile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grupne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djecom,planirale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tjedno,mjesečno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se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vrednovao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tromjesječja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godine.</w:t>
      </w:r>
    </w:p>
    <w:p w14:paraId="2A3D9DAB" w14:textId="0B10904B" w:rsidR="00AF5B48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57C412D" w14:textId="77777777" w:rsidR="00FB766F" w:rsidRPr="00507405" w:rsidRDefault="00FB766F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18D669B6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rada:</w:t>
      </w:r>
    </w:p>
    <w:p w14:paraId="74A2349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usklađeno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pet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6,30 do 16,30 sati.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Jutarnje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jasličkih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Pčelice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/Apine 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Mrvice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/Briciole od 6,30 do 7,00h  te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Folletti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Legići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16,00 – 16,30 sati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DC998D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COVID-19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smanjena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minimum,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dežurstvu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odvajalo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ih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djelu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funkcionirale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odvojena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balončića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9FA661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izazov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utjecalo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toga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morali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za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postigli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pokrivenost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perioda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dolazila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ručka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smanjili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opterećenost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opseg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većih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Kurikulumom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toga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pratili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dinamiku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pratili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dežurstva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iznjedrili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eventualne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samostalno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neposrednog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liste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početka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resursa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vrućine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od ZZJZIŽ.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kratke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vrućina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klima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62AB02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Pratile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nastojale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ublažiti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negativne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istraživanje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naglaskom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brigu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vlastitom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plodova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Isto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stvaralaštvo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povezano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tematikom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EAABE3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750328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AAE2F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preporuke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HZZJZIŽ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izvrsna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upućivao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davao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smjernice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najtežim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6CD96E78" w14:textId="77777777" w:rsidR="00FB766F" w:rsidRPr="00507405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BBFFF5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FB47C6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A168CAA" w14:textId="77777777" w:rsidR="00AF5B48" w:rsidRPr="00507405" w:rsidRDefault="00AF5B48" w:rsidP="00AF5B48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STRUKTURA ZAPOSLENIH U VRTIĆU</w:t>
      </w:r>
    </w:p>
    <w:p w14:paraId="1E1EFD2C" w14:textId="77777777" w:rsidR="00AF5B48" w:rsidRPr="00507405" w:rsidRDefault="00AF5B48" w:rsidP="00AF5B48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</w:p>
    <w:p w14:paraId="25E3494B" w14:textId="77777777" w:rsidR="00AF5B48" w:rsidRPr="00507405" w:rsidRDefault="00AF5B48" w:rsidP="00AF5B48">
      <w:pPr>
        <w:tabs>
          <w:tab w:val="left" w:pos="3030"/>
        </w:tabs>
        <w:rPr>
          <w:rStyle w:val="Strong"/>
          <w:rFonts w:ascii="Arial" w:hAnsi="Arial" w:cs="Arial"/>
          <w:color w:val="3B3F4A"/>
          <w:sz w:val="24"/>
          <w:szCs w:val="24"/>
          <w:lang w:val="it-IT"/>
        </w:rPr>
      </w:pPr>
      <w:proofErr w:type="spell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Tabelarni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prikaz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ustroja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rada u </w:t>
      </w:r>
      <w:proofErr w:type="spell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Dječji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vrtić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Kalimero</w:t>
      </w:r>
      <w:proofErr w:type="spell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“ -</w:t>
      </w:r>
      <w:proofErr w:type="gramEnd"/>
      <w:r w:rsidRPr="00507405">
        <w:rPr>
          <w:rStyle w:val="Strong"/>
          <w:rFonts w:ascii="Arial" w:hAnsi="Arial" w:cs="Arial"/>
          <w:color w:val="3B3F4A"/>
          <w:sz w:val="24"/>
          <w:szCs w:val="24"/>
          <w:lang w:val="it-IT"/>
        </w:rPr>
        <w:t>Scuola dell'infanzia „Calimero“ Brtonigla -Verteneglio:</w:t>
      </w:r>
    </w:p>
    <w:p w14:paraId="1B7F809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0574D92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</w:p>
    <w:p w14:paraId="6EBA8A45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5577D9E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vrsta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spreme</w:t>
      </w:r>
    </w:p>
    <w:p w14:paraId="087AD651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</w:p>
    <w:p w14:paraId="6B7C9294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</w:p>
    <w:p w14:paraId="75662EB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C1AC5B2" w14:textId="77777777" w:rsidR="00AF5B48" w:rsidRPr="00507405" w:rsidRDefault="00AF5B48" w:rsidP="00AF5B48">
      <w:pPr>
        <w:tabs>
          <w:tab w:val="left" w:pos="3030"/>
        </w:tabs>
        <w:ind w:left="360"/>
        <w:rPr>
          <w:rFonts w:ascii="Arial" w:hAnsi="Arial" w:cs="Arial"/>
          <w:sz w:val="24"/>
          <w:szCs w:val="24"/>
          <w:lang w:val="it-IT"/>
        </w:rPr>
      </w:pPr>
    </w:p>
    <w:p w14:paraId="5A1F25E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MJEŠOVITA VRTIĆKA SKUPINA NA HRV.JEZIKU '' LEGIĆI''</w:t>
      </w:r>
    </w:p>
    <w:p w14:paraId="77FD68C7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  <w:lang w:val="it-IT"/>
        </w:rPr>
      </w:pPr>
    </w:p>
    <w:bookmarkStart w:id="0" w:name="_Hlk492553697"/>
    <w:p w14:paraId="4FA98909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507405">
        <w:rPr>
          <w:rFonts w:ascii="Arial" w:hAnsi="Arial" w:cs="Arial"/>
          <w:b/>
          <w:color w:val="993300"/>
          <w:sz w:val="24"/>
          <w:szCs w:val="24"/>
          <w:u w:val="single"/>
        </w:rPr>
        <w:object w:dxaOrig="9972" w:dyaOrig="1759" w14:anchorId="67A55C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73.25pt;height:84pt" o:ole="">
            <v:imagedata r:id="rId11" o:title=""/>
          </v:shape>
          <o:OLEObject Type="Embed" ProgID="Excel.Sheet.12" ShapeID="_x0000_i1035" DrawAspect="Content" ObjectID="_1731219482" r:id="rId12"/>
        </w:object>
      </w:r>
      <w:bookmarkEnd w:id="0"/>
    </w:p>
    <w:p w14:paraId="35FB0A18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lastRenderedPageBreak/>
        <w:t>Odgojiteljice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se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ovoj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često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izmjenjivale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rodiljnog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roditeljskog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bolovanja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prelaska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drugu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ustanovu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stalnog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zaposlenja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. Martina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K. ,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Iva M. (od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rujna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do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prosinca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2021.godine), Giulia P. (od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siječnja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do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travnja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2022.godine),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Marija B.(od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travnja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2022.g do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kraja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). </w:t>
      </w:r>
    </w:p>
    <w:p w14:paraId="7ABEFCC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Česte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izmijene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promjene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odgojiteljica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ukazuju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teškoće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ali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ovom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slučaju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djeca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brzo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prilagođavala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nisu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osjetila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promjene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.</w:t>
      </w:r>
    </w:p>
    <w:p w14:paraId="0BF54C9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C8924E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458E9F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2155A5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838784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MJEŠOVITA VRTIĆKA SKUPINA NA TALIJANSKOM JEZIKU ''FOLLETTI''</w:t>
      </w:r>
    </w:p>
    <w:p w14:paraId="296A209E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6772207E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507405">
        <w:rPr>
          <w:rFonts w:ascii="Arial" w:hAnsi="Arial" w:cs="Arial"/>
          <w:b/>
          <w:color w:val="993300"/>
          <w:sz w:val="24"/>
          <w:szCs w:val="24"/>
          <w:u w:val="single"/>
        </w:rPr>
        <w:object w:dxaOrig="8234" w:dyaOrig="1759" w14:anchorId="4DDA96CE">
          <v:shape id="_x0000_i1036" type="#_x0000_t75" style="width:457.5pt;height:88.5pt" o:ole="">
            <v:imagedata r:id="rId13" o:title=""/>
          </v:shape>
          <o:OLEObject Type="Embed" ProgID="Excel.Sheet.12" ShapeID="_x0000_i1036" DrawAspect="Content" ObjectID="_1731219483" r:id="rId14"/>
        </w:object>
      </w:r>
    </w:p>
    <w:p w14:paraId="20556C7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82F2A9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BE42B4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B5D8EE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F3FDF4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STARIJA JASLIČKA SKUPINA </w:t>
      </w:r>
      <w:proofErr w:type="gramStart"/>
      <w:r w:rsidRPr="00507405">
        <w:rPr>
          <w:rFonts w:ascii="Arial" w:hAnsi="Arial" w:cs="Arial"/>
          <w:sz w:val="24"/>
          <w:szCs w:val="24"/>
        </w:rPr>
        <w:t>( DVOJEZIČNA</w:t>
      </w:r>
      <w:proofErr w:type="gramEnd"/>
      <w:r w:rsidRPr="00507405">
        <w:rPr>
          <w:rFonts w:ascii="Arial" w:hAnsi="Arial" w:cs="Arial"/>
          <w:sz w:val="24"/>
          <w:szCs w:val="24"/>
        </w:rPr>
        <w:t>) ''MRVICE''  '' FREGOLE''</w:t>
      </w:r>
    </w:p>
    <w:p w14:paraId="10666D55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</w:p>
    <w:p w14:paraId="447D1FFC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507405">
        <w:rPr>
          <w:rFonts w:ascii="Arial" w:hAnsi="Arial" w:cs="Arial"/>
          <w:b/>
          <w:color w:val="993300"/>
          <w:sz w:val="24"/>
          <w:szCs w:val="24"/>
          <w:u w:val="single"/>
        </w:rPr>
        <w:object w:dxaOrig="9426" w:dyaOrig="2049" w14:anchorId="55D843C9">
          <v:shape id="_x0000_i1037" type="#_x0000_t75" style="width:447pt;height:97.5pt" o:ole="">
            <v:imagedata r:id="rId15" o:title=""/>
          </v:shape>
          <o:OLEObject Type="Embed" ProgID="Excel.Sheet.12" ShapeID="_x0000_i1037" DrawAspect="Content" ObjectID="_1731219484" r:id="rId16"/>
        </w:object>
      </w:r>
    </w:p>
    <w:p w14:paraId="0F40D2AD" w14:textId="77777777" w:rsidR="00AF5B48" w:rsidRPr="00507405" w:rsidRDefault="00AF5B48" w:rsidP="00AF5B48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44DEFF4E" w14:textId="77777777" w:rsidR="00AF5B48" w:rsidRPr="00507405" w:rsidRDefault="00AF5B48" w:rsidP="00AF5B48">
      <w:pPr>
        <w:tabs>
          <w:tab w:val="left" w:pos="1725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MLAĐA JASLIČKA SKUPINA (DVOJEZIČNA) ''PČELICE'-„</w:t>
      </w:r>
      <w:proofErr w:type="gramStart"/>
      <w:r w:rsidRPr="00507405">
        <w:rPr>
          <w:rFonts w:ascii="Arial" w:hAnsi="Arial" w:cs="Arial"/>
          <w:sz w:val="24"/>
          <w:szCs w:val="24"/>
        </w:rPr>
        <w:t>APINE“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' </w:t>
      </w:r>
    </w:p>
    <w:p w14:paraId="39F51F9D" w14:textId="77777777" w:rsidR="00AF5B48" w:rsidRPr="00507405" w:rsidRDefault="00AF5B48" w:rsidP="00AF5B48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0BCAA06E" w14:textId="77777777" w:rsidR="00AF5B48" w:rsidRPr="00507405" w:rsidRDefault="00AF5B48" w:rsidP="00AF5B48">
      <w:pPr>
        <w:tabs>
          <w:tab w:val="left" w:pos="1725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object w:dxaOrig="9299" w:dyaOrig="1759" w14:anchorId="64AD65E3">
          <v:shape id="_x0000_i1038" type="#_x0000_t75" style="width:465.75pt;height:88.5pt" o:ole="">
            <v:imagedata r:id="rId17" o:title=""/>
          </v:shape>
          <o:OLEObject Type="Embed" ProgID="Excel.Sheet.12" ShapeID="_x0000_i1038" DrawAspect="Content" ObjectID="_1731219485" r:id="rId18"/>
        </w:object>
      </w:r>
    </w:p>
    <w:p w14:paraId="77795FFE" w14:textId="77777777" w:rsidR="00AF5B48" w:rsidRPr="00507405" w:rsidRDefault="00AF5B48" w:rsidP="00AF5B48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p w14:paraId="066490C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 xml:space="preserve">Ove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2021/2022.  </w:t>
      </w:r>
      <w:proofErr w:type="spellStart"/>
      <w:r w:rsidRPr="00507405">
        <w:rPr>
          <w:rFonts w:ascii="Arial" w:hAnsi="Arial" w:cs="Arial"/>
          <w:sz w:val="24"/>
          <w:szCs w:val="24"/>
        </w:rPr>
        <w:t>naša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struktura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zaposlenih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često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mijenjala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odlaska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bolovanje</w:t>
      </w:r>
      <w:proofErr w:type="spellEnd"/>
      <w:r w:rsidRPr="00507405">
        <w:rPr>
          <w:rFonts w:ascii="Arial" w:hAnsi="Arial" w:cs="Arial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sz w:val="24"/>
          <w:szCs w:val="24"/>
        </w:rPr>
        <w:t>porodiljni</w:t>
      </w:r>
      <w:proofErr w:type="spellEnd"/>
      <w:r w:rsidRPr="00507405">
        <w:rPr>
          <w:rFonts w:ascii="Arial" w:hAnsi="Arial" w:cs="Arial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sz w:val="24"/>
          <w:szCs w:val="24"/>
        </w:rPr>
        <w:t>rodiljni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dopust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tri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koristile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pravo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Često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Covida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19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izolacije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samoizolacije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morali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osjećala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težina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raspodjeli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5B1305B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Izolacije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zaraze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uspijevali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rješavati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preraspodjelom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pazeći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dolazi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miješanja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poštujući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3CF657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Trudili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maksimalno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pronaći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najbolja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trpe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cjelokupni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proces.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dužih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zapošljavali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zamjena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6748F9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58CF5A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OSTALI RADNICI DJEČJEG VRTIĆA KALIMERO </w:t>
      </w:r>
    </w:p>
    <w:p w14:paraId="7BB9AD2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D34EA65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  <w:lang w:val="it-IT"/>
        </w:rPr>
      </w:pPr>
    </w:p>
    <w:p w14:paraId="1210D8C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rade 40 sati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medicinska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sestra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8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sati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B58BA4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5EE54C4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  <w:lang w:val="it-IT"/>
        </w:rPr>
      </w:pPr>
    </w:p>
    <w:p w14:paraId="23368E10" w14:textId="77777777" w:rsidR="00AF5B48" w:rsidRPr="00507405" w:rsidRDefault="00AF5B48" w:rsidP="00AF5B48">
      <w:pPr>
        <w:rPr>
          <w:rFonts w:ascii="Arial" w:hAnsi="Arial" w:cs="Arial"/>
          <w:color w:val="993300"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color w:val="993300"/>
          <w:sz w:val="24"/>
          <w:szCs w:val="24"/>
          <w:u w:val="single"/>
          <w:lang w:val="it-IT"/>
        </w:rPr>
        <w:t xml:space="preserve">PODATAK O UKUPNOM BROJU DJELATNIKA U DV KALIMERO </w:t>
      </w:r>
    </w:p>
    <w:p w14:paraId="7EF4D1C0" w14:textId="77777777" w:rsidR="00AF5B48" w:rsidRPr="00507405" w:rsidRDefault="00AF5B48" w:rsidP="00AF5B48">
      <w:pPr>
        <w:rPr>
          <w:rFonts w:ascii="Arial" w:hAnsi="Arial" w:cs="Arial"/>
          <w:color w:val="993300"/>
          <w:sz w:val="24"/>
          <w:szCs w:val="24"/>
          <w:u w:val="single"/>
          <w:lang w:val="it-IT"/>
        </w:rPr>
      </w:pPr>
    </w:p>
    <w:p w14:paraId="111FC011" w14:textId="77777777" w:rsidR="00AF5B48" w:rsidRPr="00507405" w:rsidRDefault="00AF5B48" w:rsidP="00AF5B48">
      <w:pPr>
        <w:rPr>
          <w:rFonts w:ascii="Arial" w:hAnsi="Arial" w:cs="Arial"/>
          <w:b/>
          <w:color w:val="993300"/>
          <w:sz w:val="24"/>
          <w:szCs w:val="24"/>
          <w:u w:val="single"/>
        </w:rPr>
      </w:pPr>
      <w:r w:rsidRPr="00507405">
        <w:rPr>
          <w:rFonts w:ascii="Arial" w:hAnsi="Arial" w:cs="Arial"/>
          <w:b/>
          <w:color w:val="993300"/>
          <w:sz w:val="24"/>
          <w:szCs w:val="24"/>
          <w:u w:val="single"/>
        </w:rPr>
        <w:object w:dxaOrig="7237" w:dyaOrig="2919" w14:anchorId="6B2A9692">
          <v:shape id="_x0000_i1039" type="#_x0000_t75" style="width:361.5pt;height:146.25pt" o:ole="" o:bordertopcolor="this" o:borderleftcolor="this" o:borderbottomcolor="this" o:borderrightcolor="this">
            <v:imagedata r:id="rId1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39" DrawAspect="Content" ObjectID="_1731219486" r:id="rId20"/>
        </w:object>
      </w:r>
    </w:p>
    <w:p w14:paraId="0A1815D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590A550F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7C6E01A1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23416DE2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2 .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MATERIJALNI UVJETI RADA</w:t>
      </w:r>
    </w:p>
    <w:p w14:paraId="20213C4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611A2E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DA3DD4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26CA0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C50289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-Verteneglio)</w:t>
      </w:r>
    </w:p>
    <w:p w14:paraId="3A32BE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uplatama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</w:p>
    <w:p w14:paraId="47B0750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Ministarstvo</w:t>
      </w:r>
      <w:proofErr w:type="spellEnd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znanosti</w:t>
      </w:r>
      <w:proofErr w:type="spellEnd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obrazovanja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Republike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Hrvatske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pomagala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nacionalne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manjine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57862B4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“Miglioramento dell’offerta formativa 2021”.</w:t>
      </w:r>
    </w:p>
    <w:p w14:paraId="513793F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C35568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5448DE6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intervencija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utječe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življenje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odraslih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promišljanjem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iskustvom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izražavaju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onda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2046DC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EF407C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investicijama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ulaganjima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2DAC4F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DC22A3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CD96F1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HRVATSKA VRTIĆKA SKUPINA '' LEGIĆI''</w:t>
      </w:r>
    </w:p>
    <w:p w14:paraId="1C86D42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B85314E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Nabava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slikovnica</w:t>
      </w:r>
      <w:proofErr w:type="spellEnd"/>
    </w:p>
    <w:p w14:paraId="3FC1816F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</w:p>
    <w:p w14:paraId="7D8F622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0B5626A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TALIJANSKA VRTIĆKA SKUPINA ''FOLLETTI''</w:t>
      </w:r>
    </w:p>
    <w:p w14:paraId="498D33E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90C217F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Nabava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slikovnica</w:t>
      </w:r>
      <w:proofErr w:type="spellEnd"/>
    </w:p>
    <w:p w14:paraId="716DD382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</w:p>
    <w:p w14:paraId="1D58224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927E7F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JASLIČKA SKUPINA 1 ''PČELICE/APINE''</w:t>
      </w:r>
    </w:p>
    <w:p w14:paraId="6AFAD75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423A13C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Nabava </w:t>
      </w:r>
      <w:proofErr w:type="spellStart"/>
      <w:r w:rsidRPr="00507405">
        <w:rPr>
          <w:rFonts w:ascii="Arial" w:hAnsi="Arial" w:cs="Arial"/>
          <w:sz w:val="24"/>
          <w:szCs w:val="24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kocki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igračke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sobu</w:t>
      </w:r>
      <w:proofErr w:type="spellEnd"/>
    </w:p>
    <w:p w14:paraId="55ED4E0B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</w:p>
    <w:p w14:paraId="0BD7CE45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7110F17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JASLIČKA SKUPINA 2 „MRVICE/</w:t>
      </w:r>
      <w:proofErr w:type="gramStart"/>
      <w:r w:rsidRPr="00507405">
        <w:rPr>
          <w:rFonts w:ascii="Arial" w:hAnsi="Arial" w:cs="Arial"/>
          <w:sz w:val="24"/>
          <w:szCs w:val="24"/>
        </w:rPr>
        <w:t>BRICIOLE“</w:t>
      </w:r>
      <w:proofErr w:type="gramEnd"/>
    </w:p>
    <w:p w14:paraId="320CA8F1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Nabava </w:t>
      </w:r>
      <w:proofErr w:type="spellStart"/>
      <w:r w:rsidRPr="00507405">
        <w:rPr>
          <w:rFonts w:ascii="Arial" w:hAnsi="Arial" w:cs="Arial"/>
          <w:sz w:val="24"/>
          <w:szCs w:val="24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kocki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igračke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sobu</w:t>
      </w:r>
      <w:proofErr w:type="spellEnd"/>
    </w:p>
    <w:p w14:paraId="2AB9F44D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</w:p>
    <w:p w14:paraId="3ADE0424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7251AE9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</w:rPr>
        <w:t>biblioteku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kupljene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slikovnice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knjige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42A2FA8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17288B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1F4266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URED RAVNATELJICE I PSIHOLOGINJE</w:t>
      </w:r>
    </w:p>
    <w:p w14:paraId="2E73222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 </w:t>
      </w:r>
    </w:p>
    <w:p w14:paraId="11F20F7F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uredsko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poslovanje</w:t>
      </w:r>
      <w:proofErr w:type="spellEnd"/>
    </w:p>
    <w:p w14:paraId="0E492463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2705B05D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204B991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DJECA: </w:t>
      </w:r>
    </w:p>
    <w:p w14:paraId="0F3C08FE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0D31B202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posteljinu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4686BBA0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highlight w:val="yellow"/>
          <w:lang w:val="it-IT"/>
        </w:rPr>
      </w:pPr>
      <w:r w:rsidRPr="00507405">
        <w:rPr>
          <w:rFonts w:ascii="Arial" w:hAnsi="Arial" w:cs="Arial"/>
          <w:sz w:val="24"/>
          <w:szCs w:val="24"/>
          <w:highlight w:val="yellow"/>
          <w:lang w:val="it-IT"/>
        </w:rPr>
        <w:t xml:space="preserve"> </w:t>
      </w:r>
    </w:p>
    <w:p w14:paraId="39D8B07F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8F7BF5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37375B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UNIONE ITALIANA “Miglioramento dell’offerta formativa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2021”omogućila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sportskih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elementa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vježbanje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istraživakih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elementa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povećala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dalekozora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nosača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insekata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14.459,28kn. </w:t>
      </w:r>
    </w:p>
    <w:p w14:paraId="5F76FD63" w14:textId="77777777" w:rsidR="00AF5B48" w:rsidRPr="00507405" w:rsidRDefault="00AF5B48" w:rsidP="00AF5B48">
      <w:pPr>
        <w:pStyle w:val="NoSpacing"/>
        <w:tabs>
          <w:tab w:val="center" w:pos="4320"/>
        </w:tabs>
        <w:rPr>
          <w:rFonts w:ascii="Arial" w:hAnsi="Arial" w:cs="Arial"/>
          <w:bCs/>
          <w:sz w:val="24"/>
          <w:szCs w:val="24"/>
          <w:lang w:val="it-IT"/>
        </w:rPr>
      </w:pPr>
    </w:p>
    <w:p w14:paraId="72E3A2FE" w14:textId="77777777" w:rsidR="00AF5B48" w:rsidRPr="00507405" w:rsidRDefault="00AF5B48" w:rsidP="00AF5B48">
      <w:pPr>
        <w:pStyle w:val="NoSpacing"/>
        <w:tabs>
          <w:tab w:val="center" w:pos="4320"/>
        </w:tabs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Universita'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Popolare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omogućila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kupnju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knjiga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-„Libri di testo ausiliari e </w:t>
      </w:r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sussidiari”   </w:t>
      </w:r>
      <w:proofErr w:type="spellStart"/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vlastitom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izboru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za djecu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pripadnike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talijanske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nacionalne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manjine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21F0D6EC" w14:textId="77777777" w:rsidR="00AF5B48" w:rsidRPr="00507405" w:rsidRDefault="00AF5B48" w:rsidP="00AF5B48">
      <w:pPr>
        <w:pStyle w:val="NoSpacing"/>
        <w:tabs>
          <w:tab w:val="center" w:pos="4320"/>
        </w:tabs>
        <w:rPr>
          <w:rFonts w:ascii="Arial" w:hAnsi="Arial" w:cs="Arial"/>
          <w:color w:val="000000" w:themeColor="text1"/>
          <w:sz w:val="24"/>
          <w:szCs w:val="24"/>
          <w:lang w:val="it-IT"/>
        </w:rPr>
      </w:pPr>
    </w:p>
    <w:p w14:paraId="2F71DDE6" w14:textId="77777777" w:rsidR="00AF5B48" w:rsidRPr="00507405" w:rsidRDefault="00AF5B48" w:rsidP="00AF5B48">
      <w:pPr>
        <w:pStyle w:val="NoSpacing"/>
        <w:tabs>
          <w:tab w:val="center" w:pos="4320"/>
        </w:tabs>
        <w:rPr>
          <w:rFonts w:ascii="Arial" w:hAnsi="Arial" w:cs="Arial"/>
          <w:b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Ministarstvo</w:t>
      </w:r>
      <w:proofErr w:type="spellEnd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znanosti</w:t>
      </w:r>
      <w:proofErr w:type="spellEnd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Style w:val="Emphasis"/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  <w:t>obrazovanja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Republike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Hrvatske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omogućilo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nam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održavanje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NTC radionica,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kupnju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materijala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predškolarce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logopedskih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vježbi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predškolsku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djecu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izleta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Pulu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iznosu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od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15.630,00kn.</w:t>
      </w:r>
    </w:p>
    <w:p w14:paraId="3E5A82F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15E2ED8" w14:textId="77777777" w:rsidR="00AF5B48" w:rsidRPr="00507405" w:rsidRDefault="00AF5B48" w:rsidP="00AF5B48">
      <w:pPr>
        <w:pStyle w:val="BodyText"/>
        <w:jc w:val="left"/>
        <w:rPr>
          <w:rFonts w:ascii="Arial" w:hAnsi="Arial" w:cs="Arial"/>
          <w:szCs w:val="24"/>
        </w:rPr>
      </w:pPr>
      <w:proofErr w:type="spellStart"/>
      <w:r w:rsidRPr="00507405">
        <w:rPr>
          <w:rFonts w:ascii="Arial" w:hAnsi="Arial" w:cs="Arial"/>
          <w:szCs w:val="24"/>
        </w:rPr>
        <w:t>Favretto</w:t>
      </w:r>
      <w:proofErr w:type="spellEnd"/>
      <w:r w:rsidRPr="00507405">
        <w:rPr>
          <w:rFonts w:ascii="Arial" w:hAnsi="Arial" w:cs="Arial"/>
          <w:szCs w:val="24"/>
        </w:rPr>
        <w:t xml:space="preserve"> libri SRLS –</w:t>
      </w:r>
      <w:proofErr w:type="spellStart"/>
      <w:r w:rsidRPr="00507405">
        <w:rPr>
          <w:rFonts w:ascii="Arial" w:hAnsi="Arial" w:cs="Arial"/>
          <w:szCs w:val="24"/>
        </w:rPr>
        <w:t>Universita</w:t>
      </w:r>
      <w:proofErr w:type="spellEnd"/>
      <w:r w:rsidRPr="00507405">
        <w:rPr>
          <w:rFonts w:ascii="Arial" w:hAnsi="Arial" w:cs="Arial"/>
          <w:szCs w:val="24"/>
        </w:rPr>
        <w:t xml:space="preserve">' </w:t>
      </w:r>
      <w:proofErr w:type="spellStart"/>
      <w:r w:rsidRPr="00507405">
        <w:rPr>
          <w:rFonts w:ascii="Arial" w:hAnsi="Arial" w:cs="Arial"/>
          <w:szCs w:val="24"/>
        </w:rPr>
        <w:t>popolare</w:t>
      </w:r>
      <w:proofErr w:type="spellEnd"/>
      <w:r w:rsidRPr="00507405">
        <w:rPr>
          <w:rFonts w:ascii="Arial" w:hAnsi="Arial" w:cs="Arial"/>
          <w:szCs w:val="24"/>
        </w:rPr>
        <w:t xml:space="preserve"> di </w:t>
      </w:r>
      <w:proofErr w:type="spellStart"/>
      <w:r w:rsidRPr="00507405">
        <w:rPr>
          <w:rFonts w:ascii="Arial" w:hAnsi="Arial" w:cs="Arial"/>
          <w:szCs w:val="24"/>
        </w:rPr>
        <w:t>Trieste</w:t>
      </w:r>
      <w:proofErr w:type="spellEnd"/>
      <w:r w:rsidRPr="00507405">
        <w:rPr>
          <w:rFonts w:ascii="Arial" w:hAnsi="Arial" w:cs="Arial"/>
          <w:szCs w:val="24"/>
        </w:rPr>
        <w:t xml:space="preserve"> donirali su nam slikovnice za djecu od dvije do pet godina.</w:t>
      </w:r>
    </w:p>
    <w:p w14:paraId="0537DF67" w14:textId="77777777" w:rsidR="00AF5B48" w:rsidRPr="00507405" w:rsidRDefault="00AF5B48" w:rsidP="00AF5B48">
      <w:pPr>
        <w:rPr>
          <w:rFonts w:ascii="Arial" w:hAnsi="Arial" w:cs="Arial"/>
          <w:b/>
          <w:color w:val="FF0000"/>
          <w:sz w:val="24"/>
          <w:szCs w:val="24"/>
          <w:lang w:val="it-IT"/>
        </w:rPr>
      </w:pPr>
    </w:p>
    <w:p w14:paraId="4B82181B" w14:textId="77777777" w:rsidR="00AF5B48" w:rsidRPr="00507405" w:rsidRDefault="00AF5B48" w:rsidP="00AF5B48">
      <w:pPr>
        <w:rPr>
          <w:rFonts w:ascii="Arial" w:hAnsi="Arial" w:cs="Arial"/>
          <w:b/>
          <w:color w:val="FF0000"/>
          <w:sz w:val="24"/>
          <w:szCs w:val="24"/>
          <w:lang w:val="it-IT"/>
        </w:rPr>
      </w:pPr>
    </w:p>
    <w:p w14:paraId="58E3ABA8" w14:textId="77777777" w:rsidR="00AF5B48" w:rsidRPr="00507405" w:rsidRDefault="00AF5B48" w:rsidP="00AF5B48">
      <w:pPr>
        <w:rPr>
          <w:rFonts w:ascii="Arial" w:hAnsi="Arial" w:cs="Arial"/>
          <w:b/>
          <w:color w:val="FF0000"/>
          <w:sz w:val="24"/>
          <w:szCs w:val="24"/>
          <w:lang w:val="it-IT"/>
        </w:rPr>
      </w:pPr>
    </w:p>
    <w:p w14:paraId="313D42C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KUHINJA VRTIĆA:</w:t>
      </w:r>
    </w:p>
    <w:p w14:paraId="16383BC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65995C3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inventar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plastične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posude,kutije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prijevoz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termosice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35D31F39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kuhinje</w:t>
      </w:r>
      <w:proofErr w:type="spellEnd"/>
    </w:p>
    <w:p w14:paraId="7F61AF2F" w14:textId="77777777" w:rsidR="00AF5B48" w:rsidRPr="00507405" w:rsidRDefault="00AF5B48" w:rsidP="00AF5B48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Sredstva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čišćenje</w:t>
      </w:r>
      <w:proofErr w:type="spellEnd"/>
    </w:p>
    <w:p w14:paraId="618AAA57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oličenje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prostorija</w:t>
      </w:r>
      <w:proofErr w:type="spellEnd"/>
    </w:p>
    <w:p w14:paraId="1FB5A6A5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16C6D60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50D3BA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lastRenderedPageBreak/>
        <w:t>Spremačici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osigurana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radna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odjeća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obuća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čišćenje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sredstva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rad.</w:t>
      </w:r>
    </w:p>
    <w:p w14:paraId="47B58A1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A7EB4A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DOMAR-VOZAČ:</w:t>
      </w:r>
    </w:p>
    <w:p w14:paraId="09E6060D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Kupljen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sitni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inventar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rad</w:t>
      </w:r>
    </w:p>
    <w:p w14:paraId="5882D2D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DDFBC8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B505DE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U </w:t>
      </w:r>
      <w:proofErr w:type="gramStart"/>
      <w:r w:rsidRPr="00507405">
        <w:rPr>
          <w:rFonts w:ascii="Arial" w:hAnsi="Arial" w:cs="Arial"/>
          <w:sz w:val="24"/>
          <w:szCs w:val="24"/>
        </w:rPr>
        <w:t>OBJEKTU :</w:t>
      </w:r>
      <w:proofErr w:type="gramEnd"/>
    </w:p>
    <w:p w14:paraId="552E94F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714ECD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održavali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vatrogasni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aparati</w:t>
      </w:r>
      <w:proofErr w:type="spellEnd"/>
    </w:p>
    <w:p w14:paraId="78CEE7A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servis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kuhinjske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nape</w:t>
      </w:r>
    </w:p>
    <w:p w14:paraId="3499826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održavali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kuhinjski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aparati</w:t>
      </w:r>
      <w:proofErr w:type="spellEnd"/>
    </w:p>
    <w:p w14:paraId="002B8A3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računalna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očišćene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servisirane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klime</w:t>
      </w:r>
      <w:proofErr w:type="spellEnd"/>
    </w:p>
    <w:p w14:paraId="21617A8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3A6692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DVORIŠTE I VANJSKI PROSTOR:</w:t>
      </w:r>
    </w:p>
    <w:p w14:paraId="121C0848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Obogaćeni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raslinjem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zemljom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travom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cvijećem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stablima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čempresa</w:t>
      </w:r>
      <w:proofErr w:type="spellEnd"/>
    </w:p>
    <w:p w14:paraId="58767E35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drvenim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kutijama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povrća</w:t>
      </w:r>
      <w:proofErr w:type="spellEnd"/>
    </w:p>
    <w:p w14:paraId="54D49F1B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Tendama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sunce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strani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zgrade</w:t>
      </w:r>
      <w:proofErr w:type="spellEnd"/>
    </w:p>
    <w:p w14:paraId="7BE89F34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Donacija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omogućila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</w:p>
    <w:p w14:paraId="26308A46" w14:textId="77777777" w:rsidR="00AF5B48" w:rsidRPr="00507405" w:rsidRDefault="00AF5B48" w:rsidP="00AF5B48">
      <w:pPr>
        <w:pStyle w:val="ListParagraph"/>
        <w:numPr>
          <w:ilvl w:val="4"/>
          <w:numId w:val="1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rad s </w:t>
      </w:r>
      <w:proofErr w:type="spellStart"/>
      <w:r w:rsidRPr="00507405">
        <w:rPr>
          <w:rFonts w:ascii="Arial" w:hAnsi="Arial" w:cs="Arial"/>
          <w:sz w:val="24"/>
          <w:szCs w:val="24"/>
        </w:rPr>
        <w:t>bagerom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izravnavanje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terena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dvorišta</w:t>
      </w:r>
      <w:proofErr w:type="spellEnd"/>
    </w:p>
    <w:p w14:paraId="2F3566FD" w14:textId="77777777" w:rsidR="00AF5B48" w:rsidRPr="00507405" w:rsidRDefault="00AF5B48" w:rsidP="00AF5B48">
      <w:pPr>
        <w:pStyle w:val="ListParagraph"/>
        <w:numPr>
          <w:ilvl w:val="4"/>
          <w:numId w:val="1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betonske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cijevi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igru</w:t>
      </w:r>
      <w:proofErr w:type="spellEnd"/>
    </w:p>
    <w:p w14:paraId="2EBCBD4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9B6C7B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servisirale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aparati</w:t>
      </w:r>
      <w:proofErr w:type="spellEnd"/>
    </w:p>
    <w:p w14:paraId="1419107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Zagrijavanje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zimskog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perioda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vrši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.</w:t>
      </w:r>
    </w:p>
    <w:p w14:paraId="2099CCF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grijanja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dijelimo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Mate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Balota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Edmondo de Amicis  Buie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regulirano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ugovornim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75A20B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Kućni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majstor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vozač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školskoj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2021/2022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prevozio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7A5CA4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5E4E99D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080159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CC9C0E9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3.  RAD NA 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NJEZI ,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SKRBI  ZA TJELESNI RAST DJECE  I  BRIZI ZA NJIHOVO ZDRAVLJE</w:t>
      </w:r>
    </w:p>
    <w:p w14:paraId="72FA902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179D20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97A717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pozornost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posvećuje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tjelesni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provođenju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tekuću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Državno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pučanstva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cijepljenje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protiv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bolesti,protuepidemijske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prosvjećivanje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stjecanjem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usvajanja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prosvjećivanje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95FBAC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najvažniji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faktor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smislu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imunoloških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funkcija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mentalnih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fizičke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stavljali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oglasnu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ploču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mogli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utječe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88DF26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prilagođavao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zdravijih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Pri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kulturno-higijenskih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zaključiti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ih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karakteristikama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89978D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Čistoća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zraka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ovisi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zraka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prirodnom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umjetnom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ventilacijom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najčešće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provjetravanjem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Neovisno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tome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svježem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zraku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jačanja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otpornosti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2BEA48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Zavodom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uzorke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provjerava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bakteriološka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čistoća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pribora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kuhinji,prostora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kakvoće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distribuciji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ove su godine 2022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prošli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stjecanje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ispravnosti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minimum.</w:t>
      </w:r>
    </w:p>
    <w:p w14:paraId="46B9CA1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pandemija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 19. </w:t>
      </w: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epidemiološkom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službom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učestala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bile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poduzete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epidemiološkim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HZJZ-a i </w:t>
      </w:r>
      <w:proofErr w:type="spellStart"/>
      <w:r w:rsidRPr="00507405">
        <w:rPr>
          <w:rFonts w:ascii="Arial" w:hAnsi="Arial" w:cs="Arial"/>
          <w:sz w:val="24"/>
          <w:szCs w:val="24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epidemiologa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dr.Leke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obavljen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uvid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preventivne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higijenske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sve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popraćeno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redovitim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vođenjem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Do </w:t>
      </w:r>
      <w:proofErr w:type="spellStart"/>
      <w:r w:rsidRPr="00507405">
        <w:rPr>
          <w:rFonts w:ascii="Arial" w:hAnsi="Arial" w:cs="Arial"/>
          <w:sz w:val="24"/>
          <w:szCs w:val="24"/>
        </w:rPr>
        <w:t>mjeseca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veljače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2022.godine </w:t>
      </w:r>
      <w:proofErr w:type="spellStart"/>
      <w:r w:rsidRPr="00507405">
        <w:rPr>
          <w:rFonts w:ascii="Arial" w:hAnsi="Arial" w:cs="Arial"/>
          <w:sz w:val="24"/>
          <w:szCs w:val="24"/>
        </w:rPr>
        <w:t>ravnatelj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obavljao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poslove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medicinskog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namještaja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Pratili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sprečavanje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suzbijanje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Covid-19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izdane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HZJZ i MZO,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objavljivali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Ove godine 2021.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nadlaktice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novoopremljenom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dvorišu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spravi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Poduzete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Protokolu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zabilježene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08BD842" w14:textId="77777777" w:rsidR="00AF5B48" w:rsidRPr="00507405" w:rsidRDefault="00AF5B48" w:rsidP="00AF5B48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Godišnje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izvješće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zdravstvene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voditeljice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pedagošku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godinu</w:t>
      </w:r>
      <w:proofErr w:type="spell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gramStart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2021./</w:t>
      </w:r>
      <w:proofErr w:type="gramEnd"/>
      <w:r w:rsidRPr="00507405"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  <w:t>2022.</w:t>
      </w:r>
    </w:p>
    <w:p w14:paraId="6FF44360" w14:textId="77777777" w:rsidR="00AF5B48" w:rsidRPr="00507405" w:rsidRDefault="00AF5B48" w:rsidP="00AF5B48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  <w:lang w:val="it-IT"/>
        </w:rPr>
      </w:pPr>
    </w:p>
    <w:p w14:paraId="08C9AD31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C05F94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započeo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01.veljače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2022.te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započinje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unapređenja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.“</w:t>
      </w:r>
    </w:p>
    <w:p w14:paraId="4C38254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djelokrugu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prvenstveno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brine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tjelesni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brine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higijensko-sanitarnih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dr.</w:t>
      </w:r>
    </w:p>
    <w:p w14:paraId="20FA050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pažnju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pridaje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alergije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intolerancija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epilepsija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dr.)</w:t>
      </w:r>
    </w:p>
    <w:p w14:paraId="329EE1C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odrađena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antropometrijska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pokazala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većina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krivulje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447CCF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liječničkih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ispričnica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preboljele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18F9C8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D752E6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pratilo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implementiranog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HACCP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382F2B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DDD-a.</w:t>
      </w:r>
    </w:p>
    <w:p w14:paraId="41A5947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ZZJZ Istarske županije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mikrobiološka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ispravnost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kvalitativne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kvantitativne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bazirana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smjernicama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mediteranske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sezonskih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EDCE022" w14:textId="647EEF0A" w:rsidR="00AF5B48" w:rsidRPr="00FB766F" w:rsidRDefault="00AF5B48" w:rsidP="00FB766F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2021./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22. rad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HZJZ,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Ministarstva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Nacionalnog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stožera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epidemiološke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uzrokovane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COVID-19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pandemijom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maksimalan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trud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rad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sigurnim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A8F4B86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  <w:lang w:val="it-IT"/>
        </w:rPr>
        <w:t>                                         </w:t>
      </w:r>
    </w:p>
    <w:p w14:paraId="06511EFD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proofErr w:type="gram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Brtonigla,  2022.god</w:t>
      </w:r>
      <w:proofErr w:type="gram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,</w:t>
      </w:r>
    </w:p>
    <w:p w14:paraId="711E7213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380B3C83" w14:textId="51D7F280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                                              </w:t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="00FB766F">
        <w:rPr>
          <w:rFonts w:ascii="Arial" w:hAnsi="Arial" w:cs="Arial"/>
          <w:color w:val="222222"/>
          <w:sz w:val="24"/>
          <w:szCs w:val="24"/>
          <w:lang w:val="it-IT"/>
        </w:rPr>
        <w:t xml:space="preserve">  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voditeljica</w:t>
      </w:r>
      <w:proofErr w:type="spellEnd"/>
    </w:p>
    <w:p w14:paraId="221D3FF0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  <w:t xml:space="preserve">Monika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Prodan</w:t>
      </w:r>
      <w:proofErr w:type="spellEnd"/>
    </w:p>
    <w:p w14:paraId="572AA590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                                                      </w:t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  <w:r w:rsidRPr="00507405">
        <w:rPr>
          <w:rFonts w:ascii="Arial" w:hAnsi="Arial" w:cs="Arial"/>
          <w:color w:val="222222"/>
          <w:sz w:val="24"/>
          <w:szCs w:val="24"/>
          <w:lang w:val="it-IT"/>
        </w:rPr>
        <w:tab/>
      </w:r>
    </w:p>
    <w:p w14:paraId="1A1E7B2D" w14:textId="77777777" w:rsidR="00AF5B48" w:rsidRPr="00507405" w:rsidRDefault="00AF5B48" w:rsidP="00AF5B48">
      <w:pPr>
        <w:shd w:val="clear" w:color="auto" w:fill="FFFFFF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0439DAFF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A37045C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80DAC26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D7BAC85" w14:textId="6BAF1D8D" w:rsidR="00AF5B48" w:rsidRPr="00507405" w:rsidRDefault="00AF5B48" w:rsidP="00AF5B48">
      <w:pPr>
        <w:rPr>
          <w:rFonts w:ascii="Arial" w:hAnsi="Arial" w:cs="Arial"/>
          <w:b/>
          <w:color w:val="3B3F4A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PREHRANA</w:t>
      </w:r>
      <w:r w:rsidRPr="00507405">
        <w:rPr>
          <w:rFonts w:ascii="Arial" w:hAnsi="Arial" w:cs="Arial"/>
          <w:b/>
          <w:color w:val="3B3F4A"/>
          <w:sz w:val="24"/>
          <w:szCs w:val="24"/>
          <w:shd w:val="clear" w:color="auto" w:fill="F5FAF8"/>
          <w:lang w:val="it-IT"/>
        </w:rPr>
        <w:t xml:space="preserve"> </w:t>
      </w:r>
    </w:p>
    <w:p w14:paraId="0C965F22" w14:textId="77777777" w:rsidR="00AF5B48" w:rsidRPr="00507405" w:rsidRDefault="00AF5B48" w:rsidP="00AF5B48">
      <w:pPr>
        <w:rPr>
          <w:rFonts w:ascii="Arial" w:hAnsi="Arial" w:cs="Arial"/>
          <w:color w:val="3B3F4A"/>
          <w:sz w:val="24"/>
          <w:szCs w:val="24"/>
          <w:shd w:val="clear" w:color="auto" w:fill="F5FAF8"/>
          <w:lang w:val="it-IT"/>
        </w:rPr>
      </w:pPr>
    </w:p>
    <w:p w14:paraId="7FCC55B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normativima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1. i 3.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ponuđenih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ZZJZ Pula.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unose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suvremeni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vrstu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gotovog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obroka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(2 x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strane ZZJZ Pula.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Cjelokupan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kvantitete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veliki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trud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režima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(HACCAP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D0160C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8EB036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DNEVNI ODMOR</w:t>
      </w:r>
    </w:p>
    <w:p w14:paraId="0AEEF824" w14:textId="77777777" w:rsidR="00AF5B48" w:rsidRPr="00507405" w:rsidRDefault="00AF5B48" w:rsidP="00AF5B48">
      <w:pPr>
        <w:ind w:left="360" w:firstLine="34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</w:t>
      </w:r>
    </w:p>
    <w:p w14:paraId="0CB22F8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počinje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12.00 sati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 i 12.30 sati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15.00 sati. </w:t>
      </w:r>
    </w:p>
    <w:p w14:paraId="2AD54B1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3ADB7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A74BB89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TJELESNI RAST I RAZVOJ DJECE </w:t>
      </w:r>
    </w:p>
    <w:p w14:paraId="7B4B4D75" w14:textId="77777777" w:rsidR="00AF5B48" w:rsidRPr="00507405" w:rsidRDefault="00AF5B48" w:rsidP="00AF5B48">
      <w:pPr>
        <w:ind w:left="360"/>
        <w:rPr>
          <w:rFonts w:ascii="Arial" w:hAnsi="Arial" w:cs="Arial"/>
          <w:b/>
          <w:sz w:val="24"/>
          <w:szCs w:val="24"/>
          <w:lang w:val="it-IT"/>
        </w:rPr>
      </w:pPr>
    </w:p>
    <w:p w14:paraId="12E787C7" w14:textId="77777777" w:rsidR="00AF5B48" w:rsidRPr="00507405" w:rsidRDefault="00AF5B48" w:rsidP="00AF5B48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5750A3F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pažnja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posvećuje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kretanju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motoričkih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tjelesnim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zatvorenom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jačanja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motoričke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sposobnosti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BAE8621" w14:textId="77777777" w:rsidR="00AF5B48" w:rsidRPr="00507405" w:rsidRDefault="00AF5B48" w:rsidP="00AF5B48">
      <w:pPr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15C8C9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mnogo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neovisno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prilikama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zatvoreni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vježbanje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koristimo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iznimnim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6892B5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75120F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E6B9AE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PREVENCIJA </w:t>
      </w:r>
    </w:p>
    <w:p w14:paraId="71222F3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77B0E2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6DAC3A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deratizacija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dezinsekcija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 -19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aerosolom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Istarske Županije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1910DE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zaposleni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Zavoda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Istarske Županije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epidemiologiju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Ispostava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Umag.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Problem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ukazao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medicine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Umaga te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pronalazak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otežan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4CF12C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71087E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  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papirnati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ručnici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sapun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papirnate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maramice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salvete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Pojačana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0399AE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CF96E4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dezinficiraju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dozvoljenim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količini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omjeru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puta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808A77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Spremačica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zadužena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F0E061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COVID 19 </w:t>
      </w:r>
    </w:p>
    <w:p w14:paraId="680D0D4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7C343F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napisani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Protokoli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plan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čišćenja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dolasku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9135F8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povećana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to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većem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ZZJZ Pula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Umaga. </w:t>
      </w:r>
    </w:p>
    <w:p w14:paraId="7743AC9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A41A0E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4.ODGOJNO- OBRAZOVNI RAD</w:t>
      </w:r>
    </w:p>
    <w:p w14:paraId="42C7B69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2B4502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A743386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Program rada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"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usmjerenju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naobrazbe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",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Kurikulumu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naobrazbe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6E9747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52619C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prilagođen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razvojnim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socijalnim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ekonomskim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1B8B12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isključivo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10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57008CA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660E2A5C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Iznosila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reakcijama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ponašanjima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87C0AB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tri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rad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valorizacija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popunjavala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plan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plan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permanentnog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istih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</w:p>
    <w:p w14:paraId="59B44C5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4E1D6CF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protekloj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povoljnih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potpun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jednakih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6FAB34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Težili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k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povoljnih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cjelokupni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tjelesnih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spoznajnih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socio-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emocionalnih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duhovnih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ABD13E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postignuća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okruženje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dokumentirajući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segment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mape. One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predstavljaju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njegovom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navikama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postignućima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2B1154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4E8929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7EF7667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74224E79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63296C2B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4727A355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highlight w:val="green"/>
          <w:lang w:val="it-IT"/>
        </w:rPr>
      </w:pPr>
    </w:p>
    <w:p w14:paraId="56B1DB6E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ostvarili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>:</w:t>
      </w:r>
    </w:p>
    <w:p w14:paraId="003BE5DA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4ED9C56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A93554C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RUJAN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013C4CD0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Početak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nove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pedagoške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godine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uspješna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adaptacija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novoupisane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djece</w:t>
      </w:r>
      <w:proofErr w:type="spellEnd"/>
    </w:p>
    <w:p w14:paraId="015B8B87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Dana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Policije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raznim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aktivnostima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(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dokumentarac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o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policijskoj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postavi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zanimanje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policajca,izrada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zatvora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od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kartona,lisica,palica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auta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)</w:t>
      </w:r>
    </w:p>
    <w:p w14:paraId="300463DB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Hrvatskog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Olimpijskog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nogometnom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igralištu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(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razne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sportske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)</w:t>
      </w:r>
    </w:p>
    <w:p w14:paraId="3377952C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0DA2848E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  LISTOPAD:</w:t>
      </w:r>
    </w:p>
    <w:p w14:paraId="2EC3E2F6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bake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2BE6CF5F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Dječji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tjedan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5-9.10.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2021 :</w:t>
      </w:r>
      <w:proofErr w:type="gramEnd"/>
    </w:p>
    <w:p w14:paraId="50AE4318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„3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praščića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  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izvedbi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odgojiteljica</w:t>
      </w:r>
      <w:proofErr w:type="spellEnd"/>
    </w:p>
    <w:p w14:paraId="4850CE2A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dječja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biciklijada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suradnji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5F020CB4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film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pidžama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party</w:t>
      </w:r>
    </w:p>
    <w:p w14:paraId="6CAE415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poklonjena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od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Općine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Brtonigla-Verteneglio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Mudra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glava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maloga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mrava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“ u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ZT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Općine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Brtonigla-Verteneglio</w:t>
      </w:r>
    </w:p>
    <w:p w14:paraId="740E5CCE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„To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sam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nema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ista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izložba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dječjih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radova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660B4ABD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Berba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maslina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kod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vrtićkih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obitelji</w:t>
      </w:r>
      <w:proofErr w:type="spellEnd"/>
    </w:p>
    <w:p w14:paraId="5A3F10E5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Dani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kruha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plodovi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zemlje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roditelj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kuhar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skupini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40781209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službeno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otvorenje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novog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adaptiranog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nadograđenog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dijela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kraći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program</w:t>
      </w:r>
    </w:p>
    <w:p w14:paraId="5958ABE0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 - Halloween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party,dječji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maskenbal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radionica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roditelji-djeca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izložba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bundeva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ispred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 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Zajednice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talijana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39C68A97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realizacija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projekta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Čitam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–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čitaš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“-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suradnja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općinskih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djelatnica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10BF9102" w14:textId="77777777" w:rsidR="00AF5B48" w:rsidRPr="00FB766F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B766F">
        <w:rPr>
          <w:rFonts w:ascii="Arial" w:hAnsi="Arial" w:cs="Arial"/>
          <w:color w:val="000000"/>
          <w:sz w:val="24"/>
          <w:szCs w:val="24"/>
          <w:lang w:val="it-IT"/>
        </w:rPr>
        <w:t>-</w:t>
      </w:r>
      <w:r w:rsidRPr="00FB766F">
        <w:rPr>
          <w:rFonts w:ascii="Arial" w:hAnsi="Arial" w:cs="Arial"/>
          <w:color w:val="000000"/>
          <w:sz w:val="24"/>
          <w:szCs w:val="24"/>
          <w:lang w:val="it-IT"/>
        </w:rPr>
        <w:tab/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izlet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Novigrad – more,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prirodni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materijali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,</w:t>
      </w:r>
    </w:p>
    <w:p w14:paraId="202ABE83" w14:textId="77777777" w:rsidR="00AF5B48" w:rsidRPr="00FB766F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- 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posjeta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Gradskoj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knjižnici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Novigrad</w:t>
      </w:r>
    </w:p>
    <w:p w14:paraId="22DB77B1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588B7B72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7A0B9C74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>STUDENI</w:t>
      </w:r>
    </w:p>
    <w:p w14:paraId="2A7DF864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Eksperimenti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djecom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sklopu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projekta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 xml:space="preserve">“  </w:t>
      </w:r>
      <w:r w:rsidRPr="00FB766F">
        <w:rPr>
          <w:rFonts w:ascii="Arial" w:hAnsi="Arial" w:cs="Arial"/>
          <w:i/>
          <w:sz w:val="24"/>
          <w:szCs w:val="24"/>
          <w:vertAlign w:val="superscript"/>
        </w:rPr>
        <w:t>4</w:t>
      </w:r>
      <w:proofErr w:type="gramEnd"/>
      <w:r w:rsidRPr="00FB766F">
        <w:rPr>
          <w:rFonts w:ascii="Arial" w:hAnsi="Arial" w:cs="Arial"/>
          <w:i/>
          <w:sz w:val="24"/>
          <w:szCs w:val="24"/>
          <w:vertAlign w:val="superscript"/>
        </w:rPr>
        <w:t xml:space="preserve"> E</w:t>
      </w:r>
      <w:r w:rsidRPr="00FB766F">
        <w:rPr>
          <w:rFonts w:ascii="Arial" w:hAnsi="Arial" w:cs="Arial"/>
          <w:sz w:val="24"/>
          <w:szCs w:val="24"/>
          <w:vertAlign w:val="superscript"/>
        </w:rPr>
        <w:t xml:space="preserve">LEMENTI“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skupina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Folletti</w:t>
      </w:r>
      <w:proofErr w:type="spellEnd"/>
    </w:p>
    <w:p w14:paraId="3DAEDDAF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Na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tragovima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„Tete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Jeseni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suradnja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odgojiteljicom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mirovini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787B55BE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lutkarska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sobama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Dana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kazališta</w:t>
      </w:r>
      <w:proofErr w:type="spellEnd"/>
    </w:p>
    <w:p w14:paraId="2E954BB1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Izlazak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jasliče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i ostale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pored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mora - Novigrad ''</w:t>
      </w:r>
      <w:proofErr w:type="gramStart"/>
      <w:r w:rsidRPr="00FB766F">
        <w:rPr>
          <w:rFonts w:ascii="Arial" w:hAnsi="Arial" w:cs="Arial"/>
          <w:sz w:val="24"/>
          <w:szCs w:val="24"/>
          <w:lang w:val="it-IT"/>
        </w:rPr>
        <w:t>Pineta“</w:t>
      </w:r>
      <w:proofErr w:type="gramEnd"/>
      <w:r w:rsidRPr="00FB766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promatranje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jesen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sakupljanje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jesenski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plodova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prirodnih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poticaji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0858DE8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FB766F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berba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maslina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susjedstvu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mlađe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skupine</w:t>
      </w:r>
      <w:proofErr w:type="spellEnd"/>
    </w:p>
    <w:p w14:paraId="0EA1D780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71D4F149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>PROSINAC</w:t>
      </w:r>
    </w:p>
    <w:p w14:paraId="113968A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priče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temu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 „</w:t>
      </w:r>
      <w:proofErr w:type="spellStart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Sv.Nikole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“ –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darovi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čizmicama</w:t>
      </w:r>
      <w:proofErr w:type="spellEnd"/>
    </w:p>
    <w:p w14:paraId="6271385E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realizacija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projekta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čitaš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načelnika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Općine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Brtoniga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-Verteneglio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pripovjedanje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omiljene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priče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djetinjstva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te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igra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nastavi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priču</w:t>
      </w:r>
      <w:proofErr w:type="spellEnd"/>
    </w:p>
    <w:p w14:paraId="2C8C5C98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zbog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bolesti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cijele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skupine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Folletti“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Djeda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Mraz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je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odgajateljicama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posjetio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svako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dijete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kućnu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adresu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1FC90305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vanjsku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preostalu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djecu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izrađen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kutak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Mraza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podjela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njem</w:t>
      </w:r>
      <w:proofErr w:type="spellEnd"/>
    </w:p>
    <w:p w14:paraId="7D859B73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Novigradskom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vrtiću-odgojiteljice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talijanskog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Girasole“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poklanjaju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djeci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lutkarsku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predstavu</w:t>
      </w:r>
      <w:proofErr w:type="spellEnd"/>
    </w:p>
    <w:p w14:paraId="09A9734E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domu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nezbrinutu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djecu,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Hrvatski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Leskovac,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Zagreb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(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ispunili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smo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želje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pomoć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djelatnika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te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uoči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Badnje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večeri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djelatnici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odnijeli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Zagreb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)</w:t>
      </w:r>
    </w:p>
    <w:p w14:paraId="44B939C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Domu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starije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Novigrad,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Djed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Mraz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razveselio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štićenike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doma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prigodne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darove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djelatnici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pripremili</w:t>
      </w:r>
      <w:proofErr w:type="spellEnd"/>
    </w:p>
    <w:p w14:paraId="10EB255F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Pripreme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Božićnu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koju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kraju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smo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odgodili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jer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nije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bilo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djece</w:t>
      </w:r>
      <w:proofErr w:type="spellEnd"/>
    </w:p>
    <w:p w14:paraId="28057452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predstava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koju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smo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pripremili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za djecu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odgođena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radi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odsutnosti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odgajateljice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djelatnice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zaražene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Covid - 19. </w:t>
      </w:r>
    </w:p>
    <w:p w14:paraId="744C3A37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2B623450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717D9CED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7AFA3551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6BDC6321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00D3C8D3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57CC066A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491F0074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45612F51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3C6113B6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SIJEČANJ </w:t>
      </w:r>
    </w:p>
    <w:p w14:paraId="733E0C6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Dan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snijegu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odgođen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zbog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nedostataka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snijega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2E6F8D3D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rad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projektu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„i 4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elementi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>“</w:t>
      </w:r>
      <w:proofErr w:type="gramEnd"/>
    </w:p>
    <w:p w14:paraId="088A1656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Trst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„Immaginario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scentifico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nije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se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odradio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zbog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Eu Covid-19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potvrda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3487850F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     </w:t>
      </w:r>
    </w:p>
    <w:p w14:paraId="4E08638B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>VELJAČA</w:t>
      </w:r>
    </w:p>
    <w:p w14:paraId="32DFB632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Mjesec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maškara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;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vezane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maškare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izradu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raznih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maski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;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kostima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tijekom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mjeseca</w:t>
      </w:r>
      <w:proofErr w:type="spellEnd"/>
    </w:p>
    <w:p w14:paraId="4B5D68D1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Valentinova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izlet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Karigador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hranjenje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galeba</w:t>
      </w:r>
      <w:proofErr w:type="spellEnd"/>
    </w:p>
    <w:p w14:paraId="598AECC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Tradicionalna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maskirana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povorka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Brtonigli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(tema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kostima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: i 4 elementi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izrađena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prirodnih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materijala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uključenje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)</w:t>
      </w:r>
    </w:p>
    <w:p w14:paraId="41AB23E7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Jednodnevni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Gorski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Kotar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Šumskoj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bajci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upoznavanje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šumskim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životinjama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Parka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šume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Golubinjak</w:t>
      </w:r>
      <w:proofErr w:type="spellEnd"/>
    </w:p>
    <w:p w14:paraId="5D8D2DEE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0C27FB93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OŽUJAK </w:t>
      </w:r>
    </w:p>
    <w:p w14:paraId="74EAF065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„Dana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žena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pokloni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za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mame</w:t>
      </w:r>
      <w:proofErr w:type="spellEnd"/>
    </w:p>
    <w:p w14:paraId="74154328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„Dana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Očeva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“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prigodne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radove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tatama</w:t>
      </w:r>
      <w:proofErr w:type="spellEnd"/>
    </w:p>
    <w:p w14:paraId="6EBE4818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Svjetskog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vode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14E0B695" w14:textId="77777777" w:rsidR="00AF5B48" w:rsidRPr="00FB766F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Projekt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Erasmus +-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proširivanje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vokabulara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-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nepoznate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/</w:t>
      </w:r>
      <w:proofErr w:type="gram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nove 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riječi</w:t>
      </w:r>
      <w:proofErr w:type="spellEnd"/>
      <w:proofErr w:type="gram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priča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zapisivanje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objašnjavanje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)</w:t>
      </w:r>
    </w:p>
    <w:p w14:paraId="0BC94155" w14:textId="77777777" w:rsidR="00AF5B48" w:rsidRPr="00FB766F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- instrumenti i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glazba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-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igre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prepoznavanje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slušanje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likovni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izraz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glazbenih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djela</w:t>
      </w:r>
      <w:proofErr w:type="spellEnd"/>
      <w:r w:rsidRPr="00FB766F">
        <w:rPr>
          <w:rFonts w:ascii="Arial" w:hAnsi="Arial" w:cs="Arial"/>
          <w:color w:val="000000"/>
          <w:sz w:val="24"/>
          <w:szCs w:val="24"/>
          <w:lang w:val="it-IT"/>
        </w:rPr>
        <w:t>)</w:t>
      </w:r>
    </w:p>
    <w:p w14:paraId="42DC0D21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NTC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odgojiteljicama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predškolarcima</w:t>
      </w:r>
      <w:proofErr w:type="spellEnd"/>
    </w:p>
    <w:p w14:paraId="0EF08E1F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realizacija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projekta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čitaš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suradnja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spoznatom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pjevačicom</w:t>
      </w:r>
      <w:proofErr w:type="spellEnd"/>
    </w:p>
    <w:p w14:paraId="3D88FAA7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4B04A5C5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>TRAVANJ</w:t>
      </w:r>
    </w:p>
    <w:p w14:paraId="0C584CE3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stomatološkoj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ordinaciji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Brtonigla</w:t>
      </w:r>
    </w:p>
    <w:p w14:paraId="328A5D88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temu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zdravlja</w:t>
      </w:r>
      <w:proofErr w:type="spellEnd"/>
    </w:p>
    <w:p w14:paraId="013305AC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blagdana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Uskrsa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razne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aktivnosti</w:t>
      </w:r>
      <w:proofErr w:type="spellEnd"/>
    </w:p>
    <w:p w14:paraId="1D6D541B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Svjetski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dani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dječje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knjige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čitanje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knjiga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slikovnica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</w:p>
    <w:p w14:paraId="06404144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Izlet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Momjan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posjet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starom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dvorcu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Rota (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skriveno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blago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riječima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;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priča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„La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leggenda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del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castello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di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</w:rPr>
        <w:t>Momiano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>“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posjet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Piskima-prirodni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istarski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fenomen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ručak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otvorenom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Marušići</w:t>
      </w:r>
      <w:proofErr w:type="spellEnd"/>
    </w:p>
    <w:p w14:paraId="6A14882F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Dan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planete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Zemlje-obilježavanje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dana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slikanje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glazbu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</w:rPr>
        <w:t>plesu</w:t>
      </w:r>
      <w:proofErr w:type="spellEnd"/>
    </w:p>
    <w:p w14:paraId="30B9574B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radionica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fotografiranja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Brtonigle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 „Brtonigla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očima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djeteta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“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51569CBB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„Na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moj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način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“ -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otvaranje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izložbe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dječjih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radova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fotografija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prostorijama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02C78C87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općinskih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djelatnika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turista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izložbu</w:t>
      </w:r>
      <w:proofErr w:type="spellEnd"/>
    </w:p>
    <w:p w14:paraId="3C66BB4F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realizacija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projekta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:</w:t>
      </w:r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čitaš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suradnja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književnicom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Eko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slikovnice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: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Labelko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spašava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svijet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gledanje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HRT-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ovog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kratkometražnog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filma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Jedan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bez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struje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eko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aktivnosti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istu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temu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suradnja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roditeljima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sadnja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briga o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sjemenkama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izrada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drvenih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kasuna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na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dvorištu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briga o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posijanom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voću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povrću</w:t>
      </w:r>
      <w:proofErr w:type="spellEnd"/>
    </w:p>
    <w:p w14:paraId="4C2C9C3E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6672DF7F" w14:textId="77777777" w:rsidR="00AF5B48" w:rsidRPr="00FB766F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FB766F">
        <w:rPr>
          <w:rFonts w:ascii="Arial" w:hAnsi="Arial" w:cs="Arial"/>
          <w:sz w:val="24"/>
          <w:szCs w:val="24"/>
          <w:vertAlign w:val="superscript"/>
        </w:rPr>
        <w:t xml:space="preserve">SVIBANJ </w:t>
      </w:r>
    </w:p>
    <w:p w14:paraId="5FF4F755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obilježen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„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Majčin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proofErr w:type="gram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dan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“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uz</w:t>
      </w:r>
      <w:proofErr w:type="spellEnd"/>
      <w:proofErr w:type="gram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likovne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radove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poklone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mamama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</w:p>
    <w:p w14:paraId="53C15CCE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uređivanje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vanjskog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prostora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cvijećem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mali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vrt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sa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sadnicama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koji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su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djeca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roditelji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posadili</w:t>
      </w:r>
      <w:proofErr w:type="spellEnd"/>
    </w:p>
    <w:p w14:paraId="3C123E60" w14:textId="77777777" w:rsidR="00AF5B48" w:rsidRPr="00FB766F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završni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izlet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-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vožnja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vlakom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Kanfanar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-Pula,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Arene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priča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o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Vilama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Šijanska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šuma-ručak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igra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zabavni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park -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dvorac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Sanct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Michael) –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uključene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dvije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mame</w:t>
      </w:r>
      <w:proofErr w:type="spellEnd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vertAlign w:val="superscript"/>
          <w:lang w:val="it-IT"/>
        </w:rPr>
        <w:t>Ukrajinke</w:t>
      </w:r>
      <w:proofErr w:type="spellEnd"/>
    </w:p>
    <w:p w14:paraId="22EFC62A" w14:textId="77777777" w:rsidR="00AF5B48" w:rsidRPr="00FB766F" w:rsidRDefault="00AF5B48" w:rsidP="00AF5B48">
      <w:pPr>
        <w:pStyle w:val="ListParagraph"/>
        <w:widowControl w:val="0"/>
        <w:numPr>
          <w:ilvl w:val="0"/>
          <w:numId w:val="19"/>
        </w:numPr>
        <w:suppressAutoHyphens/>
        <w:overflowPunct w:val="0"/>
        <w:autoSpaceDE w:val="0"/>
        <w:autoSpaceDN w:val="0"/>
        <w:spacing w:line="360" w:lineRule="auto"/>
        <w:contextualSpacing/>
        <w:jc w:val="both"/>
        <w:textAlignment w:val="baseline"/>
        <w:rPr>
          <w:rFonts w:ascii="Arial" w:hAnsi="Arial" w:cs="Arial"/>
          <w:sz w:val="24"/>
          <w:szCs w:val="24"/>
          <w:lang w:val="it-IT"/>
        </w:rPr>
      </w:pPr>
      <w:r w:rsidRPr="00FB766F">
        <w:rPr>
          <w:rFonts w:ascii="Arial" w:hAnsi="Arial" w:cs="Arial"/>
          <w:sz w:val="24"/>
          <w:szCs w:val="24"/>
          <w:lang w:val="it-IT"/>
        </w:rPr>
        <w:t xml:space="preserve">– Radionica s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jasličara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“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Obogatimo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naše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dvorište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” s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rciklo</w:t>
      </w:r>
      <w:proofErr w:type="spellEnd"/>
      <w:r w:rsidRPr="00FB766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B766F">
        <w:rPr>
          <w:rFonts w:ascii="Arial" w:hAnsi="Arial" w:cs="Arial"/>
          <w:sz w:val="24"/>
          <w:szCs w:val="24"/>
          <w:lang w:val="it-IT"/>
        </w:rPr>
        <w:t>materijalima</w:t>
      </w:r>
      <w:proofErr w:type="spellEnd"/>
    </w:p>
    <w:p w14:paraId="6391F234" w14:textId="77777777" w:rsidR="00AF5B48" w:rsidRPr="00507405" w:rsidRDefault="00AF5B48" w:rsidP="00AF5B48">
      <w:pPr>
        <w:pStyle w:val="ListParagraph"/>
        <w:widowControl w:val="0"/>
        <w:numPr>
          <w:ilvl w:val="0"/>
          <w:numId w:val="19"/>
        </w:numPr>
        <w:suppressAutoHyphens/>
        <w:overflowPunct w:val="0"/>
        <w:autoSpaceDE w:val="0"/>
        <w:autoSpaceDN w:val="0"/>
        <w:spacing w:line="360" w:lineRule="auto"/>
        <w:contextualSpacing/>
        <w:jc w:val="both"/>
        <w:textAlignment w:val="baseline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Predstave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–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prirodni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materijali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– „Boca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tražila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smisao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“ i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lastRenderedPageBreak/>
        <w:t>“Erasmus +“</w:t>
      </w:r>
    </w:p>
    <w:p w14:paraId="71059086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ravnateljice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psihologinje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Italiji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–Meldola –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Erasmus+</w:t>
      </w:r>
    </w:p>
    <w:p w14:paraId="7D866A8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vertAlign w:val="superscript"/>
          <w:lang w:val="it-IT"/>
        </w:rPr>
      </w:pPr>
    </w:p>
    <w:p w14:paraId="28B09A3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vertAlign w:val="superscript"/>
        </w:rPr>
      </w:pPr>
      <w:r w:rsidRPr="00507405">
        <w:rPr>
          <w:rFonts w:ascii="Arial" w:hAnsi="Arial" w:cs="Arial"/>
          <w:sz w:val="24"/>
          <w:szCs w:val="24"/>
          <w:vertAlign w:val="superscript"/>
          <w:lang w:val="it-IT"/>
        </w:rPr>
        <w:t xml:space="preserve">  </w:t>
      </w:r>
      <w:r w:rsidRPr="00507405">
        <w:rPr>
          <w:rFonts w:ascii="Arial" w:hAnsi="Arial" w:cs="Arial"/>
          <w:sz w:val="24"/>
          <w:szCs w:val="24"/>
          <w:vertAlign w:val="superscript"/>
        </w:rPr>
        <w:t>LIPANJ:</w:t>
      </w:r>
    </w:p>
    <w:p w14:paraId="1A1961F0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izlet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u Novigrad (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Pineta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vožnja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vlakićem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kupanje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igra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mjestu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Mareda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>)</w:t>
      </w:r>
    </w:p>
    <w:p w14:paraId="5ACEF6DF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ravnateljice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psihologinje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Švedskoj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Erasmus+</w:t>
      </w:r>
    </w:p>
    <w:p w14:paraId="50E1BC2D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  <w:vertAlign w:val="superscript"/>
        </w:rPr>
      </w:pP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jedan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dan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bazenima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- Kamp Umag-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vertAlign w:val="superscript"/>
        </w:rPr>
        <w:t>poklon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predškolarcima</w:t>
      </w:r>
      <w:proofErr w:type="spellEnd"/>
      <w:proofErr w:type="gramEnd"/>
    </w:p>
    <w:p w14:paraId="7EFCEB27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završno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druženja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pozdrav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predškolarcima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glazbu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vertAlign w:val="superscript"/>
        </w:rPr>
        <w:t>ples,recitacije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dvorištu</w:t>
      </w:r>
      <w:proofErr w:type="spellEnd"/>
      <w:r w:rsidRPr="00507405">
        <w:rPr>
          <w:rFonts w:ascii="Arial" w:hAnsi="Arial" w:cs="Arial"/>
          <w:sz w:val="24"/>
          <w:szCs w:val="24"/>
          <w:vertAlign w:val="superscrip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vertAlign w:val="superscript"/>
        </w:rPr>
        <w:t>vrtića</w:t>
      </w:r>
      <w:proofErr w:type="spellEnd"/>
    </w:p>
    <w:p w14:paraId="47D62B15" w14:textId="77777777" w:rsidR="00AF5B48" w:rsidRPr="00507405" w:rsidRDefault="00AF5B48" w:rsidP="00AF5B48">
      <w:pPr>
        <w:pStyle w:val="ListParagraph"/>
        <w:numPr>
          <w:ilvl w:val="0"/>
          <w:numId w:val="19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završno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druženje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Pineti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</w:rPr>
        <w:t>mlađe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jasličke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skupine</w:t>
      </w:r>
      <w:proofErr w:type="spellEnd"/>
    </w:p>
    <w:p w14:paraId="7E3F9E7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9AF334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14E913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</w:rPr>
      </w:pPr>
    </w:p>
    <w:p w14:paraId="3E26D3B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obrazovni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obogatili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nizom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projekata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vanjskim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sudjelovanjem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koji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nastavljaju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2022./2023.godini:</w:t>
      </w:r>
    </w:p>
    <w:p w14:paraId="7293CA72" w14:textId="77777777" w:rsidR="00AF5B48" w:rsidRPr="00507405" w:rsidRDefault="00AF5B48" w:rsidP="00AF5B48">
      <w:pPr>
        <w:rPr>
          <w:rFonts w:ascii="Arial" w:hAnsi="Arial" w:cs="Arial"/>
          <w:color w:val="1F497D"/>
          <w:sz w:val="24"/>
          <w:szCs w:val="24"/>
        </w:rPr>
      </w:pPr>
    </w:p>
    <w:p w14:paraId="2ACA75F8" w14:textId="77777777" w:rsidR="00AF5B48" w:rsidRPr="00507405" w:rsidRDefault="00AF5B48" w:rsidP="00AF5B48">
      <w:pPr>
        <w:pStyle w:val="ListParagraph"/>
        <w:numPr>
          <w:ilvl w:val="0"/>
          <w:numId w:val="28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1F497D"/>
          <w:sz w:val="24"/>
          <w:szCs w:val="24"/>
          <w:lang w:val="it-IT"/>
        </w:rPr>
        <w:t>I</w:t>
      </w:r>
      <w:r w:rsidRPr="00507405">
        <w:rPr>
          <w:rFonts w:ascii="Arial" w:hAnsi="Arial" w:cs="Arial"/>
          <w:bCs/>
          <w:sz w:val="24"/>
          <w:szCs w:val="24"/>
          <w:lang w:val="it-IT"/>
        </w:rPr>
        <w:t>nformatizacija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uspostava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cjelovite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elektroničke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usluge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obrazovne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.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e-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Upise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uspjeli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implementirati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, ali s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malim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teškoćama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341C7CFE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</w:p>
    <w:p w14:paraId="43F3E434" w14:textId="77777777" w:rsidR="00AF5B48" w:rsidRPr="00507405" w:rsidRDefault="00AF5B48" w:rsidP="00AF5B48">
      <w:pPr>
        <w:pStyle w:val="ListParagraph"/>
        <w:numPr>
          <w:ilvl w:val="0"/>
          <w:numId w:val="38"/>
        </w:numPr>
        <w:autoSpaceDE w:val="0"/>
        <w:autoSpaceDN w:val="0"/>
        <w:contextualSpacing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en-US"/>
        </w:rPr>
        <w:t>Nastavili</w:t>
      </w:r>
      <w:proofErr w:type="spellEnd"/>
      <w:r w:rsidRPr="0050740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en-US"/>
        </w:rPr>
        <w:t>smo</w:t>
      </w:r>
      <w:proofErr w:type="spellEnd"/>
      <w:r w:rsidRPr="0050740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en-US"/>
        </w:rPr>
        <w:t>projekt</w:t>
      </w:r>
      <w:proofErr w:type="spellEnd"/>
      <w:r w:rsidRPr="00507405">
        <w:rPr>
          <w:rFonts w:ascii="Arial" w:hAnsi="Arial" w:cs="Arial"/>
          <w:bCs/>
          <w:sz w:val="24"/>
          <w:szCs w:val="24"/>
          <w:lang w:val="en-US"/>
        </w:rPr>
        <w:t xml:space="preserve"> Erasmus</w:t>
      </w:r>
      <w:proofErr w:type="gramStart"/>
      <w:r w:rsidRPr="00507405">
        <w:rPr>
          <w:rFonts w:ascii="Arial" w:hAnsi="Arial" w:cs="Arial"/>
          <w:bCs/>
          <w:sz w:val="24"/>
          <w:szCs w:val="24"/>
          <w:lang w:val="en-US"/>
        </w:rPr>
        <w:t>+ :</w:t>
      </w:r>
      <w:proofErr w:type="gramEnd"/>
    </w:p>
    <w:p w14:paraId="7E86871D" w14:textId="77777777" w:rsidR="00AF5B48" w:rsidRPr="00507405" w:rsidRDefault="00AF5B48" w:rsidP="00AF5B48">
      <w:pPr>
        <w:autoSpaceDE w:val="0"/>
        <w:autoSpaceDN w:val="0"/>
        <w:rPr>
          <w:rFonts w:ascii="Arial" w:hAnsi="Arial" w:cs="Arial"/>
          <w:color w:val="33333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Dječjem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color w:val="333333"/>
          <w:sz w:val="24"/>
          <w:szCs w:val="24"/>
        </w:rPr>
        <w:t>Kalimero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>“</w:t>
      </w:r>
      <w:proofErr w:type="gramEnd"/>
      <w:r w:rsidRPr="00507405">
        <w:rPr>
          <w:rFonts w:ascii="Arial" w:hAnsi="Arial" w:cs="Arial"/>
          <w:color w:val="333333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Scuola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dell'infanzia“Calimero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“ Brtonigla - Verteneglio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dodijeljana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bespovratna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sredstva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okviru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Erasmus+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za 2020.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godinu</w:t>
      </w:r>
      <w:proofErr w:type="spellEnd"/>
      <w:r w:rsidRPr="0050740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color w:val="333333"/>
          <w:sz w:val="24"/>
          <w:szCs w:val="24"/>
        </w:rPr>
        <w:t xml:space="preserve">u 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</w:rPr>
        <w:t>iznosu</w:t>
      </w:r>
      <w:proofErr w:type="spellEnd"/>
      <w:proofErr w:type="gramEnd"/>
      <w:r w:rsidRPr="00507405">
        <w:rPr>
          <w:rFonts w:ascii="Arial" w:hAnsi="Arial" w:cs="Arial"/>
          <w:color w:val="333333"/>
          <w:sz w:val="24"/>
          <w:szCs w:val="24"/>
        </w:rPr>
        <w:t xml:space="preserve"> od   14. </w:t>
      </w:r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050,00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eura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nazivom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Plane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>Developing</w:t>
      </w:r>
      <w:proofErr w:type="spellEnd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>langage</w:t>
      </w:r>
      <w:proofErr w:type="spellEnd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 xml:space="preserve"> in </w:t>
      </w:r>
      <w:proofErr w:type="spellStart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>pre</w:t>
      </w:r>
      <w:proofErr w:type="spellEnd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>-</w:t>
      </w:r>
      <w:proofErr w:type="gramStart"/>
      <w:r w:rsidRPr="00507405">
        <w:rPr>
          <w:rFonts w:ascii="Arial" w:hAnsi="Arial" w:cs="Arial"/>
          <w:i/>
          <w:iCs/>
          <w:color w:val="333333"/>
          <w:sz w:val="24"/>
          <w:szCs w:val="24"/>
          <w:lang w:val="it-IT"/>
        </w:rPr>
        <w:t>school“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. </w:t>
      </w:r>
    </w:p>
    <w:p w14:paraId="09FA56C7" w14:textId="77777777" w:rsidR="00AF5B48" w:rsidRPr="00507405" w:rsidRDefault="00AF5B48" w:rsidP="00AF5B48">
      <w:pPr>
        <w:autoSpaceDE w:val="0"/>
        <w:autoSpaceDN w:val="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Bjälbotulls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förskola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Švedska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dok</w:t>
      </w:r>
      <w:proofErr w:type="spellEnd"/>
      <w:r w:rsidRPr="00507405">
        <w:rPr>
          <w:rFonts w:ascii="Arial" w:hAnsi="Arial" w:cs="Arial"/>
          <w:color w:val="333333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color w:val="333333"/>
          <w:sz w:val="24"/>
          <w:szCs w:val="24"/>
          <w:lang w:val="it-IT"/>
        </w:rPr>
        <w:t>p</w:t>
      </w:r>
      <w:r w:rsidRPr="00507405">
        <w:rPr>
          <w:rFonts w:ascii="Arial" w:hAnsi="Arial" w:cs="Arial"/>
          <w:sz w:val="24"/>
          <w:szCs w:val="24"/>
          <w:lang w:val="it-IT"/>
        </w:rPr>
        <w:t>artneri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Istituzione ai servizi sociali "Davide Drudi",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Direzion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Scolines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Ladinia,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Italija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Brtonigla-Verteneglio,Hrvatska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3DFD1D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24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počevši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1.9.2020.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završno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31.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8.2022.godine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trajanja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produžilo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pandemije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COVID-19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nemogućnosti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provedbe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projektnih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prvotno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ugovorenom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vremenu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trajanja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razloga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trajanje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produženo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za 6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mjeseci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sveukupno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trajanje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30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mjeseci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počevši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1.rujna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2020.godine 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završno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 28.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veljače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2023.godine. 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mjesecu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svibnju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lipnju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2022.godine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posjetili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Švedsku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Italiju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C8295ED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</w:p>
    <w:p w14:paraId="58BE76FE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postigao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specifičnih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podučavanja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1DE7DC92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r w:rsidRPr="00507405">
        <w:rPr>
          <w:rFonts w:ascii="Arial" w:hAnsi="Arial" w:cs="Arial"/>
          <w:b/>
          <w:sz w:val="24"/>
          <w:szCs w:val="24"/>
          <w:lang w:val="it-IT"/>
        </w:rPr>
        <w:t>storytelling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prepričavanje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pripovjedanje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</w:p>
    <w:p w14:paraId="63058EE6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- digital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lerning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674800CB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</w:p>
    <w:p w14:paraId="50535385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unaprijediti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pripovijedanju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poučavanja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isto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identificirati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metode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napredovanja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europskim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kolegama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</w:p>
    <w:p w14:paraId="27B8051C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3 do 7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59A8DD4F" w14:textId="77777777" w:rsidR="00AF5B48" w:rsidRPr="00507405" w:rsidRDefault="00AF5B48" w:rsidP="00AF5B48">
      <w:pPr>
        <w:rPr>
          <w:rFonts w:ascii="Arial" w:hAnsi="Arial" w:cs="Arial"/>
          <w:i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nepoznatih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</w:p>
    <w:p w14:paraId="3E3F0D3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jutarnjeg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kruga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13EBF2C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Izdvajanje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nepoznatih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objašnjenje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značenja</w:t>
      </w:r>
      <w:proofErr w:type="spellEnd"/>
    </w:p>
    <w:p w14:paraId="5DCE257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Prepričavanje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ispričanih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nekoliko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pripovjedanje</w:t>
      </w:r>
      <w:proofErr w:type="spellEnd"/>
    </w:p>
    <w:p w14:paraId="4880509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Slovo-na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slovo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DA1D06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priču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3C50E2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rimovanja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kartice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sličicama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par </w:t>
      </w:r>
    </w:p>
    <w:p w14:paraId="79BCEF6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Izgubljena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princeza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devet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novo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poglavlje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prisjećanje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pročitanog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poglavlja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prethodnog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039C25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pokazivanje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pokazivanje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proučavanje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fotografija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enciklopedija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pokaži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nalazi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2E2A2E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pjevanje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Tijelo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pokret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kapak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taban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B917E4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pjesmice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pokret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stopala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engleskom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7A6EA6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životinja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džungle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kolaž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papirom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smišljanje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dogovaraju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odglumiti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97C0FB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Glazbena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slušanje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klasične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glazbe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imenovanje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glazbenih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instrumenata</w:t>
      </w:r>
      <w:proofErr w:type="spellEnd"/>
    </w:p>
    <w:p w14:paraId="5773E18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Novi instrumenti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usvojene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saksofon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kontrabas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električna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gitara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3A0EB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kratkih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recitacija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F64B78C" w14:textId="77777777" w:rsidR="00AF5B48" w:rsidRPr="00507405" w:rsidRDefault="00AF5B48" w:rsidP="00AF5B48">
      <w:pPr>
        <w:spacing w:after="1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Imenovanje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mana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opisnih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pridjeva</w:t>
      </w:r>
      <w:proofErr w:type="spellEnd"/>
    </w:p>
    <w:p w14:paraId="75E22716" w14:textId="77777777" w:rsidR="00AF5B48" w:rsidRPr="00507405" w:rsidRDefault="00AF5B48" w:rsidP="00AF5B48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0AD3D434" w14:textId="33B62090" w:rsidR="00AF5B48" w:rsidRDefault="00AF5B48" w:rsidP="00AF5B48">
      <w:pPr>
        <w:pStyle w:val="ListParagraph"/>
        <w:numPr>
          <w:ilvl w:val="0"/>
          <w:numId w:val="29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Prijavljeni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FLAG Istarske županije -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podmjere</w:t>
      </w:r>
      <w:bookmarkStart w:id="1" w:name="_Hlk58505131"/>
      <w:r w:rsidRPr="00507405">
        <w:rPr>
          <w:rFonts w:ascii="Arial" w:hAnsi="Arial" w:cs="Arial"/>
          <w:sz w:val="24"/>
          <w:szCs w:val="24"/>
          <w:lang w:val="it-IT"/>
        </w:rPr>
        <w:t>4.2.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1.</w:t>
      </w:r>
      <w:bookmarkEnd w:id="1"/>
      <w:r w:rsidRPr="00507405">
        <w:rPr>
          <w:rFonts w:ascii="Arial" w:hAnsi="Arial" w:cs="Arial"/>
          <w:sz w:val="24"/>
          <w:szCs w:val="24"/>
          <w:lang w:val="it-IT"/>
        </w:rPr>
        <w:t>potpora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usmjerene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podizanju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građana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potrošnji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konzumaciji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morskih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strategije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ribarstvu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2014. – 2020. Flag-a Pinna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nobilis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primjenjivati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od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godine 2022./2023.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odrađivati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2022./2023.godine.</w:t>
      </w:r>
    </w:p>
    <w:p w14:paraId="6D0C09BA" w14:textId="77777777" w:rsidR="00FB766F" w:rsidRPr="00FB766F" w:rsidRDefault="00FB766F" w:rsidP="00FB766F">
      <w:pPr>
        <w:pStyle w:val="ListParagraph"/>
        <w:ind w:left="360"/>
        <w:contextualSpacing/>
        <w:rPr>
          <w:rStyle w:val="Strong"/>
          <w:rFonts w:ascii="Arial" w:hAnsi="Arial" w:cs="Arial"/>
          <w:b w:val="0"/>
          <w:bCs w:val="0"/>
          <w:sz w:val="24"/>
          <w:szCs w:val="24"/>
          <w:lang w:val="it-IT"/>
        </w:rPr>
      </w:pPr>
    </w:p>
    <w:p w14:paraId="0AA63261" w14:textId="4718F64C" w:rsidR="00AF5B48" w:rsidRDefault="00AF5B48" w:rsidP="00AF5B48">
      <w:pPr>
        <w:pStyle w:val="Subtitle"/>
        <w:numPr>
          <w:ilvl w:val="0"/>
          <w:numId w:val="33"/>
        </w:numPr>
        <w:spacing w:before="0" w:after="60" w:line="276" w:lineRule="auto"/>
        <w:jc w:val="left"/>
        <w:outlineLvl w:val="1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507405">
        <w:rPr>
          <w:rStyle w:val="Strong"/>
          <w:rFonts w:ascii="Arial" w:hAnsi="Arial" w:cs="Arial"/>
          <w:color w:val="000000" w:themeColor="text1"/>
          <w:lang w:val="it-IT"/>
        </w:rPr>
        <w:t>„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hrana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–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hranom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do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zdravog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razvoja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>“ -</w:t>
      </w:r>
      <w:proofErr w:type="gram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smisao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projekata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bio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stvarati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prehrambene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navike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stvoriti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preduvjete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povećanje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potrošnje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novih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namirnica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aktivno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uključiti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djecu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traženju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informacija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prehrani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uključiti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samoj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pripremi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godinu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upoznata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izgledom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osobinama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Aktivno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sudjelovali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guljenju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sjeckanju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osmišljeni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su centri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potiču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korištenje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voća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povrća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igru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crtali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slikali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modelirali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voće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povrće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plastelinom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;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osmislili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razne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didaktičke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igre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temu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</w:p>
    <w:p w14:paraId="23ADA365" w14:textId="77777777" w:rsidR="00FB766F" w:rsidRPr="00FB766F" w:rsidRDefault="00FB766F" w:rsidP="00FB766F">
      <w:pPr>
        <w:rPr>
          <w:lang w:val="it-IT" w:eastAsia="en-US"/>
        </w:rPr>
      </w:pPr>
    </w:p>
    <w:p w14:paraId="7F93B3FD" w14:textId="05315F5B" w:rsidR="00AF5B48" w:rsidRPr="00FB766F" w:rsidRDefault="00AF5B48" w:rsidP="00AF5B48">
      <w:pPr>
        <w:pStyle w:val="Subtitle"/>
        <w:numPr>
          <w:ilvl w:val="0"/>
          <w:numId w:val="33"/>
        </w:numPr>
        <w:spacing w:before="0" w:after="60" w:line="276" w:lineRule="auto"/>
        <w:jc w:val="left"/>
        <w:outlineLvl w:val="1"/>
        <w:rPr>
          <w:rFonts w:ascii="Arial" w:hAnsi="Arial" w:cs="Arial"/>
          <w:bCs/>
          <w:color w:val="000000" w:themeColor="text1"/>
          <w:lang w:val="it-IT"/>
        </w:rPr>
      </w:pPr>
      <w:r w:rsidRPr="00507405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Vrtić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otvorenom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>“ je</w:t>
      </w:r>
      <w:proofErr w:type="gram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projekt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potiče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odgajatelje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da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provedu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organiziraju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što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više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aktivnosti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otvorenome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Za to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vrijeme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ponuđene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aktivnosti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igru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stvaraju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razna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iskustva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potiču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logičko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razmišljanje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pronalaženje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rješenja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Kroz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cijelu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godinu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dosta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vremena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provodili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vani,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išli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šetnje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kad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je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bilo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prilike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kratke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izlete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prirodu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gdje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djeca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mogla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samostalno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istraživati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izmisliti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igre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prirodnim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improviziranim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materijalima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bi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tamo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našli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sve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smo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skupine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uključili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veću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upotrebu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prirodnih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neoblikovanih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materijala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606CDA6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B03BE6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9ABF0C5" w14:textId="77777777" w:rsidR="00AF5B48" w:rsidRPr="00507405" w:rsidRDefault="00AF5B48" w:rsidP="00AF5B48">
      <w:pPr>
        <w:pStyle w:val="Subtitle"/>
        <w:numPr>
          <w:ilvl w:val="0"/>
          <w:numId w:val="33"/>
        </w:numPr>
        <w:spacing w:before="0" w:after="60" w:line="276" w:lineRule="auto"/>
        <w:jc w:val="left"/>
        <w:outlineLvl w:val="1"/>
        <w:rPr>
          <w:rStyle w:val="Strong"/>
          <w:rFonts w:ascii="Arial" w:hAnsi="Arial" w:cs="Arial"/>
          <w:b w:val="0"/>
          <w:color w:val="000000" w:themeColor="text1"/>
          <w:lang w:val="it-IT"/>
        </w:rPr>
      </w:pPr>
      <w:r w:rsidRPr="00507405">
        <w:rPr>
          <w:rStyle w:val="Strong"/>
          <w:rFonts w:ascii="Arial" w:hAnsi="Arial" w:cs="Arial"/>
          <w:color w:val="000000" w:themeColor="text1"/>
          <w:lang w:val="it-IT"/>
        </w:rPr>
        <w:t>„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Eko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proofErr w:type="gram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vrtić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>“</w:t>
      </w:r>
      <w:proofErr w:type="gram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-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pojam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upotrebljava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se za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sveukupno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čovjekovo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djelovanje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Zemlji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čemu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se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najčešće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definira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sposobnost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održavanja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ravnoteže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procesa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ili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stanja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nekom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sustavu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. Prema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Layu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(2007.),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riječ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je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integralnoj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kriteriju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cilju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koji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integrira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ekološku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lastRenderedPageBreak/>
        <w:t>ekonomsku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društvenu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te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političku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održivost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te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razvoju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kao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procesu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ili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projektu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čemu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takvo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shvaćanje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afirmira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polazište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o ‘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osposobljavanju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budućnost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’. </w:t>
      </w:r>
    </w:p>
    <w:p w14:paraId="30F54834" w14:textId="67DC5993" w:rsidR="00AF5B48" w:rsidRPr="00FB766F" w:rsidRDefault="00AF5B48" w:rsidP="00FB766F">
      <w:pPr>
        <w:pStyle w:val="Subtitle"/>
        <w:jc w:val="left"/>
        <w:rPr>
          <w:rFonts w:ascii="Arial" w:hAnsi="Arial" w:cs="Arial"/>
          <w:bCs/>
          <w:color w:val="000000" w:themeColor="text1"/>
          <w:lang w:val="it-IT"/>
        </w:rPr>
      </w:pP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Odgoj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obrazovanje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za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održivost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ranom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djetinjstvu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mora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sadržavati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mogućnosti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uključivanja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djece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kritički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dijalog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održivosti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,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konkretne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akcije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korist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okoliša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i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promoviranja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zdravih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načina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življenja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gram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i brige</w:t>
      </w:r>
      <w:proofErr w:type="gram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vlastitom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lang w:val="it-IT"/>
        </w:rPr>
        <w:t>zdravlju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lang w:val="it-IT"/>
        </w:rPr>
        <w:t>.</w:t>
      </w:r>
    </w:p>
    <w:p w14:paraId="4CDFB547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D3A3C1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5. SURADNJA S RODITELJIMA</w:t>
      </w:r>
    </w:p>
    <w:p w14:paraId="7E1FE2EB" w14:textId="77777777" w:rsidR="00AF5B48" w:rsidRPr="00507405" w:rsidRDefault="00AF5B48" w:rsidP="00AF5B48">
      <w:pPr>
        <w:spacing w:before="240" w:after="240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Osnovna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uloga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pridonosi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povoljnom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cjelovitom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razvoju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osobnosti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kvaliteti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njegova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života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Ostvarenje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uloge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neizvedivo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bez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Zato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iznimno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važno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ostvariti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uspješnu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suradnju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285143CA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Suradnju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ostvarujemo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nivou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50A25DF2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centra za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7FFAE447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promidžbenih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letaka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pisanih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poruka</w:t>
      </w:r>
      <w:proofErr w:type="spellEnd"/>
    </w:p>
    <w:p w14:paraId="5714700D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anketa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461B9118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prikupljanje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potrošnog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didaktički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neoblikovanog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igračaka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dr.</w:t>
      </w:r>
    </w:p>
    <w:p w14:paraId="2A9A0E8D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roditelje</w:t>
      </w:r>
      <w:proofErr w:type="spellEnd"/>
    </w:p>
    <w:p w14:paraId="732CFFFA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206501F9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učestvovanje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5E097383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problematici u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periodu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adaptacije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2BA1626D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upisima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načinu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6949B069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ljetnim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mjesecima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4B018A8E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specifičnostima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razvoju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152D3E55" w14:textId="77777777" w:rsidR="00AF5B48" w:rsidRPr="00507405" w:rsidRDefault="00AF5B48" w:rsidP="00AF5B48">
      <w:pPr>
        <w:pStyle w:val="NoSpacing"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zajedničko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rješavanje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nastalih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poteškoća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komunikaciji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odgojitelj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</w:t>
      </w:r>
      <w:proofErr w:type="spellEnd"/>
    </w:p>
    <w:p w14:paraId="03BD0711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color w:val="000000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nivou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Roditeljski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sastanci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05C4D5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B4E66F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dogovaralo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teme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 bili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sudionici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Ostale teme bile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pojedinim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manifestacijama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Nedostajalo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noradi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 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izbjegavali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okupljanja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9D0009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BB3A75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djecu,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radi Covid 19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smanjena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628034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811D39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EF029A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E7B53B8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6. SURADNJA S DRUŠTVENIM ČIMBENICIMA</w:t>
      </w:r>
    </w:p>
    <w:p w14:paraId="5C47A87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415AE6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podrazumijeva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spremnost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interakciju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uspostavljanje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čimbenicima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užoj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široj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govorimo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široj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ističemo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usklađeno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čimbenika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prvenstveno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0ED147F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DC39E3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Obzirom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smislu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promjenjivih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epidemioloških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fokus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dostupnih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elektronička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aplikacije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platforme</w:t>
      </w:r>
      <w:proofErr w:type="spellEnd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, )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Modaliteti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podrazumijevali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aktualnoj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nadležnih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željeli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stvoriti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normalnu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relaizaciju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goste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rad.</w:t>
      </w:r>
    </w:p>
    <w:p w14:paraId="249852C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2AC971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Čimbenici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322D8F1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8D86777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Općina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Brtonigla-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Vertenelio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osnivač</w:t>
      </w:r>
      <w:proofErr w:type="spellEnd"/>
    </w:p>
    <w:p w14:paraId="41060A7C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Ministarstvo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i sporta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>,</w:t>
      </w:r>
    </w:p>
    <w:p w14:paraId="1FCD111D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Agencija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odgoj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obrazovanje</w:t>
      </w:r>
      <w:proofErr w:type="spellEnd"/>
    </w:p>
    <w:p w14:paraId="191645C0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Agencija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mobilnost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EU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fondove</w:t>
      </w:r>
      <w:proofErr w:type="spellEnd"/>
    </w:p>
    <w:p w14:paraId="067EA3C8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Ured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državne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uprave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istarske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županije</w:t>
      </w:r>
    </w:p>
    <w:p w14:paraId="435DD8A4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Hrvatski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zavod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javno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zdravstvo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istarska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županija</w:t>
      </w:r>
      <w:proofErr w:type="spellEnd"/>
    </w:p>
    <w:p w14:paraId="024CF322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Osnovna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škola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(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SEI '' Edmondo de Amicis '' i  OŠ '' Mate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Balota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''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područni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odjeli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Brtonigla )</w:t>
      </w:r>
    </w:p>
    <w:p w14:paraId="5D1813E0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Zajednica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Talijana</w:t>
      </w:r>
      <w:proofErr w:type="spellEnd"/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Brtonigla,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Talijanska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Unija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Universita'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Popolare</w:t>
      </w:r>
    </w:p>
    <w:p w14:paraId="7FBF5EE0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Dom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zdravlja</w:t>
      </w:r>
      <w:proofErr w:type="spellEnd"/>
    </w:p>
    <w:p w14:paraId="6BA7BACC" w14:textId="77777777" w:rsidR="00AF5B48" w:rsidRPr="00507405" w:rsidRDefault="00AF5B48" w:rsidP="00AF5B48">
      <w:pPr>
        <w:pStyle w:val="ListParagraph"/>
        <w:numPr>
          <w:ilvl w:val="0"/>
          <w:numId w:val="30"/>
        </w:numPr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OPG –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obiteljska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poljoprivredna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gospodarstva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lokalne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zajednice</w:t>
      </w:r>
      <w:proofErr w:type="spellEnd"/>
    </w:p>
    <w:p w14:paraId="1CB61507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Crveni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Križ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Buje</w:t>
      </w:r>
      <w:proofErr w:type="spellEnd"/>
    </w:p>
    <w:p w14:paraId="10517D32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Socijalno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vijeće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Općine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Brtonigla</w:t>
      </w:r>
    </w:p>
    <w:p w14:paraId="213C9DDD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Crveni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Križ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Buje</w:t>
      </w:r>
      <w:proofErr w:type="spellEnd"/>
    </w:p>
    <w:p w14:paraId="2D80F1B1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Talijanski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Dječji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vrtić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Suncokret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>, Novigrad</w:t>
      </w:r>
    </w:p>
    <w:p w14:paraId="46C4D4F0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Agencija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Lokalne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demokracije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Brtonigla</w:t>
      </w:r>
    </w:p>
    <w:p w14:paraId="0829D987" w14:textId="77777777" w:rsidR="00AF5B48" w:rsidRPr="00507405" w:rsidRDefault="00AF5B48" w:rsidP="00AF5B48">
      <w:pPr>
        <w:pStyle w:val="ListParagraph"/>
        <w:numPr>
          <w:ilvl w:val="0"/>
          <w:numId w:val="30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Stomatologinja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>, Brtonigla</w:t>
      </w:r>
    </w:p>
    <w:p w14:paraId="488AB774" w14:textId="77777777" w:rsidR="00AF5B48" w:rsidRPr="00507405" w:rsidRDefault="00AF5B48" w:rsidP="00AF5B48">
      <w:pPr>
        <w:pStyle w:val="ListParagraph"/>
        <w:numPr>
          <w:ilvl w:val="0"/>
          <w:numId w:val="31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IKB Brtonigla</w:t>
      </w:r>
    </w:p>
    <w:p w14:paraId="0CACCBD0" w14:textId="77777777" w:rsidR="00AF5B48" w:rsidRPr="00507405" w:rsidRDefault="00AF5B48" w:rsidP="00AF5B48">
      <w:pPr>
        <w:pStyle w:val="ListParagraph"/>
        <w:numPr>
          <w:ilvl w:val="0"/>
          <w:numId w:val="31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Poštanski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ured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Brtonigla</w:t>
      </w:r>
    </w:p>
    <w:p w14:paraId="5C13A8E7" w14:textId="77777777" w:rsidR="00AF5B48" w:rsidRPr="00507405" w:rsidRDefault="00AF5B48" w:rsidP="00AF5B48">
      <w:pPr>
        <w:pStyle w:val="ListParagraph"/>
        <w:numPr>
          <w:ilvl w:val="0"/>
          <w:numId w:val="31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Radio Eurostar</w:t>
      </w:r>
    </w:p>
    <w:p w14:paraId="7943848D" w14:textId="77777777" w:rsidR="00AF5B48" w:rsidRPr="00507405" w:rsidRDefault="00AF5B48" w:rsidP="00AF5B48">
      <w:pPr>
        <w:pStyle w:val="ListParagraph"/>
        <w:numPr>
          <w:ilvl w:val="0"/>
          <w:numId w:val="31"/>
        </w:numPr>
        <w:tabs>
          <w:tab w:val="left" w:pos="1305"/>
        </w:tabs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Obitelji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vrtića</w:t>
      </w:r>
      <w:proofErr w:type="spellEnd"/>
    </w:p>
    <w:p w14:paraId="2E40FEDF" w14:textId="77777777" w:rsidR="00AF5B48" w:rsidRPr="00507405" w:rsidRDefault="00AF5B48" w:rsidP="00AF5B48">
      <w:pPr>
        <w:pStyle w:val="ListParagraph"/>
        <w:tabs>
          <w:tab w:val="left" w:pos="1305"/>
        </w:tabs>
        <w:ind w:left="1080"/>
        <w:jc w:val="both"/>
        <w:rPr>
          <w:rFonts w:ascii="Arial" w:hAnsi="Arial" w:cs="Arial"/>
          <w:sz w:val="24"/>
          <w:szCs w:val="24"/>
        </w:rPr>
      </w:pPr>
    </w:p>
    <w:p w14:paraId="0E7E8F5A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284E171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56D9557A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6AB10E0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2573DAD1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689E473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1B1EC0C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7. 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STRUČNO  USAVRŠAVANJE</w:t>
      </w:r>
      <w:proofErr w:type="gramEnd"/>
      <w:r w:rsidRPr="00507405">
        <w:rPr>
          <w:rFonts w:ascii="Arial" w:hAnsi="Arial" w:cs="Arial"/>
          <w:b/>
          <w:sz w:val="24"/>
          <w:szCs w:val="24"/>
        </w:rPr>
        <w:t xml:space="preserve">  DJELATNIKA</w:t>
      </w:r>
    </w:p>
    <w:p w14:paraId="05D75EA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3257E36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0BB7DA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Početkom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sastavljen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plan </w:t>
      </w:r>
      <w:proofErr w:type="spellStart"/>
      <w:r w:rsidRPr="00507405">
        <w:rPr>
          <w:rFonts w:ascii="Arial" w:hAnsi="Arial" w:cs="Arial"/>
          <w:sz w:val="24"/>
          <w:szCs w:val="24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koji </w:t>
      </w:r>
      <w:proofErr w:type="spellStart"/>
      <w:r w:rsidRPr="00507405">
        <w:rPr>
          <w:rFonts w:ascii="Arial" w:hAnsi="Arial" w:cs="Arial"/>
          <w:sz w:val="24"/>
          <w:szCs w:val="24"/>
        </w:rPr>
        <w:t>obuhvaća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popis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izvan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ponuđene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63D0089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Temama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stručnoga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nastojimo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konstantno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jačanju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kompetencije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3EE781F8" w14:textId="77777777" w:rsidR="00AF5B48" w:rsidRPr="00507405" w:rsidRDefault="00AF5B48" w:rsidP="00AF5B48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Kako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bi se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omogućilo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kontinuirano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unapređivanje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odgojno-obrazovne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prakse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posvetiti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pažnju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njihovom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ustanovi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Stručnim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usavršavanjem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naših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djelatnica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nastojimo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utjecati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kvalitetu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svih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segmenata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obrazovnog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rada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5271E880" w14:textId="77777777" w:rsidR="00AF5B48" w:rsidRPr="00507405" w:rsidRDefault="00AF5B48" w:rsidP="00AF5B48">
      <w:pPr>
        <w:rPr>
          <w:rFonts w:ascii="Arial" w:hAnsi="Arial" w:cs="Arial"/>
          <w:color w:val="310013"/>
          <w:sz w:val="24"/>
          <w:szCs w:val="24"/>
          <w:shd w:val="clear" w:color="auto" w:fill="FFFFFF"/>
        </w:rPr>
      </w:pP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Jedan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od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razloga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kontinuiranog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stručnog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usavršavanja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 je</w:t>
      </w:r>
      <w:proofErr w:type="gram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bude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u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stanju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reagirati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promjene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Svakim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danom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praksa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mijenja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otkrivaju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nove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spoznaje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znanja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zato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je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važno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novo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razumijevanje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potreba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novim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znanjem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vještinama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odgojitelji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budu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spremni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trajni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proces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prilagođavanja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mijenjanja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poboljšanja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vlastitog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rada</w:t>
      </w:r>
      <w:proofErr w:type="spellEnd"/>
      <w:r w:rsidRPr="00507405">
        <w:rPr>
          <w:rFonts w:ascii="Arial" w:hAnsi="Arial" w:cs="Arial"/>
          <w:color w:val="310013"/>
          <w:sz w:val="24"/>
          <w:szCs w:val="24"/>
          <w:shd w:val="clear" w:color="auto" w:fill="FFFFFF"/>
        </w:rPr>
        <w:t>.</w:t>
      </w:r>
    </w:p>
    <w:p w14:paraId="76F1556E" w14:textId="77777777" w:rsidR="00AF5B48" w:rsidRPr="00507405" w:rsidRDefault="00AF5B48" w:rsidP="00AF5B48">
      <w:pPr>
        <w:rPr>
          <w:rFonts w:ascii="Arial" w:hAnsi="Arial" w:cs="Arial"/>
          <w:color w:val="310013"/>
          <w:sz w:val="24"/>
          <w:szCs w:val="24"/>
          <w:shd w:val="clear" w:color="auto" w:fill="FFFFFF"/>
        </w:rPr>
      </w:pPr>
    </w:p>
    <w:p w14:paraId="579FBA26" w14:textId="77777777" w:rsidR="00FB766F" w:rsidRDefault="00FB766F" w:rsidP="00AF5B48">
      <w:pPr>
        <w:rPr>
          <w:rFonts w:ascii="Arial" w:hAnsi="Arial" w:cs="Arial"/>
          <w:color w:val="310013"/>
          <w:sz w:val="24"/>
          <w:szCs w:val="24"/>
          <w:shd w:val="clear" w:color="auto" w:fill="FFFFFF"/>
        </w:rPr>
        <w:sectPr w:rsidR="00FB766F" w:rsidSect="00A82187">
          <w:headerReference w:type="default" r:id="rId21"/>
          <w:footerReference w:type="even" r:id="rId22"/>
          <w:footerReference w:type="default" r:id="rId23"/>
          <w:pgSz w:w="11906" w:h="16838"/>
          <w:pgMar w:top="1134" w:right="1134" w:bottom="1134" w:left="1134" w:header="709" w:footer="624" w:gutter="0"/>
          <w:cols w:space="708"/>
          <w:docGrid w:linePitch="360"/>
        </w:sectPr>
      </w:pPr>
    </w:p>
    <w:p w14:paraId="2367627C" w14:textId="77777777" w:rsidR="00AF5B48" w:rsidRPr="00507405" w:rsidRDefault="00AF5B48" w:rsidP="00AF5B48">
      <w:pPr>
        <w:rPr>
          <w:rFonts w:ascii="Arial" w:hAnsi="Arial" w:cs="Arial"/>
          <w:color w:val="310013"/>
          <w:sz w:val="24"/>
          <w:szCs w:val="24"/>
          <w:shd w:val="clear" w:color="auto" w:fill="FFFFFF"/>
        </w:rPr>
      </w:pPr>
    </w:p>
    <w:p w14:paraId="5039FCE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BA7D2D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STRUČNO USAVRŠAVANJE (IZVAN USTANOVE)</w:t>
      </w:r>
    </w:p>
    <w:tbl>
      <w:tblPr>
        <w:tblStyle w:val="TableGrid"/>
        <w:tblpPr w:leftFromText="180" w:rightFromText="180" w:vertAnchor="text" w:horzAnchor="margin" w:tblpXSpec="center" w:tblpY="251"/>
        <w:tblW w:w="12941" w:type="dxa"/>
        <w:tblLook w:val="04A0" w:firstRow="1" w:lastRow="0" w:firstColumn="1" w:lastColumn="0" w:noHBand="0" w:noVBand="1"/>
      </w:tblPr>
      <w:tblGrid>
        <w:gridCol w:w="542"/>
        <w:gridCol w:w="3992"/>
        <w:gridCol w:w="2759"/>
        <w:gridCol w:w="2357"/>
        <w:gridCol w:w="3291"/>
      </w:tblGrid>
      <w:tr w:rsidR="00FB766F" w:rsidRPr="00FB766F" w14:paraId="3A24E155" w14:textId="77777777" w:rsidTr="00FB766F">
        <w:trPr>
          <w:trHeight w:val="308"/>
        </w:trPr>
        <w:tc>
          <w:tcPr>
            <w:tcW w:w="1082" w:type="dxa"/>
          </w:tcPr>
          <w:p w14:paraId="504FEF99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3903" w:type="dxa"/>
          </w:tcPr>
          <w:p w14:paraId="25A79F98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DATUM</w:t>
            </w:r>
          </w:p>
        </w:tc>
        <w:tc>
          <w:tcPr>
            <w:tcW w:w="2781" w:type="dxa"/>
          </w:tcPr>
          <w:p w14:paraId="2AA249FC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NAZIV</w:t>
            </w:r>
          </w:p>
        </w:tc>
        <w:tc>
          <w:tcPr>
            <w:tcW w:w="2217" w:type="dxa"/>
          </w:tcPr>
          <w:p w14:paraId="2EFD1221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MJESTO</w:t>
            </w:r>
          </w:p>
        </w:tc>
        <w:tc>
          <w:tcPr>
            <w:tcW w:w="2958" w:type="dxa"/>
          </w:tcPr>
          <w:p w14:paraId="3DAD3DB3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POLAZNICI</w:t>
            </w:r>
          </w:p>
        </w:tc>
      </w:tr>
      <w:tr w:rsidR="00FB766F" w:rsidRPr="00FB766F" w14:paraId="49338C73" w14:textId="77777777" w:rsidTr="00FB766F">
        <w:trPr>
          <w:trHeight w:val="308"/>
        </w:trPr>
        <w:tc>
          <w:tcPr>
            <w:tcW w:w="1082" w:type="dxa"/>
          </w:tcPr>
          <w:p w14:paraId="33E54389" w14:textId="77777777" w:rsidR="00AF5B48" w:rsidRPr="00FB766F" w:rsidRDefault="00AF5B48" w:rsidP="00FB766F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 w:right="-681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</w:p>
        </w:tc>
        <w:tc>
          <w:tcPr>
            <w:tcW w:w="3903" w:type="dxa"/>
          </w:tcPr>
          <w:p w14:paraId="7D5CA772" w14:textId="77777777" w:rsidR="00AF5B48" w:rsidRPr="00FB766F" w:rsidRDefault="00AF5B48" w:rsidP="00FB766F">
            <w:pPr>
              <w:pStyle w:val="Heading2"/>
              <w:numPr>
                <w:ilvl w:val="1"/>
                <w:numId w:val="24"/>
              </w:numPr>
              <w:tabs>
                <w:tab w:val="clear" w:pos="-283"/>
                <w:tab w:val="num" w:pos="1080"/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i/>
                <w:sz w:val="20"/>
                <w:szCs w:val="20"/>
                <w:lang w:eastAsia="en-US"/>
              </w:rPr>
            </w:pPr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 </w:t>
            </w:r>
            <w:r w:rsidRPr="00FB766F">
              <w:rPr>
                <w:rFonts w:ascii="Arial" w:eastAsia="Calibri" w:hAnsi="Arial" w:cs="Arial"/>
                <w:bCs w:val="0"/>
                <w:sz w:val="20"/>
                <w:szCs w:val="20"/>
                <w:lang w:eastAsia="en-US"/>
              </w:rPr>
              <w:t>28./9./2021.,</w:t>
            </w:r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781" w:type="dxa"/>
          </w:tcPr>
          <w:p w14:paraId="6690C7F5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  <w:r w:rsidRPr="00FB766F">
              <w:rPr>
                <w:rFonts w:ascii="Arial" w:eastAsia="Calibri" w:hAnsi="Arial" w:cs="Arial"/>
                <w:b w:val="0"/>
                <w:bCs w:val="0"/>
                <w:i/>
                <w:sz w:val="20"/>
                <w:szCs w:val="20"/>
                <w:lang w:eastAsia="en-US"/>
              </w:rPr>
              <w:t>Prostorno materijalna organizacija inkluzivnog pedagoškog okruženja</w:t>
            </w:r>
            <w:r w:rsidRPr="00FB766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Ksenija </w:t>
            </w: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Romstein</w:t>
            </w:r>
            <w:proofErr w:type="spellEnd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,  Udruga Magni</w:t>
            </w:r>
          </w:p>
        </w:tc>
        <w:tc>
          <w:tcPr>
            <w:tcW w:w="2217" w:type="dxa"/>
          </w:tcPr>
          <w:p w14:paraId="5B53F278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webinar</w:t>
            </w:r>
            <w:proofErr w:type="spellEnd"/>
          </w:p>
        </w:tc>
        <w:tc>
          <w:tcPr>
            <w:tcW w:w="2958" w:type="dxa"/>
          </w:tcPr>
          <w:p w14:paraId="3E89D816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i/>
                <w:sz w:val="20"/>
                <w:szCs w:val="20"/>
                <w:lang w:eastAsia="en-US"/>
              </w:rPr>
            </w:pP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odgojitelji,psiholog</w:t>
            </w:r>
            <w:proofErr w:type="spellEnd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 i ravnatelj</w:t>
            </w:r>
          </w:p>
        </w:tc>
      </w:tr>
      <w:tr w:rsidR="00FB766F" w:rsidRPr="00FB766F" w14:paraId="6821C464" w14:textId="77777777" w:rsidTr="00FB766F">
        <w:trPr>
          <w:trHeight w:val="308"/>
        </w:trPr>
        <w:tc>
          <w:tcPr>
            <w:tcW w:w="1082" w:type="dxa"/>
          </w:tcPr>
          <w:p w14:paraId="599FE40E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</w:p>
        </w:tc>
        <w:tc>
          <w:tcPr>
            <w:tcW w:w="3903" w:type="dxa"/>
          </w:tcPr>
          <w:p w14:paraId="65FCC37A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10.i11.mjesec2021.godine </w:t>
            </w:r>
          </w:p>
        </w:tc>
        <w:tc>
          <w:tcPr>
            <w:tcW w:w="2781" w:type="dxa"/>
          </w:tcPr>
          <w:p w14:paraId="2CE409B8" w14:textId="77777777" w:rsidR="00AF5B48" w:rsidRPr="00FB766F" w:rsidRDefault="00AF5B48" w:rsidP="004401B2">
            <w:pPr>
              <w:rPr>
                <w:rFonts w:ascii="Arial" w:hAnsi="Arial" w:cs="Arial"/>
                <w:b/>
                <w:u w:val="single"/>
                <w:vertAlign w:val="superscript"/>
                <w:lang w:val="it-IT"/>
              </w:rPr>
            </w:pPr>
            <w:proofErr w:type="spellStart"/>
            <w:r w:rsidRPr="00FB766F">
              <w:rPr>
                <w:rFonts w:ascii="Arial" w:hAnsi="Arial" w:cs="Arial"/>
                <w:vertAlign w:val="superscript"/>
                <w:lang w:val="it-IT"/>
              </w:rPr>
              <w:t>Ciklus</w:t>
            </w:r>
            <w:proofErr w:type="spellEnd"/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radionica od 6 online </w:t>
            </w:r>
            <w:proofErr w:type="spellStart"/>
            <w:r w:rsidRPr="00FB766F">
              <w:rPr>
                <w:rFonts w:ascii="Arial" w:hAnsi="Arial" w:cs="Arial"/>
                <w:vertAlign w:val="superscript"/>
                <w:lang w:val="it-IT"/>
              </w:rPr>
              <w:t>predavanja</w:t>
            </w:r>
            <w:proofErr w:type="spellEnd"/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s prof, </w:t>
            </w:r>
            <w:proofErr w:type="spellStart"/>
            <w:r w:rsidRPr="00FB766F">
              <w:rPr>
                <w:rFonts w:ascii="Arial" w:hAnsi="Arial" w:cs="Arial"/>
                <w:vertAlign w:val="superscript"/>
                <w:lang w:val="it-IT"/>
              </w:rPr>
              <w:t>Carlom</w:t>
            </w:r>
            <w:proofErr w:type="spellEnd"/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</w:t>
            </w:r>
            <w:proofErr w:type="spellStart"/>
            <w:proofErr w:type="gramStart"/>
            <w:r w:rsidRPr="00FB766F">
              <w:rPr>
                <w:rFonts w:ascii="Arial" w:hAnsi="Arial" w:cs="Arial"/>
                <w:vertAlign w:val="superscript"/>
                <w:lang w:val="it-IT"/>
              </w:rPr>
              <w:t>Vacchi“</w:t>
            </w:r>
            <w:proofErr w:type="gramEnd"/>
            <w:r w:rsidRPr="00FB766F">
              <w:rPr>
                <w:rFonts w:ascii="Arial" w:hAnsi="Arial" w:cs="Arial"/>
                <w:vertAlign w:val="superscript"/>
                <w:lang w:val="it-IT"/>
              </w:rPr>
              <w:t>Dal</w:t>
            </w:r>
            <w:proofErr w:type="spellEnd"/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 </w:t>
            </w:r>
            <w:r w:rsidRPr="00FB766F">
              <w:rPr>
                <w:rFonts w:ascii="Arial" w:hAnsi="Arial" w:cs="Arial"/>
                <w:b/>
                <w:u w:val="single"/>
                <w:vertAlign w:val="superscript"/>
                <w:lang w:val="it-IT"/>
              </w:rPr>
              <w:t>libro all'esperienza di laboratorio“</w:t>
            </w:r>
          </w:p>
          <w:p w14:paraId="4355AEFC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  <w:lang w:val="it-IT"/>
              </w:rPr>
            </w:pPr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Principio di Archimede</w:t>
            </w:r>
          </w:p>
          <w:p w14:paraId="4926DCE7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  <w:lang w:val="it-IT"/>
              </w:rPr>
            </w:pPr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– 4.10.2021</w:t>
            </w:r>
          </w:p>
          <w:p w14:paraId="72F55E36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  <w:lang w:val="it-IT"/>
              </w:rPr>
            </w:pPr>
            <w:proofErr w:type="spellStart"/>
            <w:r w:rsidRPr="00FB766F">
              <w:rPr>
                <w:rFonts w:ascii="Arial" w:hAnsi="Arial" w:cs="Arial"/>
                <w:vertAlign w:val="superscript"/>
                <w:lang w:val="it-IT"/>
              </w:rPr>
              <w:t>Ondivaghiamo</w:t>
            </w:r>
            <w:proofErr w:type="spellEnd"/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tra fisica e chimica - 11.10.2021</w:t>
            </w:r>
          </w:p>
          <w:p w14:paraId="4A2C24B8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  <w:lang w:val="it-IT"/>
              </w:rPr>
            </w:pPr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Luce e colore1 </w:t>
            </w:r>
            <w:proofErr w:type="gramStart"/>
            <w:r w:rsidRPr="00FB766F">
              <w:rPr>
                <w:rFonts w:ascii="Arial" w:hAnsi="Arial" w:cs="Arial"/>
                <w:vertAlign w:val="superscript"/>
                <w:lang w:val="it-IT"/>
              </w:rPr>
              <w:t>-  18.10.2021</w:t>
            </w:r>
            <w:proofErr w:type="gramEnd"/>
          </w:p>
          <w:p w14:paraId="1A897E4A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  <w:lang w:val="it-IT"/>
              </w:rPr>
            </w:pPr>
            <w:r w:rsidRPr="00FB766F">
              <w:rPr>
                <w:rFonts w:ascii="Arial" w:hAnsi="Arial" w:cs="Arial"/>
                <w:vertAlign w:val="superscript"/>
                <w:lang w:val="it-IT"/>
              </w:rPr>
              <w:t xml:space="preserve"> Luce e colore2</w:t>
            </w:r>
            <w:proofErr w:type="gramStart"/>
            <w:r w:rsidRPr="00FB766F">
              <w:rPr>
                <w:rFonts w:ascii="Arial" w:hAnsi="Arial" w:cs="Arial"/>
                <w:vertAlign w:val="superscript"/>
                <w:lang w:val="it-IT"/>
              </w:rPr>
              <w:t>-  8.11.2021</w:t>
            </w:r>
            <w:proofErr w:type="gramEnd"/>
          </w:p>
          <w:p w14:paraId="27BE8F63" w14:textId="77777777" w:rsidR="00AF5B48" w:rsidRPr="00FB766F" w:rsidRDefault="00AF5B48" w:rsidP="004401B2">
            <w:pPr>
              <w:rPr>
                <w:rFonts w:ascii="Arial" w:hAnsi="Arial" w:cs="Arial"/>
                <w:vertAlign w:val="superscript"/>
              </w:rPr>
            </w:pPr>
            <w:proofErr w:type="spellStart"/>
            <w:r w:rsidRPr="00FB766F">
              <w:rPr>
                <w:rFonts w:ascii="Arial" w:hAnsi="Arial" w:cs="Arial"/>
                <w:vertAlign w:val="superscript"/>
              </w:rPr>
              <w:t>Elettrostatica</w:t>
            </w:r>
            <w:proofErr w:type="spellEnd"/>
            <w:r w:rsidRPr="00FB766F">
              <w:rPr>
                <w:rFonts w:ascii="Arial" w:hAnsi="Arial" w:cs="Arial"/>
                <w:vertAlign w:val="superscript"/>
              </w:rPr>
              <w:t xml:space="preserve"> – 15.11.2021</w:t>
            </w:r>
          </w:p>
          <w:p w14:paraId="548F8CC6" w14:textId="77777777" w:rsidR="00AF5B48" w:rsidRPr="00FB766F" w:rsidRDefault="00AF5B48" w:rsidP="00AF5B48">
            <w:pPr>
              <w:pStyle w:val="ListParagraph"/>
              <w:numPr>
                <w:ilvl w:val="0"/>
                <w:numId w:val="31"/>
              </w:numPr>
              <w:contextualSpacing/>
              <w:rPr>
                <w:rFonts w:ascii="Arial" w:hAnsi="Arial" w:cs="Arial"/>
                <w:vertAlign w:val="superscript"/>
              </w:rPr>
            </w:pPr>
            <w:proofErr w:type="spellStart"/>
            <w:r w:rsidRPr="00FB766F">
              <w:rPr>
                <w:rFonts w:ascii="Arial" w:hAnsi="Arial" w:cs="Arial"/>
                <w:vertAlign w:val="superscript"/>
              </w:rPr>
              <w:t>Conclusioni</w:t>
            </w:r>
            <w:proofErr w:type="spellEnd"/>
            <w:r w:rsidRPr="00FB766F">
              <w:rPr>
                <w:rFonts w:ascii="Arial" w:hAnsi="Arial" w:cs="Arial"/>
                <w:vertAlign w:val="superscript"/>
              </w:rPr>
              <w:t xml:space="preserve"> – 3o.11.2021</w:t>
            </w:r>
          </w:p>
          <w:p w14:paraId="22187088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2217" w:type="dxa"/>
          </w:tcPr>
          <w:p w14:paraId="1EA1DAC3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webinar</w:t>
            </w:r>
            <w:proofErr w:type="spellEnd"/>
          </w:p>
        </w:tc>
        <w:tc>
          <w:tcPr>
            <w:tcW w:w="2958" w:type="dxa"/>
          </w:tcPr>
          <w:p w14:paraId="42523E03" w14:textId="77777777" w:rsidR="00AF5B48" w:rsidRPr="00FB766F" w:rsidRDefault="00AF5B48" w:rsidP="00AF5B48">
            <w:pPr>
              <w:pStyle w:val="Heading2"/>
              <w:numPr>
                <w:ilvl w:val="1"/>
                <w:numId w:val="24"/>
              </w:numPr>
              <w:tabs>
                <w:tab w:val="num" w:pos="1440"/>
              </w:tabs>
              <w:suppressAutoHyphens/>
              <w:spacing w:before="240" w:after="120"/>
              <w:ind w:left="1440"/>
              <w:outlineLvl w:val="1"/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</w:pP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odgojiteljice:Ilenia</w:t>
            </w:r>
            <w:proofErr w:type="spellEnd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 T .i </w:t>
            </w:r>
            <w:proofErr w:type="spellStart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>Serenela</w:t>
            </w:r>
            <w:proofErr w:type="spellEnd"/>
            <w:r w:rsidRPr="00FB766F">
              <w:rPr>
                <w:rFonts w:ascii="Arial" w:eastAsia="Calibri" w:hAnsi="Arial" w:cs="Arial"/>
                <w:b w:val="0"/>
                <w:bCs w:val="0"/>
                <w:sz w:val="20"/>
                <w:szCs w:val="20"/>
                <w:lang w:eastAsia="en-US"/>
              </w:rPr>
              <w:t xml:space="preserve"> K.</w:t>
            </w:r>
          </w:p>
        </w:tc>
      </w:tr>
      <w:tr w:rsidR="00FB766F" w:rsidRPr="00FB766F" w14:paraId="4DBAB3BA" w14:textId="77777777" w:rsidTr="00FB766F">
        <w:trPr>
          <w:trHeight w:val="308"/>
        </w:trPr>
        <w:tc>
          <w:tcPr>
            <w:tcW w:w="1082" w:type="dxa"/>
          </w:tcPr>
          <w:p w14:paraId="72781F38" w14:textId="77777777" w:rsidR="00AF5B48" w:rsidRPr="00FB766F" w:rsidRDefault="00AF5B48" w:rsidP="004401B2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3903" w:type="dxa"/>
          </w:tcPr>
          <w:p w14:paraId="0552A0F5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eastAsia="Calibri" w:hAnsi="Arial" w:cs="Arial"/>
                <w:b/>
                <w:lang w:eastAsia="en-US"/>
              </w:rPr>
              <w:t>1./</w:t>
            </w:r>
            <w:proofErr w:type="gramStart"/>
            <w:r w:rsidRPr="00FB766F">
              <w:rPr>
                <w:rFonts w:ascii="Arial" w:eastAsia="Calibri" w:hAnsi="Arial" w:cs="Arial"/>
                <w:b/>
                <w:lang w:eastAsia="en-US"/>
              </w:rPr>
              <w:t>3./</w:t>
            </w:r>
            <w:proofErr w:type="gramEnd"/>
            <w:r w:rsidRPr="00FB766F">
              <w:rPr>
                <w:rFonts w:ascii="Arial" w:eastAsia="Calibri" w:hAnsi="Arial" w:cs="Arial"/>
                <w:b/>
                <w:lang w:eastAsia="en-US"/>
              </w:rPr>
              <w:t>2022.</w:t>
            </w:r>
          </w:p>
        </w:tc>
        <w:tc>
          <w:tcPr>
            <w:tcW w:w="2781" w:type="dxa"/>
          </w:tcPr>
          <w:p w14:paraId="4DF582FC" w14:textId="77777777" w:rsidR="00AF5B48" w:rsidRPr="00FB766F" w:rsidRDefault="00AF5B48" w:rsidP="004401B2">
            <w:pPr>
              <w:rPr>
                <w:rFonts w:ascii="Arial" w:hAnsi="Arial" w:cs="Arial"/>
                <w:bCs/>
                <w:i/>
                <w:lang w:val="it-IT"/>
              </w:rPr>
            </w:pP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Informatizacija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procesa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i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uspostava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cjelovite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elektroničke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usluge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upisa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u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odgojne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I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obrazovne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ustanove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 xml:space="preserve"> (e-</w:t>
            </w:r>
            <w:proofErr w:type="spellStart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Upisi</w:t>
            </w:r>
            <w:proofErr w:type="spellEnd"/>
            <w:r w:rsidRPr="00FB766F">
              <w:rPr>
                <w:rFonts w:ascii="Arial" w:eastAsia="Calibri" w:hAnsi="Arial" w:cs="Arial"/>
                <w:i/>
                <w:lang w:val="it-IT" w:eastAsia="en-US"/>
              </w:rPr>
              <w:t>)</w:t>
            </w:r>
          </w:p>
        </w:tc>
        <w:tc>
          <w:tcPr>
            <w:tcW w:w="2217" w:type="dxa"/>
          </w:tcPr>
          <w:p w14:paraId="5EAEEF49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webinar</w:t>
            </w:r>
          </w:p>
        </w:tc>
        <w:tc>
          <w:tcPr>
            <w:tcW w:w="2958" w:type="dxa"/>
          </w:tcPr>
          <w:p w14:paraId="781EB961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Psiholog</w:t>
            </w:r>
            <w:proofErr w:type="spellEnd"/>
            <w:r w:rsidRPr="00FB766F">
              <w:rPr>
                <w:rFonts w:ascii="Arial" w:hAnsi="Arial" w:cs="Arial"/>
              </w:rPr>
              <w:t xml:space="preserve">, </w:t>
            </w:r>
            <w:proofErr w:type="spellStart"/>
            <w:r w:rsidRPr="00FB766F">
              <w:rPr>
                <w:rFonts w:ascii="Arial" w:hAnsi="Arial" w:cs="Arial"/>
              </w:rPr>
              <w:t>ravnatelj</w:t>
            </w:r>
            <w:proofErr w:type="spellEnd"/>
          </w:p>
        </w:tc>
      </w:tr>
      <w:tr w:rsidR="00FB766F" w:rsidRPr="00FB766F" w14:paraId="282F8516" w14:textId="77777777" w:rsidTr="00FB766F">
        <w:trPr>
          <w:trHeight w:val="308"/>
        </w:trPr>
        <w:tc>
          <w:tcPr>
            <w:tcW w:w="1082" w:type="dxa"/>
          </w:tcPr>
          <w:p w14:paraId="0E8DB938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3903" w:type="dxa"/>
          </w:tcPr>
          <w:p w14:paraId="6E075A3B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14:paraId="2B1D6ED0" w14:textId="77777777" w:rsidR="00AF5B48" w:rsidRPr="00FB766F" w:rsidRDefault="00AF5B48" w:rsidP="004401B2">
            <w:pPr>
              <w:rPr>
                <w:rFonts w:ascii="Arial" w:hAnsi="Arial" w:cs="Arial"/>
                <w:color w:val="262626"/>
              </w:rPr>
            </w:pPr>
          </w:p>
        </w:tc>
        <w:tc>
          <w:tcPr>
            <w:tcW w:w="2217" w:type="dxa"/>
          </w:tcPr>
          <w:p w14:paraId="2330F243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2958" w:type="dxa"/>
          </w:tcPr>
          <w:p w14:paraId="27CABFDF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</w:tr>
      <w:tr w:rsidR="00FB766F" w:rsidRPr="00FB766F" w14:paraId="739F7C6D" w14:textId="77777777" w:rsidTr="00FB766F">
        <w:trPr>
          <w:trHeight w:val="308"/>
        </w:trPr>
        <w:tc>
          <w:tcPr>
            <w:tcW w:w="1082" w:type="dxa"/>
          </w:tcPr>
          <w:p w14:paraId="421163E0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3903" w:type="dxa"/>
          </w:tcPr>
          <w:p w14:paraId="30315BC5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>10.-12.5.2022.</w:t>
            </w:r>
          </w:p>
          <w:p w14:paraId="709A74C6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14:paraId="707EB275" w14:textId="77777777" w:rsidR="00AF5B48" w:rsidRPr="00FB766F" w:rsidRDefault="00AF5B48" w:rsidP="004401B2">
            <w:pPr>
              <w:rPr>
                <w:rFonts w:ascii="Arial" w:hAnsi="Arial" w:cs="Arial"/>
                <w:bCs/>
                <w:i/>
                <w:lang w:val="en-US" w:eastAsia="ar-SA"/>
              </w:rPr>
            </w:pPr>
            <w:r w:rsidRPr="00FB766F">
              <w:rPr>
                <w:rFonts w:ascii="Arial" w:hAnsi="Arial" w:cs="Arial"/>
                <w:bCs/>
                <w:i/>
                <w:lang w:val="en-US" w:eastAsia="ar-SA"/>
              </w:rPr>
              <w:t>Erasmus+ -Developing language in pre-schools</w:t>
            </w:r>
          </w:p>
        </w:tc>
        <w:tc>
          <w:tcPr>
            <w:tcW w:w="2217" w:type="dxa"/>
          </w:tcPr>
          <w:p w14:paraId="47912D50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Italija</w:t>
            </w:r>
            <w:proofErr w:type="spellEnd"/>
            <w:r w:rsidRPr="00FB766F">
              <w:rPr>
                <w:rFonts w:ascii="Arial" w:hAnsi="Arial" w:cs="Arial"/>
              </w:rPr>
              <w:t xml:space="preserve"> -</w:t>
            </w:r>
            <w:proofErr w:type="spellStart"/>
            <w:r w:rsidRPr="00FB766F">
              <w:rPr>
                <w:rFonts w:ascii="Arial" w:hAnsi="Arial" w:cs="Arial"/>
              </w:rPr>
              <w:t>Meldola</w:t>
            </w:r>
            <w:proofErr w:type="spellEnd"/>
          </w:p>
        </w:tc>
        <w:tc>
          <w:tcPr>
            <w:tcW w:w="2958" w:type="dxa"/>
          </w:tcPr>
          <w:p w14:paraId="278424D0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Psiholog</w:t>
            </w:r>
            <w:proofErr w:type="spellEnd"/>
            <w:r w:rsidRPr="00FB766F">
              <w:rPr>
                <w:rFonts w:ascii="Arial" w:hAnsi="Arial" w:cs="Arial"/>
              </w:rPr>
              <w:t xml:space="preserve">, </w:t>
            </w:r>
            <w:proofErr w:type="spellStart"/>
            <w:r w:rsidRPr="00FB766F">
              <w:rPr>
                <w:rFonts w:ascii="Arial" w:hAnsi="Arial" w:cs="Arial"/>
              </w:rPr>
              <w:t>ravnatelj</w:t>
            </w:r>
            <w:proofErr w:type="spellEnd"/>
          </w:p>
          <w:p w14:paraId="138515BC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odgojiteljice</w:t>
            </w:r>
            <w:proofErr w:type="spellEnd"/>
          </w:p>
        </w:tc>
      </w:tr>
      <w:tr w:rsidR="00FB766F" w:rsidRPr="00FB766F" w14:paraId="73CEA08B" w14:textId="77777777" w:rsidTr="00FB766F">
        <w:trPr>
          <w:trHeight w:val="308"/>
        </w:trPr>
        <w:tc>
          <w:tcPr>
            <w:tcW w:w="1082" w:type="dxa"/>
          </w:tcPr>
          <w:p w14:paraId="4875451A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3903" w:type="dxa"/>
          </w:tcPr>
          <w:p w14:paraId="55E8D8AD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r w:rsidRPr="00FB766F">
              <w:rPr>
                <w:rFonts w:ascii="Arial" w:hAnsi="Arial" w:cs="Arial"/>
              </w:rPr>
              <w:t xml:space="preserve">7.-9.6.2022. </w:t>
            </w:r>
          </w:p>
          <w:p w14:paraId="60CD43B5" w14:textId="77777777" w:rsidR="00AF5B48" w:rsidRPr="00FB766F" w:rsidRDefault="00AF5B48" w:rsidP="004401B2">
            <w:pPr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14:paraId="3DAB4EF2" w14:textId="77777777" w:rsidR="00AF5B48" w:rsidRPr="00FB766F" w:rsidRDefault="00AF5B48" w:rsidP="004401B2">
            <w:pPr>
              <w:rPr>
                <w:rFonts w:ascii="Arial" w:hAnsi="Arial" w:cs="Arial"/>
                <w:bCs/>
                <w:i/>
                <w:lang w:val="en-US" w:eastAsia="ar-SA"/>
              </w:rPr>
            </w:pPr>
            <w:r w:rsidRPr="00FB766F">
              <w:rPr>
                <w:rFonts w:ascii="Arial" w:hAnsi="Arial" w:cs="Arial"/>
                <w:bCs/>
                <w:i/>
                <w:lang w:val="en-US" w:eastAsia="ar-SA"/>
              </w:rPr>
              <w:t>Erasmus+ -Developing language in pre-schools</w:t>
            </w:r>
          </w:p>
        </w:tc>
        <w:tc>
          <w:tcPr>
            <w:tcW w:w="2217" w:type="dxa"/>
          </w:tcPr>
          <w:p w14:paraId="70006BBC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Linkopping</w:t>
            </w:r>
            <w:proofErr w:type="spellEnd"/>
            <w:r w:rsidRPr="00FB766F">
              <w:rPr>
                <w:rFonts w:ascii="Arial" w:hAnsi="Arial" w:cs="Arial"/>
              </w:rPr>
              <w:t xml:space="preserve"> (</w:t>
            </w:r>
            <w:proofErr w:type="spellStart"/>
            <w:r w:rsidRPr="00FB766F">
              <w:rPr>
                <w:rFonts w:ascii="Arial" w:hAnsi="Arial" w:cs="Arial"/>
              </w:rPr>
              <w:t>Švedska</w:t>
            </w:r>
            <w:proofErr w:type="spellEnd"/>
            <w:r w:rsidRPr="00FB766F">
              <w:rPr>
                <w:rFonts w:ascii="Arial" w:hAnsi="Arial" w:cs="Arial"/>
              </w:rPr>
              <w:t>)</w:t>
            </w:r>
          </w:p>
        </w:tc>
        <w:tc>
          <w:tcPr>
            <w:tcW w:w="2958" w:type="dxa"/>
          </w:tcPr>
          <w:p w14:paraId="5B31F29F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Psiholog</w:t>
            </w:r>
            <w:proofErr w:type="spellEnd"/>
            <w:r w:rsidRPr="00FB766F">
              <w:rPr>
                <w:rFonts w:ascii="Arial" w:hAnsi="Arial" w:cs="Arial"/>
              </w:rPr>
              <w:t xml:space="preserve">, </w:t>
            </w:r>
            <w:proofErr w:type="spellStart"/>
            <w:r w:rsidRPr="00FB766F">
              <w:rPr>
                <w:rFonts w:ascii="Arial" w:hAnsi="Arial" w:cs="Arial"/>
              </w:rPr>
              <w:t>ravnatelj</w:t>
            </w:r>
            <w:proofErr w:type="spellEnd"/>
          </w:p>
          <w:p w14:paraId="2635AA2F" w14:textId="77777777" w:rsidR="00AF5B48" w:rsidRPr="00FB766F" w:rsidRDefault="00AF5B48" w:rsidP="004401B2">
            <w:pPr>
              <w:rPr>
                <w:rFonts w:ascii="Arial" w:hAnsi="Arial" w:cs="Arial"/>
              </w:rPr>
            </w:pPr>
            <w:proofErr w:type="spellStart"/>
            <w:r w:rsidRPr="00FB766F">
              <w:rPr>
                <w:rFonts w:ascii="Arial" w:hAnsi="Arial" w:cs="Arial"/>
              </w:rPr>
              <w:t>odgojiteljice</w:t>
            </w:r>
            <w:proofErr w:type="spellEnd"/>
          </w:p>
        </w:tc>
      </w:tr>
    </w:tbl>
    <w:p w14:paraId="58F1DBAC" w14:textId="77777777" w:rsidR="00AF5B48" w:rsidRPr="00FB766F" w:rsidRDefault="00AF5B48" w:rsidP="00AF5B48">
      <w:pPr>
        <w:rPr>
          <w:rFonts w:ascii="Arial" w:hAnsi="Arial" w:cs="Arial"/>
          <w:sz w:val="16"/>
          <w:szCs w:val="16"/>
        </w:rPr>
      </w:pPr>
    </w:p>
    <w:p w14:paraId="518533F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E278CC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E51A14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340E146" w14:textId="77777777" w:rsidR="00FB766F" w:rsidRDefault="00FB766F" w:rsidP="00AF5B48">
      <w:pPr>
        <w:rPr>
          <w:rFonts w:ascii="Arial" w:hAnsi="Arial" w:cs="Arial"/>
          <w:sz w:val="24"/>
          <w:szCs w:val="24"/>
        </w:rPr>
        <w:sectPr w:rsidR="00FB766F" w:rsidSect="00FB766F">
          <w:pgSz w:w="16838" w:h="11906" w:orient="landscape"/>
          <w:pgMar w:top="1134" w:right="1134" w:bottom="1134" w:left="1134" w:header="709" w:footer="624" w:gutter="0"/>
          <w:cols w:space="708"/>
          <w:docGrid w:linePitch="360"/>
        </w:sectPr>
      </w:pPr>
    </w:p>
    <w:p w14:paraId="2CA46CD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lastRenderedPageBreak/>
        <w:t>STRUČNA USAVRŠAVANJA UNUTAR USTANOVE</w:t>
      </w:r>
    </w:p>
    <w:tbl>
      <w:tblPr>
        <w:tblStyle w:val="TableGrid"/>
        <w:tblpPr w:leftFromText="180" w:rightFromText="180" w:vertAnchor="text" w:horzAnchor="margin" w:tblpY="403"/>
        <w:tblW w:w="9858" w:type="dxa"/>
        <w:tblLook w:val="04A0" w:firstRow="1" w:lastRow="0" w:firstColumn="1" w:lastColumn="0" w:noHBand="0" w:noVBand="1"/>
      </w:tblPr>
      <w:tblGrid>
        <w:gridCol w:w="380"/>
        <w:gridCol w:w="1551"/>
        <w:gridCol w:w="4066"/>
        <w:gridCol w:w="1919"/>
        <w:gridCol w:w="1942"/>
      </w:tblGrid>
      <w:tr w:rsidR="00AF5B48" w:rsidRPr="00507405" w14:paraId="3C60FDD5" w14:textId="77777777" w:rsidTr="004401B2">
        <w:trPr>
          <w:trHeight w:val="338"/>
        </w:trPr>
        <w:tc>
          <w:tcPr>
            <w:tcW w:w="392" w:type="dxa"/>
          </w:tcPr>
          <w:p w14:paraId="3AF15F3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DE56E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DATUM</w:t>
            </w:r>
          </w:p>
        </w:tc>
        <w:tc>
          <w:tcPr>
            <w:tcW w:w="4246" w:type="dxa"/>
          </w:tcPr>
          <w:p w14:paraId="64B9F12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NAZIV</w:t>
            </w:r>
          </w:p>
        </w:tc>
        <w:tc>
          <w:tcPr>
            <w:tcW w:w="1972" w:type="dxa"/>
          </w:tcPr>
          <w:p w14:paraId="4C6464D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MJESTO</w:t>
            </w:r>
          </w:p>
        </w:tc>
        <w:tc>
          <w:tcPr>
            <w:tcW w:w="1972" w:type="dxa"/>
          </w:tcPr>
          <w:p w14:paraId="427C79F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POLAZNICI</w:t>
            </w:r>
          </w:p>
        </w:tc>
      </w:tr>
      <w:tr w:rsidR="00AF5B48" w:rsidRPr="00507405" w14:paraId="6F29719B" w14:textId="77777777" w:rsidTr="004401B2">
        <w:trPr>
          <w:trHeight w:val="779"/>
        </w:trPr>
        <w:tc>
          <w:tcPr>
            <w:tcW w:w="392" w:type="dxa"/>
          </w:tcPr>
          <w:p w14:paraId="6FF6B82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704BAD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4246" w:type="dxa"/>
          </w:tcPr>
          <w:p w14:paraId="3B7FB26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Osobne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granice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asertivna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komunikacija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kako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sebe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motivirati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.)</w:t>
            </w:r>
          </w:p>
        </w:tc>
        <w:tc>
          <w:tcPr>
            <w:tcW w:w="1972" w:type="dxa"/>
          </w:tcPr>
          <w:p w14:paraId="2CEAED89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4BA76062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  <w:tr w:rsidR="00AF5B48" w:rsidRPr="00507405" w14:paraId="6EB8AC5B" w14:textId="77777777" w:rsidTr="004401B2">
        <w:trPr>
          <w:trHeight w:val="320"/>
        </w:trPr>
        <w:tc>
          <w:tcPr>
            <w:tcW w:w="392" w:type="dxa"/>
          </w:tcPr>
          <w:p w14:paraId="23F837A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7AD9C2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10./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11./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4246" w:type="dxa"/>
          </w:tcPr>
          <w:p w14:paraId="780098C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Kako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sami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sebe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motivirati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mag.psych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)</w:t>
            </w:r>
          </w:p>
        </w:tc>
        <w:tc>
          <w:tcPr>
            <w:tcW w:w="1972" w:type="dxa"/>
          </w:tcPr>
          <w:p w14:paraId="49F1F81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62C65BB2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</w:tbl>
    <w:p w14:paraId="3DB9001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D4554E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7D65CD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5B4459A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FDEDFD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RADIONICA ZA RODITELJE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(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ODGOJITELJICE)</w:t>
      </w:r>
    </w:p>
    <w:tbl>
      <w:tblPr>
        <w:tblStyle w:val="TableGrid"/>
        <w:tblpPr w:leftFromText="180" w:rightFromText="180" w:vertAnchor="text" w:horzAnchor="margin" w:tblpY="403"/>
        <w:tblW w:w="11830" w:type="dxa"/>
        <w:tblLook w:val="04A0" w:firstRow="1" w:lastRow="0" w:firstColumn="1" w:lastColumn="0" w:noHBand="0" w:noVBand="1"/>
      </w:tblPr>
      <w:tblGrid>
        <w:gridCol w:w="388"/>
        <w:gridCol w:w="1418"/>
        <w:gridCol w:w="4193"/>
        <w:gridCol w:w="1950"/>
        <w:gridCol w:w="1959"/>
        <w:gridCol w:w="1922"/>
      </w:tblGrid>
      <w:tr w:rsidR="00AF5B48" w:rsidRPr="00507405" w14:paraId="6195F9D3" w14:textId="77777777" w:rsidTr="004401B2">
        <w:trPr>
          <w:gridAfter w:val="1"/>
          <w:wAfter w:w="1972" w:type="dxa"/>
          <w:trHeight w:val="338"/>
        </w:trPr>
        <w:tc>
          <w:tcPr>
            <w:tcW w:w="392" w:type="dxa"/>
          </w:tcPr>
          <w:p w14:paraId="743E0C1A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276" w:type="dxa"/>
          </w:tcPr>
          <w:p w14:paraId="0B6328DA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DATUM</w:t>
            </w:r>
          </w:p>
        </w:tc>
        <w:tc>
          <w:tcPr>
            <w:tcW w:w="4246" w:type="dxa"/>
          </w:tcPr>
          <w:p w14:paraId="7622D9C8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NAZIV</w:t>
            </w:r>
          </w:p>
        </w:tc>
        <w:tc>
          <w:tcPr>
            <w:tcW w:w="1972" w:type="dxa"/>
          </w:tcPr>
          <w:p w14:paraId="3209BC6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MJESTO</w:t>
            </w:r>
          </w:p>
        </w:tc>
        <w:tc>
          <w:tcPr>
            <w:tcW w:w="1972" w:type="dxa"/>
          </w:tcPr>
          <w:p w14:paraId="3A8D80E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POLAZNICI</w:t>
            </w:r>
          </w:p>
        </w:tc>
      </w:tr>
      <w:tr w:rsidR="00AF5B48" w:rsidRPr="00507405" w14:paraId="6C04973C" w14:textId="77777777" w:rsidTr="004401B2">
        <w:trPr>
          <w:gridAfter w:val="1"/>
          <w:wAfter w:w="1972" w:type="dxa"/>
          <w:trHeight w:val="779"/>
        </w:trPr>
        <w:tc>
          <w:tcPr>
            <w:tcW w:w="392" w:type="dxa"/>
          </w:tcPr>
          <w:p w14:paraId="519DF56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DD7EB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53E33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17/11/2021</w:t>
            </w:r>
          </w:p>
        </w:tc>
        <w:tc>
          <w:tcPr>
            <w:tcW w:w="4246" w:type="dxa"/>
          </w:tcPr>
          <w:p w14:paraId="5440848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Radionica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- 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Čitam-čitaš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„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predavači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-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.),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Ivana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Mikoli</w:t>
            </w:r>
            <w:proofErr w:type="spellEnd"/>
          </w:p>
        </w:tc>
        <w:tc>
          <w:tcPr>
            <w:tcW w:w="1972" w:type="dxa"/>
          </w:tcPr>
          <w:p w14:paraId="4A2A11A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4AF50EB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  <w:p w14:paraId="364329E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  <w:p w14:paraId="49AC249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35F0092F" w14:textId="77777777" w:rsidTr="004401B2">
        <w:trPr>
          <w:gridAfter w:val="1"/>
          <w:wAfter w:w="1972" w:type="dxa"/>
          <w:trHeight w:val="320"/>
        </w:trPr>
        <w:tc>
          <w:tcPr>
            <w:tcW w:w="392" w:type="dxa"/>
          </w:tcPr>
          <w:p w14:paraId="072AC599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EB282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24/11/2021</w:t>
            </w:r>
          </w:p>
        </w:tc>
        <w:tc>
          <w:tcPr>
            <w:tcW w:w="4246" w:type="dxa"/>
          </w:tcPr>
          <w:p w14:paraId="6E70CC3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„Moje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dijete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kreće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školu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,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mag.psych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), Valentina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Vivoda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Černeka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logoped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972" w:type="dxa"/>
          </w:tcPr>
          <w:p w14:paraId="7856541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webinar</w:t>
            </w:r>
          </w:p>
        </w:tc>
        <w:tc>
          <w:tcPr>
            <w:tcW w:w="1972" w:type="dxa"/>
          </w:tcPr>
          <w:p w14:paraId="22E49334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</w:tc>
      </w:tr>
      <w:tr w:rsidR="00AF5B48" w:rsidRPr="00507405" w14:paraId="63E0B81B" w14:textId="77777777" w:rsidTr="004401B2">
        <w:trPr>
          <w:gridAfter w:val="1"/>
          <w:wAfter w:w="1972" w:type="dxa"/>
          <w:trHeight w:val="320"/>
        </w:trPr>
        <w:tc>
          <w:tcPr>
            <w:tcW w:w="392" w:type="dxa"/>
          </w:tcPr>
          <w:p w14:paraId="549D1B0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A21C16B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Od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ožujka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do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svibnja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2022. </w:t>
            </w:r>
          </w:p>
        </w:tc>
        <w:tc>
          <w:tcPr>
            <w:tcW w:w="4246" w:type="dxa"/>
          </w:tcPr>
          <w:p w14:paraId="6C05E75B" w14:textId="77777777" w:rsidR="00AF5B48" w:rsidRPr="00507405" w:rsidRDefault="00AF5B48" w:rsidP="004401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NTC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radionice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Centar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Sophia,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Buje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potencijali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mplementacijaNTC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tehnika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učenja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, rad s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jasličkom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vrtićkom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djecom</w:t>
            </w:r>
            <w:proofErr w:type="spellEnd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Style w:val="Strong"/>
                <w:rFonts w:ascii="Arial" w:hAnsi="Arial" w:cs="Arial"/>
                <w:sz w:val="24"/>
                <w:szCs w:val="24"/>
              </w:rPr>
              <w:t>predškolarcima</w:t>
            </w:r>
            <w:proofErr w:type="spellEnd"/>
          </w:p>
        </w:tc>
        <w:tc>
          <w:tcPr>
            <w:tcW w:w="1972" w:type="dxa"/>
          </w:tcPr>
          <w:p w14:paraId="398984D2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6BB9426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</w:t>
            </w:r>
            <w:proofErr w:type="spellEnd"/>
          </w:p>
          <w:p w14:paraId="3D34782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  <w:p w14:paraId="20F14B4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</w:t>
            </w:r>
            <w:proofErr w:type="spellEnd"/>
          </w:p>
        </w:tc>
      </w:tr>
      <w:tr w:rsidR="00AF5B48" w:rsidRPr="00507405" w14:paraId="584FD2D8" w14:textId="77777777" w:rsidTr="004401B2">
        <w:trPr>
          <w:trHeight w:val="320"/>
        </w:trPr>
        <w:tc>
          <w:tcPr>
            <w:tcW w:w="392" w:type="dxa"/>
          </w:tcPr>
          <w:p w14:paraId="3F03C63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D70C3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14/6/2022</w:t>
            </w:r>
          </w:p>
        </w:tc>
        <w:tc>
          <w:tcPr>
            <w:tcW w:w="4246" w:type="dxa"/>
          </w:tcPr>
          <w:p w14:paraId="6AFD29B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„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Naš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put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novu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skupinu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“ –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predavači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  <w:tc>
          <w:tcPr>
            <w:tcW w:w="1972" w:type="dxa"/>
          </w:tcPr>
          <w:p w14:paraId="0D3756F6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1F0FD57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</w:tc>
        <w:tc>
          <w:tcPr>
            <w:tcW w:w="1972" w:type="dxa"/>
          </w:tcPr>
          <w:p w14:paraId="3D7BFAC3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3E89187A" w14:textId="77777777" w:rsidTr="004401B2">
        <w:trPr>
          <w:gridAfter w:val="1"/>
          <w:wAfter w:w="1972" w:type="dxa"/>
          <w:trHeight w:val="320"/>
        </w:trPr>
        <w:tc>
          <w:tcPr>
            <w:tcW w:w="392" w:type="dxa"/>
          </w:tcPr>
          <w:p w14:paraId="095897AA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BF1D84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7/7/2022</w:t>
            </w:r>
          </w:p>
        </w:tc>
        <w:tc>
          <w:tcPr>
            <w:tcW w:w="4246" w:type="dxa"/>
          </w:tcPr>
          <w:p w14:paraId="0CDC12B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„Moje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dijete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kreće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novoupisana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predavači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</w:tc>
        <w:tc>
          <w:tcPr>
            <w:tcW w:w="1972" w:type="dxa"/>
          </w:tcPr>
          <w:p w14:paraId="71C7C8E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972" w:type="dxa"/>
          </w:tcPr>
          <w:p w14:paraId="18743E5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Roditelji</w:t>
            </w:r>
            <w:proofErr w:type="spellEnd"/>
          </w:p>
        </w:tc>
      </w:tr>
    </w:tbl>
    <w:p w14:paraId="2C7CDDF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D5CC1F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A8A347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30C80B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područja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posebnog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interesa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permanentno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literature </w:t>
      </w:r>
      <w:proofErr w:type="spellStart"/>
      <w:r w:rsidRPr="00507405">
        <w:rPr>
          <w:rFonts w:ascii="Arial" w:hAnsi="Arial" w:cs="Arial"/>
          <w:sz w:val="24"/>
          <w:szCs w:val="24"/>
        </w:rPr>
        <w:t>iz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biblioteke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obnavlja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31B3D11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je: 5. </w:t>
      </w:r>
      <w:proofErr w:type="spellStart"/>
      <w:r w:rsidRPr="00507405">
        <w:rPr>
          <w:rFonts w:ascii="Arial" w:hAnsi="Arial" w:cs="Arial"/>
          <w:sz w:val="24"/>
          <w:szCs w:val="24"/>
        </w:rPr>
        <w:t>sjednica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A683D0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Odgojiteljsko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usmjerava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utječe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primjenu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teoretskih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stručno-pedagoških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rješenja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neposrednom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BFB58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46C7D0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FB9220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C5BF79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8.IZVJEŠĆE O RADU STRUČNOG SURADNIKA-PSIHOLOGA</w:t>
      </w:r>
    </w:p>
    <w:p w14:paraId="51A1CA7D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46E20D6E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6929FDA4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Dječji vrtić „KALIMERO“- </w:t>
      </w:r>
      <w:proofErr w:type="spellStart"/>
      <w:r w:rsidRPr="00507405">
        <w:rPr>
          <w:rFonts w:ascii="Arial" w:hAnsi="Arial" w:cs="Arial"/>
          <w:szCs w:val="24"/>
        </w:rPr>
        <w:t>Scuola</w:t>
      </w:r>
      <w:proofErr w:type="spellEnd"/>
      <w:r w:rsidRPr="00507405">
        <w:rPr>
          <w:rFonts w:ascii="Arial" w:hAnsi="Arial" w:cs="Arial"/>
          <w:szCs w:val="24"/>
        </w:rPr>
        <w:t xml:space="preserve"> </w:t>
      </w:r>
      <w:proofErr w:type="spellStart"/>
      <w:r w:rsidRPr="00507405">
        <w:rPr>
          <w:rFonts w:ascii="Arial" w:hAnsi="Arial" w:cs="Arial"/>
          <w:szCs w:val="24"/>
        </w:rPr>
        <w:t>dell'Infanzia</w:t>
      </w:r>
      <w:proofErr w:type="spellEnd"/>
      <w:r w:rsidRPr="00507405">
        <w:rPr>
          <w:rFonts w:ascii="Arial" w:hAnsi="Arial" w:cs="Arial"/>
          <w:szCs w:val="24"/>
        </w:rPr>
        <w:t xml:space="preserve"> „CALIMERO“</w:t>
      </w:r>
    </w:p>
    <w:p w14:paraId="0AF45DC4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Brtonigla/Verteneglio</w:t>
      </w:r>
    </w:p>
    <w:p w14:paraId="5BBDCBDE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ab/>
      </w:r>
      <w:r w:rsidRPr="00507405">
        <w:rPr>
          <w:rFonts w:ascii="Arial" w:hAnsi="Arial" w:cs="Arial"/>
          <w:szCs w:val="24"/>
        </w:rPr>
        <w:tab/>
      </w:r>
      <w:r w:rsidRPr="00507405">
        <w:rPr>
          <w:rFonts w:ascii="Arial" w:hAnsi="Arial" w:cs="Arial"/>
          <w:szCs w:val="24"/>
        </w:rPr>
        <w:tab/>
      </w:r>
      <w:r w:rsidRPr="00507405">
        <w:rPr>
          <w:rFonts w:ascii="Arial" w:hAnsi="Arial" w:cs="Arial"/>
          <w:szCs w:val="24"/>
        </w:rPr>
        <w:tab/>
      </w:r>
      <w:r w:rsidRPr="00507405">
        <w:rPr>
          <w:rFonts w:ascii="Arial" w:hAnsi="Arial" w:cs="Arial"/>
          <w:szCs w:val="24"/>
        </w:rPr>
        <w:tab/>
      </w:r>
      <w:r w:rsidRPr="00507405">
        <w:rPr>
          <w:rFonts w:ascii="Arial" w:hAnsi="Arial" w:cs="Arial"/>
          <w:szCs w:val="24"/>
        </w:rPr>
        <w:tab/>
      </w:r>
    </w:p>
    <w:p w14:paraId="1B42EF2C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71DE378F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75065B36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507405">
        <w:rPr>
          <w:rFonts w:ascii="Arial" w:hAnsi="Arial" w:cs="Arial"/>
          <w:b/>
          <w:bCs/>
          <w:szCs w:val="24"/>
        </w:rPr>
        <w:lastRenderedPageBreak/>
        <w:t>GODIŠNJE IZVJEŠĆE RADA</w:t>
      </w:r>
    </w:p>
    <w:p w14:paraId="0FE626F9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  <w:r w:rsidRPr="00507405">
        <w:rPr>
          <w:rFonts w:ascii="Arial" w:hAnsi="Arial" w:cs="Arial"/>
          <w:b/>
          <w:bCs/>
          <w:szCs w:val="24"/>
        </w:rPr>
        <w:t>STRUČNOG SURADNIKA - PSIHOLOGA</w:t>
      </w:r>
    </w:p>
    <w:p w14:paraId="0B71D7C8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Pedagoška godina 2021/2022</w:t>
      </w:r>
    </w:p>
    <w:p w14:paraId="296FC569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3FF51800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38A67D16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66197A99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7A8135F7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4A0044A2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Ustrojstvo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…………………………………………………………………………………………………….2</w:t>
      </w:r>
    </w:p>
    <w:p w14:paraId="0755D718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32957D7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Rad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……………………………………………………………………………………………………….2</w:t>
      </w:r>
    </w:p>
    <w:p w14:paraId="641B7559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C71B18D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…………………………………………….……………………………………………3</w:t>
      </w:r>
    </w:p>
    <w:p w14:paraId="00B52D04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418CAE2C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……………………………………………………………………………………5</w:t>
      </w:r>
    </w:p>
    <w:p w14:paraId="4D029EE8" w14:textId="77777777" w:rsidR="00AF5B48" w:rsidRPr="00507405" w:rsidRDefault="00AF5B48" w:rsidP="00AF5B48">
      <w:pPr>
        <w:pStyle w:val="ListParagraph"/>
        <w:suppressAutoHyphens/>
        <w:ind w:left="0"/>
        <w:rPr>
          <w:rFonts w:ascii="Arial" w:hAnsi="Arial" w:cs="Arial"/>
          <w:sz w:val="24"/>
          <w:szCs w:val="24"/>
        </w:rPr>
      </w:pPr>
    </w:p>
    <w:p w14:paraId="7897162D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………………………………………………………………………………………6 </w:t>
      </w:r>
    </w:p>
    <w:p w14:paraId="573AABC4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0DC5BF1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institucijama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…………………………………………………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…….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.6</w:t>
      </w:r>
    </w:p>
    <w:p w14:paraId="20BFE8F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D584ED3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Posebni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poslovi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……………………………………………………………………………………7</w:t>
      </w:r>
    </w:p>
    <w:p w14:paraId="3FD4E1D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4E9980D" w14:textId="77777777" w:rsidR="00AF5B48" w:rsidRPr="00507405" w:rsidRDefault="00AF5B48" w:rsidP="00AF5B48">
      <w:pPr>
        <w:numPr>
          <w:ilvl w:val="0"/>
          <w:numId w:val="25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…………………………………………8</w:t>
      </w:r>
    </w:p>
    <w:p w14:paraId="707B1079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  <w:lang w:val="it-IT"/>
        </w:rPr>
      </w:pPr>
    </w:p>
    <w:p w14:paraId="3C33E56C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</w:rPr>
        <w:t>……………………………………………………….………………………………8</w:t>
      </w:r>
    </w:p>
    <w:p w14:paraId="2DF536A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33D8286" w14:textId="77777777" w:rsidR="00AF5B48" w:rsidRPr="00507405" w:rsidRDefault="00AF5B48" w:rsidP="00AF5B48">
      <w:pPr>
        <w:pStyle w:val="ListParagraph"/>
        <w:numPr>
          <w:ilvl w:val="0"/>
          <w:numId w:val="25"/>
        </w:numPr>
        <w:suppressAutoHyphens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</w:rPr>
        <w:t>...……………………………………………………………………………………</w:t>
      </w:r>
      <w:proofErr w:type="gramStart"/>
      <w:r w:rsidRPr="00507405">
        <w:rPr>
          <w:rFonts w:ascii="Arial" w:hAnsi="Arial" w:cs="Arial"/>
          <w:sz w:val="24"/>
          <w:szCs w:val="24"/>
        </w:rPr>
        <w:t>…..</w:t>
      </w:r>
      <w:proofErr w:type="gramEnd"/>
      <w:r w:rsidRPr="00507405">
        <w:rPr>
          <w:rFonts w:ascii="Arial" w:hAnsi="Arial" w:cs="Arial"/>
          <w:sz w:val="24"/>
          <w:szCs w:val="24"/>
        </w:rPr>
        <w:t>8</w:t>
      </w:r>
    </w:p>
    <w:p w14:paraId="59C525D2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7B48CCA4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b/>
          <w:szCs w:val="24"/>
        </w:rPr>
        <w:t xml:space="preserve">Prilog: </w:t>
      </w:r>
      <w:r w:rsidRPr="00507405">
        <w:rPr>
          <w:rFonts w:ascii="Arial" w:hAnsi="Arial" w:cs="Arial"/>
          <w:szCs w:val="24"/>
        </w:rPr>
        <w:t>U prilogu Izvješće projekta „</w:t>
      </w:r>
      <w:proofErr w:type="spellStart"/>
      <w:r w:rsidRPr="00507405">
        <w:rPr>
          <w:rFonts w:ascii="Arial" w:hAnsi="Arial" w:cs="Arial"/>
          <w:szCs w:val="24"/>
        </w:rPr>
        <w:t>Developing</w:t>
      </w:r>
      <w:proofErr w:type="spellEnd"/>
      <w:r w:rsidRPr="00507405">
        <w:rPr>
          <w:rFonts w:ascii="Arial" w:hAnsi="Arial" w:cs="Arial"/>
          <w:szCs w:val="24"/>
        </w:rPr>
        <w:t xml:space="preserve"> </w:t>
      </w:r>
      <w:proofErr w:type="spellStart"/>
      <w:r w:rsidRPr="00507405">
        <w:rPr>
          <w:rFonts w:ascii="Arial" w:hAnsi="Arial" w:cs="Arial"/>
          <w:szCs w:val="24"/>
        </w:rPr>
        <w:t>language</w:t>
      </w:r>
      <w:proofErr w:type="spellEnd"/>
      <w:r w:rsidRPr="00507405">
        <w:rPr>
          <w:rFonts w:ascii="Arial" w:hAnsi="Arial" w:cs="Arial"/>
          <w:szCs w:val="24"/>
        </w:rPr>
        <w:t xml:space="preserve"> </w:t>
      </w:r>
      <w:proofErr w:type="spellStart"/>
      <w:r w:rsidRPr="00507405">
        <w:rPr>
          <w:rFonts w:ascii="Arial" w:hAnsi="Arial" w:cs="Arial"/>
          <w:szCs w:val="24"/>
        </w:rPr>
        <w:t>in</w:t>
      </w:r>
      <w:proofErr w:type="spellEnd"/>
      <w:r w:rsidRPr="00507405">
        <w:rPr>
          <w:rFonts w:ascii="Arial" w:hAnsi="Arial" w:cs="Arial"/>
          <w:szCs w:val="24"/>
        </w:rPr>
        <w:t xml:space="preserve"> pre-</w:t>
      </w:r>
      <w:proofErr w:type="spellStart"/>
      <w:r w:rsidRPr="00507405">
        <w:rPr>
          <w:rFonts w:ascii="Arial" w:hAnsi="Arial" w:cs="Arial"/>
          <w:szCs w:val="24"/>
        </w:rPr>
        <w:t>schools</w:t>
      </w:r>
      <w:proofErr w:type="spellEnd"/>
      <w:r w:rsidRPr="00507405">
        <w:rPr>
          <w:rFonts w:ascii="Arial" w:hAnsi="Arial" w:cs="Arial"/>
          <w:szCs w:val="24"/>
        </w:rPr>
        <w:t>“  (ERASMUS+)</w:t>
      </w:r>
    </w:p>
    <w:p w14:paraId="32DFAA3D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4992A6F9" w14:textId="77777777" w:rsidR="00AF5B48" w:rsidRPr="00507405" w:rsidRDefault="00AF5B48" w:rsidP="00AF5B48">
      <w:pPr>
        <w:pStyle w:val="BodyText"/>
        <w:jc w:val="center"/>
        <w:rPr>
          <w:rFonts w:ascii="Arial" w:hAnsi="Arial" w:cs="Arial"/>
          <w:szCs w:val="24"/>
        </w:rPr>
      </w:pPr>
    </w:p>
    <w:p w14:paraId="1A1C7CDF" w14:textId="77777777" w:rsidR="00AF5B48" w:rsidRPr="00507405" w:rsidRDefault="00AF5B48" w:rsidP="00AF5B48">
      <w:pPr>
        <w:pStyle w:val="BodyText"/>
        <w:numPr>
          <w:ilvl w:val="0"/>
          <w:numId w:val="22"/>
        </w:numPr>
        <w:suppressAutoHyphens/>
        <w:rPr>
          <w:rFonts w:ascii="Arial" w:hAnsi="Arial" w:cs="Arial"/>
          <w:szCs w:val="24"/>
        </w:rPr>
      </w:pPr>
      <w:r w:rsidRPr="00507405">
        <w:rPr>
          <w:rFonts w:ascii="Arial" w:hAnsi="Arial" w:cs="Arial"/>
          <w:b/>
          <w:bCs/>
          <w:szCs w:val="24"/>
        </w:rPr>
        <w:t>USTROJSTVO RADA</w:t>
      </w:r>
    </w:p>
    <w:p w14:paraId="51EF2564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5E7A57E0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168A1175" w14:textId="77777777" w:rsidR="00AF5B48" w:rsidRPr="00507405" w:rsidRDefault="00AF5B48" w:rsidP="00AF5B48">
      <w:pPr>
        <w:pStyle w:val="BodyText"/>
        <w:ind w:firstLine="360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lastRenderedPageBreak/>
        <w:t>Poslovi stručnog suradnika psihologa obavljali su se u okviru 40-satnog tjednog radnog vremena, po potrebi u popodnevnim satima nakon 16 30 sati (radionice, roditeljski sastanci, individualne informacije,  odgojiteljska vijeća, koordinacije, priredbe i druge aktivnosti).</w:t>
      </w:r>
    </w:p>
    <w:p w14:paraId="49CC6A41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Zadatak stručnog suradnika psihologa je praćenje psihofizičkog razvoja djeteta i poticanje njegova cjelovitog razvoja usmjeravajući se na dijete i uvažavajući njegove individualne potrebe u svrhu doprinošenja kvaliteti njegova odrastanja. Rad psihologa uključuje neposredni rad s djecom, odgojiteljima, roditeljima, suradnju s vanjskim ustanovama, suradnju na razini stručnog tima te poslove pripreme, planiranja i programiranja stručnog usavršavanja. </w:t>
      </w:r>
    </w:p>
    <w:p w14:paraId="421514A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3DC65117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30DCFB62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28A4BAB1" w14:textId="77777777" w:rsidR="00AF5B48" w:rsidRPr="00507405" w:rsidRDefault="00AF5B48" w:rsidP="00AF5B48">
      <w:pPr>
        <w:pStyle w:val="BodyText"/>
        <w:numPr>
          <w:ilvl w:val="0"/>
          <w:numId w:val="22"/>
        </w:numPr>
        <w:suppressAutoHyphens/>
        <w:rPr>
          <w:rFonts w:ascii="Arial" w:hAnsi="Arial" w:cs="Arial"/>
          <w:b/>
          <w:bCs/>
          <w:szCs w:val="24"/>
        </w:rPr>
      </w:pPr>
      <w:r w:rsidRPr="00507405">
        <w:rPr>
          <w:rFonts w:ascii="Arial" w:hAnsi="Arial" w:cs="Arial"/>
          <w:b/>
          <w:bCs/>
          <w:szCs w:val="24"/>
        </w:rPr>
        <w:t>RAD S DJECOM</w:t>
      </w:r>
    </w:p>
    <w:p w14:paraId="529AD4D8" w14:textId="77777777" w:rsidR="00AF5B48" w:rsidRPr="00507405" w:rsidRDefault="00AF5B48" w:rsidP="00AF5B48">
      <w:pPr>
        <w:pStyle w:val="BodyText"/>
        <w:rPr>
          <w:rFonts w:ascii="Arial" w:hAnsi="Arial" w:cs="Arial"/>
          <w:b/>
          <w:bCs/>
          <w:szCs w:val="24"/>
        </w:rPr>
      </w:pPr>
    </w:p>
    <w:p w14:paraId="18E43352" w14:textId="77777777" w:rsidR="00AF5B48" w:rsidRPr="00507405" w:rsidRDefault="00AF5B48" w:rsidP="00AF5B48">
      <w:pPr>
        <w:pStyle w:val="BodyText"/>
        <w:rPr>
          <w:rFonts w:ascii="Arial" w:hAnsi="Arial" w:cs="Arial"/>
          <w:b/>
          <w:bCs/>
          <w:szCs w:val="24"/>
        </w:rPr>
      </w:pPr>
    </w:p>
    <w:p w14:paraId="059183E5" w14:textId="77777777" w:rsidR="00AF5B48" w:rsidRPr="00507405" w:rsidRDefault="00AF5B48" w:rsidP="00AF5B48">
      <w:pPr>
        <w:pStyle w:val="BodyText"/>
        <w:ind w:firstLine="360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Rad s djecom dijeli se na individualni rad s djecom koji ukazuju potrebu, rad sa skupinom djece te čestim boravkom u skupinama i opservacijom čiji je cilj kontinuirano praćenje djetetovog razvoja u svrhu primjerenog odgojnog djelovanja unutar odgojne skupine i pravodobne intervencije.</w:t>
      </w:r>
    </w:p>
    <w:p w14:paraId="3A7D9706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Početkom pedagoške godine naglasak je postavljen na adaptaciju novoupisane djece u svim skupinama a naročito u jasličkoj skupini. Najviše vremena provedeno je u jasličkoj dvojezičnoj odgojnoj skupini „Pčelice- </w:t>
      </w:r>
      <w:proofErr w:type="spellStart"/>
      <w:r w:rsidRPr="00507405">
        <w:rPr>
          <w:rFonts w:ascii="Arial" w:hAnsi="Arial" w:cs="Arial"/>
          <w:szCs w:val="24"/>
        </w:rPr>
        <w:t>Apine</w:t>
      </w:r>
      <w:proofErr w:type="spellEnd"/>
      <w:r w:rsidRPr="00507405">
        <w:rPr>
          <w:rFonts w:ascii="Arial" w:hAnsi="Arial" w:cs="Arial"/>
          <w:szCs w:val="24"/>
        </w:rPr>
        <w:t xml:space="preserve">“ i starijoj jasličkoj dvojezičnoj skupini „Mrvice- </w:t>
      </w:r>
      <w:proofErr w:type="spellStart"/>
      <w:r w:rsidRPr="00507405">
        <w:rPr>
          <w:rFonts w:ascii="Arial" w:hAnsi="Arial" w:cs="Arial"/>
          <w:szCs w:val="24"/>
        </w:rPr>
        <w:t>Fregole</w:t>
      </w:r>
      <w:proofErr w:type="spellEnd"/>
      <w:r w:rsidRPr="00507405">
        <w:rPr>
          <w:rFonts w:ascii="Arial" w:hAnsi="Arial" w:cs="Arial"/>
          <w:szCs w:val="24"/>
        </w:rPr>
        <w:t>“.</w:t>
      </w:r>
    </w:p>
    <w:p w14:paraId="7F1788CF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Na razini vrtića upisano je u konačnici četrnaestero nove djece u tri skupine.</w:t>
      </w:r>
    </w:p>
    <w:p w14:paraId="44E85FEA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Početkom pedagoške godine praćena je adaptacija novoupisane, djece naročito djece koja su pokazala težu adaptaciju, te je u tim slučajevima veći intenzivnije se radilo na komunikaciji i suradnji s odgojiteljicama skupine i po potrebi održali su se individualni roditeljski sastanci.</w:t>
      </w:r>
    </w:p>
    <w:p w14:paraId="21B47172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Provodile su se mjere prevencije emocionalnih teškoća i poremećaja u ponašanju, rad je bio usmjeren na suradnju i usmjerenje rada odgojiteljica skupine s kojima sam se često nalazila kako bi zajedno planirali rad te kako bi im pružala podršku u planiranju poticaja i strukturiranju sobe dnevnog boravka. Teme koje su se odrađivale tijekom susreta s odgojiteljicama su emocionalni razvoj i potrebe djeteta  s naglaskom na utjecaj i ulogu odgojitelja na emocionalnu dobrobit djeteta (kako sebe pripremiti i kvalitetno planirati rad da bi se razvila dobra privrženost i sigurnost djeteta u skupini) te kako poticati kognitivni i motorički razvoj, samoregulaciju i autonomiju djeteta jasličke dobi .</w:t>
      </w:r>
      <w:r w:rsidRPr="00507405">
        <w:rPr>
          <w:rFonts w:ascii="Arial" w:hAnsi="Arial" w:cs="Arial"/>
          <w:color w:val="FF0000"/>
          <w:szCs w:val="24"/>
        </w:rPr>
        <w:t xml:space="preserve"> </w:t>
      </w:r>
      <w:r w:rsidRPr="00507405">
        <w:rPr>
          <w:rFonts w:ascii="Arial" w:hAnsi="Arial" w:cs="Arial"/>
          <w:szCs w:val="24"/>
        </w:rPr>
        <w:t>S odgojiteljicama planirali su se ciljevi i način rada, poticaji i aktivnosti te kako strukturirati prostor (unutarnji i vanjski) kako bi se stvorili uvjeti za poticanje pozitivnih ponašanja djece i smanjivanje problematičnih ponašanja i situacija.</w:t>
      </w:r>
    </w:p>
    <w:p w14:paraId="2270E94C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Pratila sam razvoj i ponašanje djece i uvrstila u opservaciju ponašanja koja su obuhvaćala; odstupanja u ponašanju u usporedbi na dob, odstupanja u razvoju govora, emotivne teškoće i promjene, teškoće u prilagodbi. </w:t>
      </w:r>
    </w:p>
    <w:p w14:paraId="60B2DC01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Individualni rad s djecom je bio manje zastupljen te je više vremena posvećeno radu s djecom u skupini u kojoj borave, pojačana je suradnja i komunikacija s odgojiteljima kako bi se usmjerila podrška, razumijevanje i poticanje djece u skupini te kako bi odgovorili posebnim privremenim potrebama djece.</w:t>
      </w:r>
    </w:p>
    <w:p w14:paraId="48AEF292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Radila sam s djecom za koju su me tijekom godine odgojiteljice ili roditelji tražili konzultaciju ili za koje sam smatrala da je potreban individualan pristup.</w:t>
      </w:r>
    </w:p>
    <w:p w14:paraId="7A9CAD91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Kod neke djece pojavile su se privremene posebne potrebe </w:t>
      </w:r>
      <w:proofErr w:type="spellStart"/>
      <w:r w:rsidRPr="00507405">
        <w:rPr>
          <w:rFonts w:ascii="Arial" w:hAnsi="Arial" w:cs="Arial"/>
          <w:szCs w:val="24"/>
        </w:rPr>
        <w:t>socio</w:t>
      </w:r>
      <w:proofErr w:type="spellEnd"/>
      <w:r w:rsidRPr="00507405">
        <w:rPr>
          <w:rFonts w:ascii="Arial" w:hAnsi="Arial" w:cs="Arial"/>
          <w:szCs w:val="24"/>
        </w:rPr>
        <w:t xml:space="preserve">-emocionalnog oblika (uznemirenost, plačljivost, povučenost, nesigurnost, prkosno ponašanje, agresivnost, nisko samopouzdanje, regresija, teška adaptacija, teškoće u razvoju govora). Radila sam individualno i u manjim skupinama, često u sobi u kojoj djeca borave, u periodu u kojem se </w:t>
      </w:r>
      <w:r w:rsidRPr="00507405">
        <w:rPr>
          <w:rFonts w:ascii="Arial" w:hAnsi="Arial" w:cs="Arial"/>
          <w:szCs w:val="24"/>
        </w:rPr>
        <w:lastRenderedPageBreak/>
        <w:t>ponašanje pojavljivalo, te po potrebi radila individualno. Individualan rad bio je usmjeren na prepoznavanju emocija, toleriranju frustracija i izražavanju emocija na prihvatljiviji način te na samoregulaciji. Individualan pristup koristila sam i s djecom s teškoćama u govoru i komunikaciji. Za svako dijete surađivala sam s odgojiteljicama sa čestim kratkim razgovorima i sastancima i dogovarale smo najbolji način intervencije.</w:t>
      </w:r>
    </w:p>
    <w:p w14:paraId="67BB8E6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Pratila sam stupanj </w:t>
      </w:r>
      <w:proofErr w:type="spellStart"/>
      <w:r w:rsidRPr="00507405">
        <w:rPr>
          <w:rFonts w:ascii="Arial" w:hAnsi="Arial" w:cs="Arial"/>
          <w:szCs w:val="24"/>
        </w:rPr>
        <w:t>psihofizočkog</w:t>
      </w:r>
      <w:proofErr w:type="spellEnd"/>
      <w:r w:rsidRPr="00507405">
        <w:rPr>
          <w:rFonts w:ascii="Arial" w:hAnsi="Arial" w:cs="Arial"/>
          <w:szCs w:val="24"/>
        </w:rPr>
        <w:t xml:space="preserve"> razvoja i spremnost za školu školskih obveznika, jedanaest u skupini „</w:t>
      </w:r>
      <w:proofErr w:type="spellStart"/>
      <w:r w:rsidRPr="00507405">
        <w:rPr>
          <w:rFonts w:ascii="Arial" w:hAnsi="Arial" w:cs="Arial"/>
          <w:szCs w:val="24"/>
        </w:rPr>
        <w:t>Legići</w:t>
      </w:r>
      <w:proofErr w:type="spellEnd"/>
      <w:r w:rsidRPr="00507405">
        <w:rPr>
          <w:rFonts w:ascii="Arial" w:hAnsi="Arial" w:cs="Arial"/>
          <w:szCs w:val="24"/>
        </w:rPr>
        <w:t>“ i četiri u skupini „</w:t>
      </w:r>
      <w:proofErr w:type="spellStart"/>
      <w:r w:rsidRPr="00507405">
        <w:rPr>
          <w:rFonts w:ascii="Arial" w:hAnsi="Arial" w:cs="Arial"/>
          <w:szCs w:val="24"/>
        </w:rPr>
        <w:t>Folletti</w:t>
      </w:r>
      <w:proofErr w:type="spellEnd"/>
      <w:r w:rsidRPr="00507405">
        <w:rPr>
          <w:rFonts w:ascii="Arial" w:hAnsi="Arial" w:cs="Arial"/>
          <w:szCs w:val="24"/>
        </w:rPr>
        <w:t>“ uz korištenje didaktičkih materijala, opservacijom tijekom slobodnih i vođenih aktivnosti u odgojnoj skupini te konzultacijama s odgojiteljicama i primjenom razvojnih testova.</w:t>
      </w:r>
    </w:p>
    <w:p w14:paraId="21531A01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S </w:t>
      </w:r>
      <w:proofErr w:type="spellStart"/>
      <w:r w:rsidRPr="00507405">
        <w:rPr>
          <w:rFonts w:ascii="Arial" w:hAnsi="Arial" w:cs="Arial"/>
          <w:szCs w:val="24"/>
        </w:rPr>
        <w:t>predškolarcima</w:t>
      </w:r>
      <w:proofErr w:type="spellEnd"/>
      <w:r w:rsidRPr="00507405">
        <w:rPr>
          <w:rFonts w:ascii="Arial" w:hAnsi="Arial" w:cs="Arial"/>
          <w:szCs w:val="24"/>
        </w:rPr>
        <w:t xml:space="preserve"> održala sam osam grupnih radionica (8 susreta sa djecom iz skupine „</w:t>
      </w:r>
      <w:proofErr w:type="spellStart"/>
      <w:r w:rsidRPr="00507405">
        <w:rPr>
          <w:rFonts w:ascii="Arial" w:hAnsi="Arial" w:cs="Arial"/>
          <w:szCs w:val="24"/>
        </w:rPr>
        <w:t>Legići</w:t>
      </w:r>
      <w:proofErr w:type="spellEnd"/>
      <w:r w:rsidRPr="00507405">
        <w:rPr>
          <w:rFonts w:ascii="Arial" w:hAnsi="Arial" w:cs="Arial"/>
          <w:szCs w:val="24"/>
        </w:rPr>
        <w:t>“ i 8 susreta s „</w:t>
      </w:r>
      <w:proofErr w:type="spellStart"/>
      <w:r w:rsidRPr="00507405">
        <w:rPr>
          <w:rFonts w:ascii="Arial" w:hAnsi="Arial" w:cs="Arial"/>
          <w:szCs w:val="24"/>
        </w:rPr>
        <w:t>Follettima</w:t>
      </w:r>
      <w:proofErr w:type="spellEnd"/>
      <w:r w:rsidRPr="00507405">
        <w:rPr>
          <w:rFonts w:ascii="Arial" w:hAnsi="Arial" w:cs="Arial"/>
          <w:szCs w:val="24"/>
        </w:rPr>
        <w:t xml:space="preserve">“) tijekom kojih sam provodila grupne i individualne aktivnosti, vježbe i igre čiji je cilj bio poticati razvoj </w:t>
      </w:r>
      <w:proofErr w:type="spellStart"/>
      <w:r w:rsidRPr="00507405">
        <w:rPr>
          <w:rFonts w:ascii="Arial" w:hAnsi="Arial" w:cs="Arial"/>
          <w:szCs w:val="24"/>
        </w:rPr>
        <w:t>predmatematičkih</w:t>
      </w:r>
      <w:proofErr w:type="spellEnd"/>
      <w:r w:rsidRPr="00507405">
        <w:rPr>
          <w:rFonts w:ascii="Arial" w:hAnsi="Arial" w:cs="Arial"/>
          <w:szCs w:val="24"/>
        </w:rPr>
        <w:t xml:space="preserve">, </w:t>
      </w:r>
      <w:proofErr w:type="spellStart"/>
      <w:r w:rsidRPr="00507405">
        <w:rPr>
          <w:rFonts w:ascii="Arial" w:hAnsi="Arial" w:cs="Arial"/>
          <w:szCs w:val="24"/>
        </w:rPr>
        <w:t>predčitalačkih</w:t>
      </w:r>
      <w:proofErr w:type="spellEnd"/>
      <w:r w:rsidRPr="00507405">
        <w:rPr>
          <w:rFonts w:ascii="Arial" w:hAnsi="Arial" w:cs="Arial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Cs w:val="24"/>
        </w:rPr>
        <w:t>predpisalačkih</w:t>
      </w:r>
      <w:proofErr w:type="spellEnd"/>
      <w:r w:rsidRPr="00507405">
        <w:rPr>
          <w:rFonts w:ascii="Arial" w:hAnsi="Arial" w:cs="Arial"/>
          <w:szCs w:val="24"/>
        </w:rPr>
        <w:t xml:space="preserve"> vještina, te poticati razmišljanje, samoregulaciju, kontrolu impulzivnosti, logičko razmišljanje i kreativnost, izvršne funkcije s naglaskom na socijalnu interakciju i suradnju u skupini.</w:t>
      </w:r>
    </w:p>
    <w:p w14:paraId="0C195343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4729CEA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29E9D96D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0B46EEA3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b/>
          <w:color w:val="000000"/>
          <w:sz w:val="24"/>
          <w:szCs w:val="24"/>
        </w:rPr>
      </w:pPr>
      <w:r w:rsidRPr="00507405">
        <w:rPr>
          <w:rFonts w:ascii="Arial" w:hAnsi="Arial" w:cs="Arial"/>
          <w:b/>
          <w:color w:val="000000"/>
          <w:sz w:val="24"/>
          <w:szCs w:val="24"/>
        </w:rPr>
        <w:t xml:space="preserve">SURADNJA S RODITELJIMA </w:t>
      </w:r>
    </w:p>
    <w:p w14:paraId="3B3D93FE" w14:textId="77777777" w:rsidR="00AF5B48" w:rsidRPr="00507405" w:rsidRDefault="00AF5B48" w:rsidP="00AF5B48">
      <w:pPr>
        <w:rPr>
          <w:rFonts w:ascii="Arial" w:hAnsi="Arial" w:cs="Arial"/>
          <w:b/>
          <w:color w:val="000000"/>
          <w:sz w:val="24"/>
          <w:szCs w:val="24"/>
        </w:rPr>
      </w:pPr>
    </w:p>
    <w:p w14:paraId="44635AA1" w14:textId="77777777" w:rsidR="00AF5B48" w:rsidRPr="00507405" w:rsidRDefault="00AF5B48" w:rsidP="00AF5B48">
      <w:pPr>
        <w:rPr>
          <w:rFonts w:ascii="Arial" w:hAnsi="Arial" w:cs="Arial"/>
          <w:b/>
          <w:color w:val="000000"/>
          <w:sz w:val="24"/>
          <w:szCs w:val="24"/>
        </w:rPr>
      </w:pPr>
    </w:p>
    <w:p w14:paraId="3298A6C9" w14:textId="77777777" w:rsidR="00AF5B48" w:rsidRPr="00507405" w:rsidRDefault="00AF5B48" w:rsidP="00AF5B48">
      <w:pPr>
        <w:pStyle w:val="BodyText"/>
        <w:rPr>
          <w:rFonts w:ascii="Arial" w:hAnsi="Arial" w:cs="Arial"/>
          <w:color w:val="000000"/>
          <w:szCs w:val="24"/>
        </w:rPr>
      </w:pPr>
      <w:r w:rsidRPr="00507405">
        <w:rPr>
          <w:rFonts w:ascii="Arial" w:hAnsi="Arial" w:cs="Arial"/>
          <w:color w:val="000000"/>
          <w:szCs w:val="24"/>
        </w:rPr>
        <w:tab/>
        <w:t xml:space="preserve">Prije početka pedagoške godine obavila sam individualni ulazni razgovor s roditeljima novoupisane djece, kako bismo olakšati prilagodbu djeteta u skupini i stvorili s roditeljima prvi kontakt kao polaznu točku kvalitetne suradnje i komunikacije tijekom godine. </w:t>
      </w:r>
    </w:p>
    <w:p w14:paraId="25432DC2" w14:textId="77777777" w:rsidR="00AF5B48" w:rsidRPr="00507405" w:rsidRDefault="00AF5B48" w:rsidP="00AF5B48">
      <w:pPr>
        <w:pStyle w:val="BodyText"/>
        <w:rPr>
          <w:rFonts w:ascii="Arial" w:hAnsi="Arial" w:cs="Arial"/>
          <w:color w:val="000000"/>
          <w:szCs w:val="24"/>
        </w:rPr>
      </w:pPr>
      <w:r w:rsidRPr="00507405">
        <w:rPr>
          <w:rFonts w:ascii="Arial" w:hAnsi="Arial" w:cs="Arial"/>
          <w:color w:val="000000"/>
          <w:szCs w:val="24"/>
        </w:rPr>
        <w:t xml:space="preserve">Po potrebi sam s roditeljima vodila individualne </w:t>
      </w:r>
      <w:r w:rsidRPr="00507405">
        <w:rPr>
          <w:rFonts w:ascii="Arial" w:hAnsi="Arial" w:cs="Arial"/>
          <w:szCs w:val="24"/>
        </w:rPr>
        <w:t>sastanke za jačanje roditeljskih kompetencija te bila involvirana u individualne roditeljske sastanke koje vode odgojiteljice skupine kada se za to ukazala potreba. Roditeljima sam nudila konzultacije i individualno savjetovanje tijekom cijele pedagoške godine te sam održala</w:t>
      </w:r>
      <w:r w:rsidRPr="00507405">
        <w:rPr>
          <w:rFonts w:ascii="Arial" w:hAnsi="Arial" w:cs="Arial"/>
          <w:color w:val="000000"/>
          <w:szCs w:val="24"/>
        </w:rPr>
        <w:t xml:space="preserve"> individualne razgovore sa roditeljima vezano za prolaznim promjenama u ponašanju, roditeljima djece iz jasličke skupine radi teže prilagodbe na vrtić, odvikavanja od pelena i duda te sa roditeljima djece sa ponašajnim i emocionalnim privremenim teškoćama te s teškoćama u razvoju govora. </w:t>
      </w:r>
    </w:p>
    <w:p w14:paraId="1D3F42E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Sazvala sam roditelje djece sa trajnim i privremenim posebnim potrebama i/ili teškoćama na individualna savjetovanja za prevenciju i ranu intervenciju te uputila na daljnju obradu. </w:t>
      </w:r>
      <w:r w:rsidRPr="00507405">
        <w:rPr>
          <w:rFonts w:ascii="Arial" w:hAnsi="Arial" w:cs="Arial"/>
          <w:color w:val="000000"/>
          <w:sz w:val="24"/>
          <w:szCs w:val="24"/>
          <w:lang w:val="hr-HR"/>
        </w:rPr>
        <w:br/>
      </w:r>
      <w:r w:rsidRPr="00507405">
        <w:rPr>
          <w:rFonts w:ascii="Arial" w:hAnsi="Arial" w:cs="Arial"/>
          <w:sz w:val="24"/>
          <w:szCs w:val="24"/>
          <w:lang w:val="hr-HR"/>
        </w:rPr>
        <w:t>Planirana su dva tematska roditeljska sastanka na razini svih skupina: „Pozitivan odgoj, je li to moguće?“ i „Jesu li nam granice potrebne?“ koja nisu održana jer se ukazala potreba za drugim temama.</w:t>
      </w:r>
    </w:p>
    <w:p w14:paraId="1EF70A3D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U studenom 2021. godine (24.11.2021) Održan je roditeljski sastanak namijenjen roditeljima školskih obveznika (</w:t>
      </w:r>
      <w:proofErr w:type="spellStart"/>
      <w:r w:rsidRPr="00507405">
        <w:rPr>
          <w:rFonts w:ascii="Arial" w:hAnsi="Arial" w:cs="Arial"/>
          <w:szCs w:val="24"/>
        </w:rPr>
        <w:t>predškolarci</w:t>
      </w:r>
      <w:proofErr w:type="spellEnd"/>
      <w:r w:rsidRPr="00507405">
        <w:rPr>
          <w:rFonts w:ascii="Arial" w:hAnsi="Arial" w:cs="Arial"/>
          <w:szCs w:val="24"/>
        </w:rPr>
        <w:t xml:space="preserve">) pod nazivom „Moje dijete kreće u školu“ u suradnji s </w:t>
      </w:r>
      <w:proofErr w:type="spellStart"/>
      <w:r w:rsidRPr="00507405">
        <w:rPr>
          <w:rFonts w:ascii="Arial" w:hAnsi="Arial" w:cs="Arial"/>
          <w:szCs w:val="24"/>
        </w:rPr>
        <w:t>logopedinjom</w:t>
      </w:r>
      <w:proofErr w:type="spellEnd"/>
      <w:r w:rsidRPr="00507405">
        <w:rPr>
          <w:rFonts w:ascii="Arial" w:hAnsi="Arial" w:cs="Arial"/>
          <w:szCs w:val="24"/>
        </w:rPr>
        <w:t>. U studenom 2021. godine (17.11.2021) organiziran je u suradnji s ravnateljicom tematski roditeljski sastanak pod nazivom „Čitam-čitaš: radionica za roditelje“.</w:t>
      </w:r>
    </w:p>
    <w:p w14:paraId="065089F9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U lipnju (14.6.2021) održan je roditeljski sastanak „Naš put u novu skupinu“ za roditelje čija djeca prelaze u stariju skupinu, s naglaskom na adaptaciju i na odvikavanje od pelene.</w:t>
      </w:r>
    </w:p>
    <w:p w14:paraId="5AC9D7B1" w14:textId="77777777" w:rsidR="00AF5B48" w:rsidRPr="00507405" w:rsidRDefault="00AF5B48" w:rsidP="00AF5B48">
      <w:pPr>
        <w:pStyle w:val="BodyText"/>
        <w:rPr>
          <w:rFonts w:ascii="Arial" w:hAnsi="Arial" w:cs="Arial"/>
          <w:color w:val="000000"/>
          <w:szCs w:val="24"/>
        </w:rPr>
      </w:pPr>
      <w:r w:rsidRPr="00507405">
        <w:rPr>
          <w:rFonts w:ascii="Arial" w:hAnsi="Arial" w:cs="Arial"/>
          <w:szCs w:val="24"/>
        </w:rPr>
        <w:t xml:space="preserve">U srpnju (7.7.2021) održan je sastanak s roditeljima novoupisane djece za </w:t>
      </w:r>
      <w:proofErr w:type="spellStart"/>
      <w:r w:rsidRPr="00507405">
        <w:rPr>
          <w:rFonts w:ascii="Arial" w:hAnsi="Arial" w:cs="Arial"/>
          <w:szCs w:val="24"/>
        </w:rPr>
        <w:t>ped</w:t>
      </w:r>
      <w:proofErr w:type="spellEnd"/>
      <w:r w:rsidRPr="00507405">
        <w:rPr>
          <w:rFonts w:ascii="Arial" w:hAnsi="Arial" w:cs="Arial"/>
          <w:szCs w:val="24"/>
        </w:rPr>
        <w:t xml:space="preserve">. god 2022/2023 pod nazivom „Moje dijete kreće u vrtić“. Sastanak je organiziran u suradnji s ravnateljicom i odgojiteljicama jasličkih skupina za </w:t>
      </w:r>
      <w:proofErr w:type="spellStart"/>
      <w:r w:rsidRPr="00507405">
        <w:rPr>
          <w:rFonts w:ascii="Arial" w:hAnsi="Arial" w:cs="Arial"/>
          <w:szCs w:val="24"/>
        </w:rPr>
        <w:t>ped.god</w:t>
      </w:r>
      <w:proofErr w:type="spellEnd"/>
      <w:r w:rsidRPr="00507405">
        <w:rPr>
          <w:rFonts w:ascii="Arial" w:hAnsi="Arial" w:cs="Arial"/>
          <w:szCs w:val="24"/>
        </w:rPr>
        <w:t xml:space="preserve"> 2022-2023.</w:t>
      </w:r>
    </w:p>
    <w:p w14:paraId="0C649106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Izradila/obnovila sam informativne materijal za roditelje u obliku brošura, na hrvatskom i talijanskom jeziku, na teme: „Moje </w:t>
      </w:r>
      <w:r w:rsidRPr="00507405">
        <w:rPr>
          <w:rFonts w:ascii="Arial" w:hAnsi="Arial" w:cs="Arial"/>
          <w:sz w:val="24"/>
          <w:szCs w:val="24"/>
          <w:lang w:val="hr-HR"/>
        </w:rPr>
        <w:t>d</w:t>
      </w:r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ijete kreće u vrtić- „Mio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figlio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va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all'asilo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“, „Moje dijete kreće u školu- Mio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figlio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/a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va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 xml:space="preserve"> a </w:t>
      </w:r>
      <w:proofErr w:type="spellStart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scuola</w:t>
      </w:r>
      <w:proofErr w:type="spellEnd"/>
      <w:r w:rsidRPr="00507405">
        <w:rPr>
          <w:rFonts w:ascii="Arial" w:hAnsi="Arial" w:cs="Arial"/>
          <w:iCs/>
          <w:color w:val="000000"/>
          <w:sz w:val="24"/>
          <w:szCs w:val="24"/>
          <w:lang w:val="hr-HR"/>
        </w:rPr>
        <w:t>“,</w:t>
      </w:r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 Odvikavanje od pelena-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Togliere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il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pannolino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“, „Problematična ponašanja u dječjem vrtiću“, „Pozdraviti dudu-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Salutare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il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ciuccio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“, „Dobrobiti čitanja na glas“, „Zašto čitati maloj djeci“.</w:t>
      </w:r>
    </w:p>
    <w:p w14:paraId="091C3FFE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507405">
        <w:rPr>
          <w:rFonts w:ascii="Arial" w:hAnsi="Arial" w:cs="Arial"/>
          <w:color w:val="000000"/>
          <w:sz w:val="24"/>
          <w:szCs w:val="24"/>
          <w:lang w:val="hr-HR"/>
        </w:rPr>
        <w:t>Pokrenula sam projekt „</w:t>
      </w:r>
      <w:r w:rsidRPr="00507405">
        <w:rPr>
          <w:rFonts w:ascii="Arial" w:hAnsi="Arial" w:cs="Arial"/>
          <w:b/>
          <w:color w:val="000000"/>
          <w:sz w:val="24"/>
          <w:szCs w:val="24"/>
          <w:lang w:val="hr-HR"/>
        </w:rPr>
        <w:t>Čitam-Čitaš</w:t>
      </w:r>
      <w:r w:rsidRPr="00507405">
        <w:rPr>
          <w:rFonts w:ascii="Arial" w:hAnsi="Arial" w:cs="Arial"/>
          <w:color w:val="000000"/>
          <w:sz w:val="24"/>
          <w:szCs w:val="24"/>
          <w:lang w:val="hr-HR"/>
        </w:rPr>
        <w:t>“ s ciljem upoznavanja roditelja s dobrobitima čitanja na glas djeci i u tu svrhu pripremila i anketu za roditelje, roditeljski sastanak, informativne materijale.</w:t>
      </w:r>
    </w:p>
    <w:p w14:paraId="1BCF9837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507405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 xml:space="preserve">Pripremila sam i materijale za roditelje na njihov upit ili prema našoj procjeni, informativne letke vezane za specifične teme i teškoće te materijale s ciljem upućivanja roditelja kako da na pravilan način potiču dijete kod kuće (Tema: Poticanje govora, poticanje samostalnosti, podržavanje i poticanje higijenskih navika) </w:t>
      </w:r>
    </w:p>
    <w:p w14:paraId="060F3E8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Pripremila sam materijale za web stranicu vrtića (</w:t>
      </w:r>
      <w:proofErr w:type="spellStart"/>
      <w:r w:rsidRPr="00507405">
        <w:rPr>
          <w:rFonts w:ascii="Arial" w:hAnsi="Arial" w:cs="Arial"/>
          <w:sz w:val="24"/>
          <w:szCs w:val="24"/>
        </w:rPr>
        <w:fldChar w:fldCharType="begin"/>
      </w:r>
      <w:r w:rsidRPr="00507405">
        <w:rPr>
          <w:rFonts w:ascii="Arial" w:hAnsi="Arial" w:cs="Arial"/>
          <w:sz w:val="24"/>
          <w:szCs w:val="24"/>
          <w:lang w:val="hr-HR"/>
        </w:rPr>
        <w:instrText>HYPERLINK "http://www.vrtic-kalimero.hr"</w:instrText>
      </w:r>
      <w:r w:rsidRPr="00507405">
        <w:rPr>
          <w:rFonts w:ascii="Arial" w:hAnsi="Arial" w:cs="Arial"/>
          <w:sz w:val="24"/>
          <w:szCs w:val="24"/>
        </w:rPr>
      </w:r>
      <w:r w:rsidRPr="00507405">
        <w:rPr>
          <w:rFonts w:ascii="Arial" w:hAnsi="Arial" w:cs="Arial"/>
          <w:sz w:val="24"/>
          <w:szCs w:val="24"/>
        </w:rPr>
        <w:fldChar w:fldCharType="separate"/>
      </w:r>
      <w:r w:rsidRPr="00507405">
        <w:rPr>
          <w:rStyle w:val="Hyperlink"/>
          <w:rFonts w:ascii="Arial" w:hAnsi="Arial" w:cs="Arial"/>
          <w:sz w:val="24"/>
          <w:szCs w:val="24"/>
          <w:lang w:val="hr-HR"/>
        </w:rPr>
        <w:t>www.vrtic-kalimero.hr</w:t>
      </w:r>
      <w:proofErr w:type="spellEnd"/>
      <w:r w:rsidRPr="00507405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507405">
        <w:rPr>
          <w:rFonts w:ascii="Arial" w:hAnsi="Arial" w:cs="Arial"/>
          <w:sz w:val="24"/>
          <w:szCs w:val="24"/>
          <w:lang w:val="hr-HR"/>
        </w:rPr>
        <w:t xml:space="preserve">) koje sam i objavljivala te pratila i dijelila sadržaje i obavijesti na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 xml:space="preserve"> stranici vrtića gdje sam i uređivala sadržaj zatvorene grupe za roditelje pod nazivom „Kutak psihologa- la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bacheca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 xml:space="preserve"> della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psicologa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 xml:space="preserve">“. </w:t>
      </w:r>
    </w:p>
    <w:p w14:paraId="11DDFAD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Materijale koje sam ove godine pripremila u obliku on-line sadržaja su informativni letak  „Čitanje na glas“ i „Zašto čitati maloj djeci“.</w:t>
      </w:r>
    </w:p>
    <w:p w14:paraId="0BECB6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/>
        </w:rPr>
      </w:pPr>
    </w:p>
    <w:p w14:paraId="769CB307" w14:textId="54955A72" w:rsidR="00AF5B48" w:rsidRDefault="00AF5B48" w:rsidP="00FB766F">
      <w:pPr>
        <w:numPr>
          <w:ilvl w:val="0"/>
          <w:numId w:val="22"/>
        </w:numPr>
        <w:suppressAutoHyphens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SURADNJA S ODGOJITELJIMA</w:t>
      </w:r>
    </w:p>
    <w:p w14:paraId="00BBA2AE" w14:textId="77777777" w:rsidR="00FB766F" w:rsidRPr="00FB766F" w:rsidRDefault="00FB766F" w:rsidP="00FB766F">
      <w:pPr>
        <w:suppressAutoHyphens/>
        <w:ind w:left="720"/>
        <w:rPr>
          <w:rFonts w:ascii="Arial" w:hAnsi="Arial" w:cs="Arial"/>
          <w:b/>
          <w:sz w:val="24"/>
          <w:szCs w:val="24"/>
        </w:rPr>
      </w:pPr>
    </w:p>
    <w:p w14:paraId="748D1012" w14:textId="77777777" w:rsidR="00AF5B48" w:rsidRPr="00507405" w:rsidRDefault="00AF5B48" w:rsidP="00AF5B48">
      <w:pPr>
        <w:pStyle w:val="BodyTextIndent2"/>
        <w:ind w:firstLine="36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odvija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čestu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kontinuiranu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planiranja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programiranja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62AE7E8B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Održala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sastanke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razgovore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vezano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djecu s </w:t>
      </w:r>
      <w:proofErr w:type="spellStart"/>
      <w:r w:rsidRPr="00507405">
        <w:rPr>
          <w:rFonts w:ascii="Arial" w:hAnsi="Arial" w:cs="Arial"/>
          <w:sz w:val="24"/>
          <w:szCs w:val="24"/>
        </w:rPr>
        <w:t>teškom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dužom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adaptacijom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za djecu </w:t>
      </w:r>
      <w:proofErr w:type="spellStart"/>
      <w:r w:rsidRPr="00507405">
        <w:rPr>
          <w:rFonts w:ascii="Arial" w:hAnsi="Arial" w:cs="Arial"/>
          <w:sz w:val="24"/>
          <w:szCs w:val="24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teže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toleriraju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frustracije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prihvaćaju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nova </w:t>
      </w:r>
      <w:proofErr w:type="spellStart"/>
      <w:r w:rsidRPr="00507405">
        <w:rPr>
          <w:rFonts w:ascii="Arial" w:hAnsi="Arial" w:cs="Arial"/>
          <w:sz w:val="24"/>
          <w:szCs w:val="24"/>
        </w:rPr>
        <w:t>pravila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pokazuju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agresivna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prkosna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ponašanja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5B398C03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Surađivale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identifikaciju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privremenih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stalnih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posebnih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i/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teškoća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iskazuju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grupnim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pristupom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dogovarale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prenijeti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ponuditi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našu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potporu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za to </w:t>
      </w:r>
      <w:proofErr w:type="spellStart"/>
      <w:r w:rsidRPr="00507405">
        <w:rPr>
          <w:rFonts w:ascii="Arial" w:hAnsi="Arial" w:cs="Arial"/>
          <w:sz w:val="24"/>
          <w:szCs w:val="24"/>
        </w:rPr>
        <w:t>ukazuje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49BD300C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Podijelila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informativne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članke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letke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sl.) i </w:t>
      </w:r>
      <w:proofErr w:type="spellStart"/>
      <w:r w:rsidRPr="00507405">
        <w:rPr>
          <w:rFonts w:ascii="Arial" w:hAnsi="Arial" w:cs="Arial"/>
          <w:sz w:val="24"/>
          <w:szCs w:val="24"/>
        </w:rPr>
        <w:t>upute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razne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odvikavanje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pelene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odvikavanje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od dude, </w:t>
      </w:r>
      <w:proofErr w:type="spellStart"/>
      <w:r w:rsidRPr="00507405">
        <w:rPr>
          <w:rFonts w:ascii="Arial" w:hAnsi="Arial" w:cs="Arial"/>
          <w:sz w:val="24"/>
          <w:szCs w:val="24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komunikacijskih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vještina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materijale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poboljšanje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79E917D8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Pratila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 i </w:t>
      </w:r>
      <w:proofErr w:type="spellStart"/>
      <w:r w:rsidRPr="00507405">
        <w:rPr>
          <w:rFonts w:ascii="Arial" w:hAnsi="Arial" w:cs="Arial"/>
          <w:sz w:val="24"/>
          <w:szCs w:val="24"/>
        </w:rPr>
        <w:t>pružala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pripravnicama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vezano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postupke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poticaja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strukturiranja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prostorije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uvažavanje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postavljanju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pravila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uvažavanje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prepoznavanje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dječjih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osjećaja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emocija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7E44B15A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Pratila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rad, </w:t>
      </w:r>
      <w:proofErr w:type="spellStart"/>
      <w:r w:rsidRPr="00507405">
        <w:rPr>
          <w:rFonts w:ascii="Arial" w:hAnsi="Arial" w:cs="Arial"/>
          <w:sz w:val="24"/>
          <w:szCs w:val="24"/>
        </w:rPr>
        <w:t>imala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konzultacije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prisustvovala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pokaznim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pripravnica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2C54BB83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Planirano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ciklusa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</w:rPr>
        <w:t>Okruglih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stolova</w:t>
      </w:r>
      <w:proofErr w:type="spellEnd"/>
      <w:r w:rsidRPr="00507405">
        <w:rPr>
          <w:rFonts w:ascii="Arial" w:hAnsi="Arial" w:cs="Arial"/>
          <w:sz w:val="24"/>
          <w:szCs w:val="24"/>
        </w:rPr>
        <w:t>“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</w:rPr>
        <w:t>tj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radioničkog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tipa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korisnih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strategija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posvećenih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sebi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svom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mentalnom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jačanju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49AA6722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Planirano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šest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trajanju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od 2- 3 </w:t>
      </w:r>
      <w:proofErr w:type="spellStart"/>
      <w:r w:rsidRPr="00507405">
        <w:rPr>
          <w:rFonts w:ascii="Arial" w:hAnsi="Arial" w:cs="Arial"/>
          <w:sz w:val="24"/>
          <w:szCs w:val="24"/>
        </w:rPr>
        <w:t>sata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29435553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Postavljanje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granica</w:t>
      </w:r>
      <w:proofErr w:type="spellEnd"/>
    </w:p>
    <w:p w14:paraId="172D200E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Darovita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djeca</w:t>
      </w:r>
      <w:proofErr w:type="spellEnd"/>
    </w:p>
    <w:p w14:paraId="393376D4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sebe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motivirati</w:t>
      </w:r>
      <w:proofErr w:type="spellEnd"/>
    </w:p>
    <w:p w14:paraId="06627045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Osobne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granice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asertivna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komunikacija</w:t>
      </w:r>
      <w:proofErr w:type="spellEnd"/>
    </w:p>
    <w:p w14:paraId="0979C4F6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Stres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naš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svagdašnji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tehnike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opuštanja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mindfulness</w:t>
      </w:r>
    </w:p>
    <w:p w14:paraId="1F85C632" w14:textId="77777777" w:rsidR="00AF5B48" w:rsidRPr="00507405" w:rsidRDefault="00AF5B48" w:rsidP="00AF5B48">
      <w:pPr>
        <w:pStyle w:val="ListParagraph"/>
        <w:numPr>
          <w:ilvl w:val="0"/>
          <w:numId w:val="26"/>
        </w:numPr>
        <w:spacing w:line="360" w:lineRule="auto"/>
        <w:ind w:left="360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Sukobi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agresivno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ponašanje</w:t>
      </w:r>
      <w:proofErr w:type="spellEnd"/>
    </w:p>
    <w:p w14:paraId="6A1121CF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  <w:lang w:val="it-IT"/>
        </w:rPr>
      </w:pPr>
    </w:p>
    <w:p w14:paraId="2E4B0480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teme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javile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šest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0EF87779" w14:textId="77777777" w:rsidR="00AF5B48" w:rsidRPr="00507405" w:rsidRDefault="00AF5B48" w:rsidP="00AF5B48">
      <w:pPr>
        <w:pStyle w:val="ListParagraph"/>
        <w:numPr>
          <w:ilvl w:val="0"/>
          <w:numId w:val="3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asertivna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komunikacija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6D0C0FAE" w14:textId="77777777" w:rsidR="00AF5B48" w:rsidRPr="00507405" w:rsidRDefault="00AF5B48" w:rsidP="00AF5B48">
      <w:pPr>
        <w:pStyle w:val="BodyTextIndent"/>
        <w:numPr>
          <w:ilvl w:val="0"/>
          <w:numId w:val="32"/>
        </w:num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„</w:t>
      </w:r>
      <w:proofErr w:type="spellStart"/>
      <w:r w:rsidRPr="00507405">
        <w:rPr>
          <w:rFonts w:ascii="Arial" w:hAnsi="Arial" w:cs="Arial"/>
          <w:sz w:val="24"/>
          <w:szCs w:val="24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sebe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motivirati</w:t>
      </w:r>
      <w:proofErr w:type="spellEnd"/>
      <w:r w:rsidRPr="00507405">
        <w:rPr>
          <w:rFonts w:ascii="Arial" w:hAnsi="Arial" w:cs="Arial"/>
          <w:sz w:val="24"/>
          <w:szCs w:val="24"/>
        </w:rPr>
        <w:t>“</w:t>
      </w:r>
      <w:proofErr w:type="gramEnd"/>
    </w:p>
    <w:p w14:paraId="02C2854B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</w:p>
    <w:p w14:paraId="7B80441E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Ispostavilo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da je </w:t>
      </w:r>
      <w:proofErr w:type="spellStart"/>
      <w:r w:rsidRPr="00507405">
        <w:rPr>
          <w:rFonts w:ascii="Arial" w:hAnsi="Arial" w:cs="Arial"/>
          <w:sz w:val="24"/>
          <w:szCs w:val="24"/>
        </w:rPr>
        <w:t>šest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radionica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ambiciozan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ostale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obaveze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inicijativama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ERASMUS+ „Language development in </w:t>
      </w:r>
      <w:proofErr w:type="gramStart"/>
      <w:r w:rsidRPr="00507405">
        <w:rPr>
          <w:rFonts w:ascii="Arial" w:hAnsi="Arial" w:cs="Arial"/>
          <w:sz w:val="24"/>
          <w:szCs w:val="24"/>
        </w:rPr>
        <w:t>preschool“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tog </w:t>
      </w:r>
      <w:proofErr w:type="spellStart"/>
      <w:r w:rsidRPr="00507405">
        <w:rPr>
          <w:rFonts w:ascii="Arial" w:hAnsi="Arial" w:cs="Arial"/>
          <w:sz w:val="24"/>
          <w:szCs w:val="24"/>
        </w:rPr>
        <w:t>razloga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odlučili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okruglih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stolova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smanjiti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02C223BF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S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„Developing language in </w:t>
      </w:r>
      <w:proofErr w:type="gramStart"/>
      <w:r w:rsidRPr="00507405">
        <w:rPr>
          <w:rFonts w:ascii="Arial" w:hAnsi="Arial" w:cs="Arial"/>
          <w:sz w:val="24"/>
          <w:szCs w:val="24"/>
        </w:rPr>
        <w:t>preschool“ (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ERASMUS+), </w:t>
      </w:r>
      <w:proofErr w:type="spellStart"/>
      <w:r w:rsidRPr="00507405">
        <w:rPr>
          <w:rFonts w:ascii="Arial" w:hAnsi="Arial" w:cs="Arial"/>
          <w:sz w:val="24"/>
          <w:szCs w:val="24"/>
        </w:rPr>
        <w:t>čiji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koordinator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održale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koordinacije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organizacijske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Erasmus + </w:t>
      </w:r>
      <w:proofErr w:type="spellStart"/>
      <w:r w:rsidRPr="00507405">
        <w:rPr>
          <w:rFonts w:ascii="Arial" w:hAnsi="Arial" w:cs="Arial"/>
          <w:sz w:val="24"/>
          <w:szCs w:val="24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obuhvaća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definiranje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tehnika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metoda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koristiti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provesti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informiranje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i  </w:t>
      </w:r>
      <w:proofErr w:type="spellStart"/>
      <w:r w:rsidRPr="00507405">
        <w:rPr>
          <w:rFonts w:ascii="Arial" w:hAnsi="Arial" w:cs="Arial"/>
          <w:sz w:val="24"/>
          <w:szCs w:val="24"/>
        </w:rPr>
        <w:t>koordiniranje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nisu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direktno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Erasmus+ </w:t>
      </w:r>
      <w:proofErr w:type="spellStart"/>
      <w:r w:rsidRPr="00507405">
        <w:rPr>
          <w:rFonts w:ascii="Arial" w:hAnsi="Arial" w:cs="Arial"/>
          <w:sz w:val="24"/>
          <w:szCs w:val="24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provode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edukacijskih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izleta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radionica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diseminacije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međunarodnih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mobilnosti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6CE20FB4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Erasmus+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pripremale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informativne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plakate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</w:rPr>
        <w:t>namijenjene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informiranju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objave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slike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dijelili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stranici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37816ADF" w14:textId="77777777" w:rsidR="00AF5B48" w:rsidRPr="00507405" w:rsidRDefault="00AF5B48" w:rsidP="00AF5B48">
      <w:pPr>
        <w:pStyle w:val="BodyTextInden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Pripremile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jedan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seminar </w:t>
      </w:r>
      <w:proofErr w:type="spellStart"/>
      <w:r w:rsidRPr="00507405">
        <w:rPr>
          <w:rFonts w:ascii="Arial" w:hAnsi="Arial" w:cs="Arial"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kolektiva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kolegicama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prezentirali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rezultate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trodnevnog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seminara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održanog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Italiji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Meldola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); </w:t>
      </w:r>
      <w:proofErr w:type="spellStart"/>
      <w:r w:rsidRPr="00507405">
        <w:rPr>
          <w:rFonts w:ascii="Arial" w:hAnsi="Arial" w:cs="Arial"/>
          <w:sz w:val="24"/>
          <w:szCs w:val="24"/>
        </w:rPr>
        <w:t>pripremile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prezentacije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predstavile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talijanski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njihov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tehnike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izabrali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prezentirali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naracije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0AAF4C62" w14:textId="77777777" w:rsidR="00AF5B48" w:rsidRPr="00507405" w:rsidRDefault="00AF5B48" w:rsidP="00FB766F">
      <w:pPr>
        <w:pStyle w:val="BodyTextIndent"/>
        <w:ind w:left="0"/>
        <w:rPr>
          <w:rFonts w:ascii="Arial" w:hAnsi="Arial" w:cs="Arial"/>
          <w:sz w:val="24"/>
          <w:szCs w:val="24"/>
        </w:rPr>
      </w:pPr>
    </w:p>
    <w:p w14:paraId="02120381" w14:textId="77777777" w:rsidR="00AF5B48" w:rsidRPr="00507405" w:rsidRDefault="00AF5B48" w:rsidP="00AF5B48">
      <w:pPr>
        <w:pStyle w:val="BodyTextIndent"/>
        <w:numPr>
          <w:ilvl w:val="0"/>
          <w:numId w:val="22"/>
        </w:numPr>
        <w:suppressAutoHyphens/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SURADNJA S RAVNATELJICOM</w:t>
      </w:r>
    </w:p>
    <w:p w14:paraId="5D6DFF20" w14:textId="77777777" w:rsidR="00AF5B48" w:rsidRPr="00507405" w:rsidRDefault="00AF5B48" w:rsidP="00FB766F">
      <w:pPr>
        <w:pStyle w:val="BodyTextIndent"/>
        <w:ind w:left="0"/>
        <w:rPr>
          <w:rFonts w:ascii="Arial" w:hAnsi="Arial" w:cs="Arial"/>
          <w:b/>
          <w:sz w:val="24"/>
          <w:szCs w:val="24"/>
        </w:rPr>
      </w:pPr>
    </w:p>
    <w:p w14:paraId="5FE169F2" w14:textId="77777777" w:rsidR="00AF5B48" w:rsidRPr="00507405" w:rsidRDefault="00AF5B48" w:rsidP="00AF5B48">
      <w:pPr>
        <w:pStyle w:val="ListParagraph"/>
        <w:ind w:left="0" w:firstLine="360"/>
        <w:rPr>
          <w:rFonts w:ascii="Arial" w:hAnsi="Arial" w:cs="Arial"/>
          <w:sz w:val="24"/>
          <w:szCs w:val="24"/>
          <w:lang w:eastAsia="ar-SA"/>
        </w:rPr>
      </w:pP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sa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odvija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direktnom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komunikacijom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dnevnoj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bazi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obavljanjem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svakodnevnih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zadataka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Surađujemo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poboljšanja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te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uključivanjem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projekte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zajedničke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eastAsia="ar-SA"/>
        </w:rPr>
        <w:t>zadatke</w:t>
      </w:r>
      <w:proofErr w:type="spellEnd"/>
      <w:r w:rsidRPr="00507405">
        <w:rPr>
          <w:rFonts w:ascii="Arial" w:hAnsi="Arial" w:cs="Arial"/>
          <w:sz w:val="24"/>
          <w:szCs w:val="24"/>
          <w:lang w:eastAsia="ar-SA"/>
        </w:rPr>
        <w:t>.</w:t>
      </w:r>
    </w:p>
    <w:p w14:paraId="65AA5914" w14:textId="77777777" w:rsidR="00AF5B48" w:rsidRPr="00507405" w:rsidRDefault="00AF5B48" w:rsidP="00AF5B48">
      <w:pPr>
        <w:pStyle w:val="Heading2"/>
        <w:numPr>
          <w:ilvl w:val="0"/>
          <w:numId w:val="24"/>
        </w:numPr>
        <w:shd w:val="clear" w:color="auto" w:fill="FFFFFF"/>
        <w:tabs>
          <w:tab w:val="num" w:pos="720"/>
        </w:tabs>
        <w:suppressAutoHyphens/>
        <w:spacing w:before="0" w:after="0"/>
        <w:ind w:left="0" w:firstLine="0"/>
        <w:rPr>
          <w:rFonts w:ascii="Arial" w:hAnsi="Arial" w:cs="Arial"/>
        </w:rPr>
      </w:pPr>
      <w:r w:rsidRPr="00507405">
        <w:rPr>
          <w:rFonts w:ascii="Arial" w:hAnsi="Arial" w:cs="Arial"/>
          <w:b w:val="0"/>
          <w:bCs w:val="0"/>
        </w:rPr>
        <w:t xml:space="preserve">Tijekom </w:t>
      </w:r>
      <w:proofErr w:type="spellStart"/>
      <w:r w:rsidRPr="00507405">
        <w:rPr>
          <w:rFonts w:ascii="Arial" w:hAnsi="Arial" w:cs="Arial"/>
          <w:b w:val="0"/>
          <w:bCs w:val="0"/>
        </w:rPr>
        <w:t>ped</w:t>
      </w:r>
      <w:proofErr w:type="spellEnd"/>
      <w:r w:rsidRPr="00507405">
        <w:rPr>
          <w:rFonts w:ascii="Arial" w:hAnsi="Arial" w:cs="Arial"/>
          <w:b w:val="0"/>
          <w:bCs w:val="0"/>
        </w:rPr>
        <w:t xml:space="preserve">. god. surađivale smo u planu nabave didaktičkog materijala za   potrebe i odgojnih skupina. </w:t>
      </w:r>
    </w:p>
    <w:p w14:paraId="5328513F" w14:textId="77777777" w:rsidR="00AF5B48" w:rsidRPr="00507405" w:rsidRDefault="00AF5B48" w:rsidP="00AF5B48">
      <w:pPr>
        <w:pStyle w:val="Heading2"/>
        <w:numPr>
          <w:ilvl w:val="0"/>
          <w:numId w:val="24"/>
        </w:numPr>
        <w:shd w:val="clear" w:color="auto" w:fill="FFFFFF"/>
        <w:tabs>
          <w:tab w:val="num" w:pos="720"/>
        </w:tabs>
        <w:suppressAutoHyphens/>
        <w:spacing w:before="0" w:after="0"/>
        <w:ind w:left="0" w:firstLine="0"/>
        <w:rPr>
          <w:rFonts w:ascii="Arial" w:hAnsi="Arial" w:cs="Arial"/>
          <w:b w:val="0"/>
          <w:bCs w:val="0"/>
        </w:rPr>
      </w:pPr>
      <w:r w:rsidRPr="00507405">
        <w:rPr>
          <w:rFonts w:ascii="Arial" w:hAnsi="Arial" w:cs="Arial"/>
          <w:b w:val="0"/>
          <w:bCs w:val="0"/>
        </w:rPr>
        <w:t>Surađivale smo i u pripremi za E-upise, u radu povjerenstva za upise, u formiranju odgojnih skupina, u pripremi anketa za roditelje vezano za prelazak iz starije jasličke u mješovite skupine na hrvatskom ili talijanskom jeziku, u komisiji za pripravnike.</w:t>
      </w:r>
      <w:r w:rsidRPr="00507405">
        <w:rPr>
          <w:rFonts w:ascii="Arial" w:hAnsi="Arial" w:cs="Arial"/>
          <w:b w:val="0"/>
          <w:bCs w:val="0"/>
        </w:rPr>
        <w:br/>
        <w:t xml:space="preserve">Zajedno smo planirale i organizirale  roditeljske sastanke „Moje dijete kreće u vrtić“ i „Čitam-Čitaš: radionica  za roditelje“. </w:t>
      </w:r>
    </w:p>
    <w:p w14:paraId="4CC1B6D3" w14:textId="77777777" w:rsidR="00AF5B48" w:rsidRPr="00507405" w:rsidRDefault="00AF5B48" w:rsidP="00AF5B48">
      <w:pPr>
        <w:pStyle w:val="Heading2"/>
        <w:numPr>
          <w:ilvl w:val="0"/>
          <w:numId w:val="24"/>
        </w:numPr>
        <w:shd w:val="clear" w:color="auto" w:fill="FFFFFF"/>
        <w:tabs>
          <w:tab w:val="num" w:pos="720"/>
        </w:tabs>
        <w:suppressAutoHyphens/>
        <w:spacing w:before="0" w:after="0"/>
        <w:ind w:left="0" w:firstLine="0"/>
        <w:rPr>
          <w:rFonts w:ascii="Arial" w:hAnsi="Arial" w:cs="Arial"/>
          <w:b w:val="0"/>
          <w:bCs w:val="0"/>
        </w:rPr>
      </w:pPr>
      <w:r w:rsidRPr="00507405">
        <w:rPr>
          <w:rFonts w:ascii="Arial" w:hAnsi="Arial" w:cs="Arial"/>
          <w:b w:val="0"/>
          <w:bCs w:val="0"/>
        </w:rPr>
        <w:t xml:space="preserve">U okviru projekta „Čitam-čitaš“, čije su aktivnosti ušle i u projekt Erasmus+, izradile smo dvorac koji označava kutić knjižnice u hol-u vrtića i u kojem smo organizirale „Pričam ti priče u dvorcu- gosti čitaju“, susreti tijekom kojih vanjski gosti dolaze čitati ili ispričati djeci priču (gosti su nam bile djelatnice iz Općine Brtonigla, načelnik, voditeljica na lokalnoj radio emisiji </w:t>
      </w:r>
      <w:proofErr w:type="spellStart"/>
      <w:r w:rsidRPr="00507405">
        <w:rPr>
          <w:rFonts w:ascii="Arial" w:hAnsi="Arial" w:cs="Arial"/>
          <w:b w:val="0"/>
          <w:bCs w:val="0"/>
        </w:rPr>
        <w:t>Radia</w:t>
      </w:r>
      <w:proofErr w:type="spellEnd"/>
      <w:r w:rsidRPr="00507405">
        <w:rPr>
          <w:rFonts w:ascii="Arial" w:hAnsi="Arial" w:cs="Arial"/>
          <w:b w:val="0"/>
          <w:bCs w:val="0"/>
        </w:rPr>
        <w:t xml:space="preserve"> </w:t>
      </w:r>
      <w:proofErr w:type="spellStart"/>
      <w:r w:rsidRPr="00507405">
        <w:rPr>
          <w:rFonts w:ascii="Arial" w:hAnsi="Arial" w:cs="Arial"/>
          <w:b w:val="0"/>
          <w:bCs w:val="0"/>
        </w:rPr>
        <w:t>Eurostar</w:t>
      </w:r>
      <w:proofErr w:type="spellEnd"/>
      <w:r w:rsidRPr="00507405">
        <w:rPr>
          <w:rFonts w:ascii="Arial" w:hAnsi="Arial" w:cs="Arial"/>
          <w:b w:val="0"/>
          <w:bCs w:val="0"/>
        </w:rPr>
        <w:t>, spisateljica iz Zagreba s pričom „</w:t>
      </w:r>
      <w:proofErr w:type="spellStart"/>
      <w:r w:rsidRPr="00507405">
        <w:rPr>
          <w:rFonts w:ascii="Arial" w:hAnsi="Arial" w:cs="Arial"/>
          <w:b w:val="0"/>
          <w:bCs w:val="0"/>
        </w:rPr>
        <w:t>Labelko</w:t>
      </w:r>
      <w:proofErr w:type="spellEnd"/>
      <w:r w:rsidRPr="00507405">
        <w:rPr>
          <w:rFonts w:ascii="Arial" w:hAnsi="Arial" w:cs="Arial"/>
          <w:b w:val="0"/>
          <w:bCs w:val="0"/>
        </w:rPr>
        <w:t xml:space="preserve">“). </w:t>
      </w:r>
      <w:r w:rsidRPr="00507405">
        <w:rPr>
          <w:rFonts w:ascii="Arial" w:hAnsi="Arial" w:cs="Arial"/>
          <w:b w:val="0"/>
          <w:bCs w:val="0"/>
        </w:rPr>
        <w:br/>
        <w:t xml:space="preserve">Pripremile smo  ploču sa sličicama koja služi za prepričavanje priča i poticanja naracije i organizirale edukativni izlet u Kaštel </w:t>
      </w:r>
      <w:proofErr w:type="spellStart"/>
      <w:r w:rsidRPr="00507405">
        <w:rPr>
          <w:rFonts w:ascii="Arial" w:hAnsi="Arial" w:cs="Arial"/>
          <w:b w:val="0"/>
          <w:bCs w:val="0"/>
        </w:rPr>
        <w:t>Rota</w:t>
      </w:r>
      <w:proofErr w:type="spellEnd"/>
      <w:r w:rsidRPr="00507405">
        <w:rPr>
          <w:rFonts w:ascii="Arial" w:hAnsi="Arial" w:cs="Arial"/>
          <w:b w:val="0"/>
          <w:bCs w:val="0"/>
        </w:rPr>
        <w:t xml:space="preserve">- </w:t>
      </w:r>
      <w:proofErr w:type="spellStart"/>
      <w:r w:rsidRPr="00507405">
        <w:rPr>
          <w:rFonts w:ascii="Arial" w:hAnsi="Arial" w:cs="Arial"/>
          <w:b w:val="0"/>
          <w:bCs w:val="0"/>
        </w:rPr>
        <w:t>Momjan</w:t>
      </w:r>
      <w:proofErr w:type="spellEnd"/>
      <w:r w:rsidRPr="00507405">
        <w:rPr>
          <w:rFonts w:ascii="Arial" w:hAnsi="Arial" w:cs="Arial"/>
          <w:b w:val="0"/>
          <w:bCs w:val="0"/>
        </w:rPr>
        <w:t xml:space="preserve"> s aktivnostima koje potiču prepričavanje </w:t>
      </w:r>
      <w:r w:rsidRPr="00507405">
        <w:rPr>
          <w:rFonts w:ascii="Arial" w:hAnsi="Arial" w:cs="Arial"/>
          <w:b w:val="0"/>
          <w:bCs w:val="0"/>
        </w:rPr>
        <w:lastRenderedPageBreak/>
        <w:t>priča na temu dvorca.</w:t>
      </w:r>
    </w:p>
    <w:p w14:paraId="3E8FADC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 w:eastAsia="ar-SA"/>
        </w:rPr>
      </w:pPr>
      <w:r w:rsidRPr="00507405">
        <w:rPr>
          <w:rFonts w:ascii="Arial" w:hAnsi="Arial" w:cs="Arial"/>
          <w:sz w:val="24"/>
          <w:szCs w:val="24"/>
          <w:lang w:val="hr-HR" w:eastAsia="ar-SA"/>
        </w:rPr>
        <w:t>Surađivale smo i na projektu Erasmus + „</w:t>
      </w:r>
      <w:proofErr w:type="spellStart"/>
      <w:r w:rsidRPr="00507405">
        <w:rPr>
          <w:rFonts w:ascii="Arial" w:hAnsi="Arial" w:cs="Arial"/>
          <w:i/>
          <w:sz w:val="24"/>
          <w:szCs w:val="24"/>
          <w:lang w:val="hr-HR" w:eastAsia="ar-SA"/>
        </w:rPr>
        <w:t>Developing</w:t>
      </w:r>
      <w:proofErr w:type="spellEnd"/>
      <w:r w:rsidRPr="00507405">
        <w:rPr>
          <w:rFonts w:ascii="Arial" w:hAnsi="Arial" w:cs="Arial"/>
          <w:i/>
          <w:sz w:val="24"/>
          <w:szCs w:val="24"/>
          <w:lang w:val="hr-HR" w:eastAsia="ar-SA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hr-HR" w:eastAsia="ar-SA"/>
        </w:rPr>
        <w:t>language</w:t>
      </w:r>
      <w:proofErr w:type="spellEnd"/>
      <w:r w:rsidRPr="00507405">
        <w:rPr>
          <w:rFonts w:ascii="Arial" w:hAnsi="Arial" w:cs="Arial"/>
          <w:i/>
          <w:sz w:val="24"/>
          <w:szCs w:val="24"/>
          <w:lang w:val="hr-HR" w:eastAsia="ar-SA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hr-HR" w:eastAsia="ar-SA"/>
        </w:rPr>
        <w:t>in</w:t>
      </w:r>
      <w:proofErr w:type="spellEnd"/>
      <w:r w:rsidRPr="00507405">
        <w:rPr>
          <w:rFonts w:ascii="Arial" w:hAnsi="Arial" w:cs="Arial"/>
          <w:i/>
          <w:sz w:val="24"/>
          <w:szCs w:val="24"/>
          <w:lang w:val="hr-HR" w:eastAsia="ar-SA"/>
        </w:rPr>
        <w:t xml:space="preserve"> pre-</w:t>
      </w:r>
      <w:proofErr w:type="spellStart"/>
      <w:r w:rsidRPr="00507405">
        <w:rPr>
          <w:rFonts w:ascii="Arial" w:hAnsi="Arial" w:cs="Arial"/>
          <w:i/>
          <w:sz w:val="24"/>
          <w:szCs w:val="24"/>
          <w:lang w:val="hr-HR" w:eastAsia="ar-SA"/>
        </w:rPr>
        <w:t>schoolers</w:t>
      </w:r>
      <w:proofErr w:type="spellEnd"/>
      <w:r w:rsidRPr="00507405">
        <w:rPr>
          <w:rFonts w:ascii="Arial" w:hAnsi="Arial" w:cs="Arial"/>
          <w:sz w:val="24"/>
          <w:szCs w:val="24"/>
          <w:lang w:val="hr-HR" w:eastAsia="ar-SA"/>
        </w:rPr>
        <w:t>“, pripremajući zajedno sadržaje i aktivnosti za djecu, koordinirale rad u skupinama te organizirale i planirale međunarodne mobilnosti.</w:t>
      </w:r>
    </w:p>
    <w:p w14:paraId="290B293A" w14:textId="77777777" w:rsidR="00AF5B48" w:rsidRPr="00507405" w:rsidRDefault="00AF5B48" w:rsidP="00AF5B48">
      <w:pPr>
        <w:pStyle w:val="ListParagraph"/>
        <w:ind w:left="0"/>
        <w:rPr>
          <w:rFonts w:ascii="Arial" w:hAnsi="Arial" w:cs="Arial"/>
          <w:sz w:val="24"/>
          <w:szCs w:val="24"/>
          <w:lang w:val="hr-HR" w:eastAsia="ar-SA"/>
        </w:rPr>
      </w:pPr>
      <w:r w:rsidRPr="00507405">
        <w:rPr>
          <w:rFonts w:ascii="Arial" w:hAnsi="Arial" w:cs="Arial"/>
          <w:sz w:val="24"/>
          <w:szCs w:val="24"/>
          <w:lang w:val="hr-HR" w:eastAsia="ar-SA"/>
        </w:rPr>
        <w:t>Zajedno smo vodile grupne i individualne  sastanke s odgojiteljicama s ciljem poboljšanja komunikacije u ustanovi i rada s djecom u skupini i planiranju rada i poticaja.</w:t>
      </w:r>
    </w:p>
    <w:p w14:paraId="2C395FCD" w14:textId="77777777" w:rsidR="00AF5B48" w:rsidRPr="00507405" w:rsidRDefault="00AF5B48" w:rsidP="00AF5B48">
      <w:pPr>
        <w:pStyle w:val="ListParagraph"/>
        <w:ind w:left="0"/>
        <w:rPr>
          <w:rFonts w:ascii="Arial" w:hAnsi="Arial" w:cs="Arial"/>
          <w:sz w:val="24"/>
          <w:szCs w:val="24"/>
          <w:lang w:val="hr-HR" w:eastAsia="ar-SA"/>
        </w:rPr>
      </w:pPr>
    </w:p>
    <w:p w14:paraId="301D0B1F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hr-HR" w:eastAsia="ar-SA"/>
        </w:rPr>
      </w:pPr>
    </w:p>
    <w:p w14:paraId="65408152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SURADNJA SA DRUGIM STRUKAMA I INSTITUCIJAMA</w:t>
      </w:r>
    </w:p>
    <w:p w14:paraId="76AE178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FCA8A9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8337AD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stručnjacima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van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odstupanjem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9FBE4C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Nekoliko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puta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telefonski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uživo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psihologozima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„Mate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Balota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Scuola elementare „Edmondo de Amicis“ Buie)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predškolarce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testiranje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F85080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D92BF6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Trebali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sa:</w:t>
      </w:r>
    </w:p>
    <w:p w14:paraId="61C6973B" w14:textId="77777777" w:rsidR="00AF5B48" w:rsidRPr="00507405" w:rsidRDefault="00AF5B48" w:rsidP="00AF5B48">
      <w:pPr>
        <w:numPr>
          <w:ilvl w:val="0"/>
          <w:numId w:val="21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507405">
        <w:rPr>
          <w:rFonts w:ascii="Arial" w:hAnsi="Arial" w:cs="Arial"/>
          <w:i/>
          <w:sz w:val="24"/>
          <w:szCs w:val="24"/>
          <w:lang w:val="it-IT"/>
        </w:rPr>
        <w:t>Domom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 za</w:t>
      </w:r>
      <w:proofErr w:type="gram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starije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nemoćne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Novigrad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: 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nonići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starijih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„Folletti“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Legići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“)</w:t>
      </w:r>
    </w:p>
    <w:p w14:paraId="1AA49C16" w14:textId="77777777" w:rsidR="00AF5B48" w:rsidRPr="00507405" w:rsidRDefault="00AF5B48" w:rsidP="00AF5B48">
      <w:pPr>
        <w:numPr>
          <w:ilvl w:val="0"/>
          <w:numId w:val="21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Udrugom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penzionera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bujštine</w:t>
      </w:r>
      <w:proofErr w:type="spellEnd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: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nonići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starijih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„Folletti“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Legići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“)</w:t>
      </w:r>
    </w:p>
    <w:p w14:paraId="28925F12" w14:textId="5F15C98D" w:rsidR="00AF5B48" w:rsidRPr="00FB766F" w:rsidRDefault="00AF5B48" w:rsidP="00FB766F">
      <w:pPr>
        <w:numPr>
          <w:ilvl w:val="0"/>
          <w:numId w:val="21"/>
        </w:numPr>
        <w:suppressAutoHyphens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Centrom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inkluziju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starijom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Lavići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Leoncini“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ekologije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reciklaže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255FBAD" w14:textId="77777777" w:rsidR="00AF5B48" w:rsidRPr="00507405" w:rsidRDefault="00AF5B48" w:rsidP="00AF5B48">
      <w:pPr>
        <w:ind w:left="360"/>
        <w:rPr>
          <w:rFonts w:ascii="Arial" w:hAnsi="Arial" w:cs="Arial"/>
          <w:sz w:val="24"/>
          <w:szCs w:val="24"/>
          <w:lang w:val="it-IT"/>
        </w:rPr>
      </w:pPr>
    </w:p>
    <w:p w14:paraId="07A4CF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8C973C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Surađivala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preschoolers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Švedske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Italije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online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kooridinacijama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mobilnosti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36BEB2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10-12.5.2022 Meldola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Italija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1E29A1D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7-9.6.2022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Linkopping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Švedska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3E32B16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9CCF01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mobilnosti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Posjetiti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(4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Italiji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3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Švedskoj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prisustvovale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odslušale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zanimljiva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seminare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radionica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isprobati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tehnike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623B89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mobilnost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tražene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Erasmus+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36D339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načelnikom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Brtonigla.</w:t>
      </w:r>
    </w:p>
    <w:p w14:paraId="2F615E0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 seminare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5603C02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95D4DE3" w14:textId="61E203BB" w:rsidR="00AF5B48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6B61126" w14:textId="01BCAE15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E6F15D9" w14:textId="46A604D8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6A14A93C" w14:textId="35AD49AD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3F03462" w14:textId="77777777" w:rsidR="00FB766F" w:rsidRPr="00507405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B81C59E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lastRenderedPageBreak/>
        <w:t xml:space="preserve">POSEBNI PEDAGOŠKI POSLOVI </w:t>
      </w:r>
    </w:p>
    <w:p w14:paraId="3C873B8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B03911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2E1300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Prisustvovala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D.V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za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evaluaciju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ped.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3FBC01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Bila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formiranju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2022./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2023.</w:t>
      </w:r>
    </w:p>
    <w:p w14:paraId="7C0482B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Bila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stažiranje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416F926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sjednicama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106104D8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postavljala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sadržaje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stranicu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facebook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stranicu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7503845E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provjerila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ispunjavanje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22FA094E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obavljala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potrebne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poslove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vezano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programe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planove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6D43B240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</w:p>
    <w:p w14:paraId="57618136" w14:textId="77777777" w:rsidR="00AF5B48" w:rsidRPr="00507405" w:rsidRDefault="00AF5B48" w:rsidP="00AF5B48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2A6D101" w14:textId="77777777" w:rsidR="00AF5B48" w:rsidRPr="00507405" w:rsidRDefault="00AF5B48" w:rsidP="00AF5B48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4ACEBC7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SUDJELOVANJE U KULTURNOJ I JAVNOJ DJELATNOSTI USTANOVE</w:t>
      </w:r>
    </w:p>
    <w:p w14:paraId="58DE180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B4C52C7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A1089C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781E625" w14:textId="77777777" w:rsidR="00AF5B48" w:rsidRPr="00507405" w:rsidRDefault="00AF5B48" w:rsidP="00AF5B48">
      <w:pPr>
        <w:shd w:val="clear" w:color="auto" w:fill="FFFFFF"/>
        <w:spacing w:after="480"/>
        <w:outlineLvl w:val="0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pokrenula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Čitam-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napisala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INE  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Novim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listom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Natječaj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najbolje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eko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projekte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dječjih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osnovnih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srednjih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škola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zeleno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-Vivi verde“.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izložbe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“, tema: </w:t>
      </w:r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Brtonigla u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očima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>.</w:t>
      </w:r>
    </w:p>
    <w:p w14:paraId="1D66C6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surađujući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).</w:t>
      </w:r>
    </w:p>
    <w:p w14:paraId="0AEA2F6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528D922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b/>
          <w:bCs/>
          <w:sz w:val="24"/>
          <w:szCs w:val="24"/>
        </w:rPr>
      </w:pPr>
      <w:r w:rsidRPr="00507405">
        <w:rPr>
          <w:rFonts w:ascii="Arial" w:hAnsi="Arial" w:cs="Arial"/>
          <w:b/>
          <w:bCs/>
          <w:sz w:val="24"/>
          <w:szCs w:val="24"/>
        </w:rPr>
        <w:t>VOĐENJE DOKUMENTACIJE</w:t>
      </w:r>
    </w:p>
    <w:p w14:paraId="1B1EC3F9" w14:textId="77777777" w:rsidR="00AF5B48" w:rsidRPr="00507405" w:rsidRDefault="00AF5B48" w:rsidP="00AF5B48">
      <w:pPr>
        <w:rPr>
          <w:rFonts w:ascii="Arial" w:hAnsi="Arial" w:cs="Arial"/>
          <w:b/>
          <w:bCs/>
          <w:sz w:val="24"/>
          <w:szCs w:val="24"/>
        </w:rPr>
      </w:pPr>
    </w:p>
    <w:p w14:paraId="0650DA0A" w14:textId="77777777" w:rsidR="00AF5B48" w:rsidRPr="00507405" w:rsidRDefault="00AF5B48" w:rsidP="00AF5B48">
      <w:pPr>
        <w:rPr>
          <w:rFonts w:ascii="Arial" w:hAnsi="Arial" w:cs="Arial"/>
          <w:b/>
          <w:bCs/>
          <w:sz w:val="24"/>
          <w:szCs w:val="24"/>
        </w:rPr>
      </w:pPr>
    </w:p>
    <w:p w14:paraId="66C9560C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vodila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54F6EED6" w14:textId="77777777" w:rsidR="00AF5B48" w:rsidRPr="00507405" w:rsidRDefault="00AF5B48" w:rsidP="00AF5B48">
      <w:pPr>
        <w:numPr>
          <w:ilvl w:val="0"/>
          <w:numId w:val="2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dnevnik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</w:p>
    <w:p w14:paraId="203577D6" w14:textId="77777777" w:rsidR="00AF5B48" w:rsidRPr="00507405" w:rsidRDefault="00AF5B48" w:rsidP="00AF5B48">
      <w:pPr>
        <w:numPr>
          <w:ilvl w:val="0"/>
          <w:numId w:val="2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dosje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</w:p>
    <w:p w14:paraId="0BE5C8F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95A572A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9CE8DAB" w14:textId="77777777" w:rsidR="00AF5B48" w:rsidRPr="00507405" w:rsidRDefault="00AF5B48" w:rsidP="00AF5B48">
      <w:pPr>
        <w:numPr>
          <w:ilvl w:val="0"/>
          <w:numId w:val="22"/>
        </w:numPr>
        <w:suppressAutoHyphens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STRUČNO USAVRŠAVANJE</w:t>
      </w:r>
    </w:p>
    <w:p w14:paraId="341DC7CB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75867515" w14:textId="77777777" w:rsidR="00AF5B48" w:rsidRPr="00507405" w:rsidRDefault="00AF5B48" w:rsidP="00AF5B48">
      <w:pPr>
        <w:rPr>
          <w:rFonts w:ascii="Arial" w:hAnsi="Arial" w:cs="Arial"/>
          <w:bCs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ab/>
      </w:r>
    </w:p>
    <w:p w14:paraId="4246ABA0" w14:textId="77777777" w:rsidR="00AF5B48" w:rsidRPr="00507405" w:rsidRDefault="00AF5B48" w:rsidP="00AF5B48">
      <w:pPr>
        <w:pStyle w:val="BodyTextIndent"/>
        <w:rPr>
          <w:rFonts w:ascii="Arial" w:hAnsi="Arial" w:cs="Arial"/>
          <w:bCs/>
          <w:sz w:val="24"/>
          <w:szCs w:val="24"/>
        </w:rPr>
      </w:pPr>
      <w:proofErr w:type="spellStart"/>
      <w:r w:rsidRPr="00507405">
        <w:rPr>
          <w:rFonts w:ascii="Arial" w:hAnsi="Arial" w:cs="Arial"/>
          <w:bCs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ovog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razdoblja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sudjelovala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stručnim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skupovima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radionicama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unutar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izvan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, u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organizaciji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strukovnih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drugih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udruga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planu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programu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vlastitim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interesima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>:</w:t>
      </w:r>
    </w:p>
    <w:p w14:paraId="2C3302DA" w14:textId="77777777" w:rsidR="00AF5B48" w:rsidRPr="00507405" w:rsidRDefault="00AF5B48" w:rsidP="00AF5B48">
      <w:pPr>
        <w:pStyle w:val="BodyTextIndent"/>
        <w:rPr>
          <w:rFonts w:ascii="Arial" w:hAnsi="Arial" w:cs="Arial"/>
          <w:bCs/>
          <w:sz w:val="24"/>
          <w:szCs w:val="24"/>
          <w:highlight w:val="yellow"/>
        </w:rPr>
      </w:pPr>
    </w:p>
    <w:p w14:paraId="3C0123FC" w14:textId="77777777" w:rsidR="00AF5B48" w:rsidRPr="00507405" w:rsidRDefault="00AF5B48" w:rsidP="00AF5B48">
      <w:pPr>
        <w:pStyle w:val="Heading2"/>
        <w:numPr>
          <w:ilvl w:val="1"/>
          <w:numId w:val="24"/>
        </w:numPr>
        <w:tabs>
          <w:tab w:val="num" w:pos="1440"/>
        </w:tabs>
        <w:suppressAutoHyphens/>
        <w:spacing w:before="240" w:after="120"/>
        <w:ind w:left="1440"/>
        <w:rPr>
          <w:rFonts w:ascii="Arial" w:eastAsia="Calibri" w:hAnsi="Arial" w:cs="Arial"/>
          <w:b w:val="0"/>
          <w:bCs w:val="0"/>
          <w:lang w:val="en-US" w:eastAsia="en-US"/>
        </w:rPr>
      </w:pPr>
      <w:r w:rsidRPr="00507405">
        <w:rPr>
          <w:rFonts w:ascii="Arial" w:eastAsia="Calibri" w:hAnsi="Arial" w:cs="Arial"/>
          <w:b w:val="0"/>
          <w:bCs w:val="0"/>
          <w:lang w:eastAsia="en-US"/>
        </w:rPr>
        <w:t xml:space="preserve">- </w:t>
      </w:r>
      <w:r w:rsidRPr="00507405">
        <w:rPr>
          <w:rFonts w:ascii="Arial" w:eastAsia="Calibri" w:hAnsi="Arial" w:cs="Arial"/>
          <w:bCs w:val="0"/>
          <w:lang w:eastAsia="en-US"/>
        </w:rPr>
        <w:t>28.9.2021.,</w:t>
      </w:r>
      <w:r w:rsidRPr="00507405">
        <w:rPr>
          <w:rFonts w:ascii="Arial" w:eastAsia="Calibri" w:hAnsi="Arial" w:cs="Arial"/>
          <w:b w:val="0"/>
          <w:bCs w:val="0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Prostorno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>-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materijalna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organizacija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inkluzivnog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pedago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>š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kog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lastRenderedPageBreak/>
        <w:t>okru</w:t>
      </w:r>
      <w:proofErr w:type="spellEnd"/>
      <w:r w:rsidRPr="00507405">
        <w:rPr>
          <w:rFonts w:ascii="Arial" w:eastAsia="Calibri" w:hAnsi="Arial" w:cs="Arial"/>
          <w:b w:val="0"/>
          <w:bCs w:val="0"/>
          <w:i/>
          <w:lang w:eastAsia="en-US"/>
        </w:rPr>
        <w:t>ž</w:t>
      </w:r>
      <w:proofErr w:type="spellStart"/>
      <w:r w:rsidRPr="00507405">
        <w:rPr>
          <w:rFonts w:ascii="Arial" w:eastAsia="Calibri" w:hAnsi="Arial" w:cs="Arial"/>
          <w:b w:val="0"/>
          <w:bCs w:val="0"/>
          <w:i/>
          <w:lang w:val="en-US" w:eastAsia="en-US"/>
        </w:rPr>
        <w:t>enja</w:t>
      </w:r>
      <w:proofErr w:type="spellEnd"/>
      <w:r w:rsidRPr="00507405">
        <w:rPr>
          <w:rFonts w:ascii="Arial" w:hAnsi="Arial" w:cs="Arial"/>
        </w:rPr>
        <w:t xml:space="preserve">, </w:t>
      </w:r>
      <w:proofErr w:type="spellStart"/>
      <w:r w:rsidRPr="00507405">
        <w:rPr>
          <w:rFonts w:ascii="Arial" w:eastAsia="Calibri" w:hAnsi="Arial" w:cs="Arial"/>
          <w:b w:val="0"/>
          <w:bCs w:val="0"/>
          <w:lang w:val="en-US" w:eastAsia="en-US"/>
        </w:rPr>
        <w:t>Ksenija</w:t>
      </w:r>
      <w:proofErr w:type="spellEnd"/>
      <w:r w:rsidRPr="00507405">
        <w:rPr>
          <w:rFonts w:ascii="Arial" w:eastAsia="Calibri" w:hAnsi="Arial" w:cs="Arial"/>
          <w:b w:val="0"/>
          <w:bCs w:val="0"/>
          <w:lang w:eastAsia="en-US"/>
        </w:rPr>
        <w:t xml:space="preserve"> </w:t>
      </w:r>
      <w:proofErr w:type="spellStart"/>
      <w:proofErr w:type="gramStart"/>
      <w:r w:rsidRPr="00507405">
        <w:rPr>
          <w:rFonts w:ascii="Arial" w:eastAsia="Calibri" w:hAnsi="Arial" w:cs="Arial"/>
          <w:b w:val="0"/>
          <w:bCs w:val="0"/>
          <w:lang w:val="en-US" w:eastAsia="en-US"/>
        </w:rPr>
        <w:t>Romstein</w:t>
      </w:r>
      <w:proofErr w:type="spellEnd"/>
      <w:r w:rsidRPr="00507405">
        <w:rPr>
          <w:rFonts w:ascii="Arial" w:eastAsia="Calibri" w:hAnsi="Arial" w:cs="Arial"/>
          <w:b w:val="0"/>
          <w:bCs w:val="0"/>
          <w:lang w:eastAsia="en-US"/>
        </w:rPr>
        <w:t xml:space="preserve">,  </w:t>
      </w:r>
      <w:proofErr w:type="spellStart"/>
      <w:r w:rsidRPr="00507405">
        <w:rPr>
          <w:rFonts w:ascii="Arial" w:eastAsia="Calibri" w:hAnsi="Arial" w:cs="Arial"/>
          <w:b w:val="0"/>
          <w:bCs w:val="0"/>
          <w:lang w:val="en-US" w:eastAsia="en-US"/>
        </w:rPr>
        <w:t>Udruga</w:t>
      </w:r>
      <w:proofErr w:type="spellEnd"/>
      <w:proofErr w:type="gramEnd"/>
      <w:r w:rsidRPr="00507405">
        <w:rPr>
          <w:rFonts w:ascii="Arial" w:eastAsia="Calibri" w:hAnsi="Arial" w:cs="Arial"/>
          <w:b w:val="0"/>
          <w:bCs w:val="0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 w:val="0"/>
          <w:bCs w:val="0"/>
          <w:lang w:val="en-US" w:eastAsia="en-US"/>
        </w:rPr>
        <w:t>Magni</w:t>
      </w:r>
      <w:proofErr w:type="spellEnd"/>
    </w:p>
    <w:p w14:paraId="12CE5CA2" w14:textId="77777777" w:rsidR="00AF5B48" w:rsidRPr="00507405" w:rsidRDefault="00AF5B48" w:rsidP="00AF5B48">
      <w:pPr>
        <w:pStyle w:val="BodyText"/>
        <w:rPr>
          <w:rFonts w:ascii="Arial" w:eastAsia="Calibri" w:hAnsi="Arial" w:cs="Arial"/>
          <w:szCs w:val="24"/>
          <w:lang w:val="en-US" w:eastAsia="en-US"/>
        </w:rPr>
      </w:pPr>
      <w:r w:rsidRPr="00507405">
        <w:rPr>
          <w:rFonts w:ascii="Arial" w:eastAsia="Calibri" w:hAnsi="Arial" w:cs="Arial"/>
          <w:szCs w:val="24"/>
          <w:lang w:val="en-US" w:eastAsia="en-US"/>
        </w:rPr>
        <w:t xml:space="preserve">- </w:t>
      </w:r>
      <w:r w:rsidRPr="00507405">
        <w:rPr>
          <w:rFonts w:ascii="Arial" w:eastAsia="Calibri" w:hAnsi="Arial" w:cs="Arial"/>
          <w:b/>
          <w:szCs w:val="24"/>
          <w:lang w:eastAsia="en-US"/>
        </w:rPr>
        <w:t>23.2.2022.,</w:t>
      </w:r>
      <w:r w:rsidRPr="00507405">
        <w:rPr>
          <w:rFonts w:ascii="Arial" w:eastAsia="Calibri" w:hAnsi="Arial" w:cs="Arial"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Likovne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I art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terapijske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tehnike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u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radu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s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djecom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koje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potiču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socio-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emocionalno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učenje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, </w:t>
      </w:r>
      <w:r w:rsidRPr="00507405">
        <w:rPr>
          <w:rFonts w:ascii="Arial" w:eastAsia="Calibri" w:hAnsi="Arial" w:cs="Arial"/>
          <w:szCs w:val="24"/>
          <w:lang w:val="en-US" w:eastAsia="en-US"/>
        </w:rPr>
        <w:t xml:space="preserve">Ana 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Božac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 (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psihologinja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), 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Centar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 “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Sreća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>”</w:t>
      </w:r>
    </w:p>
    <w:p w14:paraId="11C45D6A" w14:textId="77777777" w:rsidR="00AF5B48" w:rsidRPr="00507405" w:rsidRDefault="00AF5B48" w:rsidP="00AF5B48">
      <w:pPr>
        <w:pStyle w:val="BodyText"/>
        <w:rPr>
          <w:rFonts w:ascii="Arial" w:eastAsia="Calibri" w:hAnsi="Arial" w:cs="Arial"/>
          <w:szCs w:val="24"/>
          <w:lang w:val="en-US" w:eastAsia="en-US"/>
        </w:rPr>
      </w:pPr>
    </w:p>
    <w:p w14:paraId="35406594" w14:textId="77777777" w:rsidR="00AF5B48" w:rsidRPr="00507405" w:rsidRDefault="00AF5B48" w:rsidP="00AF5B48">
      <w:pPr>
        <w:pStyle w:val="BodyText"/>
        <w:rPr>
          <w:rFonts w:ascii="Arial" w:eastAsia="Calibri" w:hAnsi="Arial" w:cs="Arial"/>
          <w:szCs w:val="24"/>
          <w:lang w:val="en-US" w:eastAsia="en-US"/>
        </w:rPr>
      </w:pPr>
      <w:r w:rsidRPr="00507405">
        <w:rPr>
          <w:rFonts w:ascii="Arial" w:eastAsia="Calibri" w:hAnsi="Arial" w:cs="Arial"/>
          <w:szCs w:val="24"/>
          <w:lang w:val="en-US" w:eastAsia="en-US"/>
        </w:rPr>
        <w:t xml:space="preserve">- </w:t>
      </w:r>
      <w:r w:rsidRPr="00507405">
        <w:rPr>
          <w:rFonts w:ascii="Arial" w:eastAsia="Calibri" w:hAnsi="Arial" w:cs="Arial"/>
          <w:b/>
          <w:szCs w:val="24"/>
          <w:lang w:val="en-US" w:eastAsia="en-US"/>
        </w:rPr>
        <w:t>26.2.2022.,</w:t>
      </w:r>
      <w:r w:rsidRPr="00507405">
        <w:rPr>
          <w:rFonts w:ascii="Arial" w:eastAsia="Calibri" w:hAnsi="Arial" w:cs="Arial"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Ti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I ja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prijatelja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smo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proofErr w:type="gramStart"/>
      <w:r w:rsidRPr="00507405">
        <w:rPr>
          <w:rFonts w:ascii="Arial" w:eastAsia="Calibri" w:hAnsi="Arial" w:cs="Arial"/>
          <w:i/>
          <w:szCs w:val="24"/>
          <w:lang w:val="en-US" w:eastAsia="en-US"/>
        </w:rPr>
        <w:t>dva:učimo</w:t>
      </w:r>
      <w:proofErr w:type="spellEnd"/>
      <w:proofErr w:type="gram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o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međusobnom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uvažavanju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kroz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likovne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en-US" w:eastAsia="en-US"/>
        </w:rPr>
        <w:t>igre</w:t>
      </w:r>
      <w:proofErr w:type="spellEnd"/>
      <w:r w:rsidRPr="00507405">
        <w:rPr>
          <w:rFonts w:ascii="Arial" w:eastAsia="Calibri" w:hAnsi="Arial" w:cs="Arial"/>
          <w:i/>
          <w:szCs w:val="24"/>
          <w:lang w:val="en-US" w:eastAsia="en-US"/>
        </w:rPr>
        <w:t xml:space="preserve">, </w:t>
      </w:r>
      <w:r w:rsidRPr="00507405">
        <w:rPr>
          <w:rFonts w:ascii="Arial" w:eastAsia="Calibri" w:hAnsi="Arial" w:cs="Arial"/>
          <w:szCs w:val="24"/>
          <w:lang w:val="en-US" w:eastAsia="en-US"/>
        </w:rPr>
        <w:t xml:space="preserve">Ana 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Božac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 (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psihologinja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), 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Centar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 xml:space="preserve"> “</w:t>
      </w:r>
      <w:proofErr w:type="spellStart"/>
      <w:r w:rsidRPr="00507405">
        <w:rPr>
          <w:rFonts w:ascii="Arial" w:eastAsia="Calibri" w:hAnsi="Arial" w:cs="Arial"/>
          <w:szCs w:val="24"/>
          <w:lang w:val="en-US" w:eastAsia="en-US"/>
        </w:rPr>
        <w:t>Sreća</w:t>
      </w:r>
      <w:proofErr w:type="spellEnd"/>
      <w:r w:rsidRPr="00507405">
        <w:rPr>
          <w:rFonts w:ascii="Arial" w:eastAsia="Calibri" w:hAnsi="Arial" w:cs="Arial"/>
          <w:szCs w:val="24"/>
          <w:lang w:val="en-US" w:eastAsia="en-US"/>
        </w:rPr>
        <w:t>”</w:t>
      </w:r>
    </w:p>
    <w:p w14:paraId="0285AFD8" w14:textId="77777777" w:rsidR="00AF5B48" w:rsidRPr="00507405" w:rsidRDefault="00AF5B48" w:rsidP="00AF5B48">
      <w:pPr>
        <w:pStyle w:val="BodyText"/>
        <w:rPr>
          <w:rFonts w:ascii="Arial" w:eastAsia="Calibri" w:hAnsi="Arial" w:cs="Arial"/>
          <w:i/>
          <w:szCs w:val="24"/>
          <w:lang w:val="en-US" w:eastAsia="en-US"/>
        </w:rPr>
      </w:pPr>
    </w:p>
    <w:p w14:paraId="5DB7931C" w14:textId="77777777" w:rsidR="00AF5B48" w:rsidRPr="00507405" w:rsidRDefault="00AF5B48" w:rsidP="00AF5B48">
      <w:pPr>
        <w:pStyle w:val="BodyText"/>
        <w:rPr>
          <w:rFonts w:ascii="Arial" w:eastAsia="Calibri" w:hAnsi="Arial" w:cs="Arial"/>
          <w:szCs w:val="24"/>
          <w:lang w:eastAsia="en-US"/>
        </w:rPr>
      </w:pPr>
      <w:r w:rsidRPr="00507405">
        <w:rPr>
          <w:rFonts w:ascii="Arial" w:eastAsia="Calibri" w:hAnsi="Arial" w:cs="Arial"/>
          <w:szCs w:val="24"/>
          <w:lang w:eastAsia="en-US"/>
        </w:rPr>
        <w:t xml:space="preserve">- </w:t>
      </w:r>
      <w:r w:rsidRPr="00507405">
        <w:rPr>
          <w:rFonts w:ascii="Arial" w:eastAsia="Calibri" w:hAnsi="Arial" w:cs="Arial"/>
          <w:b/>
          <w:szCs w:val="24"/>
          <w:lang w:eastAsia="en-US"/>
        </w:rPr>
        <w:t>1.3.2022.,</w:t>
      </w:r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Informatizacija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procesa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Cs w:val="24"/>
          <w:lang w:val="it-IT" w:eastAsia="en-US"/>
        </w:rPr>
        <w:t>I</w:t>
      </w:r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uspostava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cjelovite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elektroni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>č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ke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Cs w:val="24"/>
          <w:lang w:val="it-IT" w:eastAsia="en-US"/>
        </w:rPr>
        <w:t>usluge</w:t>
      </w:r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upisa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Cs w:val="24"/>
          <w:lang w:val="it-IT" w:eastAsia="en-US"/>
        </w:rPr>
        <w:t>u</w:t>
      </w:r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odgojne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Cs w:val="24"/>
          <w:lang w:val="it-IT" w:eastAsia="en-US"/>
        </w:rPr>
        <w:t>I</w:t>
      </w:r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obrazovne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ustanove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 xml:space="preserve"> (</w:t>
      </w:r>
      <w:r w:rsidRPr="00507405">
        <w:rPr>
          <w:rFonts w:ascii="Arial" w:eastAsia="Calibri" w:hAnsi="Arial" w:cs="Arial"/>
          <w:i/>
          <w:szCs w:val="24"/>
          <w:lang w:val="it-IT" w:eastAsia="en-US"/>
        </w:rPr>
        <w:t>e</w:t>
      </w:r>
      <w:r w:rsidRPr="00507405">
        <w:rPr>
          <w:rFonts w:ascii="Arial" w:eastAsia="Calibri" w:hAnsi="Arial" w:cs="Arial"/>
          <w:i/>
          <w:szCs w:val="24"/>
          <w:lang w:eastAsia="en-US"/>
        </w:rPr>
        <w:t>-</w:t>
      </w:r>
      <w:proofErr w:type="spellStart"/>
      <w:r w:rsidRPr="00507405">
        <w:rPr>
          <w:rFonts w:ascii="Arial" w:eastAsia="Calibri" w:hAnsi="Arial" w:cs="Arial"/>
          <w:i/>
          <w:szCs w:val="24"/>
          <w:lang w:val="it-IT" w:eastAsia="en-US"/>
        </w:rPr>
        <w:t>Upisi</w:t>
      </w:r>
      <w:proofErr w:type="spellEnd"/>
      <w:r w:rsidRPr="00507405">
        <w:rPr>
          <w:rFonts w:ascii="Arial" w:eastAsia="Calibri" w:hAnsi="Arial" w:cs="Arial"/>
          <w:i/>
          <w:szCs w:val="24"/>
          <w:lang w:eastAsia="en-US"/>
        </w:rPr>
        <w:t>)</w:t>
      </w:r>
    </w:p>
    <w:p w14:paraId="6693885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4E35DE8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b/>
          <w:sz w:val="24"/>
          <w:szCs w:val="24"/>
          <w:lang w:val="it-IT" w:eastAsia="en-US"/>
        </w:rPr>
      </w:pPr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- </w:t>
      </w:r>
      <w:r w:rsidRPr="00507405">
        <w:rPr>
          <w:rFonts w:ascii="Arial" w:eastAsia="Calibri" w:hAnsi="Arial" w:cs="Arial"/>
          <w:b/>
          <w:sz w:val="24"/>
          <w:szCs w:val="24"/>
          <w:lang w:val="it-IT" w:eastAsia="en-US"/>
        </w:rPr>
        <w:t>16.3.2022.,</w:t>
      </w:r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r w:rsidRPr="00507405">
        <w:rPr>
          <w:rFonts w:ascii="Arial" w:hAnsi="Arial" w:cs="Arial"/>
          <w:i/>
          <w:color w:val="222222"/>
          <w:sz w:val="24"/>
          <w:szCs w:val="24"/>
          <w:shd w:val="clear" w:color="auto" w:fill="FFFFFF"/>
          <w:lang w:val="it-IT"/>
        </w:rPr>
        <w:t>"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Ženska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neplodnost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kako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hipnoza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može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pomoći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val="it-IT" w:eastAsia="en-US"/>
        </w:rPr>
        <w:t>?",</w:t>
      </w:r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Mirka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Krnetića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Društvo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psihologa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/>
          <w:sz w:val="24"/>
          <w:szCs w:val="24"/>
          <w:lang w:val="it-IT" w:eastAsia="en-US"/>
        </w:rPr>
        <w:t>Istre</w:t>
      </w:r>
      <w:proofErr w:type="spellEnd"/>
      <w:r w:rsidRPr="00507405">
        <w:rPr>
          <w:rFonts w:ascii="Arial" w:eastAsia="Calibri" w:hAnsi="Arial" w:cs="Arial"/>
          <w:b/>
          <w:sz w:val="24"/>
          <w:szCs w:val="24"/>
          <w:lang w:val="it-IT" w:eastAsia="en-US"/>
        </w:rPr>
        <w:t xml:space="preserve"> (DPI)</w:t>
      </w:r>
    </w:p>
    <w:p w14:paraId="61966C5D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62C818E1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 xml:space="preserve">-10-12.5.2022., 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First training seminar-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Meldola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ERASMUS+ project „Developing language in </w:t>
      </w:r>
      <w:proofErr w:type="gram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preschool“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</w:p>
    <w:p w14:paraId="316F5B90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i/>
          <w:sz w:val="24"/>
          <w:szCs w:val="24"/>
          <w:lang w:eastAsia="en-US"/>
        </w:rPr>
      </w:pPr>
    </w:p>
    <w:p w14:paraId="18186567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- </w:t>
      </w: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>7-9.6.2022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., Second training seminar-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Linkopping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ERASMUS+ project „Developing language in </w:t>
      </w:r>
      <w:proofErr w:type="gram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preschool“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</w:p>
    <w:p w14:paraId="7AF6DBD5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i/>
          <w:sz w:val="24"/>
          <w:szCs w:val="24"/>
          <w:lang w:eastAsia="en-US"/>
        </w:rPr>
      </w:pPr>
    </w:p>
    <w:p w14:paraId="6B5C7C27" w14:textId="77777777" w:rsidR="00AF5B48" w:rsidRPr="00507405" w:rsidRDefault="00AF5B48" w:rsidP="00AF5B48">
      <w:pPr>
        <w:pStyle w:val="ListParagraph"/>
        <w:spacing w:after="200" w:line="276" w:lineRule="auto"/>
        <w:ind w:left="0"/>
        <w:rPr>
          <w:rFonts w:ascii="Arial" w:eastAsia="Calibri" w:hAnsi="Arial" w:cs="Arial"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-</w:t>
      </w: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19.5.2022, 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PLANE- developing language in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preschoolers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odgojiteljice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Alice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Tončić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Erika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Turina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i Ilenia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Tikel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diseminacija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unutar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vrtića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>.</w:t>
      </w:r>
    </w:p>
    <w:p w14:paraId="5613D515" w14:textId="77777777" w:rsidR="00AF5B48" w:rsidRPr="00507405" w:rsidRDefault="00AF5B48" w:rsidP="00AF5B48">
      <w:pPr>
        <w:rPr>
          <w:rFonts w:ascii="Arial" w:eastAsia="Calibri" w:hAnsi="Arial" w:cs="Arial"/>
          <w:sz w:val="24"/>
          <w:szCs w:val="24"/>
          <w:lang w:val="en-US" w:eastAsia="en-US"/>
        </w:rPr>
      </w:pPr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>- 20.5.2022</w:t>
      </w:r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 w:val="24"/>
          <w:szCs w:val="24"/>
          <w:lang w:val="en-US" w:eastAsia="en-US"/>
        </w:rPr>
        <w:t>Early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 w:val="24"/>
          <w:szCs w:val="24"/>
          <w:lang w:val="en-US" w:eastAsia="en-US"/>
        </w:rPr>
        <w:t>Childhood Intervention: underlying concepts, scientific- and evidence based best practices to provide support to families</w:t>
      </w:r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 xml:space="preserve">, Ana Serrano ad Marilyn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>Espe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 xml:space="preserve">-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>Sherwindt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 xml:space="preserve">; </w:t>
      </w:r>
      <w:proofErr w:type="gramStart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>UNICEF  I</w:t>
      </w:r>
      <w:proofErr w:type="gramEnd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 xml:space="preserve"> European Association on Early Childhood Intervention (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>Eurlyaid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>).</w:t>
      </w:r>
    </w:p>
    <w:p w14:paraId="51E27CA4" w14:textId="77777777" w:rsidR="00AF5B48" w:rsidRPr="00507405" w:rsidRDefault="00AF5B48" w:rsidP="00AF5B48">
      <w:pPr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78D47CA3" w14:textId="77777777" w:rsidR="00AF5B48" w:rsidRPr="00507405" w:rsidRDefault="00AF5B48" w:rsidP="00AF5B48">
      <w:pPr>
        <w:pStyle w:val="BodyTextIndent"/>
        <w:rPr>
          <w:rFonts w:ascii="Arial" w:hAnsi="Arial" w:cs="Arial"/>
          <w:bCs/>
          <w:sz w:val="24"/>
          <w:szCs w:val="24"/>
        </w:rPr>
      </w:pPr>
    </w:p>
    <w:p w14:paraId="0ABE69FC" w14:textId="77777777" w:rsidR="00AF5B48" w:rsidRPr="00507405" w:rsidRDefault="00AF5B48" w:rsidP="00AF5B48">
      <w:pPr>
        <w:pStyle w:val="Default"/>
        <w:rPr>
          <w:rFonts w:ascii="Arial" w:hAnsi="Arial" w:cs="Arial"/>
          <w:bCs/>
        </w:rPr>
      </w:pPr>
      <w:proofErr w:type="spellStart"/>
      <w:r w:rsidRPr="00507405">
        <w:rPr>
          <w:rFonts w:ascii="Arial" w:hAnsi="Arial" w:cs="Arial"/>
          <w:bCs/>
        </w:rPr>
        <w:t>Tijkom</w:t>
      </w:r>
      <w:proofErr w:type="spellEnd"/>
      <w:r w:rsidRPr="00507405">
        <w:rPr>
          <w:rFonts w:ascii="Arial" w:hAnsi="Arial" w:cs="Arial"/>
          <w:bCs/>
        </w:rPr>
        <w:t xml:space="preserve"> godine sudjelovala sam na sastancima Sekcije predškolskih psihologa Istre te uključivala u rad Sekcije.</w:t>
      </w:r>
    </w:p>
    <w:p w14:paraId="45F4AA4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68"/>
        <w:gridCol w:w="3688"/>
      </w:tblGrid>
      <w:tr w:rsidR="00AF5B48" w:rsidRPr="00507405" w14:paraId="6EB38985" w14:textId="77777777" w:rsidTr="004401B2">
        <w:tc>
          <w:tcPr>
            <w:tcW w:w="5168" w:type="dxa"/>
            <w:shd w:val="clear" w:color="auto" w:fill="auto"/>
          </w:tcPr>
          <w:p w14:paraId="56348B4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Brtonigla, 4.8. 2022.</w:t>
            </w:r>
          </w:p>
          <w:p w14:paraId="38D012D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6E7E3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EDF1B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5E76C9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CDA0B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8" w:type="dxa"/>
            <w:shd w:val="clear" w:color="auto" w:fill="auto"/>
          </w:tcPr>
          <w:p w14:paraId="089B53F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F0E92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Izvješće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podnijela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2D160B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Stručna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suradnica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: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</w:p>
        </w:tc>
      </w:tr>
    </w:tbl>
    <w:p w14:paraId="16264611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69045A1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803FC66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F5BB2FC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3294531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B6A89AB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7A65E97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6908BC6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6A2EE5B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81D8215" w14:textId="77777777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8AFB83C" w14:textId="439F0F5F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lastRenderedPageBreak/>
        <w:t>9. IZVJEŠĆE O RADU RAVNATELJICE</w:t>
      </w:r>
    </w:p>
    <w:p w14:paraId="083BDEF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BE6803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4D215A0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Plan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realiziran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vrtića“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“- Scuola dell'infanzia „Calimero“, Brtonigla-Verteneglio..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njezin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izračun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uplata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podsjetnika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dugovanje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dodatnih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</w:p>
    <w:p w14:paraId="1A946BF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AFF08E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5061AE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poduzima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ime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odgovara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zakonitosti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općenitog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vrtića,administrativno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računovodstvenih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uspostavljanja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unutarnjim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čimbenicima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atmosfere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ravnoteže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643E418" w14:textId="77777777" w:rsidR="00AF5B48" w:rsidRPr="00507405" w:rsidRDefault="00AF5B48" w:rsidP="00AF5B48">
      <w:pPr>
        <w:pStyle w:val="BodyText"/>
        <w:spacing w:before="11"/>
        <w:rPr>
          <w:rFonts w:ascii="Arial" w:hAnsi="Arial" w:cs="Arial"/>
          <w:szCs w:val="24"/>
        </w:rPr>
      </w:pPr>
    </w:p>
    <w:p w14:paraId="35923912" w14:textId="77777777" w:rsidR="00AF5B48" w:rsidRPr="00507405" w:rsidRDefault="00AF5B48" w:rsidP="00AF5B48">
      <w:pPr>
        <w:pStyle w:val="BodyText"/>
        <w:spacing w:before="11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Kvalitetnom komunikacijom, dobrom suradnjom i radom svih zaposlenih do kvalitetne usluge koja je neophodna za sretno dijete i roditelja.</w:t>
      </w:r>
    </w:p>
    <w:p w14:paraId="45A444E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49F411D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35CEF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Programiranje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</w:p>
    <w:p w14:paraId="0F6C040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DE3403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Kurikuluma-tijekom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2021.god </w:t>
      </w:r>
    </w:p>
    <w:p w14:paraId="5224006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4A3081F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 Priprema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41F738C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4448EA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3C69636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321685E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251C174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41B6049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EDBE49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Ishodovanje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nadograđenog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adaptiranog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063E51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3576AB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BA6728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B859DA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Poslovi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organiziranja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vrtića</w:t>
      </w:r>
      <w:proofErr w:type="spellEnd"/>
    </w:p>
    <w:p w14:paraId="4FFD26D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DC801F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radionica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3D001DD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godine,skupina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,rada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4886D63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Protokola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Covid 19,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brige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</w:p>
    <w:p w14:paraId="77D5E76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Surađivanje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Osnivačem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41A72C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Surađivanje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5B2A7A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Briga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odgovornom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imovini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11D62CE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inicirala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poticala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rad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unaprjeđenju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60844F3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tekstova,plakata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fb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4EE0A40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-</w:t>
      </w:r>
      <w:proofErr w:type="spellStart"/>
      <w:r w:rsidRPr="00507405">
        <w:rPr>
          <w:rFonts w:ascii="Arial" w:hAnsi="Arial" w:cs="Arial"/>
          <w:sz w:val="24"/>
          <w:szCs w:val="24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Izvješća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projekata-tijekom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</w:p>
    <w:p w14:paraId="1B01D50C" w14:textId="77777777" w:rsidR="00AF5B48" w:rsidRPr="00507405" w:rsidRDefault="00AF5B48" w:rsidP="00AF5B48">
      <w:pPr>
        <w:rPr>
          <w:rFonts w:ascii="Arial" w:eastAsia="Calibri" w:hAnsi="Arial" w:cs="Arial"/>
          <w:sz w:val="24"/>
          <w:szCs w:val="24"/>
          <w:lang w:val="en-US" w:eastAsia="en-US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„Developing language in pre-</w:t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schools“  </w:t>
      </w:r>
      <w:proofErr w:type="gramEnd"/>
      <w:r w:rsidRPr="00507405">
        <w:rPr>
          <w:rFonts w:ascii="Arial" w:hAnsi="Arial" w:cs="Arial"/>
          <w:sz w:val="24"/>
          <w:szCs w:val="24"/>
        </w:rPr>
        <w:t>(ERASMUS+),</w:t>
      </w:r>
      <w:r w:rsidRPr="00507405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</w:p>
    <w:p w14:paraId="3056F6C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- “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Informatizacija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procesa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uspostava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cjelovite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elektroničke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usluge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upisa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u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odgojne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obrazovne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ustanove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(e-</w:t>
      </w:r>
      <w:proofErr w:type="spellStart"/>
      <w:proofErr w:type="gramStart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Upisi</w:t>
      </w:r>
      <w:proofErr w:type="spell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>)“</w:t>
      </w:r>
      <w:proofErr w:type="gramEnd"/>
      <w:r w:rsidRPr="00507405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implementacija-tijekom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46409B3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78E768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F65D6B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Administrativno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upravni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poslovi</w:t>
      </w:r>
      <w:proofErr w:type="spellEnd"/>
    </w:p>
    <w:p w14:paraId="30EACA6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3A63939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neodređeno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kolovoz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19217D8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rujan</w:t>
      </w:r>
      <w:proofErr w:type="spellEnd"/>
    </w:p>
    <w:p w14:paraId="34D9083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dobavljačima-prosinac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051E23D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izračun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slobodnih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sati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lipanj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</w:p>
    <w:p w14:paraId="7050D4F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rasporeda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zimskim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80762A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Izdala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primanjima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pomoći,nagrade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dr.)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</w:p>
    <w:p w14:paraId="7E61310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</w:t>
      </w:r>
      <w:proofErr w:type="spellEnd"/>
    </w:p>
    <w:p w14:paraId="71A2E3D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110C54C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Financijsko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računovodstveni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poslovanje</w:t>
      </w:r>
      <w:proofErr w:type="spellEnd"/>
    </w:p>
    <w:p w14:paraId="211C1DE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4EB3B35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računovodstvom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izrađen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 Brtonigla-Verteneglio za 2021.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2022.i 2023.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računovodstvom</w:t>
      </w:r>
      <w:proofErr w:type="spellEnd"/>
    </w:p>
    <w:p w14:paraId="5EF489B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kartičnog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6655162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izmjene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računovodstvom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osnivačem</w:t>
      </w:r>
      <w:proofErr w:type="spellEnd"/>
    </w:p>
    <w:p w14:paraId="693F2DE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polugodišnjeg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u </w:t>
      </w:r>
      <w:proofErr w:type="spellStart"/>
      <w:r w:rsidRPr="00507405">
        <w:rPr>
          <w:rFonts w:ascii="Arial" w:hAnsi="Arial" w:cs="Arial"/>
          <w:sz w:val="24"/>
          <w:szCs w:val="24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računovodstvom</w:t>
      </w:r>
      <w:proofErr w:type="spellEnd"/>
    </w:p>
    <w:p w14:paraId="37D1EEE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kontroliranje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narudžbenica,dostavljanje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računa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knjigovodstvu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odobrenje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isplata</w:t>
      </w:r>
      <w:proofErr w:type="spellEnd"/>
    </w:p>
    <w:p w14:paraId="0BC7264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izjave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fiskalnoj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odgovornosti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- predala 28.veljače 2022. godine</w:t>
      </w:r>
    </w:p>
    <w:p w14:paraId="72135BA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knjige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knjige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mjesečno</w:t>
      </w:r>
      <w:proofErr w:type="spellEnd"/>
    </w:p>
    <w:p w14:paraId="6BAF55C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urudžbiranje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</w:p>
    <w:p w14:paraId="4079A95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662AC4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>: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276E2D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5E88EC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dionicima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;</w:t>
      </w:r>
    </w:p>
    <w:p w14:paraId="45B903E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Osnivačem,Općinom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Brtonigla-Verteneglio,  </w:t>
      </w:r>
    </w:p>
    <w:p w14:paraId="65D7E94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71CDD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Policijskom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Umag,</w:t>
      </w:r>
    </w:p>
    <w:p w14:paraId="197A891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socijalnu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0CEB0A5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Ministarstvom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2FF82ED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Ministarstvom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5F294D9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Istarskim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stožerom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Covid 19, </w:t>
      </w:r>
    </w:p>
    <w:p w14:paraId="4E9253C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obrazovanje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5EA4BC6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Uredom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državne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uprave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70DD983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lastRenderedPageBreak/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Vatrogasnom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postajom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</w:p>
    <w:p w14:paraId="002517B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Turističkom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2A0AFDFA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</w:t>
      </w: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Universita'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Popolare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Trst</w:t>
      </w:r>
      <w:proofErr w:type="spellEnd"/>
    </w:p>
    <w:p w14:paraId="02BE326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Zavodom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istarske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županije,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epidemiolozima</w:t>
      </w:r>
      <w:proofErr w:type="spellEnd"/>
    </w:p>
    <w:p w14:paraId="55A014F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Sindikatom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79525F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demokracije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Brtonigla,</w:t>
      </w:r>
    </w:p>
    <w:p w14:paraId="6820823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LAG-om I FLAG om </w:t>
      </w:r>
      <w:proofErr w:type="spellStart"/>
      <w:r w:rsidRPr="00507405">
        <w:rPr>
          <w:rFonts w:ascii="Arial" w:hAnsi="Arial" w:cs="Arial"/>
          <w:sz w:val="24"/>
          <w:szCs w:val="24"/>
        </w:rPr>
        <w:t>istarske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županije</w:t>
      </w:r>
    </w:p>
    <w:p w14:paraId="4231654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</w:rPr>
        <w:t>Okolnim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7C065B8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</w:rPr>
        <w:t>Stolarom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1AF35AD6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Stomatologinja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04F08E26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- IKB Brtonigla</w:t>
      </w:r>
    </w:p>
    <w:p w14:paraId="1B8A0972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Poštanski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ured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1999126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0632DB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7DE9A5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>;</w:t>
      </w:r>
    </w:p>
    <w:p w14:paraId="51D36D3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</w:rPr>
      </w:pPr>
    </w:p>
    <w:p w14:paraId="3711DBF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početku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 ali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</w:t>
      </w:r>
    </w:p>
    <w:p w14:paraId="4330EF7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problemu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75FACC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problema, </w:t>
      </w:r>
    </w:p>
    <w:p w14:paraId="3C74347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radionica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edukativnih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23990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563340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9D06D0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</w:p>
    <w:p w14:paraId="0BF46A8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50A864CB" w14:textId="2F143FEA" w:rsidR="00AF5B48" w:rsidRPr="00507405" w:rsidRDefault="00AF5B48" w:rsidP="00FB766F">
      <w:pPr>
        <w:pStyle w:val="BodyTextIndent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godine </w:t>
      </w:r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2021./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2022.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sudjelovala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usavršavanjima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radionicama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webinarima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unutar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izvan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, prema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vlastitim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interesima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672FAF9D" w14:textId="77777777" w:rsidR="00AF5B48" w:rsidRPr="00507405" w:rsidRDefault="00AF5B48" w:rsidP="00AF5B48">
      <w:pPr>
        <w:pStyle w:val="BodyTextIndent"/>
        <w:rPr>
          <w:rFonts w:ascii="Arial" w:hAnsi="Arial" w:cs="Arial"/>
          <w:bCs/>
          <w:sz w:val="24"/>
          <w:szCs w:val="24"/>
          <w:lang w:val="it-IT"/>
        </w:rPr>
      </w:pPr>
    </w:p>
    <w:p w14:paraId="2B70FB25" w14:textId="77777777" w:rsidR="00AF5B48" w:rsidRPr="00507405" w:rsidRDefault="00AF5B48" w:rsidP="00AF5B48">
      <w:pPr>
        <w:pStyle w:val="BodyTextIndent"/>
        <w:numPr>
          <w:ilvl w:val="0"/>
          <w:numId w:val="37"/>
        </w:numPr>
        <w:spacing w:after="0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Webinar: 28.9.2021.,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Prostorno-materijalna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organizacija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inkluzivnog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pedagoškog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okruženja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Ksenija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</w:t>
      </w:r>
      <w:proofErr w:type="spellStart"/>
      <w:proofErr w:type="gram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Romstein</w:t>
      </w:r>
      <w:proofErr w:type="spell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,  </w:t>
      </w:r>
      <w:proofErr w:type="spellStart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>Udruga</w:t>
      </w:r>
      <w:proofErr w:type="spellEnd"/>
      <w:proofErr w:type="gramEnd"/>
      <w:r w:rsidRPr="00507405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Magni</w:t>
      </w:r>
    </w:p>
    <w:p w14:paraId="285F7D81" w14:textId="77777777" w:rsidR="00AF5B48" w:rsidRPr="00507405" w:rsidRDefault="00AF5B48" w:rsidP="00AF5B48">
      <w:pPr>
        <w:pStyle w:val="BodyTextIndent"/>
        <w:ind w:left="720"/>
        <w:rPr>
          <w:rFonts w:ascii="Arial" w:hAnsi="Arial" w:cs="Arial"/>
          <w:bCs/>
          <w:sz w:val="24"/>
          <w:szCs w:val="24"/>
          <w:lang w:val="it-IT"/>
        </w:rPr>
      </w:pPr>
    </w:p>
    <w:p w14:paraId="725E8724" w14:textId="77777777" w:rsidR="00AF5B48" w:rsidRPr="00507405" w:rsidRDefault="00AF5B48" w:rsidP="00AF5B48">
      <w:pPr>
        <w:pStyle w:val="ListParagraph"/>
        <w:numPr>
          <w:ilvl w:val="0"/>
          <w:numId w:val="34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Webinar: 15.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2021.godine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dipl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 </w:t>
      </w:r>
    </w:p>
    <w:p w14:paraId="2F7362A5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Dokumentarno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gradivo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braniteljima</w:t>
      </w:r>
      <w:proofErr w:type="spellEnd"/>
    </w:p>
    <w:p w14:paraId="789C2370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Naputak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brojčanim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oznakama</w:t>
      </w:r>
      <w:proofErr w:type="spellEnd"/>
    </w:p>
    <w:p w14:paraId="1908752E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</w:p>
    <w:p w14:paraId="748411FE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</w:p>
    <w:p w14:paraId="09B32487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</w:p>
    <w:p w14:paraId="388D0E35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</w:p>
    <w:p w14:paraId="1666E5D1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izboru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neizboru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kandidata</w:t>
      </w:r>
      <w:proofErr w:type="spellEnd"/>
    </w:p>
    <w:p w14:paraId="048B3F3F" w14:textId="77777777" w:rsidR="00AF5B48" w:rsidRPr="00507405" w:rsidRDefault="00AF5B48" w:rsidP="00AF5B48">
      <w:pPr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6D060FD4" w14:textId="77777777" w:rsidR="00AF5B48" w:rsidRPr="00507405" w:rsidRDefault="00AF5B48" w:rsidP="00AF5B48">
      <w:pPr>
        <w:pStyle w:val="ListParagraph"/>
        <w:numPr>
          <w:ilvl w:val="0"/>
          <w:numId w:val="34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Webinar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11.studenog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2021.godine-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: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</w:t>
      </w:r>
      <w:proofErr w:type="spellEnd"/>
    </w:p>
    <w:p w14:paraId="1C9A1DD8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F77BB9D" w14:textId="77777777" w:rsidR="00AF5B48" w:rsidRPr="00507405" w:rsidRDefault="00AF5B48" w:rsidP="00AF5B48">
      <w:pPr>
        <w:pStyle w:val="NoSpacing"/>
        <w:numPr>
          <w:ilvl w:val="0"/>
          <w:numId w:val="35"/>
        </w:num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Webinar 18.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2021.godine-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dipl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 </w:t>
      </w:r>
    </w:p>
    <w:p w14:paraId="0F654F34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Nova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</w:p>
    <w:p w14:paraId="3C9C3736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</w:p>
    <w:p w14:paraId="4FFEEABB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Pravo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zapošljavanju</w:t>
      </w:r>
      <w:proofErr w:type="spellEnd"/>
    </w:p>
    <w:p w14:paraId="017FF928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dokumentarnom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gradivu</w:t>
      </w:r>
      <w:proofErr w:type="spellEnd"/>
    </w:p>
    <w:p w14:paraId="25861241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lastRenderedPageBreak/>
        <w:t>Zakon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arhivskom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gradivu</w:t>
      </w:r>
      <w:proofErr w:type="spellEnd"/>
    </w:p>
    <w:p w14:paraId="23770D3A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</w:p>
    <w:p w14:paraId="29431F3C" w14:textId="77777777" w:rsidR="00AF5B48" w:rsidRPr="00507405" w:rsidRDefault="00AF5B48" w:rsidP="00AF5B48">
      <w:pPr>
        <w:pStyle w:val="NoSpacing"/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Webinar: 21. </w:t>
      </w:r>
      <w:proofErr w:type="spellStart"/>
      <w:r w:rsidRPr="00507405">
        <w:rPr>
          <w:rFonts w:ascii="Arial" w:hAnsi="Arial" w:cs="Arial"/>
          <w:sz w:val="24"/>
          <w:szCs w:val="24"/>
        </w:rPr>
        <w:t>siječnja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2022.godine- </w:t>
      </w:r>
      <w:proofErr w:type="spellStart"/>
      <w:r w:rsidRPr="00507405">
        <w:rPr>
          <w:rFonts w:ascii="Arial" w:hAnsi="Arial" w:cs="Arial"/>
          <w:sz w:val="24"/>
          <w:szCs w:val="24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: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, dipl.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  </w:t>
      </w:r>
    </w:p>
    <w:p w14:paraId="0F1202A0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</w:p>
    <w:p w14:paraId="40FB6A56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Priprema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pismohranu</w:t>
      </w:r>
      <w:proofErr w:type="spellEnd"/>
    </w:p>
    <w:p w14:paraId="082B3BE7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</w:p>
    <w:p w14:paraId="7DA5AFD5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</w:p>
    <w:p w14:paraId="585770F1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informacijama</w:t>
      </w:r>
      <w:proofErr w:type="spellEnd"/>
    </w:p>
    <w:p w14:paraId="2D94C36A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određivanja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klasifikaciske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oznake</w:t>
      </w:r>
      <w:proofErr w:type="spellEnd"/>
    </w:p>
    <w:p w14:paraId="3F1988A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19B817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5C3CC63" w14:textId="77777777" w:rsidR="00AF5B48" w:rsidRPr="00507405" w:rsidRDefault="00AF5B48" w:rsidP="00AF5B48">
      <w:pPr>
        <w:pStyle w:val="ListParagraph"/>
        <w:numPr>
          <w:ilvl w:val="0"/>
          <w:numId w:val="35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Webinar: 17. </w:t>
      </w:r>
      <w:proofErr w:type="spellStart"/>
      <w:r w:rsidRPr="00507405">
        <w:rPr>
          <w:rFonts w:ascii="Arial" w:hAnsi="Arial" w:cs="Arial"/>
          <w:sz w:val="24"/>
          <w:szCs w:val="24"/>
        </w:rPr>
        <w:t>veljače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2022.godine - </w:t>
      </w:r>
      <w:proofErr w:type="spellStart"/>
      <w:r w:rsidRPr="00507405">
        <w:rPr>
          <w:rFonts w:ascii="Arial" w:hAnsi="Arial" w:cs="Arial"/>
          <w:sz w:val="24"/>
          <w:szCs w:val="24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: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, dipl.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  </w:t>
      </w:r>
    </w:p>
    <w:p w14:paraId="5384D758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</w:rPr>
      </w:pPr>
    </w:p>
    <w:p w14:paraId="2A461B98" w14:textId="77777777" w:rsidR="00AF5B48" w:rsidRPr="00507405" w:rsidRDefault="00AF5B48" w:rsidP="00AF5B48">
      <w:pPr>
        <w:pStyle w:val="BodyText"/>
        <w:numPr>
          <w:ilvl w:val="0"/>
          <w:numId w:val="35"/>
        </w:numPr>
        <w:rPr>
          <w:rFonts w:ascii="Arial" w:eastAsia="Calibri" w:hAnsi="Arial" w:cs="Arial"/>
          <w:szCs w:val="24"/>
          <w:lang w:eastAsia="en-US"/>
        </w:rPr>
      </w:pPr>
      <w:proofErr w:type="spellStart"/>
      <w:r w:rsidRPr="00507405">
        <w:rPr>
          <w:rFonts w:ascii="Arial" w:eastAsia="Calibri" w:hAnsi="Arial" w:cs="Arial"/>
          <w:szCs w:val="24"/>
          <w:lang w:eastAsia="en-US"/>
        </w:rPr>
        <w:t>Webinar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: 1.ožujka 2022.,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Informatizacija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procesa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szCs w:val="24"/>
          <w:lang w:val="it-IT" w:eastAsia="en-US"/>
        </w:rPr>
        <w:t>i</w:t>
      </w:r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uspostava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cjelovite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elektroni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>č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ke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szCs w:val="24"/>
          <w:lang w:val="it-IT" w:eastAsia="en-US"/>
        </w:rPr>
        <w:t>usluge</w:t>
      </w:r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upisa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szCs w:val="24"/>
          <w:lang w:val="it-IT" w:eastAsia="en-US"/>
        </w:rPr>
        <w:t>u</w:t>
      </w:r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odgojne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szCs w:val="24"/>
          <w:lang w:val="it-IT" w:eastAsia="en-US"/>
        </w:rPr>
        <w:t>i</w:t>
      </w:r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obrazovne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ustanove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 xml:space="preserve"> (</w:t>
      </w:r>
      <w:r w:rsidRPr="00507405">
        <w:rPr>
          <w:rFonts w:ascii="Arial" w:eastAsia="Calibri" w:hAnsi="Arial" w:cs="Arial"/>
          <w:szCs w:val="24"/>
          <w:lang w:val="it-IT" w:eastAsia="en-US"/>
        </w:rPr>
        <w:t>e</w:t>
      </w:r>
      <w:r w:rsidRPr="00507405">
        <w:rPr>
          <w:rFonts w:ascii="Arial" w:eastAsia="Calibri" w:hAnsi="Arial" w:cs="Arial"/>
          <w:szCs w:val="24"/>
          <w:lang w:eastAsia="en-US"/>
        </w:rPr>
        <w:t>-</w:t>
      </w:r>
      <w:proofErr w:type="spellStart"/>
      <w:r w:rsidRPr="00507405">
        <w:rPr>
          <w:rFonts w:ascii="Arial" w:eastAsia="Calibri" w:hAnsi="Arial" w:cs="Arial"/>
          <w:szCs w:val="24"/>
          <w:lang w:val="it-IT" w:eastAsia="en-US"/>
        </w:rPr>
        <w:t>Upisi</w:t>
      </w:r>
      <w:proofErr w:type="spellEnd"/>
      <w:r w:rsidRPr="00507405">
        <w:rPr>
          <w:rFonts w:ascii="Arial" w:eastAsia="Calibri" w:hAnsi="Arial" w:cs="Arial"/>
          <w:szCs w:val="24"/>
          <w:lang w:eastAsia="en-US"/>
        </w:rPr>
        <w:t>)</w:t>
      </w:r>
    </w:p>
    <w:p w14:paraId="5E9D5AC7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u w:val="single"/>
          <w:lang w:val="it-IT"/>
        </w:rPr>
      </w:pPr>
    </w:p>
    <w:p w14:paraId="55B065D9" w14:textId="77777777" w:rsidR="00AF5B48" w:rsidRPr="00507405" w:rsidRDefault="00AF5B48" w:rsidP="00AF5B48">
      <w:pPr>
        <w:pStyle w:val="ListParagraph"/>
        <w:numPr>
          <w:ilvl w:val="0"/>
          <w:numId w:val="35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Webinar: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18.ožujka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2022.godin,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uredskom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Naputka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brojčanim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oznakama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pismena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Lexpera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praktikum</w:t>
      </w:r>
      <w:proofErr w:type="spellEnd"/>
    </w:p>
    <w:p w14:paraId="6B4022B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16802A4F" w14:textId="77777777" w:rsidR="00AF5B48" w:rsidRPr="00507405" w:rsidRDefault="00AF5B48" w:rsidP="00AF5B48">
      <w:pPr>
        <w:pStyle w:val="ListParagraph"/>
        <w:numPr>
          <w:ilvl w:val="0"/>
          <w:numId w:val="35"/>
        </w:numPr>
        <w:contextualSpacing/>
        <w:rPr>
          <w:rFonts w:ascii="Arial" w:hAnsi="Arial" w:cs="Arial"/>
          <w:color w:val="000000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Webinar: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15.travnja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2022. godine.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( PETAK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)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: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dipl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4DE3E726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B277D76" w14:textId="77777777" w:rsidR="00AF5B48" w:rsidRPr="00507405" w:rsidRDefault="00AF5B48" w:rsidP="00AF5B48">
      <w:pPr>
        <w:pStyle w:val="ListParagraph"/>
        <w:numPr>
          <w:ilvl w:val="0"/>
          <w:numId w:val="35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Radionica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prirodnih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igrokaza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voditeljica:Ivana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Mikoli</w:t>
      </w:r>
      <w:proofErr w:type="spellEnd"/>
    </w:p>
    <w:p w14:paraId="7504FDD7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5B8B2979" w14:textId="77777777" w:rsidR="00AF5B48" w:rsidRPr="00507405" w:rsidRDefault="00AF5B48" w:rsidP="00AF5B48">
      <w:pPr>
        <w:pStyle w:val="ListParagraph"/>
        <w:numPr>
          <w:ilvl w:val="0"/>
          <w:numId w:val="36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Webinar :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20.svibnja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2022. godine.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( PETAK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)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: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dipl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  </w:t>
      </w:r>
    </w:p>
    <w:p w14:paraId="04C2F747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6951CFC" w14:textId="77777777" w:rsidR="00AF5B48" w:rsidRPr="00507405" w:rsidRDefault="00AF5B48" w:rsidP="00AF5B48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Arial" w:eastAsia="Calibri" w:hAnsi="Arial" w:cs="Arial"/>
          <w:i/>
          <w:sz w:val="24"/>
          <w:szCs w:val="24"/>
          <w:lang w:eastAsia="en-US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Meldola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Italija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</w:t>
      </w:r>
      <w:r w:rsidRPr="00507405">
        <w:rPr>
          <w:rFonts w:ascii="Arial" w:eastAsia="Calibri" w:hAnsi="Arial" w:cs="Arial"/>
          <w:sz w:val="24"/>
          <w:szCs w:val="24"/>
          <w:lang w:eastAsia="en-US"/>
        </w:rPr>
        <w:t>10-</w:t>
      </w:r>
      <w:proofErr w:type="gramStart"/>
      <w:r w:rsidRPr="00507405">
        <w:rPr>
          <w:rFonts w:ascii="Arial" w:eastAsia="Calibri" w:hAnsi="Arial" w:cs="Arial"/>
          <w:sz w:val="24"/>
          <w:szCs w:val="24"/>
          <w:lang w:eastAsia="en-US"/>
        </w:rPr>
        <w:t>12.svibnja</w:t>
      </w:r>
      <w:proofErr w:type="gram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2022</w:t>
      </w:r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 xml:space="preserve">., 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First training seminar-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Meldola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ERASMUS+ project „Developing language in preschool“, </w:t>
      </w:r>
    </w:p>
    <w:p w14:paraId="6185C03E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632CFC6A" w14:textId="77777777" w:rsidR="00AF5B48" w:rsidRPr="00507405" w:rsidRDefault="00AF5B48" w:rsidP="00AF5B48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Arial" w:eastAsia="Calibri" w:hAnsi="Arial" w:cs="Arial"/>
          <w:i/>
          <w:sz w:val="24"/>
          <w:szCs w:val="24"/>
          <w:lang w:eastAsia="en-US"/>
        </w:rPr>
      </w:pPr>
      <w:r w:rsidRPr="00507405">
        <w:rPr>
          <w:rFonts w:ascii="Arial" w:hAnsi="Arial" w:cs="Arial"/>
          <w:sz w:val="24"/>
          <w:szCs w:val="24"/>
        </w:rPr>
        <w:t>Linkoping, Švedska:</w:t>
      </w:r>
      <w:r w:rsidRPr="00507405">
        <w:rPr>
          <w:rFonts w:ascii="Arial" w:eastAsia="Calibri" w:hAnsi="Arial" w:cs="Arial"/>
          <w:sz w:val="24"/>
          <w:szCs w:val="24"/>
          <w:lang w:eastAsia="en-US"/>
        </w:rPr>
        <w:t>7-</w:t>
      </w:r>
      <w:proofErr w:type="gramStart"/>
      <w:r w:rsidRPr="00507405">
        <w:rPr>
          <w:rFonts w:ascii="Arial" w:eastAsia="Calibri" w:hAnsi="Arial" w:cs="Arial"/>
          <w:sz w:val="24"/>
          <w:szCs w:val="24"/>
          <w:lang w:eastAsia="en-US"/>
        </w:rPr>
        <w:t>9.lipnja</w:t>
      </w:r>
      <w:proofErr w:type="gram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2022</w:t>
      </w: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>.,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Second training seminar-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Linkopping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ERASMUS+ project „Developing language in preschool“, </w:t>
      </w:r>
    </w:p>
    <w:p w14:paraId="4FDC4BF1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eastAsia="Calibri" w:hAnsi="Arial" w:cs="Arial"/>
          <w:i/>
          <w:sz w:val="24"/>
          <w:szCs w:val="24"/>
          <w:lang w:eastAsia="en-US"/>
        </w:rPr>
      </w:pPr>
    </w:p>
    <w:p w14:paraId="515A49CC" w14:textId="77777777" w:rsidR="00AF5B48" w:rsidRPr="00507405" w:rsidRDefault="00AF5B48" w:rsidP="00AF5B48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Arial" w:eastAsia="Calibri" w:hAnsi="Arial" w:cs="Arial"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sz w:val="24"/>
          <w:szCs w:val="24"/>
          <w:lang w:eastAsia="en-US"/>
        </w:rPr>
        <w:t>19.</w:t>
      </w:r>
      <w:proofErr w:type="gramStart"/>
      <w:r w:rsidRPr="00507405">
        <w:rPr>
          <w:rFonts w:ascii="Arial" w:eastAsia="Calibri" w:hAnsi="Arial" w:cs="Arial"/>
          <w:sz w:val="24"/>
          <w:szCs w:val="24"/>
          <w:lang w:eastAsia="en-US"/>
        </w:rPr>
        <w:t>svibnja  2022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,</w:t>
      </w: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PLANE- developing language in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preschoolers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odgojiteljice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diseminacija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unutar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vrtića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>.</w:t>
      </w:r>
    </w:p>
    <w:p w14:paraId="0FCDEA82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</w:rPr>
      </w:pPr>
    </w:p>
    <w:p w14:paraId="69AA3712" w14:textId="77777777" w:rsidR="00AF5B48" w:rsidRPr="00507405" w:rsidRDefault="00AF5B48" w:rsidP="00AF5B48">
      <w:pPr>
        <w:pStyle w:val="ListParagraph"/>
        <w:numPr>
          <w:ilvl w:val="0"/>
          <w:numId w:val="36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Webinar :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01.srpnja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2022.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( PETAK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) </w:t>
      </w: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: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, dipl.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  </w:t>
      </w:r>
    </w:p>
    <w:p w14:paraId="420F9012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u w:val="single"/>
        </w:rPr>
      </w:pPr>
    </w:p>
    <w:p w14:paraId="6A16D6E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93F705B" w14:textId="77777777" w:rsidR="00AF5B48" w:rsidRPr="00507405" w:rsidRDefault="00AF5B48" w:rsidP="00AF5B48">
      <w:pPr>
        <w:pStyle w:val="ListParagraph"/>
        <w:numPr>
          <w:ilvl w:val="0"/>
          <w:numId w:val="36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Webinar :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15.srpnja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2022.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>( PETAK</w:t>
      </w:r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) </w:t>
      </w: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Zakon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Predavač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: 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, dipl.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pravnik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>  </w:t>
      </w:r>
    </w:p>
    <w:p w14:paraId="61C60004" w14:textId="77777777" w:rsidR="00AF5B48" w:rsidRPr="00507405" w:rsidRDefault="00AF5B48" w:rsidP="00AF5B48">
      <w:pPr>
        <w:rPr>
          <w:rFonts w:ascii="Arial" w:hAnsi="Arial" w:cs="Arial"/>
          <w:i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donose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?</w:t>
      </w:r>
      <w:proofErr w:type="gramEnd"/>
    </w:p>
    <w:p w14:paraId="03FB72B2" w14:textId="77777777" w:rsidR="00AF5B48" w:rsidRPr="00507405" w:rsidRDefault="00AF5B48" w:rsidP="00AF5B48">
      <w:pPr>
        <w:rPr>
          <w:rFonts w:ascii="Arial" w:hAnsi="Arial" w:cs="Arial"/>
          <w:i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Ugovor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ugovor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djelu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</w:p>
    <w:p w14:paraId="606BD6F3" w14:textId="77777777" w:rsidR="00AF5B48" w:rsidRPr="00507405" w:rsidRDefault="00AF5B48" w:rsidP="00AF5B48">
      <w:pPr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:lang w:val="it-IT"/>
        </w:rPr>
      </w:pPr>
      <w:proofErr w:type="spellStart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Zakon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o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uvođenju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eura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u </w:t>
      </w:r>
      <w:proofErr w:type="spellStart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>ustanovi</w:t>
      </w:r>
      <w:proofErr w:type="spellEnd"/>
      <w:r w:rsidRPr="00507405">
        <w:rPr>
          <w:rStyle w:val="Strong"/>
          <w:rFonts w:ascii="Arial" w:hAnsi="Arial" w:cs="Arial"/>
          <w:color w:val="000000" w:themeColor="text1"/>
          <w:sz w:val="24"/>
          <w:szCs w:val="24"/>
          <w:shd w:val="clear" w:color="auto" w:fill="FFFFFF"/>
          <w:lang w:val="it-IT"/>
        </w:rPr>
        <w:t xml:space="preserve"> </w:t>
      </w:r>
    </w:p>
    <w:p w14:paraId="242222A3" w14:textId="77777777" w:rsidR="00AF5B48" w:rsidRPr="00507405" w:rsidRDefault="00AF5B48" w:rsidP="00AF5B48">
      <w:pPr>
        <w:rPr>
          <w:rFonts w:ascii="Arial" w:hAnsi="Arial" w:cs="Arial"/>
          <w:i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Odmori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dopusti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ustanovi</w:t>
      </w:r>
      <w:proofErr w:type="spellEnd"/>
    </w:p>
    <w:p w14:paraId="4C979271" w14:textId="77777777" w:rsidR="00AF5B48" w:rsidRPr="00507405" w:rsidRDefault="00AF5B48" w:rsidP="00AF5B48">
      <w:pPr>
        <w:rPr>
          <w:rFonts w:ascii="Arial" w:hAnsi="Arial" w:cs="Arial"/>
          <w:i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lastRenderedPageBreak/>
        <w:t>Zakon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prijavitelja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nepravilnosti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– novo –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obveze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ustanova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tom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zakonu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rok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usklađenja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</w:p>
    <w:p w14:paraId="6DD9E0F9" w14:textId="77777777" w:rsidR="00AF5B48" w:rsidRPr="00507405" w:rsidRDefault="00AF5B48" w:rsidP="00AF5B48">
      <w:pPr>
        <w:rPr>
          <w:rFonts w:ascii="Arial" w:hAnsi="Arial" w:cs="Arial"/>
          <w:iCs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 u</w:t>
      </w:r>
      <w:proofErr w:type="gramEnd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000000" w:themeColor="text1"/>
          <w:sz w:val="24"/>
          <w:szCs w:val="24"/>
          <w:lang w:val="it-IT"/>
        </w:rPr>
        <w:t>ustanovi</w:t>
      </w:r>
      <w:proofErr w:type="spellEnd"/>
    </w:p>
    <w:p w14:paraId="5A98AE2F" w14:textId="77777777" w:rsidR="00AF5B48" w:rsidRPr="00507405" w:rsidRDefault="00AF5B48" w:rsidP="00AF5B48">
      <w:pPr>
        <w:rPr>
          <w:rFonts w:ascii="Arial" w:hAnsi="Arial" w:cs="Arial"/>
          <w:color w:val="000000" w:themeColor="text1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Temeljni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kolektivni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ugovor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javne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>službe</w:t>
      </w:r>
      <w:proofErr w:type="spellEnd"/>
      <w:r w:rsidRPr="0050740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- novo </w:t>
      </w:r>
    </w:p>
    <w:p w14:paraId="2E5F397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5A1E7F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F4D9B1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F44AF4E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10.IZVJEŠĆE O RADU VANJSKOG SURADNIKA LOGOPEDA U 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2021./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>2022. GODINI</w:t>
      </w:r>
    </w:p>
    <w:p w14:paraId="2B5D903A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3F72CEC5" w14:textId="77777777" w:rsidR="00AF5B48" w:rsidRPr="00507405" w:rsidRDefault="00AF5B48" w:rsidP="00AF5B4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2021./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2022.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-Scuola dell'infanzia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kabineta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Bumbar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Prepoznate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pravodobnim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reagiranjem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teškoće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glasovnoj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2734345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Odrađene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sljedeće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0AE87088" w14:textId="77777777" w:rsidR="00AF5B48" w:rsidRPr="00507405" w:rsidRDefault="00AF5B48" w:rsidP="00AF5B48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Trijaža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16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dobi</w:t>
      </w:r>
      <w:proofErr w:type="spellEnd"/>
    </w:p>
    <w:p w14:paraId="1231C94E" w14:textId="77777777" w:rsidR="00AF5B48" w:rsidRPr="00507405" w:rsidRDefault="00AF5B48" w:rsidP="00AF5B48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Predavanje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„Moje </w:t>
      </w:r>
      <w:proofErr w:type="spellStart"/>
      <w:r w:rsidRPr="00507405">
        <w:rPr>
          <w:rFonts w:ascii="Arial" w:hAnsi="Arial" w:cs="Arial"/>
          <w:sz w:val="24"/>
          <w:szCs w:val="24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</w:rPr>
        <w:t>“</w:t>
      </w:r>
      <w:proofErr w:type="gramEnd"/>
    </w:p>
    <w:p w14:paraId="1B047C25" w14:textId="77777777" w:rsidR="00AF5B48" w:rsidRPr="00507405" w:rsidRDefault="00AF5B48" w:rsidP="00AF5B48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Logopedske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vježbe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za  </w:t>
      </w:r>
      <w:proofErr w:type="spellStart"/>
      <w:r w:rsidRPr="00507405">
        <w:rPr>
          <w:rFonts w:ascii="Arial" w:hAnsi="Arial" w:cs="Arial"/>
          <w:sz w:val="24"/>
          <w:szCs w:val="24"/>
        </w:rPr>
        <w:t>predškolace</w:t>
      </w:r>
      <w:proofErr w:type="spellEnd"/>
      <w:proofErr w:type="gramEnd"/>
    </w:p>
    <w:p w14:paraId="161B63DF" w14:textId="77777777" w:rsidR="00AF5B48" w:rsidRPr="00507405" w:rsidRDefault="00AF5B48" w:rsidP="00AF5B48">
      <w:pPr>
        <w:pStyle w:val="ListParagraph"/>
        <w:numPr>
          <w:ilvl w:val="0"/>
          <w:numId w:val="2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tretmanu</w:t>
      </w:r>
      <w:proofErr w:type="spellEnd"/>
    </w:p>
    <w:p w14:paraId="33D31FFA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virusom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ograničen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prekinute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 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vježbe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57E9BFA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tretman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polučio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kratkom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5329DB7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</w:p>
    <w:p w14:paraId="21D92B6E" w14:textId="77777777" w:rsidR="00AF5B48" w:rsidRPr="00507405" w:rsidRDefault="00AF5B48" w:rsidP="00AF5B48">
      <w:pPr>
        <w:spacing w:line="360" w:lineRule="auto"/>
        <w:ind w:left="5664"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2363EC69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  <w:t xml:space="preserve">Valentina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Černeka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mag.logoped</w:t>
      </w:r>
      <w:proofErr w:type="spellEnd"/>
      <w:proofErr w:type="gramEnd"/>
    </w:p>
    <w:p w14:paraId="4B713CA1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6277B69" wp14:editId="63B6546B">
            <wp:simplePos x="0" y="0"/>
            <wp:positionH relativeFrom="column">
              <wp:posOffset>3200400</wp:posOffset>
            </wp:positionH>
            <wp:positionV relativeFrom="paragraph">
              <wp:posOffset>7620</wp:posOffset>
            </wp:positionV>
            <wp:extent cx="2066925" cy="1047750"/>
            <wp:effectExtent l="19050" t="0" r="9525" b="0"/>
            <wp:wrapSquare wrapText="bothSides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2FC713" w14:textId="77777777" w:rsidR="00AF5B48" w:rsidRPr="00507405" w:rsidRDefault="00AF5B48" w:rsidP="00AF5B48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0DF514E6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0E2F6BBD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4C44DD45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08E96EF8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7E52DDD5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4C1527FE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62AC1F9A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0045391B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7AAC7255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44AB298E" w14:textId="36E4B725" w:rsidR="00AF5B48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7F52D6B0" w14:textId="77777777" w:rsidR="00FB766F" w:rsidRPr="00507405" w:rsidRDefault="00FB766F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75660C6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11. VREDNOVANJE </w:t>
      </w:r>
    </w:p>
    <w:p w14:paraId="66F74AE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80228D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5E653B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Pretpostavka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refleksije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prenesene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pismenim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ali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dodatne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etnografski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zapisi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unosili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izvijestili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02589F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unaprjeđenja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ozračja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raspravljalo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 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razgovaralo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elementima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raditi.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Ovakav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tip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pokazao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efikasnim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zaključeno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moramo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intenzivirati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pomažu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učinkovitiji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rad.</w:t>
      </w:r>
    </w:p>
    <w:p w14:paraId="2B2B7CD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omogućilo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vrednuju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općenito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  on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line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upitnikom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E60F3F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87CE70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AB7171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CFE6FC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8DB0B51" w14:textId="459D948D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958BCE3" w14:textId="6C533E3B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087619B" w14:textId="74B86108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06F550F" w14:textId="2A1F02AF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B09D33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2F92D5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C4D3135" w14:textId="77777777" w:rsidR="00AF5B48" w:rsidRPr="00507405" w:rsidRDefault="00AF5B48" w:rsidP="00AF5B48">
      <w:pPr>
        <w:rPr>
          <w:rFonts w:ascii="Arial" w:hAnsi="Arial" w:cs="Arial"/>
          <w:b/>
          <w:i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pojmovi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imaju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rodno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značenje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korišteni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ovom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Izvješću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odnose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jednako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muški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ženski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rod,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bez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obzira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jesu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li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korišteni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muškom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ženskom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i/>
          <w:sz w:val="24"/>
          <w:szCs w:val="24"/>
          <w:lang w:val="it-IT"/>
        </w:rPr>
        <w:t>rodu</w:t>
      </w:r>
      <w:proofErr w:type="spellEnd"/>
      <w:r w:rsidRPr="00507405">
        <w:rPr>
          <w:rFonts w:ascii="Arial" w:hAnsi="Arial" w:cs="Arial"/>
          <w:b/>
          <w:i/>
          <w:sz w:val="24"/>
          <w:szCs w:val="24"/>
          <w:lang w:val="it-IT"/>
        </w:rPr>
        <w:t>.</w:t>
      </w:r>
    </w:p>
    <w:p w14:paraId="5865867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9E520C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5D3C9BE" w14:textId="28030C62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7FEDB8E" w14:textId="273982CC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45B8607" w14:textId="2631A40B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596F0A3E" w14:textId="13E8DAF9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7252BE4" w14:textId="1811B4D4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7A52EB2D" w14:textId="5A150619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7397C485" w14:textId="205B218C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322BBD1" w14:textId="468C3776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0C389159" w14:textId="712CB0E3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5A8ADF16" w14:textId="1C9D3B1E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56F1A57F" w14:textId="0F66CA70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7570E13B" w14:textId="067D9DA2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1C14F372" w14:textId="6ACC1A9A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33257D02" w14:textId="40398154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792357EB" w14:textId="5BF0BB7E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3D55CAFB" w14:textId="1F58E2D7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30031BE9" w14:textId="02529044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34753348" w14:textId="0F3D1BF1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36659B4F" w14:textId="77777777" w:rsidR="00FB766F" w:rsidRPr="00AF5B48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6312121A" w14:textId="474D6D41" w:rsidR="00AF5B48" w:rsidRP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DE1391C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lastRenderedPageBreak/>
        <w:t>Dječji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2458CD27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>Scuola dell'infanzia „</w:t>
      </w:r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Calimero“ Brtonigla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-Verteneglio</w:t>
      </w:r>
    </w:p>
    <w:p w14:paraId="7DC30CCF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52474  Brtonigla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3ECF5184" w14:textId="77777777" w:rsidR="00AF5B48" w:rsidRPr="00507405" w:rsidRDefault="00AF5B48" w:rsidP="00AF5B48">
      <w:pPr>
        <w:suppressAutoHyphens/>
        <w:rPr>
          <w:rFonts w:ascii="Arial" w:hAnsi="Arial" w:cs="Arial"/>
          <w:bCs/>
          <w:i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Tel: 052 774-369 </w:t>
      </w:r>
    </w:p>
    <w:p w14:paraId="32771995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E-mail: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info@vrtic-kalimero.hr</w:t>
      </w:r>
      <w:proofErr w:type="spellEnd"/>
    </w:p>
    <w:p w14:paraId="1E1D40C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34B998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64D3AC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BD4349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6F15D77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KLASA:   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601-02/22-07/01</w:t>
      </w:r>
    </w:p>
    <w:p w14:paraId="049B805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URBROJ: 2153-13-1-01-22-2</w:t>
      </w:r>
    </w:p>
    <w:p w14:paraId="5C964DFC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0D3A9CFC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1CA51A42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04ED1DF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30.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</w:p>
    <w:p w14:paraId="17A4156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CD4F2FF" w14:textId="77777777" w:rsidR="00AF5B48" w:rsidRPr="00507405" w:rsidRDefault="00AF5B48" w:rsidP="00AF5B48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607AE26C" w14:textId="77777777" w:rsidR="00AF5B48" w:rsidRPr="00507405" w:rsidRDefault="00AF5B48" w:rsidP="00AF5B48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654D3581" w14:textId="77777777" w:rsidR="00AF5B48" w:rsidRPr="00507405" w:rsidRDefault="00AF5B48" w:rsidP="00AF5B48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5E0A81C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50.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(KLASA: 601-02/16-02/07, UR. BROJ: 2105/04-10-02-16-02 OD 14.12. 2016 godine)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34.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30.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9.2022.godine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420DE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C13D4DB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6FD98AFB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07B5AC9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FAA8B19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CA7160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Scuola dell`infanzia „Calimero“ Brtonigla - Verteneglio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2021./2022.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105ADA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</w:p>
    <w:p w14:paraId="71E339E7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35313E24" w14:textId="77777777" w:rsidR="00AF5B48" w:rsidRPr="00507405" w:rsidRDefault="00AF5B48" w:rsidP="00AF5B48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D29C238" w14:textId="77777777" w:rsidR="00AF5B48" w:rsidRPr="00507405" w:rsidRDefault="00AF5B48" w:rsidP="00AF5B48">
      <w:pPr>
        <w:ind w:firstLine="720"/>
        <w:rPr>
          <w:rFonts w:ascii="Arial" w:hAnsi="Arial" w:cs="Arial"/>
          <w:sz w:val="24"/>
          <w:szCs w:val="24"/>
          <w:lang w:val="it-IT"/>
        </w:rPr>
      </w:pPr>
    </w:p>
    <w:p w14:paraId="060CC1B4" w14:textId="77777777" w:rsidR="00AF5B48" w:rsidRPr="00507405" w:rsidRDefault="00AF5B48" w:rsidP="00AF5B48">
      <w:pPr>
        <w:ind w:left="3600" w:firstLine="720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26FC45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Scuola dell`infanzia „Calimero“, Brtonigla – Verteneglio.</w:t>
      </w:r>
    </w:p>
    <w:p w14:paraId="04CB64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9EA564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</w:t>
      </w:r>
    </w:p>
    <w:p w14:paraId="7DFC6DE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8122DA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C6D888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11B735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525AC33" w14:textId="7303E65C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UPRAVNO VIJEĆE VRTIĆA</w:t>
      </w:r>
    </w:p>
    <w:p w14:paraId="014BEC3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 </w:t>
      </w:r>
      <w:proofErr w:type="spellStart"/>
      <w:r w:rsidRPr="00507405">
        <w:rPr>
          <w:rFonts w:ascii="Arial" w:hAnsi="Arial" w:cs="Arial"/>
          <w:sz w:val="24"/>
          <w:szCs w:val="24"/>
        </w:rPr>
        <w:t>Predsjednica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Marija </w:t>
      </w:r>
      <w:proofErr w:type="spellStart"/>
      <w:r w:rsidRPr="00507405">
        <w:rPr>
          <w:rFonts w:ascii="Arial" w:hAnsi="Arial" w:cs="Arial"/>
          <w:sz w:val="24"/>
          <w:szCs w:val="24"/>
        </w:rPr>
        <w:t>Buršić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58B17243" w14:textId="77777777" w:rsidR="00AF5B48" w:rsidRDefault="00AF5B48" w:rsidP="00AF5B48"/>
    <w:p w14:paraId="0065201F" w14:textId="428E0001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CA30FCA" w14:textId="76A1900C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F200A21" w14:textId="7B3171DF" w:rsidR="00AF5B48" w:rsidRPr="00AF5B48" w:rsidRDefault="00AF5B48" w:rsidP="00AF5B48">
      <w:pPr>
        <w:pStyle w:val="ListParagraph"/>
        <w:numPr>
          <w:ilvl w:val="0"/>
          <w:numId w:val="3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F075F19" w14:textId="77777777" w:rsidR="00AF5B48" w:rsidRPr="00F85B53" w:rsidRDefault="00AF5B48" w:rsidP="00AF5B48">
      <w:pPr>
        <w:rPr>
          <w:rFonts w:ascii="Arial" w:hAnsi="Arial" w:cs="Arial"/>
          <w:sz w:val="16"/>
          <w:szCs w:val="16"/>
        </w:rPr>
      </w:pPr>
    </w:p>
    <w:p w14:paraId="28D7F3C3" w14:textId="3AC5511B" w:rsidR="00AF5B48" w:rsidRPr="00FD6CFC" w:rsidRDefault="00AF5B48" w:rsidP="00AF5B4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45891CF" wp14:editId="67E84436">
                <wp:extent cx="3408045" cy="1357630"/>
                <wp:effectExtent l="0" t="0" r="1905" b="0"/>
                <wp:docPr id="2055" name="Text Box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69"/>
                            </w:tblGrid>
                            <w:tr w:rsidR="00AF5B48" w14:paraId="3F5C91F1" w14:textId="77777777" w:rsidTr="00D01CB5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3F3DB055" w14:textId="5182925B" w:rsidR="00AF5B48" w:rsidRPr="00D01CB5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01C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A0AFDA7" wp14:editId="6ED3E199">
                                        <wp:extent cx="247650" cy="247650"/>
                                        <wp:effectExtent l="0" t="0" r="0" b="0"/>
                                        <wp:docPr id="2054" name="Picture 2054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3CA27483" w14:textId="28703DE5" w:rsidR="00AF5B48" w:rsidRPr="00D01CB5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01CB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D01CB5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2B1EF7F" wp14:editId="5E66CA6A">
                                        <wp:extent cx="247650" cy="247650"/>
                                        <wp:effectExtent l="0" t="0" r="0" b="0"/>
                                        <wp:docPr id="2052" name="Picture 205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F5B48" w14:paraId="0377D40E" w14:textId="77777777" w:rsidTr="00D01CB5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5D57A7E9" w14:textId="77777777" w:rsidR="00AF5B48" w:rsidRPr="00D01CB5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06D17BED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D8BE441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AC04B15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Brtonigla-Verteneglio - Comune di Brtonigla-Verteneglio</w:t>
                                  </w:r>
                                </w:p>
                                <w:p w14:paraId="6E0D4AAE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0EF6DE30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2FB69D59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BBF24DE" w14:textId="77777777" w:rsidR="00AF5B48" w:rsidRPr="00AF5B48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AF5B48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EF621B4" w14:textId="77777777" w:rsidR="00AF5B48" w:rsidRPr="00D01CB5" w:rsidRDefault="00AF5B48" w:rsidP="00D01CB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D01CB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70ED283" w14:textId="77777777" w:rsidR="00AF5B48" w:rsidRPr="00D4581A" w:rsidRDefault="00AF5B48" w:rsidP="00AF5B4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5891CF" id="Text Box 2055" o:spid="_x0000_s1027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69"/>
                      </w:tblGrid>
                      <w:tr w:rsidR="00AF5B48" w14:paraId="3F5C91F1" w14:textId="77777777" w:rsidTr="00D01CB5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3F3DB055" w14:textId="5182925B" w:rsidR="00AF5B48" w:rsidRPr="00D01CB5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D01C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A0AFDA7" wp14:editId="6ED3E199">
                                  <wp:extent cx="247650" cy="247650"/>
                                  <wp:effectExtent l="0" t="0" r="0" b="0"/>
                                  <wp:docPr id="2054" name="Picture 2054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3CA27483" w14:textId="28703DE5" w:rsidR="00AF5B48" w:rsidRPr="00D01CB5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D01CB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D01CB5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2B1EF7F" wp14:editId="5E66CA6A">
                                  <wp:extent cx="247650" cy="247650"/>
                                  <wp:effectExtent l="0" t="0" r="0" b="0"/>
                                  <wp:docPr id="2052" name="Picture 205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F5B48" w14:paraId="0377D40E" w14:textId="77777777" w:rsidTr="00D01CB5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5D57A7E9" w14:textId="77777777" w:rsidR="00AF5B48" w:rsidRPr="00D01CB5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06D17BED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D8BE441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AC04B15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Brtonigla-Verteneglio - Comune di Brtonigla-Verteneglio</w:t>
                            </w:r>
                          </w:p>
                          <w:p w14:paraId="6E0D4AAE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0EF6DE30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2FB69D59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BBF24DE" w14:textId="77777777" w:rsidR="00AF5B48" w:rsidRPr="00AF5B48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AF5B48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EF621B4" w14:textId="77777777" w:rsidR="00AF5B48" w:rsidRPr="00D01CB5" w:rsidRDefault="00AF5B48" w:rsidP="00D01CB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01CB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70ED283" w14:textId="77777777" w:rsidR="00AF5B48" w:rsidRPr="00D4581A" w:rsidRDefault="00AF5B48" w:rsidP="00AF5B4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A86FA5D" w14:textId="77777777" w:rsidR="00FB766F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7FAF43B9" w14:textId="548DAF32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KLASA: 601-01/22-10/03</w:t>
      </w:r>
    </w:p>
    <w:p w14:paraId="01C5FFC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URBROJ:2163-13-01-22-4</w:t>
      </w:r>
    </w:p>
    <w:p w14:paraId="23F23A9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 godine</w:t>
      </w:r>
    </w:p>
    <w:p w14:paraId="1EBF0077" w14:textId="77777777" w:rsidR="00AF5B48" w:rsidRPr="00507405" w:rsidRDefault="00AF5B48" w:rsidP="00AF5B48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p w14:paraId="20818988" w14:textId="77777777" w:rsidR="00AF5B48" w:rsidRPr="00507405" w:rsidRDefault="00AF5B48" w:rsidP="00AF5B48">
      <w:pPr>
        <w:ind w:left="7080"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</w:t>
      </w:r>
    </w:p>
    <w:p w14:paraId="2485F801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12,  19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/13, 137/15,123/17, 98/19 i 144/20),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03/18, 03/21, 07/21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16/22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Pr="0050740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3/18, 03/21, 07/21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09/22),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 godine,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28810C9" w14:textId="57E56C47" w:rsidR="00AF5B48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777BF08" w14:textId="77777777" w:rsidR="00FB766F" w:rsidRPr="00507405" w:rsidRDefault="00FB766F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8F8C15D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A1EFE86" w14:textId="69A8FB86" w:rsidR="00AF5B48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2C62E28" w14:textId="77777777" w:rsidR="00FB766F" w:rsidRPr="00507405" w:rsidRDefault="00FB766F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21750B2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6E0A794" w14:textId="5389D479" w:rsidR="00FB766F" w:rsidRPr="00507405" w:rsidRDefault="00AF5B48" w:rsidP="00AF5B4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" – Scuola dell'infanzia "Calimero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" Brtonigla – Verteneglio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2022./2023.godinu, </w:t>
      </w:r>
      <w:r w:rsidRPr="00507405">
        <w:rPr>
          <w:rFonts w:ascii="Arial" w:hAnsi="Arial" w:cs="Arial"/>
          <w:color w:val="000000"/>
          <w:sz w:val="24"/>
          <w:szCs w:val="24"/>
          <w:lang w:val="it-IT"/>
        </w:rPr>
        <w:t>KLASA: 601-01-22-06/01 UR.BROJ:2163-13-1-01-22-1.</w:t>
      </w:r>
    </w:p>
    <w:p w14:paraId="6B7C610F" w14:textId="77777777" w:rsidR="00AF5B48" w:rsidRPr="00507405" w:rsidRDefault="00AF5B48" w:rsidP="00AF5B48">
      <w:pPr>
        <w:tabs>
          <w:tab w:val="left" w:pos="1248"/>
          <w:tab w:val="left" w:pos="3810"/>
        </w:tabs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1DA46055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610554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dio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BA53C31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D03201C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4BF392D6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52C171D" w14:textId="77777777" w:rsidR="00FB766F" w:rsidRDefault="00FB766F" w:rsidP="00AF5B4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21D7C07" w14:textId="77777777" w:rsidR="00FB766F" w:rsidRDefault="00FB766F" w:rsidP="00AF5B4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5A54EC37" w14:textId="777F84FB" w:rsidR="00AF5B48" w:rsidRPr="00507405" w:rsidRDefault="00AF5B48" w:rsidP="00AF5B4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</w:t>
      </w:r>
    </w:p>
    <w:p w14:paraId="06F6D6F8" w14:textId="77777777" w:rsidR="00AF5B48" w:rsidRPr="00507405" w:rsidRDefault="00AF5B48" w:rsidP="00AF5B48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46A1AB87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433E462A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47169738" w14:textId="17F37491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Željko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Ružić</w:t>
      </w:r>
      <w:proofErr w:type="spellEnd"/>
      <w:r w:rsid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7405">
        <w:rPr>
          <w:rFonts w:ascii="Arial" w:hAnsi="Arial" w:cs="Arial"/>
          <w:sz w:val="24"/>
          <w:szCs w:val="24"/>
        </w:rPr>
        <w:t>v.r.</w:t>
      </w:r>
      <w:proofErr w:type="spellEnd"/>
    </w:p>
    <w:p w14:paraId="48B410A4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</w:rPr>
      </w:pPr>
    </w:p>
    <w:p w14:paraId="03EE9F0E" w14:textId="3EC5562B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38795E6" w14:textId="738E7011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A6E425F" w14:textId="073F9C87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E64993F" w14:textId="77777777" w:rsidR="00FB766F" w:rsidRPr="00507405" w:rsidRDefault="00FB766F" w:rsidP="00AF5B48">
      <w:pPr>
        <w:rPr>
          <w:rFonts w:ascii="Arial" w:hAnsi="Arial" w:cs="Arial"/>
          <w:sz w:val="24"/>
          <w:szCs w:val="24"/>
          <w:lang w:val="it-IT"/>
        </w:rPr>
      </w:pPr>
    </w:p>
    <w:p w14:paraId="00588929" w14:textId="5F92AB9B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EBC3FC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bookmarkStart w:id="2" w:name="_Hlk496009056"/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Republika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Hrvatska</w:t>
      </w:r>
    </w:p>
    <w:p w14:paraId="26E6DC3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Županija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Istarska</w:t>
      </w:r>
      <w:proofErr w:type="spellEnd"/>
    </w:p>
    <w:p w14:paraId="019A91D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color w:val="990033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dell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'infanzia  „</w:t>
      </w:r>
      <w:r w:rsidRPr="00507405">
        <w:rPr>
          <w:rFonts w:ascii="Arial" w:hAnsi="Arial" w:cs="Arial"/>
          <w:color w:val="990033"/>
          <w:sz w:val="24"/>
          <w:szCs w:val="24"/>
          <w:lang w:val="it-IT"/>
        </w:rPr>
        <w:t>Calimero</w:t>
      </w:r>
      <w:r w:rsidRPr="00507405">
        <w:rPr>
          <w:rFonts w:ascii="Arial" w:hAnsi="Arial" w:cs="Arial"/>
          <w:sz w:val="24"/>
          <w:szCs w:val="24"/>
          <w:lang w:val="it-IT"/>
        </w:rPr>
        <w:t>“ Brtonigla-Verteneglio</w:t>
      </w:r>
    </w:p>
    <w:p w14:paraId="21DA45A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24 a – Brtonigla 52474</w:t>
      </w:r>
    </w:p>
    <w:p w14:paraId="4DAF730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Via dei Gelsi 24 a –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Verteneglio  52474</w:t>
      </w:r>
      <w:proofErr w:type="gramEnd"/>
    </w:p>
    <w:p w14:paraId="5EDDE5C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1C58F1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Tel: 052/ 774 – 369</w:t>
      </w:r>
    </w:p>
    <w:p w14:paraId="130F1FE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E mail:  </w:t>
      </w:r>
      <w:hyperlink r:id="rId25" w:history="1">
        <w:proofErr w:type="spellStart"/>
        <w:r w:rsidRPr="00507405">
          <w:rPr>
            <w:rFonts w:ascii="Arial" w:hAnsi="Arial" w:cs="Arial"/>
            <w:color w:val="0563C1"/>
            <w:sz w:val="24"/>
            <w:szCs w:val="24"/>
            <w:u w:val="single"/>
            <w:lang w:val="it-IT"/>
          </w:rPr>
          <w:t>info@vrtic-kalimero.hr</w:t>
        </w:r>
        <w:proofErr w:type="spellEnd"/>
      </w:hyperlink>
    </w:p>
    <w:p w14:paraId="4646A8E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FCA45D7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KLASA: 601-01-22-06/01</w:t>
      </w:r>
    </w:p>
    <w:p w14:paraId="2DE60B1E" w14:textId="77777777" w:rsidR="00AF5B48" w:rsidRPr="00507405" w:rsidRDefault="00AF5B48" w:rsidP="00AF5B48">
      <w:pPr>
        <w:tabs>
          <w:tab w:val="left" w:pos="1248"/>
          <w:tab w:val="left" w:pos="381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UR.BR.: 2163-13- 1-01-22-1</w:t>
      </w:r>
    </w:p>
    <w:p w14:paraId="6D4558B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8691DA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3A359E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CBD8CC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GODIŠNJI PLAN I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PROGRAM  PREDŠKOLSKE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USTANOVE</w:t>
      </w:r>
    </w:p>
    <w:p w14:paraId="0ECF54B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DJEČJI VRTIĆ ''KALIMERO'' - SCUOLA DELL'INFANZIA ''CALIMERO'' BRTONIGLA - VERTENEGLIO</w:t>
      </w:r>
    </w:p>
    <w:p w14:paraId="42F0B10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ZA PEDAGOŠKU GODINU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2022./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2023.</w:t>
      </w:r>
    </w:p>
    <w:p w14:paraId="26C4A2F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0AC27B5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77C260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10/97, 107/07, 94/13, 98/19 i </w:t>
      </w:r>
      <w:r w:rsidRPr="00507405">
        <w:rPr>
          <w:rFonts w:ascii="Arial" w:hAnsi="Arial" w:cs="Arial"/>
          <w:b/>
          <w:sz w:val="24"/>
          <w:szCs w:val="24"/>
          <w:lang w:val="it-IT"/>
        </w:rPr>
        <w:t>57/22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50.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-Scuola dell'infanzia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rasprave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28.rujna 2022.godine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34.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30.rujna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2022.godine,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 </w:t>
      </w:r>
    </w:p>
    <w:p w14:paraId="00CB4A70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11F35C25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4022A66C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0C575E4F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vijeće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na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svojoj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31.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sjednici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održanoj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10.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listopada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2018. 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na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prijedlog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ravnatelja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</w:t>
      </w:r>
      <w:proofErr w:type="gram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i 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Odgojiteljskog</w:t>
      </w:r>
      <w:proofErr w:type="spellEnd"/>
      <w:proofErr w:type="gram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>vijeća</w:t>
      </w:r>
      <w:proofErr w:type="spellEnd"/>
      <w:r w:rsidRPr="00507405">
        <w:rPr>
          <w:rFonts w:ascii="Arial" w:hAnsi="Arial" w:cs="Arial"/>
          <w:iCs/>
          <w:color w:val="FFFFFF" w:themeColor="background1"/>
          <w:spacing w:val="-3"/>
          <w:sz w:val="24"/>
          <w:szCs w:val="24"/>
          <w:shd w:val="clear" w:color="auto" w:fill="FFFFFF" w:themeFill="background1"/>
          <w:lang w:val="it-IT"/>
        </w:rPr>
        <w:t xml:space="preserve">  don</w:t>
      </w:r>
    </w:p>
    <w:p w14:paraId="0EC9A90F" w14:textId="77777777" w:rsidR="00AF5B48" w:rsidRPr="00507405" w:rsidRDefault="00AF5B48" w:rsidP="00AF5B48">
      <w:pPr>
        <w:rPr>
          <w:rFonts w:ascii="Arial" w:hAnsi="Arial" w:cs="Arial"/>
          <w:b/>
          <w:color w:val="3366FF"/>
          <w:sz w:val="24"/>
          <w:szCs w:val="24"/>
          <w:lang w:val="it-IT"/>
        </w:rPr>
      </w:pPr>
    </w:p>
    <w:p w14:paraId="69676C4E" w14:textId="77777777" w:rsidR="00AF5B48" w:rsidRPr="00FB766F" w:rsidRDefault="00AF5B48" w:rsidP="00AF5B48">
      <w:pPr>
        <w:jc w:val="center"/>
        <w:rPr>
          <w:rFonts w:ascii="Arial" w:hAnsi="Arial" w:cs="Arial"/>
          <w:b/>
          <w:color w:val="3366FF"/>
          <w:sz w:val="32"/>
          <w:szCs w:val="32"/>
          <w:lang w:val="it-IT"/>
        </w:rPr>
      </w:pPr>
      <w:proofErr w:type="spellStart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>Godišnji</w:t>
      </w:r>
      <w:proofErr w:type="spellEnd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 xml:space="preserve"> plan i </w:t>
      </w:r>
      <w:proofErr w:type="spellStart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>program</w:t>
      </w:r>
      <w:proofErr w:type="spellEnd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 xml:space="preserve"> rada </w:t>
      </w:r>
    </w:p>
    <w:p w14:paraId="3FB2CD98" w14:textId="77777777" w:rsidR="00AF5B48" w:rsidRPr="00FB766F" w:rsidRDefault="00AF5B48" w:rsidP="00AF5B48">
      <w:pPr>
        <w:jc w:val="center"/>
        <w:rPr>
          <w:rFonts w:ascii="Arial" w:hAnsi="Arial" w:cs="Arial"/>
          <w:b/>
          <w:color w:val="3366FF"/>
          <w:sz w:val="32"/>
          <w:szCs w:val="32"/>
          <w:lang w:val="it-IT"/>
        </w:rPr>
      </w:pPr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 xml:space="preserve">za </w:t>
      </w:r>
      <w:proofErr w:type="spellStart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>pedagošku</w:t>
      </w:r>
      <w:proofErr w:type="spellEnd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 xml:space="preserve"> 2022. / 2023. </w:t>
      </w:r>
      <w:proofErr w:type="spellStart"/>
      <w:r w:rsidRPr="00FB766F">
        <w:rPr>
          <w:rFonts w:ascii="Arial" w:hAnsi="Arial" w:cs="Arial"/>
          <w:b/>
          <w:color w:val="3366FF"/>
          <w:sz w:val="32"/>
          <w:szCs w:val="32"/>
          <w:lang w:val="it-IT"/>
        </w:rPr>
        <w:t>godinu</w:t>
      </w:r>
      <w:proofErr w:type="spellEnd"/>
    </w:p>
    <w:p w14:paraId="49861137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74F5262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918468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3577DF8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E88588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FBA01AD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DDF0543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DJEČJI 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VRTIĆ</w:t>
      </w:r>
      <w:r w:rsidRPr="00507405">
        <w:rPr>
          <w:rFonts w:ascii="Arial" w:hAnsi="Arial" w:cs="Arial"/>
          <w:b/>
          <w:color w:val="CC0000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-</w:t>
      </w:r>
      <w:proofErr w:type="gramEnd"/>
      <w:r w:rsidRPr="00507405">
        <w:rPr>
          <w:rFonts w:ascii="Arial" w:hAnsi="Arial" w:cs="Arial"/>
          <w:b/>
          <w:color w:val="CC0000"/>
          <w:sz w:val="24"/>
          <w:szCs w:val="24"/>
          <w:lang w:val="it-IT"/>
        </w:rPr>
        <w:t xml:space="preserve">  </w:t>
      </w:r>
      <w:r w:rsidRPr="00507405">
        <w:rPr>
          <w:rFonts w:ascii="Arial" w:hAnsi="Arial" w:cs="Arial"/>
          <w:b/>
          <w:sz w:val="24"/>
          <w:szCs w:val="24"/>
          <w:lang w:val="it-IT"/>
        </w:rPr>
        <w:t>SCUOLA DELL'INFANZIA</w:t>
      </w:r>
    </w:p>
    <w:p w14:paraId="1FD9DD1E" w14:textId="77777777" w:rsidR="00AF5B48" w:rsidRPr="00507405" w:rsidRDefault="00AF5B48" w:rsidP="00AF5B48">
      <w:pPr>
        <w:jc w:val="center"/>
        <w:rPr>
          <w:rFonts w:ascii="Arial" w:hAnsi="Arial" w:cs="Arial"/>
          <w:b/>
          <w:color w:val="CC0000"/>
          <w:sz w:val="24"/>
          <w:szCs w:val="24"/>
          <w:lang w:val="it-IT"/>
        </w:rPr>
      </w:pPr>
      <w:r w:rsidRPr="00507405">
        <w:rPr>
          <w:rFonts w:ascii="Arial" w:hAnsi="Arial" w:cs="Arial"/>
          <w:b/>
          <w:color w:val="CC0000"/>
          <w:sz w:val="24"/>
          <w:szCs w:val="24"/>
          <w:lang w:val="it-IT"/>
        </w:rPr>
        <w:t>„</w:t>
      </w:r>
      <w:proofErr w:type="gramStart"/>
      <w:r w:rsidRPr="00507405">
        <w:rPr>
          <w:rFonts w:ascii="Arial" w:hAnsi="Arial" w:cs="Arial"/>
          <w:b/>
          <w:color w:val="CC0000"/>
          <w:sz w:val="24"/>
          <w:szCs w:val="24"/>
          <w:lang w:val="it-IT"/>
        </w:rPr>
        <w:t>KALIMERO“ –</w:t>
      </w:r>
      <w:proofErr w:type="gramEnd"/>
      <w:r w:rsidRPr="00507405">
        <w:rPr>
          <w:rFonts w:ascii="Arial" w:hAnsi="Arial" w:cs="Arial"/>
          <w:b/>
          <w:color w:val="CC0000"/>
          <w:sz w:val="24"/>
          <w:szCs w:val="24"/>
          <w:lang w:val="it-IT"/>
        </w:rPr>
        <w:t xml:space="preserve"> „CALIMERO“</w:t>
      </w:r>
    </w:p>
    <w:p w14:paraId="04049275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E733BB7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5C6B192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    Brtonigla – Verteneglio</w:t>
      </w:r>
    </w:p>
    <w:p w14:paraId="129722EE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B23C5B9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6652C10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2584431" w14:textId="77777777" w:rsidR="00AF5B48" w:rsidRPr="00507405" w:rsidRDefault="00AF5B48" w:rsidP="00AF5B48">
      <w:pPr>
        <w:tabs>
          <w:tab w:val="center" w:pos="4950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F3CF89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119D589" w14:textId="1513AB03" w:rsidR="00AF5B48" w:rsidRDefault="00AF5B48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Ravnateljica: Ivana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Mikoli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Marija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</w:p>
    <w:p w14:paraId="2E943CBA" w14:textId="07EA6C9D" w:rsidR="00FB766F" w:rsidRDefault="00FB766F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</w:p>
    <w:p w14:paraId="475569A0" w14:textId="32C1E782" w:rsidR="00FB766F" w:rsidRDefault="00FB766F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</w:p>
    <w:p w14:paraId="53DB2B89" w14:textId="1A220149" w:rsidR="00FB766F" w:rsidRDefault="00FB766F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</w:p>
    <w:p w14:paraId="2598112F" w14:textId="55D7EC60" w:rsidR="00FB766F" w:rsidRDefault="00FB766F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</w:p>
    <w:p w14:paraId="5793F079" w14:textId="77777777" w:rsidR="00FB766F" w:rsidRPr="00507405" w:rsidRDefault="00FB766F" w:rsidP="00AF5B48">
      <w:pPr>
        <w:pStyle w:val="Footer"/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</w:p>
    <w:p w14:paraId="2721950E" w14:textId="77777777" w:rsidR="00AF5B48" w:rsidRPr="00507405" w:rsidRDefault="00AF5B48" w:rsidP="00AF5B48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SADRŽAJ:</w:t>
      </w:r>
    </w:p>
    <w:p w14:paraId="4E5FFAF9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32C07D6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B356D5D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1.USTROJSTVO RADA……………………………………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…….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.….. 3</w:t>
      </w:r>
    </w:p>
    <w:p w14:paraId="2BB173B6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1B0C84F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2.MATERIJALNI UVJETI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RADA  …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……………………………… 11</w:t>
      </w:r>
    </w:p>
    <w:p w14:paraId="06016B93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F8896F4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3.NJEGA I SKRB ZA TJELESNI RAST I ZDRAVLJE DJECE…… 12</w:t>
      </w:r>
    </w:p>
    <w:p w14:paraId="36140374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8D559E0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4.ODGOJNO-OBRAZOVNI RAD…………         ………………….. 15</w:t>
      </w:r>
    </w:p>
    <w:p w14:paraId="6BE5ACF5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52910E3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5.STRUČNO USAVRŠAVANJE ODGOJNIH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DJELATNIK….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….... </w:t>
      </w:r>
      <w:r w:rsidRPr="00507405">
        <w:rPr>
          <w:rFonts w:ascii="Arial" w:hAnsi="Arial" w:cs="Arial"/>
          <w:sz w:val="24"/>
          <w:szCs w:val="24"/>
        </w:rPr>
        <w:t>21</w:t>
      </w:r>
    </w:p>
    <w:p w14:paraId="7379C53B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</w:rPr>
      </w:pPr>
    </w:p>
    <w:p w14:paraId="21905070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6.SURADNJA S RODITELJIMA …………………  ………………... 24</w:t>
      </w:r>
    </w:p>
    <w:p w14:paraId="386A90A9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.</w:t>
      </w:r>
    </w:p>
    <w:p w14:paraId="6B3C712B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>7.SURADNJA S DRUŠTVENIM ČIMBENICIMA………………</w:t>
      </w:r>
      <w:proofErr w:type="gramStart"/>
      <w:r w:rsidRPr="00507405">
        <w:rPr>
          <w:rFonts w:ascii="Arial" w:hAnsi="Arial" w:cs="Arial"/>
          <w:sz w:val="24"/>
          <w:szCs w:val="24"/>
        </w:rPr>
        <w:t>…..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25</w:t>
      </w:r>
    </w:p>
    <w:p w14:paraId="08CE6D4B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24394A9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8.PLAN I PROGRAM RAVNATELJICE I ČLANOVA STRUČNOG TIMA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…….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.27</w:t>
      </w:r>
    </w:p>
    <w:p w14:paraId="25AAFD00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BB8A82B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9.RAD UPRAVNOG VIJEĆA…………………………………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…….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… 43</w:t>
      </w:r>
    </w:p>
    <w:p w14:paraId="661831D1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93C019B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E16799E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F4461DC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D6B2F5A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4048841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CEC096A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632259D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CD9C67C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9A063B5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91DD65E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8B5B62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E19E67D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2AC079A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CAC6FA6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E43D87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BD4510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B3566CA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AB526C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29D8080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F57910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D63B446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507CF80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7B034E5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DEA1565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843CC97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C0C6AEF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36F47DE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F24B8A2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ECC0668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41E784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1.USTROJSTVO RADA</w:t>
      </w:r>
    </w:p>
    <w:p w14:paraId="6FFA2ED6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BE3B42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98382C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za djecu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navršenih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53DE0B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10 -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1E1C790" w14:textId="77777777" w:rsidR="00AF5B48" w:rsidRPr="00507405" w:rsidRDefault="00AF5B48" w:rsidP="00AF5B48">
      <w:pPr>
        <w:tabs>
          <w:tab w:val="left" w:pos="3030"/>
        </w:tabs>
        <w:ind w:firstLine="708"/>
        <w:rPr>
          <w:rFonts w:ascii="Arial" w:hAnsi="Arial" w:cs="Arial"/>
          <w:sz w:val="24"/>
          <w:szCs w:val="24"/>
          <w:lang w:val="it-IT"/>
        </w:rPr>
      </w:pPr>
    </w:p>
    <w:p w14:paraId="1DB189F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Program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,te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Program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3F05F05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desetosatni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68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Zahtjevi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zaprimaju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elektroničkim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1E1206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raspoređenoj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4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brine se 8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sačinjava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dvojezični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mlađoj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starijoj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), te Program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mješovitoj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4A3F19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Scuola dell'infanzia“ Calimero“ je od  6.30  do 16.30 sati.</w:t>
      </w:r>
    </w:p>
    <w:p w14:paraId="7079261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72B65B0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Vizija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sigurnost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sposobnostima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8CFEBB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Stvoriti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kojem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vraćamo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prirodi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njezinim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resursima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;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je </w:t>
      </w:r>
      <w:proofErr w:type="spellStart"/>
      <w:proofErr w:type="gram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otvoren,a</w:t>
      </w:r>
      <w:proofErr w:type="spellEnd"/>
      <w:proofErr w:type="gram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nudi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različitost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;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dobre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komunikacije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suradnje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timskog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rada;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empatije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velikog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poštovanja;vrtić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prepun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emocija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boja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tekstura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;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nalazi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mjeru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svemu;vrtić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će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uključiti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sve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ljude,a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pogotovo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one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starije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koji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žele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shd w:val="clear" w:color="auto" w:fill="FFFFFF"/>
          <w:lang w:val="it-IT"/>
        </w:rPr>
        <w:t>pomoći</w:t>
      </w:r>
      <w:proofErr w:type="spellEnd"/>
    </w:p>
    <w:p w14:paraId="3B93D92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31FD793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Misija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odgovoran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život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slobodnoj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duhu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razumijevanja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mira,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snošljivosti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ravnopravnosti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spolova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prijateljstva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41F1B1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85F872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Bitne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prirodnog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uspješan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odraslih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ravnopravnog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partnera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postizanje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istraživanje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promišljanje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unapređivanje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</w:t>
      </w:r>
    </w:p>
    <w:p w14:paraId="23D1447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2E3CDD9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700D47C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4886EB3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7AFB767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1BFCEEB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515E34D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261E514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742118E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34C68A9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3FC0008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43DFFE1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0322F50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F1DA92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Program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:</w:t>
      </w:r>
      <w:proofErr w:type="gramEnd"/>
    </w:p>
    <w:p w14:paraId="5FEF718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FE2F42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Državnom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o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sadržaju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Ministarstvo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sporta, 25.8.2014.godine),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– Scuola dell'infanzia“ Calimero“ 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Program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5,5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 31.ožujka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napuniti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6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usmjerena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cjelovitog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rasta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0BE3BAA" w14:textId="77777777" w:rsidR="00AF5B48" w:rsidRPr="00507405" w:rsidRDefault="00AF5B48" w:rsidP="00AF5B48">
      <w:pPr>
        <w:pStyle w:val="NormalWeb"/>
        <w:spacing w:before="0" w:beforeAutospacing="0" w:after="107" w:afterAutospacing="0"/>
        <w:rPr>
          <w:rFonts w:ascii="Arial" w:hAnsi="Arial" w:cs="Arial"/>
          <w:color w:val="3B3F4A"/>
        </w:rPr>
      </w:pPr>
      <w:r w:rsidRPr="00507405">
        <w:rPr>
          <w:rFonts w:ascii="Arial" w:hAnsi="Arial" w:cs="Arial"/>
          <w:color w:val="3B3F4A"/>
        </w:rPr>
        <w:t>Cilj je: Osigurati djeci uvjete u kojima će razviti sve svoje potencijale, zadovoljiti svoje interese i stjecati znanja, vještine i navike, koje će im omogućiti uspješnu prilagodbu novim uvjetima života rasta i razvoja što ih u školi očekuje.</w:t>
      </w:r>
    </w:p>
    <w:p w14:paraId="5D03B003" w14:textId="77777777" w:rsidR="00AF5B48" w:rsidRPr="00507405" w:rsidRDefault="00AF5B48" w:rsidP="00AF5B48">
      <w:pPr>
        <w:pStyle w:val="NormalWeb"/>
        <w:spacing w:before="0" w:beforeAutospacing="0" w:after="107" w:afterAutospacing="0"/>
        <w:rPr>
          <w:rFonts w:ascii="Arial" w:hAnsi="Arial" w:cs="Arial"/>
          <w:color w:val="3B3F4A"/>
        </w:rPr>
      </w:pPr>
      <w:r w:rsidRPr="00507405">
        <w:rPr>
          <w:rFonts w:ascii="Arial" w:hAnsi="Arial" w:cs="Arial"/>
          <w:color w:val="3B3F4A"/>
        </w:rPr>
        <w:t xml:space="preserve">Zadaće Programa </w:t>
      </w:r>
      <w:proofErr w:type="spellStart"/>
      <w:r w:rsidRPr="00507405">
        <w:rPr>
          <w:rFonts w:ascii="Arial" w:hAnsi="Arial" w:cs="Arial"/>
          <w:color w:val="3B3F4A"/>
        </w:rPr>
        <w:t>predškole</w:t>
      </w:r>
      <w:proofErr w:type="spellEnd"/>
      <w:r w:rsidRPr="00507405">
        <w:rPr>
          <w:rFonts w:ascii="Arial" w:hAnsi="Arial" w:cs="Arial"/>
          <w:color w:val="3B3F4A"/>
        </w:rPr>
        <w:t xml:space="preserve"> jesu:</w:t>
      </w:r>
    </w:p>
    <w:p w14:paraId="71845953" w14:textId="77777777" w:rsidR="00AF5B48" w:rsidRPr="00507405" w:rsidRDefault="00AF5B48" w:rsidP="00AF5B48">
      <w:pPr>
        <w:numPr>
          <w:ilvl w:val="0"/>
          <w:numId w:val="52"/>
        </w:numPr>
        <w:ind w:left="215"/>
        <w:rPr>
          <w:rFonts w:ascii="Arial" w:hAnsi="Arial" w:cs="Arial"/>
          <w:color w:val="3B3F4A"/>
          <w:sz w:val="24"/>
          <w:szCs w:val="24"/>
        </w:rPr>
      </w:pPr>
      <w:proofErr w:type="spellStart"/>
      <w:r w:rsidRPr="00507405">
        <w:rPr>
          <w:rFonts w:ascii="Arial" w:hAnsi="Arial" w:cs="Arial"/>
          <w:color w:val="3B3F4A"/>
          <w:sz w:val="24"/>
          <w:szCs w:val="24"/>
        </w:rPr>
        <w:t>unaprjeđivanje</w:t>
      </w:r>
      <w:proofErr w:type="spellEnd"/>
      <w:r w:rsidRPr="00507405">
        <w:rPr>
          <w:rFonts w:ascii="Arial" w:hAnsi="Arial" w:cs="Arial"/>
          <w:color w:val="3B3F4A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color w:val="3B3F4A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color w:val="3B3F4A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</w:rPr>
        <w:t>materinjem</w:t>
      </w:r>
      <w:proofErr w:type="spellEnd"/>
      <w:r w:rsidRPr="00507405">
        <w:rPr>
          <w:rFonts w:ascii="Arial" w:hAnsi="Arial" w:cs="Arial"/>
          <w:color w:val="3B3F4A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</w:rPr>
        <w:t>jeziku</w:t>
      </w:r>
      <w:proofErr w:type="spellEnd"/>
      <w:r w:rsidRPr="00507405">
        <w:rPr>
          <w:rFonts w:ascii="Arial" w:hAnsi="Arial" w:cs="Arial"/>
          <w:color w:val="3B3F4A"/>
          <w:sz w:val="24"/>
          <w:szCs w:val="24"/>
        </w:rPr>
        <w:t xml:space="preserve"> </w:t>
      </w:r>
    </w:p>
    <w:p w14:paraId="7D63B71D" w14:textId="77777777" w:rsidR="00AF5B48" w:rsidRPr="00507405" w:rsidRDefault="00AF5B48" w:rsidP="00AF5B48">
      <w:pPr>
        <w:numPr>
          <w:ilvl w:val="0"/>
          <w:numId w:val="52"/>
        </w:numPr>
        <w:ind w:left="215"/>
        <w:rPr>
          <w:rFonts w:ascii="Arial" w:hAnsi="Arial" w:cs="Arial"/>
          <w:color w:val="3B3F4A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poticati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djecu da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razumiju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prihvate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buduće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školske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obveze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.</w:t>
      </w:r>
    </w:p>
    <w:p w14:paraId="7574DE60" w14:textId="77777777" w:rsidR="00AF5B48" w:rsidRPr="00507405" w:rsidRDefault="00AF5B48" w:rsidP="00AF5B48">
      <w:pPr>
        <w:numPr>
          <w:ilvl w:val="0"/>
          <w:numId w:val="52"/>
        </w:numPr>
        <w:ind w:left="215"/>
        <w:rPr>
          <w:rFonts w:ascii="Arial" w:hAnsi="Arial" w:cs="Arial"/>
          <w:color w:val="3B3F4A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poticati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spontano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ponašanje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izražavanje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osobnih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potreba</w:t>
      </w:r>
      <w:proofErr w:type="spellEnd"/>
    </w:p>
    <w:p w14:paraId="1F83F90C" w14:textId="77777777" w:rsidR="00AF5B48" w:rsidRPr="00507405" w:rsidRDefault="00AF5B48" w:rsidP="00AF5B48">
      <w:pPr>
        <w:numPr>
          <w:ilvl w:val="0"/>
          <w:numId w:val="52"/>
        </w:numPr>
        <w:ind w:left="215"/>
        <w:rPr>
          <w:rFonts w:ascii="Arial" w:hAnsi="Arial" w:cs="Arial"/>
          <w:color w:val="3B3F4A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unaprjeđivanje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matematičke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digitalne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socijalne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građanske</w:t>
      </w:r>
      <w:proofErr w:type="spellEnd"/>
      <w:r w:rsidRPr="00507405">
        <w:rPr>
          <w:rFonts w:ascii="Arial" w:hAnsi="Arial" w:cs="Arial"/>
          <w:color w:val="3B3F4A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3B3F4A"/>
          <w:sz w:val="24"/>
          <w:szCs w:val="24"/>
          <w:lang w:val="it-IT"/>
        </w:rPr>
        <w:t>kompetencije</w:t>
      </w:r>
      <w:proofErr w:type="spellEnd"/>
    </w:p>
    <w:p w14:paraId="24F5F1B1" w14:textId="77777777" w:rsidR="00AF5B48" w:rsidRPr="00507405" w:rsidRDefault="00AF5B48" w:rsidP="00AF5B48">
      <w:pPr>
        <w:spacing w:line="360" w:lineRule="auto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0A45CCD9" w14:textId="77777777" w:rsidR="00AF5B48" w:rsidRPr="00507405" w:rsidRDefault="00AF5B48" w:rsidP="00AF5B48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proofErr w:type="spellStart"/>
      <w:r w:rsidRPr="00507405">
        <w:rPr>
          <w:rFonts w:ascii="Arial" w:hAnsi="Arial" w:cs="Arial"/>
          <w:i/>
          <w:iCs/>
          <w:sz w:val="24"/>
          <w:szCs w:val="24"/>
        </w:rPr>
        <w:t>Hodogram</w:t>
      </w:r>
      <w:proofErr w:type="spellEnd"/>
      <w:r w:rsidRPr="0050740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i/>
          <w:iCs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i/>
          <w:iCs/>
          <w:sz w:val="24"/>
          <w:szCs w:val="24"/>
        </w:rPr>
        <w:t xml:space="preserve"> za program </w:t>
      </w:r>
      <w:proofErr w:type="spellStart"/>
      <w:r w:rsidRPr="00507405">
        <w:rPr>
          <w:rFonts w:ascii="Arial" w:hAnsi="Arial" w:cs="Arial"/>
          <w:i/>
          <w:iCs/>
          <w:sz w:val="24"/>
          <w:szCs w:val="24"/>
        </w:rPr>
        <w:t>predškole</w:t>
      </w:r>
      <w:proofErr w:type="spellEnd"/>
    </w:p>
    <w:p w14:paraId="32D0677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F5B48" w:rsidRPr="00507405" w14:paraId="288C590B" w14:textId="77777777" w:rsidTr="004401B2">
        <w:trPr>
          <w:jc w:val="center"/>
        </w:trPr>
        <w:tc>
          <w:tcPr>
            <w:tcW w:w="3020" w:type="dxa"/>
            <w:tcBorders>
              <w:bottom w:val="single" w:sz="12" w:space="0" w:color="C9C9C9"/>
            </w:tcBorders>
            <w:shd w:val="clear" w:color="auto" w:fill="auto"/>
            <w:vAlign w:val="center"/>
          </w:tcPr>
          <w:p w14:paraId="001F0B4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KADA?</w:t>
            </w:r>
          </w:p>
        </w:tc>
        <w:tc>
          <w:tcPr>
            <w:tcW w:w="3021" w:type="dxa"/>
            <w:tcBorders>
              <w:bottom w:val="single" w:sz="12" w:space="0" w:color="C9C9C9"/>
            </w:tcBorders>
            <w:shd w:val="clear" w:color="auto" w:fill="auto"/>
            <w:vAlign w:val="center"/>
          </w:tcPr>
          <w:p w14:paraId="41FFF5E9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ŠTO?</w:t>
            </w:r>
          </w:p>
        </w:tc>
        <w:tc>
          <w:tcPr>
            <w:tcW w:w="3021" w:type="dxa"/>
            <w:tcBorders>
              <w:bottom w:val="single" w:sz="12" w:space="0" w:color="C9C9C9"/>
            </w:tcBorders>
            <w:shd w:val="clear" w:color="auto" w:fill="auto"/>
            <w:vAlign w:val="center"/>
          </w:tcPr>
          <w:p w14:paraId="1389CD0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TKO?</w:t>
            </w:r>
          </w:p>
        </w:tc>
      </w:tr>
      <w:tr w:rsidR="00AF5B48" w:rsidRPr="00507405" w14:paraId="6030C533" w14:textId="77777777" w:rsidTr="004401B2">
        <w:trPr>
          <w:jc w:val="center"/>
        </w:trPr>
        <w:tc>
          <w:tcPr>
            <w:tcW w:w="3020" w:type="dxa"/>
            <w:shd w:val="clear" w:color="auto" w:fill="EDEDED"/>
            <w:vAlign w:val="center"/>
          </w:tcPr>
          <w:p w14:paraId="2B40D55C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shd w:val="clear" w:color="auto" w:fill="EDEDED"/>
            <w:vAlign w:val="center"/>
          </w:tcPr>
          <w:p w14:paraId="7146068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021" w:type="dxa"/>
            <w:shd w:val="clear" w:color="auto" w:fill="EDEDED"/>
            <w:vAlign w:val="center"/>
          </w:tcPr>
          <w:p w14:paraId="26748C2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F5B48" w:rsidRPr="00507405" w14:paraId="265D676D" w14:textId="77777777" w:rsidTr="004401B2">
        <w:trPr>
          <w:jc w:val="center"/>
        </w:trPr>
        <w:tc>
          <w:tcPr>
            <w:tcW w:w="3020" w:type="dxa"/>
            <w:shd w:val="clear" w:color="auto" w:fill="auto"/>
            <w:vAlign w:val="center"/>
          </w:tcPr>
          <w:p w14:paraId="4A0A0EF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Listopad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7EEDFB7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Sastanak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odgojiteljima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mješovitih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dobnih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skupina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0AD4F23B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Odgojitelji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stručni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tim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ravnateljica</w:t>
            </w:r>
            <w:proofErr w:type="spellEnd"/>
          </w:p>
        </w:tc>
      </w:tr>
      <w:tr w:rsidR="00AF5B48" w:rsidRPr="00507405" w14:paraId="4D331180" w14:textId="77777777" w:rsidTr="004401B2">
        <w:trPr>
          <w:jc w:val="center"/>
        </w:trPr>
        <w:tc>
          <w:tcPr>
            <w:tcW w:w="3020" w:type="dxa"/>
            <w:shd w:val="clear" w:color="auto" w:fill="EDEDED"/>
            <w:vAlign w:val="center"/>
          </w:tcPr>
          <w:p w14:paraId="68557798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Studeni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/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Prosinac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31D9E87F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Roditeljski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sastanak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roditelje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djece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školskih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obveznika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0FB927A8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logoped</w:t>
            </w:r>
            <w:proofErr w:type="spellEnd"/>
          </w:p>
        </w:tc>
      </w:tr>
      <w:tr w:rsidR="00AF5B48" w:rsidRPr="00507405" w14:paraId="24254F5A" w14:textId="77777777" w:rsidTr="004401B2">
        <w:trPr>
          <w:jc w:val="center"/>
        </w:trPr>
        <w:tc>
          <w:tcPr>
            <w:tcW w:w="3020" w:type="dxa"/>
            <w:shd w:val="clear" w:color="auto" w:fill="auto"/>
            <w:vAlign w:val="center"/>
          </w:tcPr>
          <w:p w14:paraId="3B33418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</w:pPr>
            <w:proofErr w:type="gram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Od</w:t>
            </w:r>
            <w:proofErr w:type="gram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listopada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do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siječnja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i prema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potrebi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ostatku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godine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866A733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Trijažna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ispitivanja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: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školskih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obveznika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5529155C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logoped</w:t>
            </w:r>
            <w:proofErr w:type="spellEnd"/>
          </w:p>
        </w:tc>
      </w:tr>
      <w:tr w:rsidR="00AF5B48" w:rsidRPr="00507405" w14:paraId="68148102" w14:textId="77777777" w:rsidTr="004401B2">
        <w:trPr>
          <w:jc w:val="center"/>
        </w:trPr>
        <w:tc>
          <w:tcPr>
            <w:tcW w:w="3020" w:type="dxa"/>
            <w:shd w:val="clear" w:color="auto" w:fill="EDEDED"/>
            <w:vAlign w:val="center"/>
          </w:tcPr>
          <w:p w14:paraId="4661FCDF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Prema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potrebi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382ED44C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Individualni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razgovori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s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roditeljima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; </w:t>
            </w:r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br/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Upute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vježbe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roditeljima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odgojiteljima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779346EA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Logoped</w:t>
            </w:r>
            <w:proofErr w:type="spellEnd"/>
          </w:p>
        </w:tc>
      </w:tr>
      <w:tr w:rsidR="00AF5B48" w:rsidRPr="00507405" w14:paraId="0C6524AA" w14:textId="77777777" w:rsidTr="004401B2">
        <w:trPr>
          <w:jc w:val="center"/>
        </w:trPr>
        <w:tc>
          <w:tcPr>
            <w:tcW w:w="3020" w:type="dxa"/>
            <w:shd w:val="clear" w:color="auto" w:fill="auto"/>
            <w:vAlign w:val="center"/>
          </w:tcPr>
          <w:p w14:paraId="75A6094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Tijekom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pedagoške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godine, prema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potrebi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mogućnostima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7DBE1984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Individualan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grupni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rad s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djecom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školskih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obveznika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00E5D691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Odgojitelji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Logoped</w:t>
            </w:r>
            <w:proofErr w:type="spellEnd"/>
          </w:p>
        </w:tc>
      </w:tr>
      <w:tr w:rsidR="00AF5B48" w:rsidRPr="00507405" w14:paraId="3C7568D1" w14:textId="77777777" w:rsidTr="004401B2">
        <w:trPr>
          <w:jc w:val="center"/>
        </w:trPr>
        <w:tc>
          <w:tcPr>
            <w:tcW w:w="3020" w:type="dxa"/>
            <w:shd w:val="clear" w:color="auto" w:fill="EDEDED"/>
            <w:vAlign w:val="center"/>
          </w:tcPr>
          <w:p w14:paraId="1F3C32C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Od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listopada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2022. do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siječnja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2023.godine</w:t>
            </w:r>
          </w:p>
        </w:tc>
        <w:tc>
          <w:tcPr>
            <w:tcW w:w="3021" w:type="dxa"/>
            <w:shd w:val="clear" w:color="auto" w:fill="EDEDED"/>
            <w:vAlign w:val="center"/>
          </w:tcPr>
          <w:p w14:paraId="6374B0E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Procjena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testiranje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djece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školskih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obveznika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0EB4783D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AF5B48" w:rsidRPr="00507405" w14:paraId="6ED838EF" w14:textId="77777777" w:rsidTr="004401B2">
        <w:trPr>
          <w:jc w:val="center"/>
        </w:trPr>
        <w:tc>
          <w:tcPr>
            <w:tcW w:w="3020" w:type="dxa"/>
            <w:shd w:val="clear" w:color="auto" w:fill="auto"/>
            <w:vAlign w:val="center"/>
          </w:tcPr>
          <w:p w14:paraId="7F42FDA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</w:pPr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lastRenderedPageBreak/>
              <w:t xml:space="preserve">Prema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potrebi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nakon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procijene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  <w:lang w:val="it-IT"/>
              </w:rPr>
              <w:t>testiranja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4809E6C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Individualni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razgovori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s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roditeljima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; </w:t>
            </w:r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br/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Upute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proofErr w:type="gram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vježbe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roditeljima</w:t>
            </w:r>
            <w:proofErr w:type="spellEnd"/>
            <w:proofErr w:type="gram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odgojiteljima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3EE83F7B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logoped</w:t>
            </w:r>
            <w:proofErr w:type="spellEnd"/>
          </w:p>
        </w:tc>
      </w:tr>
      <w:tr w:rsidR="00AF5B48" w:rsidRPr="00507405" w14:paraId="6CD2A1E8" w14:textId="77777777" w:rsidTr="004401B2">
        <w:trPr>
          <w:jc w:val="center"/>
        </w:trPr>
        <w:tc>
          <w:tcPr>
            <w:tcW w:w="3020" w:type="dxa"/>
            <w:shd w:val="clear" w:color="auto" w:fill="auto"/>
            <w:vAlign w:val="center"/>
          </w:tcPr>
          <w:p w14:paraId="780D0E33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Ožujak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27E6B19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Upoznavanje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sa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školom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val="it-IT"/>
              </w:rPr>
              <w:t>učiteljicama</w:t>
            </w:r>
            <w:proofErr w:type="spellEnd"/>
          </w:p>
        </w:tc>
        <w:tc>
          <w:tcPr>
            <w:tcW w:w="3021" w:type="dxa"/>
            <w:shd w:val="clear" w:color="auto" w:fill="auto"/>
            <w:vAlign w:val="center"/>
          </w:tcPr>
          <w:p w14:paraId="5837B97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Učiteljice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AF5B48" w:rsidRPr="00507405" w14:paraId="1F034E77" w14:textId="77777777" w:rsidTr="004401B2">
        <w:trPr>
          <w:jc w:val="center"/>
        </w:trPr>
        <w:tc>
          <w:tcPr>
            <w:tcW w:w="3020" w:type="dxa"/>
            <w:shd w:val="clear" w:color="auto" w:fill="EDEDED"/>
            <w:vAlign w:val="center"/>
          </w:tcPr>
          <w:p w14:paraId="679A2A6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Travanj</w:t>
            </w:r>
            <w:proofErr w:type="spellEnd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svibanj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2059ABA1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Pisanje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mišljenja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o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razvojnom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statusu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djeteta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spremnosti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djeteta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školu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2B19FCC8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Školski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vrtićki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odgojitelji</w:t>
            </w:r>
            <w:proofErr w:type="spellEnd"/>
          </w:p>
        </w:tc>
      </w:tr>
    </w:tbl>
    <w:p w14:paraId="5CE5DB7C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921FCFC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7F340B1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058491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b/>
          <w:bCs/>
          <w:color w:val="000000"/>
          <w:sz w:val="24"/>
          <w:szCs w:val="24"/>
        </w:rPr>
      </w:pPr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Program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ranog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učenja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Engleskog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jezika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vanjski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>suradnik</w:t>
      </w:r>
      <w:proofErr w:type="spellEnd"/>
      <w:r w:rsidRPr="0050740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00BB8659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color w:val="222222"/>
          <w:sz w:val="24"/>
          <w:szCs w:val="24"/>
        </w:rPr>
      </w:pPr>
      <w:r w:rsidRPr="00507405">
        <w:rPr>
          <w:rFonts w:ascii="Arial" w:hAnsi="Arial" w:cs="Arial"/>
          <w:color w:val="222222"/>
          <w:sz w:val="24"/>
          <w:szCs w:val="24"/>
        </w:rPr>
        <w:t xml:space="preserve">Program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ranog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učenja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engleskog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jezika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temelji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spoznaji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da je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predškolska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dob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najpovoljnije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životno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razdoblje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usvajanje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stranog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jezika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zbog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bioloških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psiholoških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karakteristika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rane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dobi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. </w:t>
      </w:r>
    </w:p>
    <w:p w14:paraId="351DA560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color w:val="222222"/>
          <w:sz w:val="24"/>
          <w:szCs w:val="24"/>
        </w:rPr>
      </w:pPr>
      <w:r w:rsidRPr="00507405">
        <w:rPr>
          <w:rFonts w:ascii="Arial" w:hAnsi="Arial" w:cs="Arial"/>
          <w:color w:val="222222"/>
          <w:sz w:val="24"/>
          <w:szCs w:val="24"/>
        </w:rPr>
        <w:t xml:space="preserve">Program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održavati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pod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vodstvom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diplomirane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učiteljice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engleskog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jezika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razredne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nastave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>,</w:t>
      </w:r>
    </w:p>
    <w:p w14:paraId="4D5E31B0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Gordane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Krevatin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dobila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suglasnost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odobrenu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Ministarstva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sporta.</w:t>
      </w:r>
    </w:p>
    <w:p w14:paraId="31A4FBCD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color w:val="222222"/>
          <w:sz w:val="24"/>
          <w:szCs w:val="24"/>
          <w:lang w:val="it-IT"/>
        </w:rPr>
      </w:pPr>
    </w:p>
    <w:p w14:paraId="215CB4F3" w14:textId="77777777" w:rsidR="00AF5B48" w:rsidRPr="00507405" w:rsidRDefault="00AF5B48" w:rsidP="00AF5B48">
      <w:pPr>
        <w:pStyle w:val="NoSpacing"/>
        <w:ind w:right="-1417"/>
        <w:rPr>
          <w:rFonts w:ascii="Arial" w:hAnsi="Arial" w:cs="Arial"/>
          <w:color w:val="222222"/>
          <w:sz w:val="24"/>
          <w:szCs w:val="24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Važni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zadaci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</w:rPr>
        <w:t>ostvariti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</w:rPr>
        <w:t>:</w:t>
      </w:r>
    </w:p>
    <w:p w14:paraId="7C96A112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stvarati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kojima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imati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priliku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slušati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čuti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govoriti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engleski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jezik</w:t>
      </w:r>
      <w:proofErr w:type="spellEnd"/>
    </w:p>
    <w:p w14:paraId="39AE24BA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omogućiti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djetetu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postupno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izražavanje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engleskom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prema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njegovim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izražajnim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mogućnostima</w:t>
      </w:r>
      <w:proofErr w:type="spellEnd"/>
    </w:p>
    <w:p w14:paraId="68C3D0B4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njegovati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ispravan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izgovor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ritam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intonaciju</w:t>
      </w:r>
      <w:proofErr w:type="spellEnd"/>
    </w:p>
    <w:p w14:paraId="3B2A8120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usvajanje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osnovnog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rječnika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jezičnih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struktura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engleskom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jeziku</w:t>
      </w:r>
      <w:proofErr w:type="spellEnd"/>
    </w:p>
    <w:p w14:paraId="68A88C81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razvijati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samopouzdanje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osjećaj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uspješnosti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spontanom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izražavanju</w:t>
      </w:r>
      <w:proofErr w:type="spellEnd"/>
    </w:p>
    <w:p w14:paraId="25230F93" w14:textId="77777777" w:rsidR="00AF5B48" w:rsidRPr="00507405" w:rsidRDefault="00AF5B48" w:rsidP="00AF5B48">
      <w:pPr>
        <w:numPr>
          <w:ilvl w:val="0"/>
          <w:numId w:val="66"/>
        </w:numPr>
        <w:spacing w:before="100" w:beforeAutospacing="1" w:after="100" w:afterAutospacing="1"/>
        <w:ind w:left="0"/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razvijati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interes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druge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ljude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običaje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zemlje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kulture</w:t>
      </w:r>
      <w:proofErr w:type="spellEnd"/>
    </w:p>
    <w:p w14:paraId="4D1944A8" w14:textId="77777777" w:rsidR="00AF5B48" w:rsidRPr="00507405" w:rsidRDefault="00AF5B48" w:rsidP="00AF5B48">
      <w:pPr>
        <w:shd w:val="clear" w:color="auto" w:fill="FFFFFF"/>
        <w:jc w:val="both"/>
        <w:textAlignment w:val="baseline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Program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ranog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talijanskog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jezika</w:t>
      </w:r>
      <w:proofErr w:type="spellEnd"/>
    </w:p>
    <w:p w14:paraId="5D6BBB1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8F56E4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double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double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u w:val="doub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double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u w:val="double"/>
          <w:lang w:val="it-IT"/>
        </w:rPr>
        <w:t xml:space="preserve"> </w:t>
      </w:r>
    </w:p>
    <w:p w14:paraId="4A9526A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najranije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okruženja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oblikovanjem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prostorno-materijalne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adekvatne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zanimljiv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6F80A9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4BA1DD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</w:p>
    <w:p w14:paraId="7318822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komuniciranja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0E46B87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aktualnih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4A20597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bioloških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sigurnošću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</w:t>
      </w:r>
    </w:p>
    <w:p w14:paraId="5615241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pripadanjem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samopoštovanjem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poštovanjem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041560F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samoostvarenjem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potencijala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</w:p>
    <w:p w14:paraId="4336A85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spontanost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iskazivanju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osjećaja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misli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2E42689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Nositelji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>:</w:t>
      </w:r>
      <w:r w:rsidRPr="00507405">
        <w:rPr>
          <w:rFonts w:ascii="Arial" w:hAnsi="Arial" w:cs="Arial"/>
          <w:sz w:val="24"/>
          <w:szCs w:val="24"/>
          <w:u w:val="doub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5A719F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69B8AB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Provođenje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godine.</w:t>
      </w:r>
    </w:p>
    <w:p w14:paraId="68258FF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lastRenderedPageBreak/>
        <w:t>Način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vrednovanja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: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Tjednom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mjesečnom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tromjesečnom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valorizacijom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4107F0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Dvojezični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dvojezičnom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okruženju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bogato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iskustvo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ih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raznolike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interakcije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Odrasli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sudjeluju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podržavaju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dvojezičan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djeluju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nastojanju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razumiju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svijet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naročito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ljude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dvojezičnoj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Rad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potpunosti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uvažavanje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principa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metode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rada.</w:t>
      </w:r>
    </w:p>
    <w:p w14:paraId="07E6CF6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CB0107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97481D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5A6026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CB7E9F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6975E7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080F6B0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28A7C3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25CBD6B8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7F9260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C35154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2B7D9E0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0D255C7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6D5867B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38EC8D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7BAD9C2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6640CD9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F1C7CE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62EFF88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2B1EAB7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52A3B15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  <w:lang w:val="it-IT"/>
        </w:rPr>
      </w:pPr>
    </w:p>
    <w:p w14:paraId="6CD745A6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997D27D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072CF83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F8FC71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9D53916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3FBCD5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E01865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B8B2AC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04F5854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5A063B2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C18ED0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234A5B3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69B45B8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DCE88C6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761E12E" w14:textId="617D2460" w:rsidR="00AF5B48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18E96F96" w14:textId="4E6A98DF" w:rsidR="00FB766F" w:rsidRDefault="00FB766F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6A777282" w14:textId="77777777" w:rsidR="00FB766F" w:rsidRPr="00507405" w:rsidRDefault="00FB766F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410885F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F082FEA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8232661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7784598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2B6BD82E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lastRenderedPageBreak/>
        <w:t>Tabelarni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prikaz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ustroja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6351167B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  <w:lang w:val="it-IT"/>
        </w:rPr>
      </w:pPr>
    </w:p>
    <w:p w14:paraId="38D8483F" w14:textId="77777777" w:rsidR="00AF5B48" w:rsidRPr="00507405" w:rsidRDefault="00AF5B48" w:rsidP="00AF5B48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Imena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5C587160" w14:textId="77777777" w:rsidR="00AF5B48" w:rsidRPr="00507405" w:rsidRDefault="00AF5B48" w:rsidP="00AF5B48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Vrsta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spreme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48025D92" w14:textId="77777777" w:rsidR="00AF5B48" w:rsidRPr="00507405" w:rsidRDefault="00AF5B48" w:rsidP="00AF5B48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Odgojna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</w:t>
      </w:r>
    </w:p>
    <w:p w14:paraId="1DCC80E2" w14:textId="77777777" w:rsidR="00AF5B48" w:rsidRPr="00507405" w:rsidRDefault="00AF5B48" w:rsidP="00AF5B48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odgojnoj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</w:p>
    <w:p w14:paraId="49792595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47A3A9E8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6CBA0EE2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object w:dxaOrig="9984" w:dyaOrig="8138" w14:anchorId="12DEF0A4">
          <v:shape id="_x0000_i1056" type="#_x0000_t75" style="width:499.5pt;height:407.25pt" o:ole="" o:bordertopcolor="this" o:borderleftcolor="this" o:borderbottomcolor="this" o:borderrightcolor="this">
            <v:imagedata r:id="rId26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56" DrawAspect="Content" ObjectID="_1731219487" r:id="rId27"/>
        </w:object>
      </w:r>
    </w:p>
    <w:p w14:paraId="38D9D9A1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</w:p>
    <w:p w14:paraId="187ED420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</w:p>
    <w:p w14:paraId="549C92E9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</w:rPr>
      </w:pPr>
    </w:p>
    <w:p w14:paraId="15BCD2D5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07F0F53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41FC35E4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03AC4FC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047D9157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603D5660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2C277B51" w14:textId="0370DAB8" w:rsidR="00AF5B48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1B837121" w14:textId="1C97BFE1" w:rsidR="00FB766F" w:rsidRDefault="00FB766F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04A8D9C2" w14:textId="5CB691BC" w:rsidR="00FB766F" w:rsidRDefault="00FB766F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6301C438" w14:textId="77777777" w:rsidR="00FB766F" w:rsidRPr="00507405" w:rsidRDefault="00FB766F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01B28F1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</w:p>
    <w:p w14:paraId="3A2950A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lastRenderedPageBreak/>
        <w:t>OSTALI RADNICI DV KALIMERO</w:t>
      </w:r>
    </w:p>
    <w:p w14:paraId="5E091ACC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1E55F10F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sz w:val="24"/>
          <w:szCs w:val="24"/>
        </w:rPr>
      </w:pPr>
    </w:p>
    <w:p w14:paraId="620D83F8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A50021"/>
          <w:sz w:val="24"/>
          <w:szCs w:val="24"/>
        </w:rPr>
      </w:pPr>
      <w:r w:rsidRPr="00507405">
        <w:rPr>
          <w:rFonts w:ascii="Arial" w:hAnsi="Arial" w:cs="Arial"/>
          <w:b/>
          <w:color w:val="A50021"/>
          <w:sz w:val="24"/>
          <w:szCs w:val="24"/>
        </w:rPr>
        <w:object w:dxaOrig="8749" w:dyaOrig="7268" w14:anchorId="0DC27BED">
          <v:shape id="_x0000_i1057" type="#_x0000_t75" style="width:437.25pt;height:363pt" o:ole="">
            <v:imagedata r:id="rId28" o:title=""/>
          </v:shape>
          <o:OLEObject Type="Embed" ProgID="Excel.Sheet.12" ShapeID="_x0000_i1057" DrawAspect="Content" ObjectID="_1731219488" r:id="rId29"/>
        </w:object>
      </w:r>
    </w:p>
    <w:p w14:paraId="3B8CB1C9" w14:textId="77777777" w:rsidR="00AF5B48" w:rsidRPr="00507405" w:rsidRDefault="00AF5B48" w:rsidP="00AF5B48">
      <w:pPr>
        <w:tabs>
          <w:tab w:val="left" w:pos="3030"/>
        </w:tabs>
        <w:rPr>
          <w:rFonts w:ascii="Arial" w:hAnsi="Arial" w:cs="Arial"/>
          <w:b/>
          <w:color w:val="A50021"/>
          <w:sz w:val="24"/>
          <w:szCs w:val="24"/>
        </w:rPr>
      </w:pPr>
    </w:p>
    <w:p w14:paraId="1F8D4D0E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</w:p>
    <w:p w14:paraId="0AD1CE2F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Podatak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ukupnom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broju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: </w:t>
      </w:r>
    </w:p>
    <w:p w14:paraId="2DDF881D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</w:p>
    <w:p w14:paraId="73758C5C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</w:p>
    <w:p w14:paraId="7F969EBA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object w:dxaOrig="7237" w:dyaOrig="2919" w14:anchorId="7918FD59">
          <v:shape id="_x0000_i1058" type="#_x0000_t75" style="width:361.5pt;height:146.25pt" o:ole="">
            <v:imagedata r:id="rId30" o:title=""/>
          </v:shape>
          <o:OLEObject Type="Embed" ProgID="Excel.Sheet.12" ShapeID="_x0000_i1058" DrawAspect="Content" ObjectID="_1731219489" r:id="rId31"/>
        </w:object>
      </w:r>
    </w:p>
    <w:p w14:paraId="505448C5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b/>
          <w:sz w:val="24"/>
          <w:szCs w:val="24"/>
        </w:rPr>
      </w:pPr>
    </w:p>
    <w:p w14:paraId="4C788981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Ove godine u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odraditi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73FEED5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Screening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predškolaraca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/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dijagnostiku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artikulacijskih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poremećaja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ABA3A77" w14:textId="77777777" w:rsidR="00AF5B48" w:rsidRPr="00507405" w:rsidRDefault="00AF5B48" w:rsidP="00AF5B48">
      <w:pPr>
        <w:pStyle w:val="Subtitle"/>
        <w:rPr>
          <w:rFonts w:ascii="Arial" w:hAnsi="Arial" w:cs="Arial"/>
          <w:color w:val="00B050"/>
          <w:lang w:val="it-IT"/>
        </w:rPr>
      </w:pPr>
    </w:p>
    <w:p w14:paraId="5561E64F" w14:textId="77777777" w:rsidR="00AF5B48" w:rsidRPr="00507405" w:rsidRDefault="00AF5B48" w:rsidP="00AF5B48">
      <w:pPr>
        <w:tabs>
          <w:tab w:val="left" w:pos="103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lastRenderedPageBreak/>
        <w:t>KONKRETIZACIJA ZADUŽENJA ODGOJITELJA/SATNICA</w:t>
      </w:r>
    </w:p>
    <w:p w14:paraId="27CD40F0" w14:textId="77777777" w:rsidR="00AF5B48" w:rsidRPr="00507405" w:rsidRDefault="00AF5B48" w:rsidP="00AF5B48">
      <w:pPr>
        <w:tabs>
          <w:tab w:val="left" w:pos="-720"/>
        </w:tabs>
        <w:suppressAutoHyphens/>
        <w:spacing w:line="276" w:lineRule="auto"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084101AC" w14:textId="77777777" w:rsidR="00AF5B48" w:rsidRPr="00507405" w:rsidRDefault="00AF5B48" w:rsidP="00AF5B48">
      <w:pPr>
        <w:pStyle w:val="Subtitle"/>
        <w:jc w:val="left"/>
        <w:rPr>
          <w:rFonts w:ascii="Arial" w:hAnsi="Arial" w:cs="Arial"/>
          <w:color w:val="00B050"/>
          <w:lang w:val="it-IT"/>
        </w:rPr>
      </w:pPr>
      <w:r w:rsidRPr="00507405">
        <w:rPr>
          <w:rFonts w:ascii="Arial" w:hAnsi="Arial" w:cs="Arial"/>
          <w:color w:val="00B050"/>
          <w:lang w:val="it-IT"/>
        </w:rPr>
        <w:t xml:space="preserve">STRUKTURA RADA ODGOJITELJA </w:t>
      </w:r>
    </w:p>
    <w:p w14:paraId="40E9C5BA" w14:textId="77777777" w:rsidR="00AF5B48" w:rsidRPr="00507405" w:rsidRDefault="00AF5B48" w:rsidP="00AF5B48">
      <w:pPr>
        <w:pStyle w:val="Subtitle"/>
        <w:jc w:val="left"/>
        <w:rPr>
          <w:rFonts w:ascii="Arial" w:hAnsi="Arial" w:cs="Arial"/>
          <w:color w:val="00B050"/>
        </w:rPr>
      </w:pPr>
      <w:r w:rsidRPr="00507405">
        <w:rPr>
          <w:rFonts w:ascii="Arial" w:hAnsi="Arial" w:cs="Arial"/>
          <w:color w:val="00B050"/>
        </w:rPr>
        <w:t>PEDAGOŠKA GODINA 2022. /</w:t>
      </w:r>
      <w:proofErr w:type="gramStart"/>
      <w:r w:rsidRPr="00507405">
        <w:rPr>
          <w:rFonts w:ascii="Arial" w:hAnsi="Arial" w:cs="Arial"/>
          <w:color w:val="00B050"/>
        </w:rPr>
        <w:t>2023.g.</w:t>
      </w:r>
      <w:proofErr w:type="gramEnd"/>
    </w:p>
    <w:p w14:paraId="63534AC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D68CF2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tbl>
      <w:tblPr>
        <w:tblW w:w="1015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6"/>
        <w:gridCol w:w="684"/>
        <w:gridCol w:w="531"/>
        <w:gridCol w:w="682"/>
        <w:gridCol w:w="566"/>
        <w:gridCol w:w="648"/>
        <w:gridCol w:w="683"/>
        <w:gridCol w:w="532"/>
        <w:gridCol w:w="683"/>
        <w:gridCol w:w="683"/>
        <w:gridCol w:w="683"/>
        <w:gridCol w:w="532"/>
        <w:gridCol w:w="532"/>
        <w:gridCol w:w="683"/>
        <w:gridCol w:w="836"/>
      </w:tblGrid>
      <w:tr w:rsidR="00AF5B48" w:rsidRPr="00FB766F" w14:paraId="5F5CD6C6" w14:textId="77777777" w:rsidTr="004401B2">
        <w:trPr>
          <w:trHeight w:val="544"/>
        </w:trPr>
        <w:tc>
          <w:tcPr>
            <w:tcW w:w="1196" w:type="dxa"/>
            <w:tcBorders>
              <w:top w:val="double" w:sz="4" w:space="0" w:color="00B050"/>
              <w:left w:val="double" w:sz="4" w:space="0" w:color="00B050"/>
              <w:bottom w:val="double" w:sz="4" w:space="0" w:color="auto"/>
            </w:tcBorders>
          </w:tcPr>
          <w:p w14:paraId="08E08FC6" w14:textId="77777777" w:rsidR="00AF5B48" w:rsidRPr="00FB766F" w:rsidRDefault="00AF5B48" w:rsidP="004401B2">
            <w:pPr>
              <w:pStyle w:val="Heading1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i/>
                <w:iCs/>
                <w:sz w:val="18"/>
                <w:szCs w:val="18"/>
              </w:rPr>
              <w:t>MJESEC</w:t>
            </w:r>
          </w:p>
        </w:tc>
        <w:tc>
          <w:tcPr>
            <w:tcW w:w="684" w:type="dxa"/>
            <w:tcBorders>
              <w:top w:val="double" w:sz="4" w:space="0" w:color="00B050"/>
              <w:bottom w:val="double" w:sz="4" w:space="0" w:color="auto"/>
            </w:tcBorders>
          </w:tcPr>
          <w:p w14:paraId="29F848A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double" w:sz="4" w:space="0" w:color="00B050"/>
              <w:bottom w:val="double" w:sz="4" w:space="0" w:color="auto"/>
            </w:tcBorders>
          </w:tcPr>
          <w:p w14:paraId="3508824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IX</w:t>
            </w:r>
          </w:p>
        </w:tc>
        <w:tc>
          <w:tcPr>
            <w:tcW w:w="682" w:type="dxa"/>
            <w:tcBorders>
              <w:top w:val="double" w:sz="4" w:space="0" w:color="00B050"/>
              <w:bottom w:val="double" w:sz="4" w:space="0" w:color="auto"/>
            </w:tcBorders>
          </w:tcPr>
          <w:p w14:paraId="227A42B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566" w:type="dxa"/>
            <w:tcBorders>
              <w:top w:val="double" w:sz="4" w:space="0" w:color="00B050"/>
              <w:bottom w:val="double" w:sz="4" w:space="0" w:color="auto"/>
            </w:tcBorders>
          </w:tcPr>
          <w:p w14:paraId="475F5D4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XI</w:t>
            </w:r>
          </w:p>
        </w:tc>
        <w:tc>
          <w:tcPr>
            <w:tcW w:w="648" w:type="dxa"/>
            <w:tcBorders>
              <w:top w:val="double" w:sz="4" w:space="0" w:color="00B050"/>
              <w:bottom w:val="double" w:sz="4" w:space="0" w:color="auto"/>
            </w:tcBorders>
          </w:tcPr>
          <w:p w14:paraId="308A0FA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XII</w:t>
            </w:r>
          </w:p>
        </w:tc>
        <w:tc>
          <w:tcPr>
            <w:tcW w:w="683" w:type="dxa"/>
            <w:tcBorders>
              <w:top w:val="double" w:sz="4" w:space="0" w:color="00B050"/>
              <w:bottom w:val="double" w:sz="4" w:space="0" w:color="auto"/>
            </w:tcBorders>
          </w:tcPr>
          <w:p w14:paraId="3B86A57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532" w:type="dxa"/>
            <w:tcBorders>
              <w:top w:val="double" w:sz="4" w:space="0" w:color="00B050"/>
              <w:bottom w:val="double" w:sz="4" w:space="0" w:color="auto"/>
            </w:tcBorders>
          </w:tcPr>
          <w:p w14:paraId="3786005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683" w:type="dxa"/>
            <w:tcBorders>
              <w:top w:val="double" w:sz="4" w:space="0" w:color="00B050"/>
              <w:bottom w:val="double" w:sz="4" w:space="0" w:color="auto"/>
            </w:tcBorders>
          </w:tcPr>
          <w:p w14:paraId="2AC737E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683" w:type="dxa"/>
            <w:tcBorders>
              <w:top w:val="double" w:sz="4" w:space="0" w:color="00B050"/>
              <w:bottom w:val="double" w:sz="4" w:space="0" w:color="auto"/>
            </w:tcBorders>
          </w:tcPr>
          <w:p w14:paraId="37B9A61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683" w:type="dxa"/>
            <w:tcBorders>
              <w:top w:val="double" w:sz="4" w:space="0" w:color="00B050"/>
              <w:bottom w:val="double" w:sz="4" w:space="0" w:color="auto"/>
            </w:tcBorders>
          </w:tcPr>
          <w:p w14:paraId="68267BA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532" w:type="dxa"/>
            <w:tcBorders>
              <w:top w:val="double" w:sz="4" w:space="0" w:color="00B050"/>
              <w:bottom w:val="double" w:sz="4" w:space="0" w:color="auto"/>
            </w:tcBorders>
          </w:tcPr>
          <w:p w14:paraId="27629CB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VI</w:t>
            </w:r>
          </w:p>
        </w:tc>
        <w:tc>
          <w:tcPr>
            <w:tcW w:w="532" w:type="dxa"/>
            <w:tcBorders>
              <w:top w:val="double" w:sz="4" w:space="0" w:color="00B050"/>
              <w:bottom w:val="double" w:sz="4" w:space="0" w:color="auto"/>
            </w:tcBorders>
          </w:tcPr>
          <w:p w14:paraId="0D22292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VII</w:t>
            </w:r>
          </w:p>
        </w:tc>
        <w:tc>
          <w:tcPr>
            <w:tcW w:w="683" w:type="dxa"/>
            <w:tcBorders>
              <w:top w:val="double" w:sz="4" w:space="0" w:color="00B050"/>
              <w:bottom w:val="double" w:sz="4" w:space="0" w:color="auto"/>
              <w:right w:val="double" w:sz="4" w:space="0" w:color="00B050"/>
            </w:tcBorders>
          </w:tcPr>
          <w:p w14:paraId="729100B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VIII</w:t>
            </w:r>
          </w:p>
        </w:tc>
        <w:tc>
          <w:tcPr>
            <w:tcW w:w="836" w:type="dxa"/>
            <w:tcBorders>
              <w:top w:val="double" w:sz="4" w:space="0" w:color="00B050"/>
              <w:bottom w:val="double" w:sz="4" w:space="0" w:color="auto"/>
              <w:right w:val="double" w:sz="4" w:space="0" w:color="00B050"/>
            </w:tcBorders>
          </w:tcPr>
          <w:p w14:paraId="3FD4BCD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ukupno</w:t>
            </w:r>
            <w:proofErr w:type="spellEnd"/>
          </w:p>
        </w:tc>
      </w:tr>
      <w:tr w:rsidR="00AF5B48" w:rsidRPr="00FB766F" w14:paraId="327B1159" w14:textId="77777777" w:rsidTr="004401B2">
        <w:trPr>
          <w:cantSplit/>
          <w:trHeight w:val="482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</w:tcPr>
          <w:p w14:paraId="07A847E5" w14:textId="77777777" w:rsidR="00AF5B48" w:rsidRPr="00FB766F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RADNI DANI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</w:tcPr>
          <w:p w14:paraId="5DDAC72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</w:tcPr>
          <w:p w14:paraId="2D15F38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22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</w:tcPr>
          <w:p w14:paraId="3E2CB19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21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</w:tcPr>
          <w:p w14:paraId="53A62AD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14:paraId="28C5BE3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451FFEF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7785AE5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5E7DFA3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23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21F4522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19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3500F4B8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00B8FA0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535DC24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4EF3EE4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22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7F09B53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251</w:t>
            </w:r>
          </w:p>
        </w:tc>
      </w:tr>
      <w:tr w:rsidR="00AF5B48" w:rsidRPr="00FB766F" w14:paraId="2E25E9DA" w14:textId="77777777" w:rsidTr="004401B2">
        <w:trPr>
          <w:cantSplit/>
          <w:trHeight w:val="544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</w:tcPr>
          <w:p w14:paraId="365546B2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>Radni SATI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</w:tcPr>
          <w:p w14:paraId="0085D97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</w:tcPr>
          <w:p w14:paraId="29F4193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176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</w:tcPr>
          <w:p w14:paraId="147870A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</w:tcPr>
          <w:p w14:paraId="6B85BC6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14:paraId="049A5AF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30A0317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0C96482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7C5A89D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184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38669AC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152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534C9B6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3CF3D4A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7132EB8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49819AF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176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auto"/>
          </w:tcPr>
          <w:p w14:paraId="0C22CD2D" w14:textId="77777777" w:rsidR="00AF5B48" w:rsidRPr="00FB766F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2008</w:t>
            </w:r>
          </w:p>
        </w:tc>
      </w:tr>
      <w:tr w:rsidR="00AF5B48" w:rsidRPr="00FB766F" w14:paraId="7FC2B57C" w14:textId="77777777" w:rsidTr="004401B2">
        <w:trPr>
          <w:cantSplit/>
          <w:trHeight w:val="560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  <w:shd w:val="clear" w:color="auto" w:fill="D6E3BC" w:themeFill="accent3" w:themeFillTint="66"/>
          </w:tcPr>
          <w:p w14:paraId="7F891400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48D152F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2168971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4478FA2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7021E88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5FE3A4D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3B37C5B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65A8CFC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1836E38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0CC35F4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3E2BDBB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33991E6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  <w:shd w:val="clear" w:color="auto" w:fill="D6E3BC" w:themeFill="accent3" w:themeFillTint="66"/>
          </w:tcPr>
          <w:p w14:paraId="142F1E5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D6E3BC" w:themeFill="accent3" w:themeFillTint="66"/>
          </w:tcPr>
          <w:p w14:paraId="6EACDFA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D6E3BC" w:themeFill="accent3" w:themeFillTint="66"/>
          </w:tcPr>
          <w:p w14:paraId="790CEBE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F5B48" w:rsidRPr="00FB766F" w14:paraId="0924EE6D" w14:textId="77777777" w:rsidTr="004401B2">
        <w:trPr>
          <w:cantSplit/>
          <w:trHeight w:val="1042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</w:tcPr>
          <w:p w14:paraId="6BB95BA4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>Neposredan rad s djecom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</w:tcPr>
          <w:p w14:paraId="40FD9DB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5,5</w:t>
            </w: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</w:tcPr>
          <w:p w14:paraId="5C972D3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</w:tcPr>
          <w:p w14:paraId="2EADC33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115,5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</w:tcPr>
          <w:p w14:paraId="5B26C59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14:paraId="7977C71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031D99E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115,5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21A5A64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6AE7F11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126,5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5F1807C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104,5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37EEEE4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115,5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6438E2B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755EE2D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54315A2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FFFF00"/>
          </w:tcPr>
          <w:p w14:paraId="045D44C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1380,5</w:t>
            </w:r>
          </w:p>
        </w:tc>
      </w:tr>
      <w:tr w:rsidR="00AF5B48" w:rsidRPr="00FB766F" w14:paraId="4947733A" w14:textId="77777777" w:rsidTr="004401B2">
        <w:trPr>
          <w:cantSplit/>
          <w:trHeight w:val="544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</w:tcPr>
          <w:p w14:paraId="68DB746E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>Stanka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</w:tcPr>
          <w:p w14:paraId="460E9FF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</w:tcPr>
          <w:p w14:paraId="3A1A9D5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</w:tcPr>
          <w:p w14:paraId="2A12122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</w:tcPr>
          <w:p w14:paraId="12503BD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14:paraId="2B1370E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23DE4B2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21F68BE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0A61401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4FE43D7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9,5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021613C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2400CF0C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4E13C37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673EC7B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FFFF00"/>
          </w:tcPr>
          <w:p w14:paraId="6E8040E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115</w:t>
            </w:r>
          </w:p>
        </w:tc>
      </w:tr>
      <w:tr w:rsidR="00AF5B48" w:rsidRPr="00FB766F" w14:paraId="4F6D3AE9" w14:textId="77777777" w:rsidTr="004401B2">
        <w:trPr>
          <w:cantSplit/>
          <w:trHeight w:val="809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</w:tcBorders>
          </w:tcPr>
          <w:p w14:paraId="551C5BA6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 xml:space="preserve">Dnevna priprema 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auto"/>
            </w:tcBorders>
          </w:tcPr>
          <w:p w14:paraId="3BF4D88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1h</w:t>
            </w: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auto"/>
            </w:tcBorders>
          </w:tcPr>
          <w:p w14:paraId="3B22A79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auto"/>
            </w:tcBorders>
          </w:tcPr>
          <w:p w14:paraId="3B84978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auto"/>
            </w:tcBorders>
          </w:tcPr>
          <w:p w14:paraId="68B54AE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</w:tcPr>
          <w:p w14:paraId="0E06DF8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38BAEC1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75FF9C8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6A2491A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17F5815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</w:tcBorders>
          </w:tcPr>
          <w:p w14:paraId="406F211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02549A2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auto"/>
            </w:tcBorders>
          </w:tcPr>
          <w:p w14:paraId="02AB02F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</w:tcPr>
          <w:p w14:paraId="759CAE8B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FFFF00"/>
          </w:tcPr>
          <w:p w14:paraId="16E0F6E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251</w:t>
            </w:r>
          </w:p>
        </w:tc>
      </w:tr>
      <w:tr w:rsidR="00AF5B48" w:rsidRPr="00FB766F" w14:paraId="65021877" w14:textId="77777777" w:rsidTr="004401B2">
        <w:trPr>
          <w:cantSplit/>
          <w:trHeight w:val="809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00B050"/>
            </w:tcBorders>
            <w:shd w:val="clear" w:color="auto" w:fill="C2D69B" w:themeFill="accent3" w:themeFillTint="99"/>
          </w:tcPr>
          <w:p w14:paraId="2C79D68F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 xml:space="preserve">Ostali  poslovi </w:t>
            </w:r>
          </w:p>
        </w:tc>
        <w:tc>
          <w:tcPr>
            <w:tcW w:w="684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5929049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1h</w:t>
            </w:r>
          </w:p>
        </w:tc>
        <w:tc>
          <w:tcPr>
            <w:tcW w:w="531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15A1EA2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82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7F9F9C3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66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2939254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1058D8B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3B7E7A8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7E2EB67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611C2E3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11257BB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660750B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41AFD89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32" w:type="dxa"/>
            <w:tcBorders>
              <w:top w:val="double" w:sz="4" w:space="0" w:color="auto"/>
              <w:bottom w:val="double" w:sz="4" w:space="0" w:color="00B050"/>
            </w:tcBorders>
            <w:shd w:val="clear" w:color="auto" w:fill="C2D69B" w:themeFill="accent3" w:themeFillTint="99"/>
          </w:tcPr>
          <w:p w14:paraId="1214F27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683" w:type="dxa"/>
            <w:tcBorders>
              <w:top w:val="double" w:sz="4" w:space="0" w:color="auto"/>
              <w:bottom w:val="double" w:sz="4" w:space="0" w:color="00B050"/>
              <w:right w:val="double" w:sz="4" w:space="0" w:color="00B050"/>
            </w:tcBorders>
            <w:shd w:val="clear" w:color="auto" w:fill="C2D69B" w:themeFill="accent3" w:themeFillTint="99"/>
          </w:tcPr>
          <w:p w14:paraId="48A6C8B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836" w:type="dxa"/>
            <w:tcBorders>
              <w:top w:val="double" w:sz="4" w:space="0" w:color="auto"/>
              <w:bottom w:val="double" w:sz="4" w:space="0" w:color="00B050"/>
              <w:right w:val="double" w:sz="4" w:space="0" w:color="00B050"/>
            </w:tcBorders>
            <w:shd w:val="clear" w:color="auto" w:fill="FFFF00"/>
          </w:tcPr>
          <w:p w14:paraId="416F46F6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251</w:t>
            </w:r>
          </w:p>
        </w:tc>
      </w:tr>
      <w:tr w:rsidR="00AF5B48" w:rsidRPr="00FB766F" w14:paraId="0DEC8E1B" w14:textId="77777777" w:rsidTr="004401B2">
        <w:trPr>
          <w:cantSplit/>
          <w:trHeight w:val="560"/>
        </w:trPr>
        <w:tc>
          <w:tcPr>
            <w:tcW w:w="1196" w:type="dxa"/>
            <w:tcBorders>
              <w:top w:val="double" w:sz="4" w:space="0" w:color="auto"/>
              <w:left w:val="double" w:sz="4" w:space="0" w:color="00B050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C7189EA" w14:textId="77777777" w:rsidR="00AF5B48" w:rsidRPr="00FB766F" w:rsidRDefault="00AF5B48" w:rsidP="004401B2">
            <w:pPr>
              <w:pStyle w:val="Heading2"/>
              <w:tabs>
                <w:tab w:val="left" w:pos="2156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B766F">
              <w:rPr>
                <w:rFonts w:ascii="Arial" w:hAnsi="Arial" w:cs="Arial"/>
                <w:sz w:val="18"/>
                <w:szCs w:val="18"/>
              </w:rPr>
              <w:t>Praznik</w:t>
            </w:r>
          </w:p>
        </w:tc>
        <w:tc>
          <w:tcPr>
            <w:tcW w:w="6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C4931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53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24B1B2A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8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65DFD3D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C8E50E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64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C080009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F62AB7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D19953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F40641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0C442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895C6E2" w14:textId="77777777" w:rsidR="00AF5B48" w:rsidRPr="00FB766F" w:rsidRDefault="00AF5B48" w:rsidP="004401B2">
            <w:pPr>
              <w:tabs>
                <w:tab w:val="center" w:pos="233"/>
                <w:tab w:val="left" w:pos="2156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5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4FB9AB4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5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6AB39F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auto"/>
          </w:tcPr>
          <w:p w14:paraId="1F79B880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00B050"/>
            </w:tcBorders>
            <w:shd w:val="clear" w:color="auto" w:fill="auto"/>
          </w:tcPr>
          <w:p w14:paraId="1BA7C2E5" w14:textId="77777777" w:rsidR="00AF5B48" w:rsidRPr="00FB766F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B766F">
              <w:rPr>
                <w:rFonts w:ascii="Arial" w:hAnsi="Arial" w:cs="Arial"/>
                <w:b/>
                <w:bCs/>
                <w:sz w:val="18"/>
                <w:szCs w:val="18"/>
              </w:rPr>
              <w:t>80</w:t>
            </w:r>
          </w:p>
        </w:tc>
      </w:tr>
    </w:tbl>
    <w:p w14:paraId="47145D2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346759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11AD6B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DABD378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XI - </w:t>
      </w:r>
      <w:proofErr w:type="gramStart"/>
      <w:r w:rsidRPr="00507405">
        <w:rPr>
          <w:rFonts w:ascii="Arial" w:hAnsi="Arial" w:cs="Arial"/>
          <w:sz w:val="24"/>
          <w:szCs w:val="24"/>
        </w:rPr>
        <w:t>1.studeni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507405">
        <w:rPr>
          <w:rFonts w:ascii="Arial" w:hAnsi="Arial" w:cs="Arial"/>
          <w:sz w:val="24"/>
          <w:szCs w:val="24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svetih</w:t>
      </w:r>
      <w:proofErr w:type="spellEnd"/>
    </w:p>
    <w:p w14:paraId="33DC63DB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-</w:t>
      </w:r>
      <w:proofErr w:type="gramStart"/>
      <w:r w:rsidRPr="00507405">
        <w:rPr>
          <w:rFonts w:ascii="Arial" w:hAnsi="Arial" w:cs="Arial"/>
          <w:sz w:val="24"/>
          <w:szCs w:val="24"/>
        </w:rPr>
        <w:t>18.studeni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507405">
        <w:rPr>
          <w:rFonts w:ascii="Arial" w:hAnsi="Arial" w:cs="Arial"/>
          <w:sz w:val="24"/>
          <w:szCs w:val="24"/>
        </w:rPr>
        <w:t>sjećanja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žrtve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Domovinskog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rata i Dan </w:t>
      </w:r>
      <w:proofErr w:type="spellStart"/>
      <w:r w:rsidRPr="00507405">
        <w:rPr>
          <w:rFonts w:ascii="Arial" w:hAnsi="Arial" w:cs="Arial"/>
          <w:sz w:val="24"/>
          <w:szCs w:val="24"/>
        </w:rPr>
        <w:t>sjećanja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žrtvu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Vukovara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Škabrnje</w:t>
      </w:r>
      <w:proofErr w:type="spellEnd"/>
    </w:p>
    <w:p w14:paraId="28EFAA6B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XII – 26. </w:t>
      </w:r>
      <w:proofErr w:type="spellStart"/>
      <w:r w:rsidRPr="00507405">
        <w:rPr>
          <w:rFonts w:ascii="Arial" w:hAnsi="Arial" w:cs="Arial"/>
          <w:sz w:val="24"/>
          <w:szCs w:val="24"/>
        </w:rPr>
        <w:t>prosinac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Stjepan</w:t>
      </w:r>
    </w:p>
    <w:p w14:paraId="0D6986E4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I. – 6. </w:t>
      </w:r>
      <w:proofErr w:type="spellStart"/>
      <w:r w:rsidRPr="00507405">
        <w:rPr>
          <w:rFonts w:ascii="Arial" w:hAnsi="Arial" w:cs="Arial"/>
          <w:sz w:val="24"/>
          <w:szCs w:val="24"/>
        </w:rPr>
        <w:t>siječanj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Sveta tri </w:t>
      </w:r>
      <w:proofErr w:type="spellStart"/>
      <w:r w:rsidRPr="00507405">
        <w:rPr>
          <w:rFonts w:ascii="Arial" w:hAnsi="Arial" w:cs="Arial"/>
          <w:sz w:val="24"/>
          <w:szCs w:val="24"/>
        </w:rPr>
        <w:t>kralja</w:t>
      </w:r>
      <w:proofErr w:type="spellEnd"/>
    </w:p>
    <w:p w14:paraId="24689F43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IV. – 10. </w:t>
      </w:r>
      <w:proofErr w:type="spellStart"/>
      <w:r w:rsidRPr="00507405">
        <w:rPr>
          <w:rFonts w:ascii="Arial" w:hAnsi="Arial" w:cs="Arial"/>
          <w:sz w:val="24"/>
          <w:szCs w:val="24"/>
        </w:rPr>
        <w:t>travanj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Uskrsni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ponedjeljak</w:t>
      </w:r>
      <w:proofErr w:type="spellEnd"/>
    </w:p>
    <w:p w14:paraId="5CB29D49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V.- 1. </w:t>
      </w:r>
      <w:proofErr w:type="spellStart"/>
      <w:r w:rsidRPr="00507405">
        <w:rPr>
          <w:rFonts w:ascii="Arial" w:hAnsi="Arial" w:cs="Arial"/>
          <w:sz w:val="24"/>
          <w:szCs w:val="24"/>
        </w:rPr>
        <w:t>svibanj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Praznik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</w:p>
    <w:p w14:paraId="4B48F274" w14:textId="77777777" w:rsidR="00AF5B48" w:rsidRPr="00507405" w:rsidRDefault="00AF5B48" w:rsidP="00AF5B48">
      <w:pPr>
        <w:pStyle w:val="ListParagraph"/>
        <w:numPr>
          <w:ilvl w:val="0"/>
          <w:numId w:val="70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30.svibanj –Dan </w:t>
      </w:r>
      <w:proofErr w:type="spellStart"/>
      <w:r w:rsidRPr="00507405">
        <w:rPr>
          <w:rFonts w:ascii="Arial" w:hAnsi="Arial" w:cs="Arial"/>
          <w:sz w:val="24"/>
          <w:szCs w:val="24"/>
        </w:rPr>
        <w:t>državnosti</w:t>
      </w:r>
      <w:proofErr w:type="spellEnd"/>
    </w:p>
    <w:p w14:paraId="488A2C6C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VI.- 8. </w:t>
      </w:r>
      <w:proofErr w:type="spellStart"/>
      <w:r w:rsidRPr="00507405">
        <w:rPr>
          <w:rFonts w:ascii="Arial" w:hAnsi="Arial" w:cs="Arial"/>
          <w:sz w:val="24"/>
          <w:szCs w:val="24"/>
        </w:rPr>
        <w:t>lipanj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Tijelovo</w:t>
      </w:r>
      <w:proofErr w:type="spellEnd"/>
    </w:p>
    <w:p w14:paraId="77D714BB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 -</w:t>
      </w:r>
      <w:proofErr w:type="gramStart"/>
      <w:r w:rsidRPr="00507405">
        <w:rPr>
          <w:rFonts w:ascii="Arial" w:hAnsi="Arial" w:cs="Arial"/>
          <w:sz w:val="24"/>
          <w:szCs w:val="24"/>
        </w:rPr>
        <w:t>22.lipanj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507405">
        <w:rPr>
          <w:rFonts w:ascii="Arial" w:hAnsi="Arial" w:cs="Arial"/>
          <w:sz w:val="24"/>
          <w:szCs w:val="24"/>
        </w:rPr>
        <w:t>antifašističke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borbe</w:t>
      </w:r>
      <w:proofErr w:type="spellEnd"/>
    </w:p>
    <w:p w14:paraId="1143408C" w14:textId="77777777" w:rsidR="00AF5B48" w:rsidRPr="00507405" w:rsidRDefault="00AF5B48" w:rsidP="00AF5B48">
      <w:pPr>
        <w:pStyle w:val="ListParagraph"/>
        <w:numPr>
          <w:ilvl w:val="0"/>
          <w:numId w:val="69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lastRenderedPageBreak/>
        <w:t xml:space="preserve">VIII. – </w:t>
      </w:r>
      <w:proofErr w:type="gramStart"/>
      <w:r w:rsidRPr="00507405">
        <w:rPr>
          <w:rFonts w:ascii="Arial" w:hAnsi="Arial" w:cs="Arial"/>
          <w:sz w:val="24"/>
          <w:szCs w:val="24"/>
        </w:rPr>
        <w:t>15.kolovoz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Velika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Gospa</w:t>
      </w:r>
      <w:proofErr w:type="spellEnd"/>
    </w:p>
    <w:p w14:paraId="5C10030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                </w:t>
      </w:r>
    </w:p>
    <w:p w14:paraId="6D50873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0"/>
        <w:gridCol w:w="3420"/>
        <w:gridCol w:w="2340"/>
      </w:tblGrid>
      <w:tr w:rsidR="00AF5B48" w:rsidRPr="00507405" w14:paraId="1C1D4EB1" w14:textId="77777777" w:rsidTr="004401B2">
        <w:tc>
          <w:tcPr>
            <w:tcW w:w="3960" w:type="dxa"/>
          </w:tcPr>
          <w:p w14:paraId="45605638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RADNI DANI</w:t>
            </w:r>
          </w:p>
        </w:tc>
        <w:tc>
          <w:tcPr>
            <w:tcW w:w="3420" w:type="dxa"/>
          </w:tcPr>
          <w:p w14:paraId="1BD88B52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251</w:t>
            </w:r>
            <w:r w:rsidRPr="00507405">
              <w:rPr>
                <w:rFonts w:ascii="Arial" w:hAnsi="Arial" w:cs="Arial"/>
                <w:sz w:val="24"/>
                <w:szCs w:val="24"/>
              </w:rPr>
              <w:t xml:space="preserve">   x    8 </w:t>
            </w:r>
          </w:p>
        </w:tc>
        <w:tc>
          <w:tcPr>
            <w:tcW w:w="2340" w:type="dxa"/>
          </w:tcPr>
          <w:p w14:paraId="5D658E9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>2008</w:t>
            </w:r>
          </w:p>
        </w:tc>
      </w:tr>
      <w:tr w:rsidR="00AF5B48" w:rsidRPr="00507405" w14:paraId="5FA7F809" w14:textId="77777777" w:rsidTr="004401B2">
        <w:tc>
          <w:tcPr>
            <w:tcW w:w="3960" w:type="dxa"/>
          </w:tcPr>
          <w:p w14:paraId="2B60A97A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GOD.ODMORI</w:t>
            </w:r>
          </w:p>
        </w:tc>
        <w:tc>
          <w:tcPr>
            <w:tcW w:w="3420" w:type="dxa"/>
          </w:tcPr>
          <w:p w14:paraId="36528A9B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                   28    x    8 </w:t>
            </w:r>
          </w:p>
        </w:tc>
        <w:tc>
          <w:tcPr>
            <w:tcW w:w="2340" w:type="dxa"/>
          </w:tcPr>
          <w:p w14:paraId="179C3B9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224</w:t>
            </w:r>
          </w:p>
        </w:tc>
      </w:tr>
      <w:tr w:rsidR="00AF5B48" w:rsidRPr="00507405" w14:paraId="09BB125C" w14:textId="77777777" w:rsidTr="004401B2">
        <w:tc>
          <w:tcPr>
            <w:tcW w:w="3960" w:type="dxa"/>
          </w:tcPr>
          <w:p w14:paraId="49E350BA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PRAZNICI</w:t>
            </w:r>
          </w:p>
        </w:tc>
        <w:tc>
          <w:tcPr>
            <w:tcW w:w="3420" w:type="dxa"/>
          </w:tcPr>
          <w:p w14:paraId="309CD92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                  </w:t>
            </w:r>
            <w:r w:rsidRPr="00507405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proofErr w:type="gramStart"/>
            <w:r w:rsidRPr="00507405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507405">
              <w:rPr>
                <w:rFonts w:ascii="Arial" w:hAnsi="Arial" w:cs="Arial"/>
                <w:sz w:val="24"/>
                <w:szCs w:val="24"/>
              </w:rPr>
              <w:t xml:space="preserve">  x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   10</w:t>
            </w:r>
          </w:p>
        </w:tc>
        <w:tc>
          <w:tcPr>
            <w:tcW w:w="2340" w:type="dxa"/>
          </w:tcPr>
          <w:p w14:paraId="0C4337A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80</w:t>
            </w:r>
          </w:p>
        </w:tc>
      </w:tr>
      <w:tr w:rsidR="00AF5B48" w:rsidRPr="00507405" w14:paraId="155AA3F0" w14:textId="77777777" w:rsidTr="004401B2">
        <w:tc>
          <w:tcPr>
            <w:tcW w:w="3960" w:type="dxa"/>
          </w:tcPr>
          <w:p w14:paraId="68BBFD3B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ZA OSTVARITI</w:t>
            </w:r>
          </w:p>
        </w:tc>
        <w:tc>
          <w:tcPr>
            <w:tcW w:w="3420" w:type="dxa"/>
          </w:tcPr>
          <w:p w14:paraId="0EEEA7EA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340" w:type="dxa"/>
          </w:tcPr>
          <w:p w14:paraId="74AC6990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color w:val="2F5496"/>
                <w:sz w:val="24"/>
                <w:szCs w:val="24"/>
                <w:u w:val="single"/>
              </w:rPr>
            </w:pPr>
            <w:r w:rsidRPr="00507405">
              <w:rPr>
                <w:rFonts w:ascii="Arial" w:hAnsi="Arial" w:cs="Arial"/>
                <w:b/>
                <w:bCs/>
                <w:color w:val="2F5496"/>
                <w:sz w:val="24"/>
                <w:szCs w:val="24"/>
                <w:u w:val="single"/>
              </w:rPr>
              <w:t>2312</w:t>
            </w:r>
          </w:p>
        </w:tc>
      </w:tr>
    </w:tbl>
    <w:p w14:paraId="514FF3F2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0"/>
        <w:gridCol w:w="3420"/>
        <w:gridCol w:w="2340"/>
      </w:tblGrid>
      <w:tr w:rsidR="00AF5B48" w:rsidRPr="00507405" w14:paraId="71E44D99" w14:textId="77777777" w:rsidTr="004401B2">
        <w:tc>
          <w:tcPr>
            <w:tcW w:w="3960" w:type="dxa"/>
          </w:tcPr>
          <w:p w14:paraId="034E68E1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EFEKTIVAN RAD</w:t>
            </w:r>
          </w:p>
        </w:tc>
        <w:tc>
          <w:tcPr>
            <w:tcW w:w="3420" w:type="dxa"/>
          </w:tcPr>
          <w:p w14:paraId="721A2AAB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5,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5  x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  251 DANA</w:t>
            </w:r>
          </w:p>
        </w:tc>
        <w:tc>
          <w:tcPr>
            <w:tcW w:w="2340" w:type="dxa"/>
          </w:tcPr>
          <w:p w14:paraId="70E3E565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1.380,50</w:t>
            </w:r>
          </w:p>
        </w:tc>
      </w:tr>
      <w:tr w:rsidR="00AF5B48" w:rsidRPr="00507405" w14:paraId="2569FEC1" w14:textId="77777777" w:rsidTr="004401B2">
        <w:tc>
          <w:tcPr>
            <w:tcW w:w="3960" w:type="dxa"/>
          </w:tcPr>
          <w:p w14:paraId="5E81D4CD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PAUZA</w:t>
            </w:r>
          </w:p>
        </w:tc>
        <w:tc>
          <w:tcPr>
            <w:tcW w:w="3420" w:type="dxa"/>
          </w:tcPr>
          <w:p w14:paraId="35CD9DCE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0,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5  x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  251</w:t>
            </w:r>
          </w:p>
        </w:tc>
        <w:tc>
          <w:tcPr>
            <w:tcW w:w="2340" w:type="dxa"/>
          </w:tcPr>
          <w:p w14:paraId="2C2BBFCE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125,5</w:t>
            </w:r>
          </w:p>
        </w:tc>
      </w:tr>
      <w:tr w:rsidR="00AF5B48" w:rsidRPr="00507405" w14:paraId="62B5A55F" w14:textId="77777777" w:rsidTr="004401B2">
        <w:tc>
          <w:tcPr>
            <w:tcW w:w="3960" w:type="dxa"/>
          </w:tcPr>
          <w:p w14:paraId="6E5EFF70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DNEVNA PRIPREMA</w:t>
            </w:r>
          </w:p>
        </w:tc>
        <w:tc>
          <w:tcPr>
            <w:tcW w:w="3420" w:type="dxa"/>
          </w:tcPr>
          <w:p w14:paraId="4D7A56E9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1  x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   251</w:t>
            </w:r>
          </w:p>
        </w:tc>
        <w:tc>
          <w:tcPr>
            <w:tcW w:w="2340" w:type="dxa"/>
          </w:tcPr>
          <w:p w14:paraId="6964FFC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251</w:t>
            </w:r>
          </w:p>
        </w:tc>
      </w:tr>
      <w:tr w:rsidR="00AF5B48" w:rsidRPr="00507405" w14:paraId="1B98E92C" w14:textId="77777777" w:rsidTr="004401B2">
        <w:tc>
          <w:tcPr>
            <w:tcW w:w="3960" w:type="dxa"/>
          </w:tcPr>
          <w:p w14:paraId="6D96282B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SVEUKUPNO</w:t>
            </w:r>
          </w:p>
        </w:tc>
        <w:tc>
          <w:tcPr>
            <w:tcW w:w="3420" w:type="dxa"/>
          </w:tcPr>
          <w:p w14:paraId="348FE0B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0" w:type="dxa"/>
          </w:tcPr>
          <w:p w14:paraId="0EACF0A7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1 757,00</w:t>
            </w:r>
          </w:p>
        </w:tc>
      </w:tr>
      <w:tr w:rsidR="00AF5B48" w:rsidRPr="00507405" w14:paraId="27556A1C" w14:textId="77777777" w:rsidTr="004401B2">
        <w:tc>
          <w:tcPr>
            <w:tcW w:w="3960" w:type="dxa"/>
          </w:tcPr>
          <w:p w14:paraId="543600CB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20" w:type="dxa"/>
          </w:tcPr>
          <w:p w14:paraId="36C9545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0" w:type="dxa"/>
          </w:tcPr>
          <w:p w14:paraId="64B5A3A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5B48" w:rsidRPr="00507405" w14:paraId="73EA9265" w14:textId="77777777" w:rsidTr="004401B2">
        <w:trPr>
          <w:trHeight w:val="70"/>
        </w:trPr>
        <w:tc>
          <w:tcPr>
            <w:tcW w:w="3960" w:type="dxa"/>
            <w:shd w:val="clear" w:color="auto" w:fill="auto"/>
          </w:tcPr>
          <w:p w14:paraId="12D47F7A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OSTALO</w:t>
            </w:r>
          </w:p>
        </w:tc>
        <w:tc>
          <w:tcPr>
            <w:tcW w:w="3420" w:type="dxa"/>
            <w:shd w:val="clear" w:color="auto" w:fill="auto"/>
          </w:tcPr>
          <w:p w14:paraId="7D2B33D9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507405">
              <w:rPr>
                <w:rFonts w:ascii="Arial" w:hAnsi="Arial" w:cs="Arial"/>
                <w:color w:val="FF0000"/>
                <w:sz w:val="24"/>
                <w:szCs w:val="24"/>
              </w:rPr>
              <w:t xml:space="preserve">        2008-1380,5-125,5-251</w:t>
            </w:r>
          </w:p>
        </w:tc>
        <w:tc>
          <w:tcPr>
            <w:tcW w:w="2340" w:type="dxa"/>
            <w:shd w:val="clear" w:color="auto" w:fill="auto"/>
          </w:tcPr>
          <w:p w14:paraId="7D710570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251</w:t>
            </w:r>
          </w:p>
        </w:tc>
      </w:tr>
      <w:tr w:rsidR="00AF5B48" w:rsidRPr="00507405" w14:paraId="10054709" w14:textId="77777777" w:rsidTr="004401B2">
        <w:trPr>
          <w:trHeight w:val="70"/>
        </w:trPr>
        <w:tc>
          <w:tcPr>
            <w:tcW w:w="3960" w:type="dxa"/>
          </w:tcPr>
          <w:p w14:paraId="08FF1E83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0" w:type="dxa"/>
          </w:tcPr>
          <w:p w14:paraId="3E4237C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0" w:type="dxa"/>
          </w:tcPr>
          <w:p w14:paraId="0D62528B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color w:val="2F5496"/>
                <w:sz w:val="24"/>
                <w:szCs w:val="24"/>
              </w:rPr>
            </w:pPr>
          </w:p>
        </w:tc>
      </w:tr>
    </w:tbl>
    <w:p w14:paraId="3582E203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14:paraId="79255A56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14:paraId="29079FDC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14:paraId="248C9643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507405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OSTALO:  </w:t>
      </w:r>
    </w:p>
    <w:p w14:paraId="406D4BED" w14:textId="77777777" w:rsidR="00AF5B48" w:rsidRPr="00507405" w:rsidRDefault="00AF5B48" w:rsidP="00AF5B48">
      <w:pPr>
        <w:tabs>
          <w:tab w:val="left" w:pos="2156"/>
        </w:tabs>
        <w:rPr>
          <w:rFonts w:ascii="Arial" w:hAnsi="Arial" w:cs="Arial"/>
          <w:sz w:val="24"/>
          <w:szCs w:val="24"/>
        </w:rPr>
      </w:pPr>
    </w:p>
    <w:tbl>
      <w:tblPr>
        <w:tblW w:w="975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25"/>
        <w:gridCol w:w="2200"/>
        <w:gridCol w:w="1604"/>
        <w:gridCol w:w="2825"/>
      </w:tblGrid>
      <w:tr w:rsidR="00AF5B48" w:rsidRPr="00507405" w14:paraId="415A0261" w14:textId="77777777" w:rsidTr="004401B2">
        <w:trPr>
          <w:trHeight w:val="269"/>
        </w:trPr>
        <w:tc>
          <w:tcPr>
            <w:tcW w:w="3125" w:type="dxa"/>
          </w:tcPr>
          <w:p w14:paraId="3C0696CB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0" w:type="dxa"/>
          </w:tcPr>
          <w:p w14:paraId="63D3BF76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4" w:type="dxa"/>
          </w:tcPr>
          <w:p w14:paraId="4D650A47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25" w:type="dxa"/>
          </w:tcPr>
          <w:p w14:paraId="38481BA9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506FF6E1" w14:textId="77777777" w:rsidTr="004401B2">
        <w:trPr>
          <w:trHeight w:val="269"/>
        </w:trPr>
        <w:tc>
          <w:tcPr>
            <w:tcW w:w="3125" w:type="dxa"/>
          </w:tcPr>
          <w:p w14:paraId="351A10DD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TROMJESEČNO PLANIRANJE</w:t>
            </w:r>
          </w:p>
        </w:tc>
        <w:tc>
          <w:tcPr>
            <w:tcW w:w="2200" w:type="dxa"/>
          </w:tcPr>
          <w:p w14:paraId="4405CF05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3 x 3 sati + 2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sata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2DE3B966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11 sati</w:t>
            </w:r>
          </w:p>
        </w:tc>
        <w:tc>
          <w:tcPr>
            <w:tcW w:w="2825" w:type="dxa"/>
          </w:tcPr>
          <w:p w14:paraId="144C5BF1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279809BC" w14:textId="77777777" w:rsidTr="004401B2">
        <w:trPr>
          <w:trHeight w:val="269"/>
        </w:trPr>
        <w:tc>
          <w:tcPr>
            <w:tcW w:w="3125" w:type="dxa"/>
          </w:tcPr>
          <w:p w14:paraId="725EF6C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TROMJESEČNA VALORIZACIJA</w:t>
            </w:r>
          </w:p>
        </w:tc>
        <w:tc>
          <w:tcPr>
            <w:tcW w:w="2200" w:type="dxa"/>
          </w:tcPr>
          <w:p w14:paraId="402DC606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3 x 3 sati + 2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14:paraId="3712A1BB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11 sati</w:t>
            </w:r>
          </w:p>
        </w:tc>
        <w:tc>
          <w:tcPr>
            <w:tcW w:w="2825" w:type="dxa"/>
          </w:tcPr>
          <w:p w14:paraId="60D35CB2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5BA1376D" w14:textId="77777777" w:rsidTr="004401B2">
        <w:trPr>
          <w:trHeight w:val="269"/>
        </w:trPr>
        <w:tc>
          <w:tcPr>
            <w:tcW w:w="3125" w:type="dxa"/>
          </w:tcPr>
          <w:p w14:paraId="0EBA2873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TJEDNO PLANIRANJE</w:t>
            </w:r>
          </w:p>
        </w:tc>
        <w:tc>
          <w:tcPr>
            <w:tcW w:w="2200" w:type="dxa"/>
          </w:tcPr>
          <w:p w14:paraId="16AE6B4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604" w:type="dxa"/>
          </w:tcPr>
          <w:p w14:paraId="3C55DEFA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50 sati</w:t>
            </w:r>
          </w:p>
        </w:tc>
        <w:tc>
          <w:tcPr>
            <w:tcW w:w="2825" w:type="dxa"/>
          </w:tcPr>
          <w:p w14:paraId="4557FD67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00EBFCA8" w14:textId="77777777" w:rsidTr="004401B2">
        <w:trPr>
          <w:trHeight w:val="509"/>
        </w:trPr>
        <w:tc>
          <w:tcPr>
            <w:tcW w:w="3125" w:type="dxa"/>
          </w:tcPr>
          <w:p w14:paraId="52D836B9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GODIŠNJE IZVJEŠĆE /PLAN I PROGRAM</w:t>
            </w:r>
          </w:p>
        </w:tc>
        <w:tc>
          <w:tcPr>
            <w:tcW w:w="2200" w:type="dxa"/>
          </w:tcPr>
          <w:p w14:paraId="4BB84726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4 + 4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1604" w:type="dxa"/>
          </w:tcPr>
          <w:p w14:paraId="778E64E1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8 sati</w:t>
            </w:r>
          </w:p>
        </w:tc>
        <w:tc>
          <w:tcPr>
            <w:tcW w:w="2825" w:type="dxa"/>
          </w:tcPr>
          <w:p w14:paraId="2CC0F10B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4F1EA862" w14:textId="77777777" w:rsidTr="004401B2">
        <w:trPr>
          <w:trHeight w:val="269"/>
        </w:trPr>
        <w:tc>
          <w:tcPr>
            <w:tcW w:w="3125" w:type="dxa"/>
          </w:tcPr>
          <w:p w14:paraId="78485B58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SASTANCI S RODITELJIMA</w:t>
            </w:r>
          </w:p>
        </w:tc>
        <w:tc>
          <w:tcPr>
            <w:tcW w:w="2200" w:type="dxa"/>
          </w:tcPr>
          <w:p w14:paraId="0AE54685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4 x 2sati</w:t>
            </w:r>
          </w:p>
        </w:tc>
        <w:tc>
          <w:tcPr>
            <w:tcW w:w="1604" w:type="dxa"/>
          </w:tcPr>
          <w:p w14:paraId="18CF0B9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8 sati</w:t>
            </w:r>
          </w:p>
        </w:tc>
        <w:tc>
          <w:tcPr>
            <w:tcW w:w="2825" w:type="dxa"/>
          </w:tcPr>
          <w:p w14:paraId="59FCB7A9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45DE4A5D" w14:textId="77777777" w:rsidTr="004401B2">
        <w:trPr>
          <w:trHeight w:val="269"/>
        </w:trPr>
        <w:tc>
          <w:tcPr>
            <w:tcW w:w="3125" w:type="dxa"/>
          </w:tcPr>
          <w:p w14:paraId="662E973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RADIONICE/DRUŽENJA S RODITELJIMA</w:t>
            </w:r>
          </w:p>
        </w:tc>
        <w:tc>
          <w:tcPr>
            <w:tcW w:w="2200" w:type="dxa"/>
          </w:tcPr>
          <w:p w14:paraId="246BC3C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4X 2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1604" w:type="dxa"/>
          </w:tcPr>
          <w:p w14:paraId="5542052D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8sati</w:t>
            </w:r>
          </w:p>
        </w:tc>
        <w:tc>
          <w:tcPr>
            <w:tcW w:w="2825" w:type="dxa"/>
          </w:tcPr>
          <w:p w14:paraId="60CD7A6B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5C7AC563" w14:textId="77777777" w:rsidTr="004401B2">
        <w:trPr>
          <w:trHeight w:val="269"/>
        </w:trPr>
        <w:tc>
          <w:tcPr>
            <w:tcW w:w="3125" w:type="dxa"/>
          </w:tcPr>
          <w:p w14:paraId="7BD7B669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INDIVIDUALNE INFORMACIJE</w:t>
            </w:r>
          </w:p>
        </w:tc>
        <w:tc>
          <w:tcPr>
            <w:tcW w:w="2200" w:type="dxa"/>
          </w:tcPr>
          <w:p w14:paraId="1D7DD82D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 sat x 20</w:t>
            </w:r>
          </w:p>
        </w:tc>
        <w:tc>
          <w:tcPr>
            <w:tcW w:w="1604" w:type="dxa"/>
          </w:tcPr>
          <w:p w14:paraId="7FDAFDE7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 sati</w:t>
            </w:r>
          </w:p>
        </w:tc>
        <w:tc>
          <w:tcPr>
            <w:tcW w:w="2825" w:type="dxa"/>
          </w:tcPr>
          <w:p w14:paraId="0F4B72AB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2D096FD0" w14:textId="77777777" w:rsidTr="004401B2">
        <w:trPr>
          <w:trHeight w:val="269"/>
        </w:trPr>
        <w:tc>
          <w:tcPr>
            <w:tcW w:w="3125" w:type="dxa"/>
          </w:tcPr>
          <w:p w14:paraId="6CF35ACD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KOORDINACIJE+okrugli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stolovi</w:t>
            </w:r>
            <w:proofErr w:type="spellEnd"/>
          </w:p>
        </w:tc>
        <w:tc>
          <w:tcPr>
            <w:tcW w:w="2200" w:type="dxa"/>
          </w:tcPr>
          <w:p w14:paraId="4EEF63A2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10 x 1,5 sat</w:t>
            </w:r>
          </w:p>
        </w:tc>
        <w:tc>
          <w:tcPr>
            <w:tcW w:w="1604" w:type="dxa"/>
          </w:tcPr>
          <w:p w14:paraId="50CE0CC0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15 sati</w:t>
            </w:r>
          </w:p>
        </w:tc>
        <w:tc>
          <w:tcPr>
            <w:tcW w:w="2825" w:type="dxa"/>
          </w:tcPr>
          <w:p w14:paraId="0BCC05DC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76B71F26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C74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ODGOJITELJSKO VIJEĆE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0955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5 x 3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B787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15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91FB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66C609D7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F441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LITERATURA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60C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2  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knjige</w:t>
            </w:r>
            <w:proofErr w:type="spellEnd"/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2268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7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DC81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36D60FB2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7A29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GRUPNO STRUČNO USAVRŠAVANJE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( UNUTAR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USTANOVE)-</w:t>
            </w:r>
            <w:r w:rsidRPr="00507405">
              <w:rPr>
                <w:rFonts w:ascii="Arial" w:hAnsi="Arial" w:cs="Arial"/>
                <w:b/>
                <w:sz w:val="24"/>
                <w:szCs w:val="24"/>
                <w:lang w:val="it-IT"/>
              </w:rPr>
              <w:t>REFLEKSIJE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56CD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E37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3DA0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Prvi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utorak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mjesecu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!</w:t>
            </w:r>
          </w:p>
        </w:tc>
      </w:tr>
      <w:tr w:rsidR="00AF5B48" w:rsidRPr="00507405" w14:paraId="289CB7A7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012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RAZVOJNE MAPE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CE5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E102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D7CD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292F3928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55E4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SEMINARI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( 2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godišnje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C599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5A2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16sati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15EF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769A2B5D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8A60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IZLETI 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4C5B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3D6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16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AE6C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44A7A125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F97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MANIFESTACIJE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509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5 x 3 sati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C98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15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9A34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3CD707FE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3A0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ESTETSKO UREĐENJE PROSTORA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737F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D16F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11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8ABA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16B36149" w14:textId="77777777" w:rsidTr="004401B2">
        <w:trPr>
          <w:trHeight w:val="269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7005" w14:textId="77777777" w:rsidR="00AF5B48" w:rsidRPr="00507405" w:rsidRDefault="00AF5B48" w:rsidP="004401B2">
            <w:pPr>
              <w:tabs>
                <w:tab w:val="left" w:pos="215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sz w:val="24"/>
                <w:szCs w:val="24"/>
              </w:rPr>
              <w:t>Ukupno</w:t>
            </w:r>
            <w:proofErr w:type="spellEnd"/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3400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C914" w14:textId="77777777" w:rsidR="00AF5B48" w:rsidRPr="00507405" w:rsidRDefault="00AF5B48" w:rsidP="004401B2">
            <w:pPr>
              <w:tabs>
                <w:tab w:val="left" w:pos="21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251 sati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DF61" w14:textId="77777777" w:rsidR="00AF5B48" w:rsidRPr="00507405" w:rsidRDefault="00AF5B48" w:rsidP="004401B2">
            <w:pPr>
              <w:tabs>
                <w:tab w:val="left" w:pos="2156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AA7E736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165DFD94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2ED5CD17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5B29B94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6AB5D565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5CC88684" w14:textId="77777777" w:rsidR="00AF5B48" w:rsidRPr="00507405" w:rsidRDefault="00AF5B48" w:rsidP="00AF5B48">
      <w:pPr>
        <w:pStyle w:val="BodyText"/>
        <w:rPr>
          <w:rFonts w:ascii="Arial" w:hAnsi="Arial" w:cs="Arial"/>
          <w:b/>
          <w:szCs w:val="24"/>
        </w:rPr>
      </w:pPr>
      <w:r w:rsidRPr="00507405">
        <w:rPr>
          <w:rFonts w:ascii="Arial" w:hAnsi="Arial" w:cs="Arial"/>
          <w:b/>
          <w:szCs w:val="24"/>
        </w:rPr>
        <w:t>2. MATERIJALNI UVJETI RADA</w:t>
      </w:r>
    </w:p>
    <w:p w14:paraId="13DD5557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2D1FA6D9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3250AE2C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Sredstva za rad vrtića osiguravaju se:  iz sredstava proračuna Osnivača (</w:t>
      </w:r>
      <w:proofErr w:type="spellStart"/>
      <w:r w:rsidRPr="00507405">
        <w:rPr>
          <w:rFonts w:ascii="Arial" w:hAnsi="Arial" w:cs="Arial"/>
          <w:szCs w:val="24"/>
        </w:rPr>
        <w:t>ĉl</w:t>
      </w:r>
      <w:proofErr w:type="spellEnd"/>
      <w:r w:rsidRPr="00507405">
        <w:rPr>
          <w:rFonts w:ascii="Arial" w:hAnsi="Arial" w:cs="Arial"/>
          <w:szCs w:val="24"/>
        </w:rPr>
        <w:t>. 48. stavak 1. Zakona o predškolskom odgoju i naobrazbi N.N. br. 10/97)  ,obvezatnim sudjelovanjem roditelja u cijeni programa, sukladno Pravilniku</w:t>
      </w:r>
    </w:p>
    <w:p w14:paraId="5C369191" w14:textId="77777777" w:rsidR="00AF5B48" w:rsidRPr="00507405" w:rsidRDefault="00AF5B48" w:rsidP="00AF5B48">
      <w:pPr>
        <w:pStyle w:val="BodyText"/>
        <w:numPr>
          <w:ilvl w:val="0"/>
          <w:numId w:val="65"/>
        </w:numPr>
        <w:jc w:val="lef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sufinanciranjem programa </w:t>
      </w:r>
      <w:proofErr w:type="spellStart"/>
      <w:r w:rsidRPr="00507405">
        <w:rPr>
          <w:rFonts w:ascii="Arial" w:hAnsi="Arial" w:cs="Arial"/>
          <w:szCs w:val="24"/>
        </w:rPr>
        <w:t>predškole</w:t>
      </w:r>
      <w:proofErr w:type="spellEnd"/>
      <w:r w:rsidRPr="00507405">
        <w:rPr>
          <w:rFonts w:ascii="Arial" w:hAnsi="Arial" w:cs="Arial"/>
          <w:szCs w:val="24"/>
        </w:rPr>
        <w:t xml:space="preserve"> od strane Ministarstva </w:t>
      </w:r>
      <w:proofErr w:type="spellStart"/>
      <w:r w:rsidRPr="00507405">
        <w:rPr>
          <w:rFonts w:ascii="Arial" w:hAnsi="Arial" w:cs="Arial"/>
          <w:szCs w:val="24"/>
        </w:rPr>
        <w:t>znanosti,obrazovanja</w:t>
      </w:r>
      <w:proofErr w:type="spellEnd"/>
      <w:r w:rsidRPr="00507405">
        <w:rPr>
          <w:rFonts w:ascii="Arial" w:hAnsi="Arial" w:cs="Arial"/>
          <w:szCs w:val="24"/>
        </w:rPr>
        <w:t xml:space="preserve"> i sporta </w:t>
      </w:r>
    </w:p>
    <w:p w14:paraId="347B61BC" w14:textId="77777777" w:rsidR="00AF5B48" w:rsidRPr="00507405" w:rsidRDefault="00AF5B48" w:rsidP="00AF5B48">
      <w:pPr>
        <w:pStyle w:val="BodyText"/>
        <w:numPr>
          <w:ilvl w:val="0"/>
          <w:numId w:val="65"/>
        </w:numPr>
        <w:jc w:val="left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Sufinanciranjem talijanske Unije</w:t>
      </w:r>
    </w:p>
    <w:p w14:paraId="7C613F03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39BB4E8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1BF5A71" w14:textId="77777777" w:rsidR="00AF5B48" w:rsidRPr="00507405" w:rsidRDefault="00AF5B48" w:rsidP="00AF5B48">
      <w:pPr>
        <w:rPr>
          <w:rFonts w:ascii="Arial" w:hAnsi="Arial" w:cs="Arial"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Plan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investicija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ulaganja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poboljšanje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rada:</w:t>
      </w:r>
    </w:p>
    <w:p w14:paraId="04FD880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D5757D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praone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-2022:</w:t>
      </w:r>
    </w:p>
    <w:p w14:paraId="6AD2C0C1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glačanje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zatvoreni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ormari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deterdžente</w:t>
      </w:r>
      <w:proofErr w:type="spellEnd"/>
    </w:p>
    <w:p w14:paraId="3239958A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662A987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Kuhinja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period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– 2022/2023</w:t>
      </w:r>
    </w:p>
    <w:p w14:paraId="0B28C69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36570D6F" w14:textId="77777777" w:rsidR="00AF5B48" w:rsidRPr="00507405" w:rsidRDefault="00AF5B48" w:rsidP="00AF5B48">
      <w:pPr>
        <w:ind w:firstLine="360"/>
        <w:rPr>
          <w:rFonts w:ascii="Arial" w:hAnsi="Arial" w:cs="Arial"/>
          <w:bCs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  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plinsko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kuhalo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tjestenine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, 1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korito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28 l i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košare</w:t>
      </w:r>
      <w:proofErr w:type="spellEnd"/>
    </w:p>
    <w:p w14:paraId="44AB23DB" w14:textId="77777777" w:rsidR="00AF5B48" w:rsidRPr="00507405" w:rsidRDefault="00AF5B48" w:rsidP="00AF5B48">
      <w:pPr>
        <w:pStyle w:val="ListParagraph"/>
        <w:numPr>
          <w:ilvl w:val="0"/>
          <w:numId w:val="65"/>
        </w:numPr>
        <w:contextualSpacing/>
        <w:rPr>
          <w:rFonts w:ascii="Arial" w:hAnsi="Arial" w:cs="Arial"/>
          <w:bCs/>
          <w:sz w:val="24"/>
          <w:szCs w:val="24"/>
        </w:rPr>
      </w:pPr>
      <w:r w:rsidRPr="00507405">
        <w:rPr>
          <w:rFonts w:ascii="Arial" w:hAnsi="Arial" w:cs="Arial"/>
          <w:bCs/>
          <w:sz w:val="24"/>
          <w:szCs w:val="24"/>
        </w:rPr>
        <w:t xml:space="preserve">inox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lonac</w:t>
      </w:r>
      <w:proofErr w:type="spellEnd"/>
    </w:p>
    <w:p w14:paraId="748B5BCD" w14:textId="77777777" w:rsidR="00AF5B48" w:rsidRPr="00507405" w:rsidRDefault="00AF5B48" w:rsidP="00AF5B48">
      <w:pPr>
        <w:pStyle w:val="ListParagraph"/>
        <w:numPr>
          <w:ilvl w:val="0"/>
          <w:numId w:val="65"/>
        </w:numPr>
        <w:contextualSpacing/>
        <w:rPr>
          <w:rFonts w:ascii="Arial" w:hAnsi="Arial" w:cs="Arial"/>
          <w:bCs/>
          <w:sz w:val="24"/>
          <w:szCs w:val="24"/>
        </w:rPr>
      </w:pPr>
      <w:proofErr w:type="spellStart"/>
      <w:r w:rsidRPr="00507405">
        <w:rPr>
          <w:rFonts w:ascii="Arial" w:hAnsi="Arial" w:cs="Arial"/>
          <w:bCs/>
          <w:sz w:val="24"/>
          <w:szCs w:val="24"/>
        </w:rPr>
        <w:t>vrata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za inox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ormare</w:t>
      </w:r>
      <w:proofErr w:type="spellEnd"/>
    </w:p>
    <w:p w14:paraId="214DC01C" w14:textId="77777777" w:rsidR="00AF5B48" w:rsidRPr="00507405" w:rsidRDefault="00AF5B48" w:rsidP="00AF5B48">
      <w:pPr>
        <w:pStyle w:val="ListParagrap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CFB6B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          </w:t>
      </w:r>
    </w:p>
    <w:p w14:paraId="41A2057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igraone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period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- 2022.</w:t>
      </w:r>
    </w:p>
    <w:p w14:paraId="7FB97947" w14:textId="77777777" w:rsidR="00AF5B48" w:rsidRPr="00507405" w:rsidRDefault="00AF5B48" w:rsidP="00AF5B48">
      <w:pPr>
        <w:pStyle w:val="ListParagraph"/>
        <w:numPr>
          <w:ilvl w:val="0"/>
          <w:numId w:val="65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elementi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507405">
        <w:rPr>
          <w:rFonts w:ascii="Arial" w:hAnsi="Arial" w:cs="Arial"/>
          <w:sz w:val="24"/>
          <w:szCs w:val="24"/>
        </w:rPr>
        <w:t>sprave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vježbanje</w:t>
      </w:r>
      <w:proofErr w:type="spellEnd"/>
      <w:r w:rsidRPr="00507405">
        <w:rPr>
          <w:rFonts w:ascii="Arial" w:hAnsi="Arial" w:cs="Arial"/>
          <w:sz w:val="24"/>
          <w:szCs w:val="24"/>
        </w:rPr>
        <w:t>,</w:t>
      </w:r>
    </w:p>
    <w:p w14:paraId="096E9614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</w:rPr>
      </w:pPr>
    </w:p>
    <w:p w14:paraId="72802559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Dvorište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period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- 2022.</w:t>
      </w:r>
    </w:p>
    <w:p w14:paraId="3925CE5B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golovi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nogomet</w:t>
      </w:r>
      <w:proofErr w:type="spellEnd"/>
      <w:r w:rsidRPr="00507405">
        <w:rPr>
          <w:rFonts w:ascii="Arial" w:hAnsi="Arial" w:cs="Arial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sz w:val="24"/>
          <w:szCs w:val="24"/>
        </w:rPr>
        <w:t>nogometne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lopte</w:t>
      </w:r>
      <w:proofErr w:type="spellEnd"/>
    </w:p>
    <w:p w14:paraId="7A6A38D2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-</w:t>
      </w:r>
      <w:proofErr w:type="spellStart"/>
      <w:r w:rsidRPr="00507405">
        <w:rPr>
          <w:rFonts w:ascii="Arial" w:hAnsi="Arial" w:cs="Arial"/>
          <w:sz w:val="24"/>
          <w:szCs w:val="24"/>
        </w:rPr>
        <w:t>tende</w:t>
      </w:r>
      <w:proofErr w:type="spellEnd"/>
      <w:r w:rsidRPr="00507405">
        <w:rPr>
          <w:rFonts w:ascii="Arial" w:hAnsi="Arial" w:cs="Arial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sz w:val="24"/>
          <w:szCs w:val="24"/>
        </w:rPr>
        <w:t>suncobrani</w:t>
      </w:r>
      <w:proofErr w:type="spellEnd"/>
    </w:p>
    <w:p w14:paraId="5812C03B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radna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kućica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kućnog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majstora-vozača</w:t>
      </w:r>
      <w:proofErr w:type="spellEnd"/>
    </w:p>
    <w:p w14:paraId="62657FA8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navodnjavanja</w:t>
      </w:r>
      <w:proofErr w:type="spellEnd"/>
    </w:p>
    <w:p w14:paraId="6ADF434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22495D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Domar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period </w:t>
      </w:r>
      <w:proofErr w:type="spellStart"/>
      <w:r w:rsidRPr="00507405">
        <w:rPr>
          <w:rFonts w:ascii="Arial" w:hAnsi="Arial" w:cs="Arial"/>
          <w:sz w:val="24"/>
          <w:szCs w:val="24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</w:rPr>
        <w:t>2022./</w:t>
      </w:r>
      <w:proofErr w:type="gramEnd"/>
      <w:r w:rsidRPr="00507405">
        <w:rPr>
          <w:rFonts w:ascii="Arial" w:hAnsi="Arial" w:cs="Arial"/>
          <w:sz w:val="24"/>
          <w:szCs w:val="24"/>
        </w:rPr>
        <w:t>2023./2024.</w:t>
      </w:r>
    </w:p>
    <w:p w14:paraId="209548FA" w14:textId="77777777" w:rsidR="00AF5B48" w:rsidRPr="00507405" w:rsidRDefault="00AF5B48" w:rsidP="00AF5B48">
      <w:pPr>
        <w:pStyle w:val="ListParagraph"/>
        <w:numPr>
          <w:ilvl w:val="0"/>
          <w:numId w:val="65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drvena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kućica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/</w:t>
      </w:r>
      <w:proofErr w:type="spellStart"/>
      <w:r w:rsidRPr="00507405">
        <w:rPr>
          <w:rFonts w:ascii="Arial" w:hAnsi="Arial" w:cs="Arial"/>
          <w:sz w:val="24"/>
          <w:szCs w:val="24"/>
        </w:rPr>
        <w:t>prostorija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domara</w:t>
      </w:r>
      <w:proofErr w:type="spellEnd"/>
    </w:p>
    <w:p w14:paraId="1A1D5991" w14:textId="77777777" w:rsidR="00AF5B48" w:rsidRPr="00507405" w:rsidRDefault="00AF5B48" w:rsidP="00AF5B48">
      <w:pPr>
        <w:pStyle w:val="ListParagraph"/>
        <w:numPr>
          <w:ilvl w:val="0"/>
          <w:numId w:val="65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vozilo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kombi </w:t>
      </w:r>
    </w:p>
    <w:p w14:paraId="7301D2B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7FE65F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5999AE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0D86D4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9E5231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67F410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AEF95E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4573E6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2029E3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97C437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F3477B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AE127EF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AC5B2E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D6CE87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61DE41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3. NJEGA I SKRB ZA DJEČJI RAST I RAZVOJ TE ZDRAVLJE DJECE - PLAN ZDRAVSTVENE VODITELJICE za 2022./2023.god</w:t>
      </w:r>
    </w:p>
    <w:p w14:paraId="73C3D9D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B88C94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99E56E1" w14:textId="77777777" w:rsidR="00AF5B48" w:rsidRPr="00507405" w:rsidRDefault="00AF5B48" w:rsidP="00AF5B48">
      <w:pPr>
        <w:pStyle w:val="ListParagraph"/>
        <w:numPr>
          <w:ilvl w:val="0"/>
          <w:numId w:val="67"/>
        </w:numPr>
        <w:spacing w:after="160" w:line="259" w:lineRule="auto"/>
        <w:contextualSpacing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b/>
          <w:sz w:val="24"/>
          <w:szCs w:val="24"/>
          <w:lang w:val="it-IT"/>
        </w:rPr>
        <w:t>ZDRAVSTVENI VODITELJ – MEDICINSKA SESTRA-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radi  </w:t>
      </w:r>
      <w:r w:rsidRPr="00507405">
        <w:rPr>
          <w:rFonts w:ascii="Arial" w:hAnsi="Arial" w:cs="Arial"/>
          <w:sz w:val="24"/>
          <w:szCs w:val="24"/>
          <w:lang w:val="it-IT"/>
        </w:rPr>
        <w:t>8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sati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A779E0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9F727E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9C3625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PLAN I PROGRAN RADA ZDRAVSTVENE VODITELJICE ZA GODINU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2022./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2023.</w:t>
      </w:r>
    </w:p>
    <w:p w14:paraId="77A0D37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FDD3B9E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početnog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Sređivanje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kartoteke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kontrola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liječničkih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potvrda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cijepnih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knjižica</w:t>
      </w:r>
      <w:proofErr w:type="spellEnd"/>
    </w:p>
    <w:p w14:paraId="15451004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Identifikacija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poduzimanja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sadržajima</w:t>
      </w:r>
      <w:proofErr w:type="spellEnd"/>
    </w:p>
    <w:p w14:paraId="1584276C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ritmu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obroka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obroka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unapređivanje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</w:p>
    <w:p w14:paraId="09E91608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adekvatne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Prehrambenim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507405">
        <w:rPr>
          <w:rFonts w:ascii="Arial" w:hAnsi="Arial" w:cs="Arial"/>
          <w:sz w:val="24"/>
          <w:szCs w:val="24"/>
        </w:rPr>
        <w:t>Kontrola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sistemu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HACCAP-a</w:t>
      </w:r>
    </w:p>
    <w:p w14:paraId="4DFEE26F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zraku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ekološke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jednodnevnih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izleta</w:t>
      </w:r>
      <w:proofErr w:type="spellEnd"/>
    </w:p>
    <w:p w14:paraId="464198A3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procijepljenosti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Antropometrijska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stomatologa.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edukativnih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brošura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izvršenim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mjerama</w:t>
      </w:r>
      <w:proofErr w:type="spellEnd"/>
    </w:p>
    <w:p w14:paraId="5D8976A9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Plan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sanitarno-higijenskog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Nadzor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predlaganje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dezinfekcija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pomagala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ispunjavaju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pogledu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ispravnosti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dovoljne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količine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D9A1C3D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Dezinsekcija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deratizacija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dezinfekcija</w:t>
      </w:r>
      <w:proofErr w:type="spellEnd"/>
    </w:p>
    <w:p w14:paraId="1C3A511D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Kontrola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Nadzor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provođenjem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ispunjavanje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stanovništva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HES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Ispunjavanje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ispravnosti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nadzoru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predmetima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Sistematski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obavezama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</w:p>
    <w:p w14:paraId="0446903E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prosvjećivanje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vanjskim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suradnicima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literature. </w:t>
      </w:r>
      <w:proofErr w:type="spellStart"/>
      <w:r w:rsidRPr="00507405">
        <w:rPr>
          <w:rFonts w:ascii="Arial" w:hAnsi="Arial" w:cs="Arial"/>
          <w:sz w:val="24"/>
          <w:szCs w:val="24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seminari</w:t>
      </w:r>
      <w:proofErr w:type="spellEnd"/>
    </w:p>
    <w:p w14:paraId="221851AC" w14:textId="77777777" w:rsidR="00AF5B48" w:rsidRPr="00507405" w:rsidRDefault="00AF5B48" w:rsidP="00AF5B48">
      <w:pPr>
        <w:pStyle w:val="ListParagraph"/>
        <w:numPr>
          <w:ilvl w:val="0"/>
          <w:numId w:val="58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1A020156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potvrda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9FA0F84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ispis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cijepnog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kartona</w:t>
      </w:r>
      <w:proofErr w:type="spellEnd"/>
    </w:p>
    <w:p w14:paraId="69321B89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karton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jaslicama</w:t>
      </w:r>
      <w:proofErr w:type="spellEnd"/>
    </w:p>
    <w:p w14:paraId="425735C7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potvrda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ispričnica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izostanka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bolesti</w:t>
      </w:r>
      <w:proofErr w:type="spellEnd"/>
    </w:p>
    <w:p w14:paraId="26B6F96C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zdravstvenom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odgoju</w:t>
      </w:r>
      <w:proofErr w:type="spellEnd"/>
    </w:p>
    <w:p w14:paraId="548B6DD0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higijensko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</w:rPr>
        <w:t>epidemiološkom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nadzoru</w:t>
      </w:r>
      <w:proofErr w:type="spellEnd"/>
    </w:p>
    <w:p w14:paraId="0400ACA4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sanitarnom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nadzoru</w:t>
      </w:r>
      <w:proofErr w:type="spellEnd"/>
    </w:p>
    <w:p w14:paraId="28EBCE85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epidemioloških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indikacija</w:t>
      </w:r>
      <w:proofErr w:type="spellEnd"/>
    </w:p>
    <w:p w14:paraId="795E8DF8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povreda</w:t>
      </w:r>
      <w:proofErr w:type="spellEnd"/>
    </w:p>
    <w:p w14:paraId="3B795223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antropometrijskih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mjerenja</w:t>
      </w:r>
      <w:proofErr w:type="spellEnd"/>
    </w:p>
    <w:p w14:paraId="3850EA0C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evidencija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preventivnih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postupaka</w:t>
      </w:r>
      <w:proofErr w:type="spellEnd"/>
    </w:p>
    <w:p w14:paraId="132FA654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ZDRAVSTVENA ZAŠTITA:</w:t>
      </w:r>
    </w:p>
    <w:p w14:paraId="260CA16F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sistematskih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pregleda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novoprimljene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liječničke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potvrde</w:t>
      </w:r>
      <w:proofErr w:type="spellEnd"/>
      <w:r w:rsidRPr="00507405">
        <w:rPr>
          <w:rFonts w:ascii="Arial" w:hAnsi="Arial" w:cs="Arial"/>
          <w:sz w:val="24"/>
          <w:szCs w:val="24"/>
        </w:rPr>
        <w:t>)</w:t>
      </w:r>
    </w:p>
    <w:p w14:paraId="4D99ECA6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njega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redovno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odgovorno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osobne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</w:p>
    <w:p w14:paraId="25188787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stomatološki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karijesa</w:t>
      </w:r>
      <w:proofErr w:type="spellEnd"/>
    </w:p>
    <w:p w14:paraId="39141D1C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antropološka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mjerenja</w:t>
      </w:r>
      <w:proofErr w:type="spellEnd"/>
    </w:p>
    <w:p w14:paraId="53AD978F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tjednih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uvrštavanje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prehrane</w:t>
      </w:r>
      <w:proofErr w:type="spellEnd"/>
    </w:p>
    <w:p w14:paraId="459C215D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spriječavanje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širenje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zaraze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epidemiološkoj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indikaciji</w:t>
      </w:r>
      <w:proofErr w:type="spellEnd"/>
    </w:p>
    <w:p w14:paraId="11B8D384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pružanje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pomoći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povreda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akutnih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stanja</w:t>
      </w:r>
      <w:proofErr w:type="spellEnd"/>
    </w:p>
    <w:p w14:paraId="7A97238D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sistematskih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pregleda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zaposlenih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</w:p>
    <w:p w14:paraId="133BC5B2" w14:textId="77777777" w:rsidR="00AF5B48" w:rsidRPr="00507405" w:rsidRDefault="00AF5B48" w:rsidP="00AF5B48">
      <w:pPr>
        <w:pStyle w:val="ListParagraph"/>
        <w:numPr>
          <w:ilvl w:val="0"/>
          <w:numId w:val="59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sanitarnih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pregleda</w:t>
      </w:r>
      <w:proofErr w:type="spellEnd"/>
    </w:p>
    <w:p w14:paraId="771BFFAC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082C6AAA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BITNI ZADACI ZDRAVSTVENE VODITELJICE:</w:t>
      </w:r>
    </w:p>
    <w:p w14:paraId="2B04B4EE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osiguranju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unapređenju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timskom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članovima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odgajateljima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čimbenicima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sudjeluje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ostvarivanju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zadataka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6E9DD8A3" w14:textId="77777777" w:rsidR="00AF5B48" w:rsidRPr="00507405" w:rsidRDefault="00AF5B48" w:rsidP="00AF5B48">
      <w:pPr>
        <w:tabs>
          <w:tab w:val="left" w:pos="3722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ab/>
      </w:r>
    </w:p>
    <w:p w14:paraId="388CDEAD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Planira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osiguravanja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optimalnog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rasta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nadzire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predlaže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mjere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za  </w:t>
      </w:r>
      <w:proofErr w:type="spellStart"/>
      <w:r w:rsidRPr="00507405">
        <w:rPr>
          <w:rFonts w:ascii="Arial" w:hAnsi="Arial" w:cs="Arial"/>
          <w:sz w:val="24"/>
          <w:szCs w:val="24"/>
        </w:rPr>
        <w:t>sanitarno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</w:rPr>
        <w:t>tehničkih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uvjeta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0F475743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</w:p>
    <w:p w14:paraId="3EEB5299" w14:textId="77777777" w:rsidR="00AF5B48" w:rsidRPr="00507405" w:rsidRDefault="00AF5B48" w:rsidP="00AF5B48">
      <w:pPr>
        <w:ind w:left="720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Pr="00507405">
        <w:rPr>
          <w:rFonts w:ascii="Arial" w:hAnsi="Arial" w:cs="Arial"/>
          <w:sz w:val="24"/>
          <w:szCs w:val="24"/>
        </w:rPr>
        <w:tab/>
      </w:r>
      <w:r w:rsidRPr="00507405">
        <w:rPr>
          <w:rFonts w:ascii="Arial" w:hAnsi="Arial" w:cs="Arial"/>
          <w:sz w:val="24"/>
          <w:szCs w:val="24"/>
        </w:rPr>
        <w:tab/>
      </w:r>
      <w:r w:rsidRPr="00507405">
        <w:rPr>
          <w:rFonts w:ascii="Arial" w:hAnsi="Arial" w:cs="Arial"/>
          <w:sz w:val="24"/>
          <w:szCs w:val="24"/>
        </w:rPr>
        <w:tab/>
      </w:r>
      <w:r w:rsidRPr="00507405">
        <w:rPr>
          <w:rFonts w:ascii="Arial" w:hAnsi="Arial" w:cs="Arial"/>
          <w:sz w:val="24"/>
          <w:szCs w:val="24"/>
        </w:rPr>
        <w:tab/>
        <w:t xml:space="preserve">  </w:t>
      </w:r>
    </w:p>
    <w:p w14:paraId="64CC865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54A410D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b/>
          <w:iCs/>
          <w:spacing w:val="-3"/>
          <w:sz w:val="24"/>
          <w:szCs w:val="24"/>
          <w:lang w:val="it-IT"/>
        </w:rPr>
        <w:t>PREHRANA</w:t>
      </w:r>
    </w:p>
    <w:p w14:paraId="5CAE3EDA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</w:p>
    <w:p w14:paraId="23AE14B4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dokumentiranom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</w:p>
    <w:p w14:paraId="685CF942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–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HACCP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</w:p>
    <w:p w14:paraId="51D337D6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sastavljati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preporukama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ZZJZ – PULA</w:t>
      </w:r>
    </w:p>
    <w:p w14:paraId="2F11E4EF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propisana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pedijatra</w:t>
      </w:r>
      <w:proofErr w:type="spellEnd"/>
    </w:p>
    <w:p w14:paraId="5C8876A5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podržati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Eko-rođendane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sezonsko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orašasto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sušeno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7A3C7F44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bogatiti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ribom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žitaricama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mahunarkama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.) </w:t>
      </w:r>
    </w:p>
    <w:p w14:paraId="7DEB400C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namirnica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podijeli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504FF60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podržati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samostalnost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samoposluživanju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hrane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6BC5D8D1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</w:rPr>
      </w:pPr>
    </w:p>
    <w:p w14:paraId="201BCD0D" w14:textId="77777777" w:rsidR="00AF5B48" w:rsidRPr="00507405" w:rsidRDefault="00AF5B48" w:rsidP="00AF5B48">
      <w:pPr>
        <w:pStyle w:val="ListParagraph"/>
        <w:numPr>
          <w:ilvl w:val="0"/>
          <w:numId w:val="46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Koordinacija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kuhinje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pripremi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odgovarajućih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uputama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Pravilnika</w:t>
      </w:r>
      <w:proofErr w:type="spellEnd"/>
    </w:p>
    <w:p w14:paraId="659640C4" w14:textId="77777777" w:rsidR="00AF5B48" w:rsidRPr="00507405" w:rsidRDefault="00AF5B48" w:rsidP="00AF5B48">
      <w:pPr>
        <w:ind w:left="284"/>
        <w:rPr>
          <w:rFonts w:ascii="Arial" w:hAnsi="Arial" w:cs="Arial"/>
          <w:iCs/>
          <w:spacing w:val="-3"/>
          <w:sz w:val="24"/>
          <w:szCs w:val="24"/>
        </w:rPr>
      </w:pPr>
    </w:p>
    <w:p w14:paraId="503F7F43" w14:textId="77777777" w:rsidR="00AF5B48" w:rsidRPr="00507405" w:rsidRDefault="00AF5B48" w:rsidP="00AF5B48">
      <w:pPr>
        <w:ind w:left="284"/>
        <w:rPr>
          <w:rFonts w:ascii="Arial" w:hAnsi="Arial" w:cs="Arial"/>
          <w:iCs/>
          <w:spacing w:val="-3"/>
          <w:sz w:val="24"/>
          <w:szCs w:val="24"/>
        </w:rPr>
      </w:pPr>
    </w:p>
    <w:p w14:paraId="2F0201EF" w14:textId="77777777" w:rsidR="00AF5B48" w:rsidRPr="00507405" w:rsidRDefault="00AF5B48" w:rsidP="00AF5B48">
      <w:pPr>
        <w:ind w:left="284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u w:val="single"/>
        </w:rPr>
        <w:t>Nositelji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u w:val="single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iCs/>
          <w:spacing w:val="-3"/>
          <w:sz w:val="24"/>
          <w:szCs w:val="24"/>
          <w:u w:val="single"/>
        </w:rPr>
        <w:t>zadataka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</w:rPr>
        <w:t>:</w:t>
      </w:r>
      <w:r w:rsidRPr="00507405">
        <w:rPr>
          <w:rFonts w:ascii="Arial" w:hAnsi="Arial" w:cs="Arial"/>
          <w:sz w:val="24"/>
          <w:szCs w:val="24"/>
        </w:rPr>
        <w:t>: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kuhar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pomoćna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kuharica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pedijatri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roditelji</w:t>
      </w:r>
      <w:proofErr w:type="spellEnd"/>
    </w:p>
    <w:p w14:paraId="7B110A6F" w14:textId="77777777" w:rsidR="00AF5B48" w:rsidRPr="00507405" w:rsidRDefault="00AF5B48" w:rsidP="00AF5B48">
      <w:pPr>
        <w:ind w:left="284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u w:val="single"/>
          <w:lang w:val="it-IT"/>
        </w:rPr>
        <w:lastRenderedPageBreak/>
        <w:t xml:space="preserve">Rok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izvršenja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>: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</w:t>
      </w:r>
    </w:p>
    <w:p w14:paraId="57CA31A5" w14:textId="77777777" w:rsidR="00AF5B48" w:rsidRPr="00507405" w:rsidRDefault="00AF5B48" w:rsidP="00AF5B48">
      <w:pPr>
        <w:ind w:left="284"/>
        <w:rPr>
          <w:rFonts w:ascii="Arial" w:hAnsi="Arial" w:cs="Arial"/>
          <w:sz w:val="24"/>
          <w:szCs w:val="24"/>
          <w:lang w:val="it-IT"/>
        </w:rPr>
      </w:pPr>
    </w:p>
    <w:p w14:paraId="02DF6162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</w:p>
    <w:p w14:paraId="4EA7A94B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b/>
          <w:iCs/>
          <w:spacing w:val="-3"/>
          <w:sz w:val="24"/>
          <w:szCs w:val="24"/>
          <w:lang w:val="it-IT"/>
        </w:rPr>
        <w:t>BORAVCI U PRIRODI</w:t>
      </w:r>
    </w:p>
    <w:p w14:paraId="11168109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</w:p>
    <w:p w14:paraId="2760F822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</w:p>
    <w:p w14:paraId="4E1BFD3A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različite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motoričke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tjelesne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rasta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2CE81D9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dogovarati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šetnje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7582B42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zimovanje,jednodnevne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vremenske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dozvoljavaju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C80837B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u w:val="single"/>
          <w:lang w:val="it-IT"/>
        </w:rPr>
      </w:pPr>
    </w:p>
    <w:p w14:paraId="2940CCDE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zadatka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>: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</w:p>
    <w:p w14:paraId="3600298E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3F46FC4F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214A46BB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b/>
          <w:iCs/>
          <w:spacing w:val="-3"/>
          <w:sz w:val="24"/>
          <w:szCs w:val="24"/>
          <w:lang w:val="it-IT"/>
        </w:rPr>
        <w:t>ČIŠĆENJE I UREĐENJE PROSTORA I OKOLINE</w:t>
      </w:r>
    </w:p>
    <w:p w14:paraId="39883A38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3A2E385B" w14:textId="77777777" w:rsidR="00AF5B48" w:rsidRPr="00507405" w:rsidRDefault="00AF5B48" w:rsidP="00AF5B48">
      <w:pPr>
        <w:numPr>
          <w:ilvl w:val="0"/>
          <w:numId w:val="41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Kontrola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čišćenja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</w:p>
    <w:p w14:paraId="1A34D5E0" w14:textId="77777777" w:rsidR="00AF5B48" w:rsidRPr="00507405" w:rsidRDefault="00AF5B48" w:rsidP="00AF5B48">
      <w:pPr>
        <w:numPr>
          <w:ilvl w:val="0"/>
          <w:numId w:val="41"/>
        </w:num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mjere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nužne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siguran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prostorima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predviđenim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djece,pomoći</w:t>
      </w:r>
      <w:proofErr w:type="spellEnd"/>
      <w:proofErr w:type="gram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uređenja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vanjskog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prostora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,</w:t>
      </w:r>
    </w:p>
    <w:p w14:paraId="77FDAB8B" w14:textId="77777777" w:rsidR="00AF5B48" w:rsidRPr="00507405" w:rsidRDefault="00AF5B48" w:rsidP="00AF5B48">
      <w:pPr>
        <w:numPr>
          <w:ilvl w:val="0"/>
          <w:numId w:val="41"/>
        </w:num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pravovremenu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evidenciju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tehničkih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 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kvarova</w:t>
      </w:r>
      <w:proofErr w:type="spellEnd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>otklanjati</w:t>
      </w:r>
      <w:proofErr w:type="spellEnd"/>
    </w:p>
    <w:p w14:paraId="59AAE40A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0BFB26E2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iCs/>
          <w:spacing w:val="-3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zadatka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>: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Medicinska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sestra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 domar-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vozač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spremačice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D0F5803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10B02F81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iCs/>
          <w:spacing w:val="-3"/>
          <w:sz w:val="24"/>
          <w:szCs w:val="24"/>
          <w:lang w:val="it-IT"/>
        </w:rPr>
      </w:pPr>
    </w:p>
    <w:p w14:paraId="521B151F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b/>
          <w:iCs/>
          <w:spacing w:val="-3"/>
          <w:sz w:val="24"/>
          <w:szCs w:val="24"/>
          <w:lang w:val="it-IT"/>
        </w:rPr>
        <w:t>PRAĆENJE I KONTROLA ZDRAVLJA ZAPOSLENIH DJELATNIKA</w:t>
      </w:r>
    </w:p>
    <w:p w14:paraId="74061502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</w:p>
    <w:p w14:paraId="2860EA42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upućivati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obvezne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907BB9F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dodatne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epidemiološkoj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situaciji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8B58DD7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surađivati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liječnikom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medicinskom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sestrom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stomatologom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</w:p>
    <w:p w14:paraId="580F4B18" w14:textId="77777777" w:rsidR="00AF5B48" w:rsidRPr="00507405" w:rsidRDefault="00AF5B48" w:rsidP="00AF5B48">
      <w:pPr>
        <w:tabs>
          <w:tab w:val="left" w:pos="-720"/>
        </w:tabs>
        <w:suppressAutoHyphens/>
        <w:rPr>
          <w:rFonts w:ascii="Arial" w:hAnsi="Arial" w:cs="Arial"/>
          <w:b/>
          <w:iCs/>
          <w:spacing w:val="-3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pokušati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5DC0B75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iCs/>
          <w:spacing w:val="-3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HES-a i</w:t>
      </w:r>
    </w:p>
    <w:p w14:paraId="4545E2A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specijalistom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medicine rada</w:t>
      </w:r>
    </w:p>
    <w:p w14:paraId="251562B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Priprema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pregleda</w:t>
      </w:r>
      <w:proofErr w:type="spellEnd"/>
    </w:p>
    <w:p w14:paraId="40798B02" w14:textId="77777777" w:rsidR="00AF5B48" w:rsidRPr="00507405" w:rsidRDefault="00AF5B48" w:rsidP="00AF5B4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1D694DC" w14:textId="77777777" w:rsidR="00AF5B48" w:rsidRPr="00507405" w:rsidRDefault="00AF5B48" w:rsidP="00AF5B48">
      <w:pPr>
        <w:tabs>
          <w:tab w:val="left" w:pos="-720"/>
        </w:tabs>
        <w:suppressAutoHyphens/>
        <w:jc w:val="both"/>
        <w:rPr>
          <w:rFonts w:ascii="Arial" w:hAnsi="Arial" w:cs="Arial"/>
          <w:sz w:val="24"/>
          <w:szCs w:val="24"/>
          <w:u w:val="single"/>
          <w:lang w:val="it-IT"/>
        </w:rPr>
      </w:pPr>
    </w:p>
    <w:p w14:paraId="70197A2F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  <w:lang w:val="it-IT"/>
        </w:rPr>
        <w:t>zadatka</w:t>
      </w:r>
      <w:proofErr w:type="spellEnd"/>
      <w:r w:rsidRPr="00507405">
        <w:rPr>
          <w:rFonts w:ascii="Arial" w:hAnsi="Arial" w:cs="Arial"/>
          <w:sz w:val="24"/>
          <w:szCs w:val="24"/>
          <w:u w:val="single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</w:p>
    <w:p w14:paraId="39BD8E30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804958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2E8A6C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252A7C9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7FBAA27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4. ODGOJNO – OBRAZOVNI RAD</w:t>
      </w:r>
    </w:p>
    <w:p w14:paraId="1CBB75B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EA05F6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9799FE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socijalnim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ekonomskim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vjerskim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naobrazbi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(NN 10/97),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Državnih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naobrazbu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(2008.)</w:t>
      </w:r>
    </w:p>
    <w:p w14:paraId="59F9444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Odgojno-obrazovni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bazira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obrascima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83/2001.).</w:t>
      </w:r>
    </w:p>
    <w:p w14:paraId="4ABE2BD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tome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pridržavaju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tjednog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tromjesečnog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uvijek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specifičnostima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CA3D5B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44A3FF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F85D8C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highlight w:val="cyan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PROJEKTI NA RAZINI USTANOVE:</w:t>
      </w:r>
    </w:p>
    <w:p w14:paraId="6CDB0F0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ADC889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ciljevima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 </w:t>
      </w:r>
    </w:p>
    <w:p w14:paraId="6970C4D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radionica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63D8BC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međusobnom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prenošenjem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unapređivati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</w:p>
    <w:p w14:paraId="2229542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kulturnim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omogućiti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izvaninstitucionalnom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okruženju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268E086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1E42B2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958870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PROJEKTI:</w:t>
      </w:r>
    </w:p>
    <w:p w14:paraId="74410E2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EC8DC9C" w14:textId="77777777" w:rsidR="00AF5B48" w:rsidRPr="00507405" w:rsidRDefault="00AF5B48" w:rsidP="00AF5B48">
      <w:pPr>
        <w:pStyle w:val="ListParagraph"/>
        <w:numPr>
          <w:ilvl w:val="0"/>
          <w:numId w:val="60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PROJEKTI KOJI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PROMIčU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ZDRAVI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NAčIN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ŽIVOTA </w:t>
      </w:r>
    </w:p>
    <w:p w14:paraId="7AC442FB" w14:textId="77777777" w:rsidR="00AF5B48" w:rsidRPr="00507405" w:rsidRDefault="00AF5B48" w:rsidP="00AF5B48">
      <w:pPr>
        <w:pStyle w:val="ListParagraph"/>
        <w:numPr>
          <w:ilvl w:val="0"/>
          <w:numId w:val="41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Zdrava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prehrana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>“</w:t>
      </w:r>
      <w:proofErr w:type="gramEnd"/>
      <w:r w:rsidRPr="00507405">
        <w:rPr>
          <w:rFonts w:ascii="Arial" w:hAnsi="Arial" w:cs="Arial"/>
          <w:b/>
          <w:sz w:val="24"/>
          <w:szCs w:val="24"/>
        </w:rPr>
        <w:t xml:space="preserve">, Flag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projekt</w:t>
      </w:r>
      <w:proofErr w:type="spellEnd"/>
    </w:p>
    <w:p w14:paraId="564A9031" w14:textId="77777777" w:rsidR="00AF5B48" w:rsidRPr="00507405" w:rsidRDefault="00AF5B48" w:rsidP="00AF5B48">
      <w:pPr>
        <w:pStyle w:val="ListParagraph"/>
        <w:numPr>
          <w:ilvl w:val="0"/>
          <w:numId w:val="41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Oralno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zdravlje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>“</w:t>
      </w:r>
      <w:proofErr w:type="gramEnd"/>
    </w:p>
    <w:p w14:paraId="058A8F21" w14:textId="77777777" w:rsidR="00AF5B48" w:rsidRPr="00507405" w:rsidRDefault="00AF5B48" w:rsidP="00AF5B48">
      <w:pPr>
        <w:pStyle w:val="ListParagraph"/>
        <w:spacing w:after="200" w:line="276" w:lineRule="auto"/>
        <w:ind w:left="644"/>
        <w:rPr>
          <w:rFonts w:ascii="Arial" w:hAnsi="Arial" w:cs="Arial"/>
          <w:b/>
          <w:sz w:val="24"/>
          <w:szCs w:val="24"/>
        </w:rPr>
      </w:pPr>
    </w:p>
    <w:p w14:paraId="2FA1AAF9" w14:textId="77777777" w:rsidR="00AF5B48" w:rsidRPr="00507405" w:rsidRDefault="00AF5B48" w:rsidP="00AF5B48">
      <w:pPr>
        <w:pStyle w:val="ListParagraph"/>
        <w:numPr>
          <w:ilvl w:val="0"/>
          <w:numId w:val="60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PROJEKT „ČITAM-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ČITAŠ“</w:t>
      </w:r>
      <w:proofErr w:type="gramEnd"/>
    </w:p>
    <w:p w14:paraId="6828DEF5" w14:textId="77777777" w:rsidR="00AF5B48" w:rsidRPr="00507405" w:rsidRDefault="00AF5B48" w:rsidP="00AF5B48">
      <w:pPr>
        <w:pStyle w:val="ListParagraph"/>
        <w:spacing w:after="200" w:line="276" w:lineRule="auto"/>
        <w:ind w:left="1080"/>
        <w:rPr>
          <w:rFonts w:ascii="Arial" w:hAnsi="Arial" w:cs="Arial"/>
          <w:sz w:val="24"/>
          <w:szCs w:val="24"/>
        </w:rPr>
      </w:pPr>
    </w:p>
    <w:p w14:paraId="02FE484E" w14:textId="77777777" w:rsidR="00AF5B48" w:rsidRPr="00507405" w:rsidRDefault="00AF5B48" w:rsidP="00AF5B48">
      <w:pPr>
        <w:pStyle w:val="ListParagraph"/>
        <w:numPr>
          <w:ilvl w:val="0"/>
          <w:numId w:val="60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SVIJEST O ZEMLJI I OKOLIŠU- EKO VRTIĆ, „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OUTDOOR“ VRTIĆ</w:t>
      </w:r>
      <w:proofErr w:type="gramEnd"/>
    </w:p>
    <w:p w14:paraId="70289001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14:paraId="5F2974FE" w14:textId="77777777" w:rsidR="00AF5B48" w:rsidRPr="00507405" w:rsidRDefault="00AF5B48" w:rsidP="00AF5B48">
      <w:pPr>
        <w:pStyle w:val="ListParagraph"/>
        <w:numPr>
          <w:ilvl w:val="0"/>
          <w:numId w:val="60"/>
        </w:numPr>
        <w:autoSpaceDE w:val="0"/>
        <w:autoSpaceDN w:val="0"/>
        <w:adjustRightInd w:val="0"/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PLANE-DEVELOPING LANGUAGE IN PRE-SCHOOLS</w:t>
      </w:r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predškolama</w:t>
      </w:r>
      <w:proofErr w:type="spellEnd"/>
      <w:r w:rsidRPr="00507405">
        <w:rPr>
          <w:rFonts w:ascii="Arial" w:hAnsi="Arial" w:cs="Arial"/>
          <w:sz w:val="24"/>
          <w:szCs w:val="24"/>
        </w:rPr>
        <w:t>) – Erasmus +</w:t>
      </w:r>
    </w:p>
    <w:p w14:paraId="547A2424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6CC95A2F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5A81B5BA" w14:textId="2030D90A" w:rsidR="00AF5B48" w:rsidRDefault="00AF5B48" w:rsidP="00FB766F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0D030903" w14:textId="487D6A4B" w:rsidR="00FB766F" w:rsidRDefault="00FB766F" w:rsidP="00FB766F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0E638D8D" w14:textId="1C3A0695" w:rsidR="00FB766F" w:rsidRDefault="00FB766F" w:rsidP="00FB766F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791B49FB" w14:textId="26F229CE" w:rsidR="00FB766F" w:rsidRDefault="00FB766F" w:rsidP="00FB766F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333A94FC" w14:textId="77777777" w:rsidR="00FB766F" w:rsidRPr="00FB766F" w:rsidRDefault="00FB766F" w:rsidP="00FB766F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3D25923D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14:paraId="6567F6B0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hAnsi="Arial" w:cs="Arial"/>
          <w:sz w:val="24"/>
          <w:szCs w:val="24"/>
        </w:rPr>
      </w:pPr>
    </w:p>
    <w:p w14:paraId="606FB78B" w14:textId="77777777" w:rsidR="00AF5B48" w:rsidRPr="00507405" w:rsidRDefault="00AF5B48" w:rsidP="00AF5B48">
      <w:pPr>
        <w:pStyle w:val="ListParagraph"/>
        <w:numPr>
          <w:ilvl w:val="0"/>
          <w:numId w:val="68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lastRenderedPageBreak/>
        <w:t xml:space="preserve">PROJEKTI KOJI PROMIČU ZDRAVI NAČIN ŽIVOTA </w:t>
      </w:r>
    </w:p>
    <w:p w14:paraId="38E14822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359904C3" w14:textId="77777777" w:rsidR="00AF5B48" w:rsidRPr="00507405" w:rsidRDefault="00AF5B48" w:rsidP="00AF5B48">
      <w:pPr>
        <w:pStyle w:val="ListParagraph"/>
        <w:numPr>
          <w:ilvl w:val="1"/>
          <w:numId w:val="68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ZDRAVA PREHRANA U VRTIĆU</w:t>
      </w:r>
    </w:p>
    <w:p w14:paraId="4A588076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4044FD9E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CILJ:</w:t>
      </w:r>
    </w:p>
    <w:p w14:paraId="31C26C91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nastoji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svake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nuditi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pravilnu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zdravu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raznovrsnu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štiti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potiče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njihov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optimalan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usvajanja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pozitivnih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prehrambenih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navika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najranije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životne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  <w:r w:rsidRPr="00507405">
        <w:rPr>
          <w:rFonts w:ascii="Arial" w:hAnsi="Arial" w:cs="Arial"/>
          <w:sz w:val="24"/>
          <w:szCs w:val="24"/>
        </w:rPr>
        <w:br/>
      </w:r>
      <w:proofErr w:type="spellStart"/>
      <w:r w:rsidRPr="00507405">
        <w:rPr>
          <w:rFonts w:ascii="Arial" w:hAnsi="Arial" w:cs="Arial"/>
          <w:sz w:val="24"/>
          <w:szCs w:val="24"/>
        </w:rPr>
        <w:t>Jelovnici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poštujući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aktualne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prehrambene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smjernice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djecu i Program </w:t>
      </w:r>
      <w:proofErr w:type="spellStart"/>
      <w:r w:rsidRPr="00507405">
        <w:rPr>
          <w:rFonts w:ascii="Arial" w:hAnsi="Arial" w:cs="Arial"/>
          <w:sz w:val="24"/>
          <w:szCs w:val="24"/>
        </w:rPr>
        <w:t>zdravstvene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(NN 121/2007). Od </w:t>
      </w:r>
      <w:proofErr w:type="spellStart"/>
      <w:r w:rsidRPr="00507405">
        <w:rPr>
          <w:rFonts w:ascii="Arial" w:hAnsi="Arial" w:cs="Arial"/>
          <w:sz w:val="24"/>
          <w:szCs w:val="24"/>
        </w:rPr>
        <w:t>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jelovnike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uvesti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riba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puta </w:t>
      </w:r>
      <w:proofErr w:type="spellStart"/>
      <w:r w:rsidRPr="00507405">
        <w:rPr>
          <w:rFonts w:ascii="Arial" w:hAnsi="Arial" w:cs="Arial"/>
          <w:sz w:val="24"/>
          <w:szCs w:val="24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zahvaljujući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potpori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usmjerene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podizanju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svijesti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građana o </w:t>
      </w:r>
      <w:proofErr w:type="spellStart"/>
      <w:r w:rsidRPr="00507405">
        <w:rPr>
          <w:rFonts w:ascii="Arial" w:hAnsi="Arial" w:cs="Arial"/>
          <w:sz w:val="24"/>
          <w:szCs w:val="24"/>
        </w:rPr>
        <w:t>potrošnji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konzumaciji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ribe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drugih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morskih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organizama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LRSR 2014. – 2020. FLAG-a Pinna nobilis</w:t>
      </w:r>
    </w:p>
    <w:p w14:paraId="0ACBCC2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br/>
      </w:r>
    </w:p>
    <w:p w14:paraId="4764712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AKTIVNOSTI:</w:t>
      </w:r>
    </w:p>
    <w:p w14:paraId="7354BADA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djecu od </w:t>
      </w:r>
      <w:proofErr w:type="spellStart"/>
      <w:r w:rsidRPr="00507405">
        <w:rPr>
          <w:rFonts w:ascii="Arial" w:hAnsi="Arial" w:cs="Arial"/>
          <w:sz w:val="24"/>
          <w:szCs w:val="24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12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mjeseci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4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puta </w:t>
      </w:r>
      <w:proofErr w:type="spellStart"/>
      <w:r w:rsidRPr="00507405">
        <w:rPr>
          <w:rFonts w:ascii="Arial" w:hAnsi="Arial" w:cs="Arial"/>
          <w:sz w:val="24"/>
          <w:szCs w:val="24"/>
        </w:rPr>
        <w:t>godišnje</w:t>
      </w:r>
      <w:proofErr w:type="spellEnd"/>
    </w:p>
    <w:p w14:paraId="1491426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uvođenje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jelovnike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ribe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put </w:t>
      </w:r>
      <w:proofErr w:type="spellStart"/>
      <w:r w:rsidRPr="00507405">
        <w:rPr>
          <w:rFonts w:ascii="Arial" w:hAnsi="Arial" w:cs="Arial"/>
          <w:sz w:val="24"/>
          <w:szCs w:val="24"/>
        </w:rPr>
        <w:t>tjedno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uvjetima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</w:rPr>
        <w:t>izleti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rođendani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itd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educiranje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osoblja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edukaciju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br/>
      </w:r>
      <w:proofErr w:type="gramStart"/>
      <w:r w:rsidRPr="00507405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promiču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pravilnu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prehranu</w:t>
      </w:r>
      <w:proofErr w:type="spellEnd"/>
    </w:p>
    <w:p w14:paraId="23ADDB37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FBF866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PROVEDBA:</w:t>
      </w:r>
    </w:p>
    <w:p w14:paraId="5192EFF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0D0C771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kuhinjsko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suradnici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Sezonskom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jelovnika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Implementacija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Haccp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raznovrsnu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dovoljno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uzimanje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</w:p>
    <w:p w14:paraId="3241E5E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51DB75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01072EF" w14:textId="77777777" w:rsidR="00AF5B48" w:rsidRPr="00507405" w:rsidRDefault="00AF5B48" w:rsidP="00AF5B48">
      <w:pPr>
        <w:pStyle w:val="ListParagraph"/>
        <w:numPr>
          <w:ilvl w:val="1"/>
          <w:numId w:val="68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proofErr w:type="gramStart"/>
      <w:r w:rsidRPr="00507405">
        <w:rPr>
          <w:rFonts w:ascii="Arial" w:hAnsi="Arial" w:cs="Arial"/>
          <w:b/>
          <w:sz w:val="24"/>
          <w:szCs w:val="24"/>
        </w:rPr>
        <w:t>UNAPREĐENJE  ORALNOG</w:t>
      </w:r>
      <w:proofErr w:type="gramEnd"/>
      <w:r w:rsidRPr="00507405">
        <w:rPr>
          <w:rFonts w:ascii="Arial" w:hAnsi="Arial" w:cs="Arial"/>
          <w:b/>
          <w:sz w:val="24"/>
          <w:szCs w:val="24"/>
        </w:rPr>
        <w:t xml:space="preserve"> ZDRAVLJA</w:t>
      </w:r>
    </w:p>
    <w:p w14:paraId="1215EFE0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EA02EED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CILJ: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brige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niskim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udjelom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unosa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rafiniranog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šećera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međuobroka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utječemo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unaprjeđenje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uzimanja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dovoljne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količine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smanjeno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zaslađenih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napitaka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zubi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potičemo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djecu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Senzibilizacija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stomatologa.</w:t>
      </w:r>
    </w:p>
    <w:p w14:paraId="12353DB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F8C7FDA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AKTIVNOSTI: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higijene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četkanje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zuba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promocija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pravilne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prehrane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lokalnom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stomatologinjom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jedanput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6C118BC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82C83B2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</w:p>
    <w:p w14:paraId="5EC5303C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PROVEDBA:</w:t>
      </w:r>
    </w:p>
    <w:p w14:paraId="4DD84F4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navršenih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24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E663CB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zdravstvena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  <w:r w:rsidRPr="00507405">
        <w:rPr>
          <w:rFonts w:ascii="Arial" w:hAnsi="Arial" w:cs="Arial"/>
          <w:sz w:val="24"/>
          <w:szCs w:val="24"/>
          <w:lang w:val="it-IT"/>
        </w:rPr>
        <w:br/>
      </w:r>
    </w:p>
    <w:p w14:paraId="333353B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31EEE8A" w14:textId="77777777" w:rsidR="00AF5B48" w:rsidRPr="00507405" w:rsidRDefault="00AF5B48" w:rsidP="00AF5B48">
      <w:pPr>
        <w:pStyle w:val="ListParagraph"/>
        <w:numPr>
          <w:ilvl w:val="0"/>
          <w:numId w:val="68"/>
        </w:numPr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PROJEKT „ČITAM-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ČITAŠ“</w:t>
      </w:r>
      <w:proofErr w:type="gramEnd"/>
    </w:p>
    <w:p w14:paraId="64B20F47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1E010D42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CILJ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</w:rPr>
        <w:t>uključiti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potaknuti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uvažavajući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njihove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želje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Promovirati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važnu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ulogu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raznim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područjima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2966571F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AKTIVNOSTI:  U </w:t>
      </w:r>
      <w:proofErr w:type="spellStart"/>
      <w:r w:rsidRPr="00507405">
        <w:rPr>
          <w:rFonts w:ascii="Arial" w:hAnsi="Arial" w:cs="Arial"/>
          <w:sz w:val="24"/>
          <w:szCs w:val="24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pripremljeni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čitanja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odnosno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važnost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čitanja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utjecaj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bake i </w:t>
      </w:r>
      <w:proofErr w:type="spellStart"/>
      <w:r w:rsidRPr="00507405">
        <w:rPr>
          <w:rFonts w:ascii="Arial" w:hAnsi="Arial" w:cs="Arial"/>
          <w:sz w:val="24"/>
          <w:szCs w:val="24"/>
        </w:rPr>
        <w:t>druge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članove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koji to </w:t>
      </w:r>
      <w:proofErr w:type="spellStart"/>
      <w:r w:rsidRPr="00507405">
        <w:rPr>
          <w:rFonts w:ascii="Arial" w:hAnsi="Arial" w:cs="Arial"/>
          <w:sz w:val="24"/>
          <w:szCs w:val="24"/>
        </w:rPr>
        <w:t>žele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</w:rPr>
        <w:t>nam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budu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</w:rPr>
        <w:t>Gost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pripovjedač</w:t>
      </w:r>
      <w:proofErr w:type="spellEnd"/>
      <w:r w:rsidRPr="00507405">
        <w:rPr>
          <w:rFonts w:ascii="Arial" w:hAnsi="Arial" w:cs="Arial"/>
          <w:sz w:val="24"/>
          <w:szCs w:val="24"/>
        </w:rPr>
        <w:t>“ u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S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smisliti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održati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radionicu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„Budi </w:t>
      </w:r>
      <w:proofErr w:type="spellStart"/>
      <w:r w:rsidRPr="00507405">
        <w:rPr>
          <w:rFonts w:ascii="Arial" w:hAnsi="Arial" w:cs="Arial"/>
          <w:sz w:val="24"/>
          <w:szCs w:val="24"/>
        </w:rPr>
        <w:t>uz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mene-čitaj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</w:rPr>
        <w:t>mi“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približiti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to </w:t>
      </w:r>
      <w:proofErr w:type="spellStart"/>
      <w:r w:rsidRPr="00507405">
        <w:rPr>
          <w:rFonts w:ascii="Arial" w:hAnsi="Arial" w:cs="Arial"/>
          <w:sz w:val="24"/>
          <w:szCs w:val="24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učiniti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zanimljivim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629184D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1962C3A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raspolaganju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e-mail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zatražiti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92B4FE9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Nadovezat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Rođeni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Nacionalni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najranije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DA5893F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PROVEDBA: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Provoditelji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228EEE9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39002274" w14:textId="69725685" w:rsidR="00AF5B48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626E1763" w14:textId="34842076" w:rsidR="00FB766F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4BDE0D22" w14:textId="20AAA905" w:rsidR="00FB766F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4E22EC39" w14:textId="2CCD2485" w:rsidR="00FB766F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54FEC5AD" w14:textId="4CF26300" w:rsidR="00FB766F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09CCD916" w14:textId="12B0CB8E" w:rsidR="00FB766F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237DC0A8" w14:textId="77777777" w:rsidR="00FB766F" w:rsidRPr="00507405" w:rsidRDefault="00FB766F" w:rsidP="00AF5B48">
      <w:pPr>
        <w:rPr>
          <w:rFonts w:ascii="Arial" w:hAnsi="Arial" w:cs="Arial"/>
          <w:b/>
          <w:sz w:val="24"/>
          <w:szCs w:val="24"/>
        </w:rPr>
      </w:pPr>
    </w:p>
    <w:p w14:paraId="5536978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2A60ED2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63764DA6" w14:textId="77777777" w:rsidR="00AF5B48" w:rsidRPr="00507405" w:rsidRDefault="00AF5B48" w:rsidP="00AF5B48">
      <w:pPr>
        <w:pStyle w:val="ListParagraph"/>
        <w:numPr>
          <w:ilvl w:val="0"/>
          <w:numId w:val="68"/>
        </w:numPr>
        <w:spacing w:after="200" w:line="276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lastRenderedPageBreak/>
        <w:t>SVIJEST O ZEMLJI I OKOLIŠU- EKO VRTIĆ, „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OUTDOOR“ VRTIĆ</w:t>
      </w:r>
      <w:proofErr w:type="gramEnd"/>
    </w:p>
    <w:p w14:paraId="4C8DD5C3" w14:textId="77777777" w:rsidR="00AF5B48" w:rsidRPr="00507405" w:rsidRDefault="00AF5B48" w:rsidP="00AF5B4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84E685D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„EKO </w:t>
      </w:r>
      <w:proofErr w:type="gramStart"/>
      <w:r w:rsidRPr="00507405">
        <w:rPr>
          <w:rFonts w:ascii="Arial" w:hAnsi="Arial" w:cs="Arial"/>
          <w:b/>
          <w:sz w:val="24"/>
          <w:szCs w:val="24"/>
        </w:rPr>
        <w:t>VRTIĆ“</w:t>
      </w:r>
      <w:proofErr w:type="gramEnd"/>
    </w:p>
    <w:p w14:paraId="73069F68" w14:textId="77777777" w:rsidR="00AF5B48" w:rsidRPr="00507405" w:rsidRDefault="00AF5B48" w:rsidP="00AF5B48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601E6113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CILJ: </w:t>
      </w:r>
    </w:p>
    <w:p w14:paraId="087EFF55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Pojam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održivosti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upotrebljava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za </w:t>
      </w:r>
      <w:proofErr w:type="spellStart"/>
      <w:r w:rsidRPr="00507405">
        <w:rPr>
          <w:rFonts w:ascii="Arial" w:hAnsi="Arial" w:cs="Arial"/>
          <w:sz w:val="24"/>
          <w:szCs w:val="24"/>
        </w:rPr>
        <w:t>sveukupno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čovjekovo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Zemlji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najčešće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definira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sposobnost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ravnoteže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nekom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sustavu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Layu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(2007.), </w:t>
      </w:r>
      <w:proofErr w:type="spellStart"/>
      <w:r w:rsidRPr="00507405">
        <w:rPr>
          <w:rFonts w:ascii="Arial" w:hAnsi="Arial" w:cs="Arial"/>
          <w:sz w:val="24"/>
          <w:szCs w:val="24"/>
        </w:rPr>
        <w:t>riječ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o </w:t>
      </w:r>
      <w:proofErr w:type="spellStart"/>
      <w:r w:rsidRPr="00507405">
        <w:rPr>
          <w:rFonts w:ascii="Arial" w:hAnsi="Arial" w:cs="Arial"/>
          <w:sz w:val="24"/>
          <w:szCs w:val="24"/>
        </w:rPr>
        <w:t>integralnoj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održivosti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kriteriju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507405">
        <w:rPr>
          <w:rFonts w:ascii="Arial" w:hAnsi="Arial" w:cs="Arial"/>
          <w:sz w:val="24"/>
          <w:szCs w:val="24"/>
        </w:rPr>
        <w:t>integrira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ekološku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ekonomsku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društvenu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političku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održivost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održivom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procesu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takvo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shvaćanje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afirmira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polazište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‘</w:t>
      </w:r>
      <w:proofErr w:type="spellStart"/>
      <w:r w:rsidRPr="00507405">
        <w:rPr>
          <w:rFonts w:ascii="Arial" w:hAnsi="Arial" w:cs="Arial"/>
          <w:sz w:val="24"/>
          <w:szCs w:val="24"/>
        </w:rPr>
        <w:t>osposobljavanju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budućnost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’. </w:t>
      </w:r>
      <w:r w:rsidRPr="00507405">
        <w:rPr>
          <w:rFonts w:ascii="Arial" w:hAnsi="Arial" w:cs="Arial"/>
          <w:sz w:val="24"/>
          <w:szCs w:val="24"/>
        </w:rPr>
        <w:br/>
      </w:r>
      <w:proofErr w:type="spellStart"/>
      <w:r w:rsidRPr="00507405">
        <w:rPr>
          <w:rFonts w:ascii="Arial" w:hAnsi="Arial" w:cs="Arial"/>
          <w:sz w:val="24"/>
          <w:szCs w:val="24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održivost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djetinjstvu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mora </w:t>
      </w:r>
      <w:proofErr w:type="spellStart"/>
      <w:r w:rsidRPr="00507405">
        <w:rPr>
          <w:rFonts w:ascii="Arial" w:hAnsi="Arial" w:cs="Arial"/>
          <w:sz w:val="24"/>
          <w:szCs w:val="24"/>
        </w:rPr>
        <w:t>sadržavati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mogućnosti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uključivanja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kritički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dijalog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održivosti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507405">
        <w:rPr>
          <w:rFonts w:ascii="Arial" w:hAnsi="Arial" w:cs="Arial"/>
          <w:sz w:val="24"/>
          <w:szCs w:val="24"/>
        </w:rPr>
        <w:t>konkretne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korist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okoliša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promoviranja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načina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življenja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brige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vlastitom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zdravlju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0B1602CD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6676184F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AKTIVNOSTI: </w:t>
      </w:r>
      <w:proofErr w:type="spellStart"/>
      <w:r w:rsidRPr="00507405">
        <w:rPr>
          <w:rFonts w:ascii="Arial" w:hAnsi="Arial" w:cs="Arial"/>
          <w:sz w:val="24"/>
          <w:szCs w:val="24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omogućava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uključivanje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informiranje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edukaciju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odgajatelja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članova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lokalne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širenja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svijesti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zdravim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životnim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navikama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važnosti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zaštite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okoliša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prirode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prioritetnih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članova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društva</w:t>
      </w:r>
      <w:proofErr w:type="spellEnd"/>
      <w:r w:rsidRPr="00507405">
        <w:rPr>
          <w:rFonts w:ascii="Arial" w:hAnsi="Arial" w:cs="Arial"/>
          <w:sz w:val="24"/>
          <w:szCs w:val="24"/>
        </w:rPr>
        <w:t>/</w:t>
      </w:r>
      <w:proofErr w:type="spellStart"/>
      <w:r w:rsidRPr="00507405">
        <w:rPr>
          <w:rFonts w:ascii="Arial" w:hAnsi="Arial" w:cs="Arial"/>
          <w:sz w:val="24"/>
          <w:szCs w:val="24"/>
        </w:rPr>
        <w:t>zajednice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B8F847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Povećana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ekološka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osviještenost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njihovih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Implementacija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istraživačkog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ekologije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uvođenje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reciklaže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borave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selektiranje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zbrinjavanje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upotreba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raznovrsnog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otpada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usvajanje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navika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zaštitu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okoliša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lokalnom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(6. Maj) i </w:t>
      </w:r>
      <w:proofErr w:type="spellStart"/>
      <w:r w:rsidRPr="00507405">
        <w:rPr>
          <w:rFonts w:ascii="Arial" w:hAnsi="Arial" w:cs="Arial"/>
          <w:sz w:val="24"/>
          <w:szCs w:val="24"/>
        </w:rPr>
        <w:t>osvještavanje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ekologije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br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2BDA779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7729CC71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PROVEDBA: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994F1EE" w14:textId="77777777" w:rsidR="00AF5B48" w:rsidRPr="00507405" w:rsidRDefault="00AF5B48" w:rsidP="00AF5B48">
      <w:pPr>
        <w:ind w:left="142"/>
        <w:rPr>
          <w:rFonts w:ascii="Arial" w:hAnsi="Arial" w:cs="Arial"/>
          <w:sz w:val="24"/>
          <w:szCs w:val="24"/>
          <w:lang w:val="it-IT"/>
        </w:rPr>
      </w:pPr>
    </w:p>
    <w:p w14:paraId="0211FA14" w14:textId="77777777" w:rsidR="00AF5B48" w:rsidRPr="00507405" w:rsidRDefault="00AF5B48" w:rsidP="00AF5B48">
      <w:pPr>
        <w:ind w:left="142"/>
        <w:rPr>
          <w:rFonts w:ascii="Arial" w:hAnsi="Arial" w:cs="Arial"/>
          <w:sz w:val="24"/>
          <w:szCs w:val="24"/>
          <w:lang w:val="it-IT"/>
        </w:rPr>
      </w:pPr>
    </w:p>
    <w:p w14:paraId="06B370BD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VRTIĆ U PRIRODI</w:t>
      </w:r>
    </w:p>
    <w:p w14:paraId="2CF8C13B" w14:textId="77777777" w:rsidR="00AF5B48" w:rsidRPr="00507405" w:rsidRDefault="00AF5B48" w:rsidP="00AF5B48">
      <w:pPr>
        <w:pStyle w:val="ListParagraph"/>
        <w:ind w:left="928"/>
        <w:rPr>
          <w:rFonts w:ascii="Arial" w:hAnsi="Arial" w:cs="Arial"/>
          <w:b/>
          <w:sz w:val="24"/>
          <w:szCs w:val="24"/>
          <w:lang w:val="it-IT"/>
        </w:rPr>
      </w:pPr>
    </w:p>
    <w:p w14:paraId="5E19B23D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CILJ:</w:t>
      </w:r>
    </w:p>
    <w:p w14:paraId="1AD7B97F" w14:textId="77777777" w:rsidR="00AF5B48" w:rsidRPr="00507405" w:rsidRDefault="00AF5B48" w:rsidP="00AF5B48">
      <w:pPr>
        <w:pStyle w:val="NormalWeb"/>
        <w:spacing w:before="0" w:beforeAutospacing="0" w:after="375" w:afterAutospacing="0" w:line="276" w:lineRule="auto"/>
        <w:jc w:val="both"/>
        <w:rPr>
          <w:rFonts w:ascii="Arial" w:hAnsi="Arial" w:cs="Arial"/>
          <w:b/>
        </w:rPr>
      </w:pPr>
      <w:r w:rsidRPr="00507405">
        <w:rPr>
          <w:rFonts w:ascii="Arial" w:hAnsi="Arial" w:cs="Arial"/>
          <w:color w:val="222222"/>
        </w:rPr>
        <w:t xml:space="preserve">Cilj ovog projekta je u neposrednom doticaju s prirodom, njezinim objektima i fenomenima poticati cjeloviti razvoj djeteta. Zadaće programa odnose se na sva područja razvoja djeteta, ostvaruju se integrirano kroz sve aktivnosti i sadržaje. Lokacija našeg vrtića u neposrednoj blizini šuma, travnjaka, vinograda i mora omogućuje nam da takve aktivnosti održimo svakodnevno. </w:t>
      </w:r>
      <w:r w:rsidRPr="00507405">
        <w:rPr>
          <w:rFonts w:ascii="Arial" w:hAnsi="Arial" w:cs="Arial"/>
          <w:bCs/>
          <w:color w:val="222222"/>
        </w:rPr>
        <w:t>Ne želimo odgajati djecu pod staklenim zvonom i želimo ih maknuti od bilo koje veličine ekrana</w:t>
      </w:r>
      <w:r w:rsidRPr="00507405">
        <w:rPr>
          <w:rFonts w:ascii="Arial" w:hAnsi="Arial" w:cs="Arial"/>
          <w:color w:val="222222"/>
        </w:rPr>
        <w:t>. Priroda je u tom slučaju prijateljica, djeca se penju po stablima, istražuju i osluškuju prirodu, dišu i žive s njom.</w:t>
      </w:r>
      <w:r w:rsidRPr="00507405">
        <w:rPr>
          <w:rFonts w:ascii="Arial" w:hAnsi="Arial" w:cs="Arial"/>
          <w:color w:val="222222"/>
        </w:rPr>
        <w:br/>
        <w:t xml:space="preserve">Cilj je boraviti na svježem zraku i na otvorenom svakim danom u svim vremenskim uvjetima, promičući zdrave navike svakodnevnih šetnji i igre na otvorenom. </w:t>
      </w:r>
      <w:r w:rsidRPr="00507405">
        <w:rPr>
          <w:rFonts w:ascii="Arial" w:hAnsi="Arial" w:cs="Arial"/>
          <w:b/>
        </w:rPr>
        <w:t xml:space="preserve"> </w:t>
      </w:r>
    </w:p>
    <w:p w14:paraId="60F40B83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lastRenderedPageBreak/>
        <w:t>AKTIVNOSTI:</w:t>
      </w:r>
    </w:p>
    <w:p w14:paraId="0D6A7A48" w14:textId="77777777" w:rsidR="00AF5B48" w:rsidRPr="00507405" w:rsidRDefault="00AF5B48" w:rsidP="00AF5B48">
      <w:pPr>
        <w:spacing w:after="200" w:line="276" w:lineRule="auto"/>
        <w:rPr>
          <w:rFonts w:ascii="Arial" w:hAnsi="Arial" w:cs="Arial"/>
          <w:color w:val="222222"/>
          <w:sz w:val="24"/>
          <w:szCs w:val="24"/>
          <w:lang w:val="hr-HR"/>
        </w:rPr>
      </w:pPr>
      <w:r w:rsidRPr="00507405">
        <w:rPr>
          <w:rFonts w:ascii="Arial" w:hAnsi="Arial" w:cs="Arial"/>
          <w:color w:val="222222"/>
          <w:sz w:val="24"/>
          <w:szCs w:val="24"/>
          <w:lang w:val="hr-HR"/>
        </w:rPr>
        <w:t xml:space="preserve"> -  Boravak na zraku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  <w:t xml:space="preserve">-  Šetnje i pješačenje 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  <w:t>-  upoznavanje i istraživanje krajolika, biljnog i životinjskog svijeta, zajedničko druženje, odmor i opuštanje.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  <w:t>- aktivnosti u prirodi u svim vremenskim uvjetima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  <w:t>- senzibilizacija roditelja na prihvaćanje boravka na zraku u svim uvjetima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  <w:t>- unaprijediti kvalitetu življenja, razvijati spremnost i odgovornost za poboljšanje kvalitete živote u svim područjima</w:t>
      </w:r>
      <w:r w:rsidRPr="00507405">
        <w:rPr>
          <w:rFonts w:ascii="Arial" w:hAnsi="Arial" w:cs="Arial"/>
          <w:color w:val="222222"/>
          <w:sz w:val="24"/>
          <w:szCs w:val="24"/>
          <w:lang w:val="hr-HR"/>
        </w:rPr>
        <w:br/>
      </w:r>
    </w:p>
    <w:p w14:paraId="48E1DFE4" w14:textId="77777777" w:rsidR="00AF5B48" w:rsidRPr="00507405" w:rsidRDefault="00AF5B48" w:rsidP="00AF5B48">
      <w:pPr>
        <w:rPr>
          <w:rFonts w:ascii="Arial" w:hAnsi="Arial" w:cs="Arial"/>
          <w:color w:val="222222"/>
          <w:sz w:val="24"/>
          <w:szCs w:val="24"/>
          <w:lang w:val="hr-HR"/>
        </w:rPr>
      </w:pPr>
      <w:r w:rsidRPr="00507405">
        <w:rPr>
          <w:rFonts w:ascii="Arial" w:hAnsi="Arial" w:cs="Arial"/>
          <w:color w:val="222222"/>
          <w:sz w:val="24"/>
          <w:szCs w:val="24"/>
          <w:lang w:val="hr-HR"/>
        </w:rPr>
        <w:t>PROVEDBA:</w:t>
      </w:r>
    </w:p>
    <w:p w14:paraId="1C570F76" w14:textId="77777777" w:rsidR="00AF5B48" w:rsidRPr="00507405" w:rsidRDefault="00AF5B48" w:rsidP="00AF5B48">
      <w:pPr>
        <w:rPr>
          <w:rFonts w:ascii="Arial" w:hAnsi="Arial" w:cs="Arial"/>
          <w:color w:val="222222"/>
          <w:sz w:val="24"/>
          <w:szCs w:val="24"/>
          <w:lang w:val="hr-HR"/>
        </w:rPr>
      </w:pPr>
      <w:r w:rsidRPr="00507405">
        <w:rPr>
          <w:rFonts w:ascii="Arial" w:hAnsi="Arial" w:cs="Arial"/>
          <w:color w:val="222222"/>
          <w:sz w:val="24"/>
          <w:szCs w:val="24"/>
          <w:lang w:val="hr-HR"/>
        </w:rPr>
        <w:t>Projekt će se provoditi tijekom cijele pedagoške godine u svim skupinama Provoditelji su svi djelatnici vrtića.</w:t>
      </w:r>
    </w:p>
    <w:p w14:paraId="52F8EF58" w14:textId="77777777" w:rsidR="00AF5B48" w:rsidRPr="00507405" w:rsidRDefault="00AF5B48" w:rsidP="00AF5B48">
      <w:pPr>
        <w:rPr>
          <w:rFonts w:ascii="Arial" w:hAnsi="Arial" w:cs="Arial"/>
          <w:color w:val="222222"/>
          <w:sz w:val="24"/>
          <w:szCs w:val="24"/>
          <w:lang w:val="hr-HR"/>
        </w:rPr>
      </w:pPr>
    </w:p>
    <w:p w14:paraId="3302D5C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hr-HR"/>
        </w:rPr>
      </w:pPr>
    </w:p>
    <w:p w14:paraId="0ECF8F08" w14:textId="77777777" w:rsidR="00AF5B48" w:rsidRPr="00507405" w:rsidRDefault="00AF5B48" w:rsidP="00AF5B48">
      <w:pPr>
        <w:pStyle w:val="ListParagraph"/>
        <w:numPr>
          <w:ilvl w:val="0"/>
          <w:numId w:val="60"/>
        </w:numPr>
        <w:autoSpaceDE w:val="0"/>
        <w:autoSpaceDN w:val="0"/>
        <w:adjustRightInd w:val="0"/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PLANE-DEVELOPING LANGUAGE IN PRE-SCHOOLS</w:t>
      </w:r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predškolama</w:t>
      </w:r>
      <w:proofErr w:type="spellEnd"/>
      <w:r w:rsidRPr="00507405">
        <w:rPr>
          <w:rFonts w:ascii="Arial" w:hAnsi="Arial" w:cs="Arial"/>
          <w:sz w:val="24"/>
          <w:szCs w:val="24"/>
        </w:rPr>
        <w:t>)</w:t>
      </w:r>
    </w:p>
    <w:p w14:paraId="4BAEDCAE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0E54D096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Partneri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Istituzione ai servizi sociali "Davide Drudi",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Direzion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Scolines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Ladinia,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„Calimero“, Brtonigla-Verteneglio</w:t>
      </w:r>
    </w:p>
    <w:p w14:paraId="66D2C802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3F4FD37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CILJEVI</w:t>
      </w:r>
    </w:p>
    <w:p w14:paraId="746F39F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stimulirajuće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metode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razvijaju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implementiraju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povećavajući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možemo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postići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nudeći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pripovijedanja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medija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pripovijedanje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A0EAC9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OČEKIVANI REZULTATI</w:t>
      </w:r>
    </w:p>
    <w:p w14:paraId="5000E9C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E14B8C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</w:p>
    <w:p w14:paraId="0C027DF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ciljevi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56A66ED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razmjenjivati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​​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</w:p>
    <w:p w14:paraId="49F7750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temi</w:t>
      </w:r>
    </w:p>
    <w:p w14:paraId="3551E44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identificirati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metode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vrednovanje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jezika</w:t>
      </w:r>
      <w:proofErr w:type="spellEnd"/>
    </w:p>
    <w:p w14:paraId="21AFB4B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očekivani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bit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proizašli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faze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testiranja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stečenih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prethodna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seminara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Štoviše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završni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događaj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gostujući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dublje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znanje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tome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metode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poučavaju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pripovijedanje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pristupe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digitalnom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identificirati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uspješne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razmijeniti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partnerima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CB39A8D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13D1287" w14:textId="77777777" w:rsidR="00AF5B48" w:rsidRPr="00507405" w:rsidRDefault="00AF5B48" w:rsidP="00AF5B48">
      <w:pPr>
        <w:rPr>
          <w:rFonts w:ascii="Arial" w:hAnsi="Arial" w:cs="Arial"/>
          <w:color w:val="222222"/>
          <w:sz w:val="24"/>
          <w:szCs w:val="24"/>
          <w:lang w:val="it-IT"/>
        </w:rPr>
      </w:pPr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PROVEDBA:</w:t>
      </w:r>
    </w:p>
    <w:p w14:paraId="5EFC8FE5" w14:textId="77777777" w:rsidR="00AF5B48" w:rsidRPr="00507405" w:rsidRDefault="00AF5B48" w:rsidP="00AF5B48">
      <w:pPr>
        <w:rPr>
          <w:rFonts w:ascii="Arial" w:hAnsi="Arial" w:cs="Arial"/>
          <w:color w:val="222222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provoditi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godine 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svim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Provoditelji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svi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djelatnici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color w:val="222222"/>
          <w:sz w:val="24"/>
          <w:szCs w:val="24"/>
          <w:lang w:val="it-IT"/>
        </w:rPr>
        <w:t>.</w:t>
      </w:r>
    </w:p>
    <w:p w14:paraId="1A292FA4" w14:textId="2A54BE1B" w:rsidR="00AF5B48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00DD9D1" w14:textId="7E69EFC1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11FAE3B" w14:textId="776BF5A8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3BC2146" w14:textId="63553BFD" w:rsidR="00FB766F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7EB56A4" w14:textId="77777777" w:rsidR="00FB766F" w:rsidRPr="00507405" w:rsidRDefault="00FB766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9156C30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lastRenderedPageBreak/>
        <w:t>OBILJEŽAVANJE OSTALIH DOGAĐAJA I PROSLAVA TIJEKOM GODINE:</w:t>
      </w:r>
    </w:p>
    <w:p w14:paraId="05E43D7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016B16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1A0BEF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ECA0D6D" w14:textId="77777777" w:rsidR="00AF5B48" w:rsidRPr="00507405" w:rsidRDefault="00AF5B48" w:rsidP="00AF5B48">
      <w:pPr>
        <w:shd w:val="clear" w:color="auto" w:fill="F5FAF8"/>
        <w:rPr>
          <w:rFonts w:ascii="Arial" w:hAnsi="Arial" w:cs="Arial"/>
          <w:color w:val="3B3F4A"/>
          <w:sz w:val="24"/>
          <w:szCs w:val="24"/>
          <w:lang w:val="it-IT"/>
        </w:rPr>
      </w:pPr>
    </w:p>
    <w:tbl>
      <w:tblPr>
        <w:tblW w:w="9714" w:type="dxa"/>
        <w:shd w:val="clear" w:color="auto" w:fill="F5FAF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6095"/>
      </w:tblGrid>
      <w:tr w:rsidR="00AF5B48" w:rsidRPr="00507405" w14:paraId="594C59F2" w14:textId="77777777" w:rsidTr="004401B2">
        <w:tc>
          <w:tcPr>
            <w:tcW w:w="3619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1871DB54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Style w:val="Strong"/>
                <w:rFonts w:ascii="Arial" w:hAnsi="Arial" w:cs="Arial"/>
                <w:color w:val="3B3F4A"/>
                <w:sz w:val="24"/>
                <w:szCs w:val="24"/>
              </w:rPr>
              <w:t>Mjesec</w:t>
            </w:r>
            <w:proofErr w:type="spellEnd"/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62F7D8F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Style w:val="Strong"/>
                <w:rFonts w:ascii="Arial" w:hAnsi="Arial" w:cs="Arial"/>
                <w:color w:val="3B3F4A"/>
                <w:sz w:val="24"/>
                <w:szCs w:val="24"/>
              </w:rPr>
              <w:t>Proslave</w:t>
            </w:r>
            <w:proofErr w:type="spellEnd"/>
          </w:p>
        </w:tc>
      </w:tr>
      <w:tr w:rsidR="00AF5B48" w:rsidRPr="00507405" w14:paraId="213B5C52" w14:textId="77777777" w:rsidTr="004401B2">
        <w:tc>
          <w:tcPr>
            <w:tcW w:w="3619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6123724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Rujan</w:t>
            </w:r>
            <w:proofErr w:type="spellEnd"/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27E4E890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Olimpijski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dan</w:t>
            </w:r>
            <w:proofErr w:type="spellEnd"/>
          </w:p>
          <w:p w14:paraId="13BAA811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Berba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grožđa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posjeta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vinariji</w:t>
            </w:r>
            <w:proofErr w:type="spellEnd"/>
          </w:p>
          <w:p w14:paraId="7ACE6026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policije</w:t>
            </w:r>
            <w:proofErr w:type="spellEnd"/>
          </w:p>
          <w:p w14:paraId="5A4B990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Plesne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radionice</w:t>
            </w:r>
            <w:proofErr w:type="spellEnd"/>
          </w:p>
        </w:tc>
      </w:tr>
      <w:tr w:rsidR="00AF5B48" w:rsidRPr="00507405" w14:paraId="70457AC2" w14:textId="77777777" w:rsidTr="004401B2">
        <w:tc>
          <w:tcPr>
            <w:tcW w:w="3619" w:type="dxa"/>
            <w:vMerge w:val="restart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7D516C09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Listopad</w:t>
            </w:r>
            <w:proofErr w:type="spellEnd"/>
          </w:p>
          <w:p w14:paraId="37AA8297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2360B54C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5017E14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3F2B25C2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755454B2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3F422CF8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68C40D1E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4382EBC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3A65BF49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Studeni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                                              </w:t>
            </w: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6C6816F4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</w:tr>
      <w:tr w:rsidR="00AF5B48" w:rsidRPr="00507405" w14:paraId="358F193D" w14:textId="77777777" w:rsidTr="004401B2">
        <w:tc>
          <w:tcPr>
            <w:tcW w:w="3619" w:type="dxa"/>
            <w:vMerge/>
            <w:shd w:val="clear" w:color="auto" w:fill="F5FAF8"/>
            <w:vAlign w:val="center"/>
            <w:hideMark/>
          </w:tcPr>
          <w:p w14:paraId="348368E0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305B31B7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</w:tc>
      </w:tr>
      <w:tr w:rsidR="00AF5B48" w:rsidRPr="00507405" w14:paraId="57A4513E" w14:textId="77777777" w:rsidTr="004401B2">
        <w:tc>
          <w:tcPr>
            <w:tcW w:w="3619" w:type="dxa"/>
            <w:vMerge/>
            <w:shd w:val="clear" w:color="auto" w:fill="F5FAF8"/>
            <w:vAlign w:val="center"/>
            <w:hideMark/>
          </w:tcPr>
          <w:p w14:paraId="4DC8183E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1056EF9F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Upoznajmo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šumu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suradnja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Udrugom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Boletus </w:t>
            </w:r>
          </w:p>
          <w:p w14:paraId="72336C38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Obilježavanje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dječjeg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tjedna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( 3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-7.10)-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biciklijada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razne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aktivnosti</w:t>
            </w:r>
            <w:proofErr w:type="spellEnd"/>
          </w:p>
          <w:p w14:paraId="39CB88CB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Berba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maslina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posjeta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uljari</w:t>
            </w:r>
            <w:proofErr w:type="spellEnd"/>
          </w:p>
          <w:p w14:paraId="504BB5AD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Svjetski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zaštite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životinja</w:t>
            </w:r>
            <w:proofErr w:type="spellEnd"/>
          </w:p>
          <w:p w14:paraId="03859733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Posjet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Aquariumu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 xml:space="preserve">  Pula</w:t>
            </w:r>
          </w:p>
          <w:p w14:paraId="370641D7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Obilježavanje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dana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kruha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18A56F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Obilježavanje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dana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jabuka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F3C02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Hallowen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–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maskiranje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ples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zabava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uzvještice</w:t>
            </w:r>
            <w:proofErr w:type="spellEnd"/>
          </w:p>
          <w:p w14:paraId="63FE0AC4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likovne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aktivnosti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temu</w:t>
            </w:r>
            <w:proofErr w:type="spellEnd"/>
          </w:p>
          <w:p w14:paraId="23EFECBA" w14:textId="77777777" w:rsidR="00AF5B48" w:rsidRPr="00507405" w:rsidRDefault="00AF5B48" w:rsidP="004401B2">
            <w:pPr>
              <w:tabs>
                <w:tab w:val="left" w:pos="6343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6596826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FD45B4" w14:textId="77777777" w:rsidR="00AF5B48" w:rsidRPr="00507405" w:rsidRDefault="00AF5B48" w:rsidP="004401B2">
            <w:pPr>
              <w:spacing w:after="200" w:line="276" w:lineRule="auto"/>
              <w:jc w:val="both"/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</w:pP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Obilježavanje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Međunarodnog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dana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dječjih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prava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</w:p>
          <w:p w14:paraId="05680AAC" w14:textId="77777777" w:rsidR="00AF5B48" w:rsidRPr="00507405" w:rsidRDefault="00AF5B48" w:rsidP="004401B2">
            <w:pPr>
              <w:spacing w:after="200" w:line="276" w:lineRule="auto"/>
              <w:jc w:val="both"/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</w:pP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Lutkarska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predstava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prirodnim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>materijalima</w:t>
            </w:r>
            <w:proofErr w:type="spellEnd"/>
            <w:r w:rsidRPr="00507405">
              <w:rPr>
                <w:rFonts w:ascii="Arial" w:hAnsi="Arial" w:cs="Arial"/>
                <w:color w:val="00000A"/>
                <w:sz w:val="24"/>
                <w:szCs w:val="24"/>
                <w:highlight w:val="white"/>
              </w:rPr>
              <w:t xml:space="preserve"> </w:t>
            </w:r>
          </w:p>
          <w:p w14:paraId="036E1AC4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3205801C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Jesenska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svečanost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– „TETA </w:t>
            </w:r>
            <w:proofErr w:type="gram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JESEN“</w:t>
            </w:r>
            <w:proofErr w:type="gram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posjeta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šumi</w:t>
            </w:r>
            <w:proofErr w:type="spellEnd"/>
          </w:p>
          <w:p w14:paraId="181080C6" w14:textId="77777777" w:rsidR="00AF5B48" w:rsidRPr="00507405" w:rsidRDefault="00AF5B48" w:rsidP="004401B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hrvatskog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kazališta</w:t>
            </w:r>
            <w:proofErr w:type="spellEnd"/>
          </w:p>
          <w:p w14:paraId="4C28F429" w14:textId="77777777" w:rsidR="00AF5B48" w:rsidRPr="00507405" w:rsidRDefault="00AF5B48" w:rsidP="004401B2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2BA6A1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Plesne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</w:rPr>
              <w:t>radionice</w:t>
            </w:r>
            <w:proofErr w:type="spellEnd"/>
          </w:p>
        </w:tc>
      </w:tr>
      <w:tr w:rsidR="00AF5B48" w:rsidRPr="00507405" w14:paraId="2608F9CC" w14:textId="77777777" w:rsidTr="004401B2">
        <w:tc>
          <w:tcPr>
            <w:tcW w:w="3619" w:type="dxa"/>
            <w:vMerge w:val="restart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55CDA0CC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Prosinac</w:t>
            </w:r>
            <w:proofErr w:type="spellEnd"/>
          </w:p>
          <w:p w14:paraId="4C9E93D1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7A998D5E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6FD1442F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A31B4C9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6FF16AA5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1B951DC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2A4FDA4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EA350F2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6A6541FB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Siječanj</w:t>
            </w:r>
            <w:proofErr w:type="spellEnd"/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49A133DE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Lutkarski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igrokaz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Sv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.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Nikole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</w:p>
          <w:p w14:paraId="484FA4E3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Sv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. Nikola</w:t>
            </w:r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predstava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</w:t>
            </w:r>
          </w:p>
          <w:p w14:paraId="32757F1E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Radionica s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roditeljima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„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Budi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uz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mene,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čitaj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mi“</w:t>
            </w:r>
            <w:proofErr w:type="gramEnd"/>
          </w:p>
          <w:p w14:paraId="609A75E4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izrada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„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Kuće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Djeda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Mraza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“</w:t>
            </w:r>
            <w:proofErr w:type="gram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druženje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Djedicom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  <w:lang w:val="it-IT"/>
              </w:rPr>
              <w:t>vrtiću</w:t>
            </w:r>
            <w:proofErr w:type="spellEnd"/>
          </w:p>
          <w:p w14:paraId="20A99D6C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Radionice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roditeljima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temu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Božić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</w:p>
        </w:tc>
      </w:tr>
      <w:tr w:rsidR="00AF5B48" w:rsidRPr="00507405" w14:paraId="59EBAAE1" w14:textId="77777777" w:rsidTr="004401B2">
        <w:tc>
          <w:tcPr>
            <w:tcW w:w="3619" w:type="dxa"/>
            <w:vMerge/>
            <w:shd w:val="clear" w:color="auto" w:fill="F5FAF8"/>
            <w:vAlign w:val="center"/>
            <w:hideMark/>
          </w:tcPr>
          <w:p w14:paraId="4163DE7A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2F5AC038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Božić</w:t>
            </w:r>
            <w:proofErr w:type="spellEnd"/>
          </w:p>
          <w:p w14:paraId="478CEC46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Božićna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priredba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zajednička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plesna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priredba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svih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skupina</w:t>
            </w:r>
            <w:proofErr w:type="spellEnd"/>
          </w:p>
          <w:p w14:paraId="045121A9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Suradnja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aktivnosti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centrom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inkluziju</w:t>
            </w:r>
            <w:proofErr w:type="spellEnd"/>
          </w:p>
          <w:p w14:paraId="3784F6E9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03010A10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Jednodnevni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boravak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snijegu</w:t>
            </w:r>
            <w:proofErr w:type="spellEnd"/>
          </w:p>
        </w:tc>
      </w:tr>
      <w:tr w:rsidR="00AF5B48" w:rsidRPr="00507405" w14:paraId="69985713" w14:textId="77777777" w:rsidTr="004401B2">
        <w:tc>
          <w:tcPr>
            <w:tcW w:w="3619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410753E1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Veljača</w:t>
            </w:r>
            <w:proofErr w:type="spellEnd"/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5129BCEC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Maškare</w:t>
            </w:r>
            <w:proofErr w:type="spellEnd"/>
          </w:p>
          <w:p w14:paraId="49418FF0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Valentinovo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radionica</w:t>
            </w:r>
            <w:proofErr w:type="spellEnd"/>
          </w:p>
          <w:p w14:paraId="733BBABC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Izlet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Karigador</w:t>
            </w:r>
            <w:proofErr w:type="spellEnd"/>
          </w:p>
          <w:p w14:paraId="5577A240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</w:tc>
      </w:tr>
      <w:tr w:rsidR="00AF5B48" w:rsidRPr="00507405" w14:paraId="10CE233A" w14:textId="77777777" w:rsidTr="004401B2">
        <w:tc>
          <w:tcPr>
            <w:tcW w:w="3619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14516E57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Ožujak</w:t>
            </w:r>
            <w:proofErr w:type="spellEnd"/>
          </w:p>
          <w:p w14:paraId="1302AB71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6877CB7D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56C67883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170A2E55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Ožujak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travanj</w:t>
            </w:r>
            <w:proofErr w:type="spellEnd"/>
          </w:p>
          <w:p w14:paraId="7CA02634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26E682FE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743C058A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lastRenderedPageBreak/>
              <w:t>Lutkarska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ili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kazališna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predstava</w:t>
            </w:r>
            <w:proofErr w:type="spellEnd"/>
          </w:p>
          <w:p w14:paraId="3DAD72F9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lastRenderedPageBreak/>
              <w:t>Uskrs</w:t>
            </w:r>
            <w:proofErr w:type="spellEnd"/>
          </w:p>
          <w:p w14:paraId="42208D67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</w:p>
          <w:p w14:paraId="75DD852D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Svjetski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šuma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</w:t>
            </w:r>
          </w:p>
          <w:p w14:paraId="4E4B0A9B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Svjetski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voda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</w:p>
          <w:p w14:paraId="2FE2AE82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žena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– 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očeva</w:t>
            </w:r>
            <w:proofErr w:type="spellEnd"/>
          </w:p>
          <w:p w14:paraId="264D6EAB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</w:p>
          <w:p w14:paraId="039B6DDE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Eko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akcija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uređenja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obale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Karigador</w:t>
            </w:r>
            <w:proofErr w:type="spellEnd"/>
          </w:p>
          <w:p w14:paraId="7CD285A8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Općine</w:t>
            </w:r>
            <w:proofErr w:type="spellEnd"/>
          </w:p>
          <w:p w14:paraId="335E7E16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Tradicionalna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izložba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dječjih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radova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''Na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moj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način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''</w:t>
            </w:r>
          </w:p>
          <w:p w14:paraId="4B17D5CD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Planeta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Zemlja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eko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akcija</w:t>
            </w:r>
            <w:proofErr w:type="spellEnd"/>
          </w:p>
          <w:p w14:paraId="6C720212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Svjetski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dan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dječje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  <w:lang w:val="it-IT"/>
              </w:rPr>
              <w:t>knjige</w:t>
            </w:r>
            <w:proofErr w:type="spellEnd"/>
          </w:p>
          <w:p w14:paraId="6CC65C41" w14:textId="77777777" w:rsidR="00AF5B48" w:rsidRPr="00507405" w:rsidRDefault="00AF5B48" w:rsidP="004401B2">
            <w:pPr>
              <w:rPr>
                <w:rFonts w:ascii="Arial" w:hAnsi="Arial" w:cs="Arial"/>
                <w:b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Izlet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Rijeka -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Planetarij</w:t>
            </w:r>
            <w:proofErr w:type="spellEnd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/>
                <w:color w:val="3B3F4A"/>
                <w:sz w:val="24"/>
                <w:szCs w:val="24"/>
              </w:rPr>
              <w:t>kazalište</w:t>
            </w:r>
            <w:proofErr w:type="spellEnd"/>
          </w:p>
        </w:tc>
      </w:tr>
      <w:tr w:rsidR="00AF5B48" w:rsidRPr="00507405" w14:paraId="10C822F9" w14:textId="77777777" w:rsidTr="004401B2">
        <w:tc>
          <w:tcPr>
            <w:tcW w:w="3619" w:type="dxa"/>
            <w:vMerge w:val="restart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4F2A140D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lastRenderedPageBreak/>
              <w:t>Svibanj</w:t>
            </w:r>
            <w:proofErr w:type="spellEnd"/>
          </w:p>
          <w:p w14:paraId="1C502877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A2D2CBB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4219D10F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Lipanj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7375FF18" w14:textId="77777777" w:rsidR="00AF5B48" w:rsidRPr="00507405" w:rsidRDefault="00AF5B48" w:rsidP="004401B2">
            <w:pPr>
              <w:jc w:val="both"/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Vježba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evakuacije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–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suradnja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vatrogascima</w:t>
            </w:r>
            <w:proofErr w:type="spellEnd"/>
          </w:p>
        </w:tc>
      </w:tr>
      <w:tr w:rsidR="00AF5B48" w:rsidRPr="00507405" w14:paraId="1EB34779" w14:textId="77777777" w:rsidTr="004401B2">
        <w:tc>
          <w:tcPr>
            <w:tcW w:w="3619" w:type="dxa"/>
            <w:vMerge/>
            <w:shd w:val="clear" w:color="auto" w:fill="F5FAF8"/>
            <w:vAlign w:val="center"/>
            <w:hideMark/>
          </w:tcPr>
          <w:p w14:paraId="68F2699F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36CAD752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Sunca</w:t>
            </w:r>
            <w:proofErr w:type="spellEnd"/>
          </w:p>
        </w:tc>
      </w:tr>
      <w:tr w:rsidR="00AF5B48" w:rsidRPr="00507405" w14:paraId="670754E7" w14:textId="77777777" w:rsidTr="004401B2">
        <w:tc>
          <w:tcPr>
            <w:tcW w:w="3619" w:type="dxa"/>
            <w:vMerge/>
            <w:shd w:val="clear" w:color="auto" w:fill="F5FAF8"/>
            <w:vAlign w:val="center"/>
            <w:hideMark/>
          </w:tcPr>
          <w:p w14:paraId="5EC9A8E6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5FAF8"/>
            <w:tcMar>
              <w:top w:w="75" w:type="dxa"/>
              <w:left w:w="75" w:type="dxa"/>
              <w:bottom w:w="75" w:type="dxa"/>
              <w:right w:w="150" w:type="dxa"/>
            </w:tcMar>
            <w:vAlign w:val="center"/>
            <w:hideMark/>
          </w:tcPr>
          <w:p w14:paraId="79616561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Priredba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Karigadoru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projekt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Flag</w:t>
            </w:r>
          </w:p>
          <w:p w14:paraId="287B34AC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Majčin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dan</w:t>
            </w:r>
          </w:p>
          <w:p w14:paraId="19A07CD5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vatrogasaca</w:t>
            </w:r>
            <w:proofErr w:type="spellEnd"/>
          </w:p>
          <w:p w14:paraId="3CE1C2C2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Tjedan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Crvenog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Križa</w:t>
            </w:r>
            <w:proofErr w:type="spellEnd"/>
          </w:p>
          <w:p w14:paraId="3BF95BFA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Olimpijada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dječjih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vrtića</w:t>
            </w:r>
            <w:proofErr w:type="spellEnd"/>
          </w:p>
          <w:p w14:paraId="684A54F1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</w:p>
          <w:p w14:paraId="06A99A90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Dan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obitelji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izlet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roditelja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i-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djece</w:t>
            </w:r>
            <w:proofErr w:type="spellEnd"/>
          </w:p>
          <w:p w14:paraId="339B4734" w14:textId="77777777" w:rsidR="00AF5B48" w:rsidRPr="00507405" w:rsidRDefault="00AF5B48" w:rsidP="004401B2">
            <w:pPr>
              <w:rPr>
                <w:rFonts w:ascii="Arial" w:hAnsi="Arial" w:cs="Arial"/>
                <w:color w:val="3B3F4A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Završna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priredba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vrtića</w:t>
            </w:r>
            <w:proofErr w:type="spellEnd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 xml:space="preserve"> po </w:t>
            </w:r>
            <w:proofErr w:type="spellStart"/>
            <w:r w:rsidRPr="00507405">
              <w:rPr>
                <w:rFonts w:ascii="Arial" w:hAnsi="Arial" w:cs="Arial"/>
                <w:color w:val="3B3F4A"/>
                <w:sz w:val="24"/>
                <w:szCs w:val="24"/>
              </w:rPr>
              <w:t>skupinama</w:t>
            </w:r>
            <w:proofErr w:type="spellEnd"/>
          </w:p>
        </w:tc>
      </w:tr>
    </w:tbl>
    <w:p w14:paraId="1F5118E8" w14:textId="77777777" w:rsidR="00AF5B48" w:rsidRPr="00507405" w:rsidRDefault="00AF5B48" w:rsidP="00AF5B48">
      <w:pPr>
        <w:pStyle w:val="NormalWeb"/>
        <w:shd w:val="clear" w:color="auto" w:fill="F5FAF8"/>
        <w:spacing w:before="0" w:beforeAutospacing="0" w:after="150" w:afterAutospacing="0"/>
        <w:rPr>
          <w:rFonts w:ascii="Arial" w:hAnsi="Arial" w:cs="Arial"/>
          <w:color w:val="3B3F4A"/>
        </w:rPr>
      </w:pPr>
      <w:r w:rsidRPr="00507405">
        <w:rPr>
          <w:rFonts w:ascii="Arial" w:hAnsi="Arial" w:cs="Arial"/>
          <w:color w:val="3B3F4A"/>
        </w:rPr>
        <w:t> </w:t>
      </w:r>
    </w:p>
    <w:p w14:paraId="053540D8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</w:rPr>
      </w:pPr>
    </w:p>
    <w:p w14:paraId="670559A9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</w:rPr>
      </w:pPr>
    </w:p>
    <w:p w14:paraId="534D9544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</w:rPr>
      </w:pPr>
    </w:p>
    <w:p w14:paraId="6264289E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5. STRUČNO USAVRŠAVANJE ODGOJNIH DJELATNIKA</w:t>
      </w:r>
    </w:p>
    <w:p w14:paraId="37772A3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719B3A4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6B177568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obvezni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Zakonu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predškolskom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naobrazbi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pravilniku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obrascima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sadržaju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(NN </w:t>
      </w:r>
      <w:proofErr w:type="spellStart"/>
      <w:r w:rsidRPr="00507405">
        <w:rPr>
          <w:rFonts w:ascii="Arial" w:hAnsi="Arial" w:cs="Arial"/>
          <w:sz w:val="24"/>
          <w:szCs w:val="24"/>
        </w:rPr>
        <w:t>br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83/2001.) </w:t>
      </w:r>
      <w:proofErr w:type="spellStart"/>
      <w:r w:rsidRPr="00507405">
        <w:rPr>
          <w:rFonts w:ascii="Arial" w:hAnsi="Arial" w:cs="Arial"/>
          <w:sz w:val="24"/>
          <w:szCs w:val="24"/>
        </w:rPr>
        <w:t>ostvariti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507405">
        <w:rPr>
          <w:rFonts w:ascii="Arial" w:hAnsi="Arial" w:cs="Arial"/>
          <w:sz w:val="24"/>
          <w:szCs w:val="24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7DFFF8DC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Važne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su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>:</w:t>
      </w: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internih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omogućiti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svakom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stvaralačko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</w:rPr>
        <w:t>sve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podizanja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napredovanja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struci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FFB0748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literature </w:t>
      </w:r>
    </w:p>
    <w:p w14:paraId="3C533CA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permanentnog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vršit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navedenih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75E74C0C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455D6B4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2BE8A968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OBLICI USAVRŠAVANJA DJELATNIKA:</w:t>
      </w:r>
    </w:p>
    <w:p w14:paraId="17B7B9E0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7E627799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b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STRUČNO USAVRŠAVANJE (u </w:t>
      </w:r>
      <w:proofErr w:type="spellStart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ustanovi</w:t>
      </w:r>
      <w:proofErr w:type="spellEnd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):</w:t>
      </w:r>
    </w:p>
    <w:p w14:paraId="229335C0" w14:textId="77777777" w:rsidR="00AF5B48" w:rsidRPr="00507405" w:rsidRDefault="00AF5B48" w:rsidP="00AF5B48">
      <w:pPr>
        <w:pStyle w:val="ListParagraph"/>
        <w:numPr>
          <w:ilvl w:val="0"/>
          <w:numId w:val="61"/>
        </w:numPr>
        <w:tabs>
          <w:tab w:val="left" w:pos="1305"/>
        </w:tabs>
        <w:spacing w:after="200" w:line="288" w:lineRule="auto"/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PLAN RADA ODGOJITELJSKIH VIJEĆA</w:t>
      </w:r>
    </w:p>
    <w:p w14:paraId="0481C25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u w:val="single"/>
        </w:rPr>
      </w:pPr>
    </w:p>
    <w:p w14:paraId="010886C7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u w:val="single"/>
        </w:rPr>
      </w:pP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Sadržaji</w:t>
      </w:r>
      <w:proofErr w:type="spellEnd"/>
      <w:r w:rsidRPr="00507405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u w:val="single"/>
        </w:rPr>
        <w:t>rada</w:t>
      </w:r>
      <w:proofErr w:type="spellEnd"/>
    </w:p>
    <w:p w14:paraId="3F27429B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09.-10. </w:t>
      </w:r>
      <w:proofErr w:type="spellStart"/>
      <w:r w:rsidRPr="00507405">
        <w:rPr>
          <w:rFonts w:ascii="Arial" w:hAnsi="Arial" w:cs="Arial"/>
          <w:sz w:val="24"/>
          <w:szCs w:val="24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– </w:t>
      </w:r>
      <w:proofErr w:type="spellStart"/>
      <w:r w:rsidRPr="00507405">
        <w:rPr>
          <w:rFonts w:ascii="Arial" w:hAnsi="Arial" w:cs="Arial"/>
          <w:sz w:val="24"/>
          <w:szCs w:val="24"/>
        </w:rPr>
        <w:t>prihvaćanje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prijedloga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603304A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„i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Kurikuluma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 Scuola dell'infanzia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Calimero“Brtonigla-Verteneglio</w:t>
      </w:r>
      <w:proofErr w:type="spellEnd"/>
    </w:p>
    <w:p w14:paraId="2045955E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12.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Dinamika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</w:p>
    <w:p w14:paraId="287FFACF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04.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     </w:t>
      </w:r>
    </w:p>
    <w:p w14:paraId="50C5B1DD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06.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rada,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odmori</w:t>
      </w:r>
      <w:proofErr w:type="spellEnd"/>
    </w:p>
    <w:p w14:paraId="4B453CE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08.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“ –Scuola dell'infanzia „Calimero“ </w:t>
      </w:r>
    </w:p>
    <w:p w14:paraId="3A3D7C8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</w:p>
    <w:p w14:paraId="63DEF30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7B1E1EEB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4D95133C" w14:textId="77777777" w:rsidR="00AF5B48" w:rsidRPr="00507405" w:rsidRDefault="00AF5B48" w:rsidP="00AF5B48">
      <w:pPr>
        <w:pStyle w:val="ListParagraph"/>
        <w:numPr>
          <w:ilvl w:val="0"/>
          <w:numId w:val="61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u w:val="single"/>
        </w:rPr>
        <w:t>REFLEKSIJE ODGOJNO –OBRAZOVNOG RADA</w:t>
      </w:r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6B0FB3FE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Refleksije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oblik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suradničkog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jedan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doprinos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profesionalnom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U tom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koordinator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zastupljena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psihologija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4791740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Planirano je sedam susreta u trajanju od 2 do 3 sata, svaki prvi utorak u mjesecu na teme vezane za dječji razvoj i odgoj u kojima je cilj rad na sebi, odnosno rad na sebi i na vlastitim vještinama kako bi mogli biti što bolji u radu s djecom.</w:t>
      </w:r>
    </w:p>
    <w:p w14:paraId="447DD561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A6FCFFE" w14:textId="77777777" w:rsidR="00AF5B48" w:rsidRPr="00507405" w:rsidRDefault="00AF5B48" w:rsidP="00AF5B48">
      <w:pPr>
        <w:pStyle w:val="ListParagraph"/>
        <w:numPr>
          <w:ilvl w:val="0"/>
          <w:numId w:val="61"/>
        </w:numPr>
        <w:contextualSpacing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  <w:u w:val="single"/>
        </w:rPr>
        <w:t>RAD S PRIPRAVNICIMA</w:t>
      </w:r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1E8B1061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Oformit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pripravnički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staž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uvodni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58000931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ogledne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rasprave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2022./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2023.</w:t>
      </w:r>
    </w:p>
    <w:p w14:paraId="146D803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7DD32B2" w14:textId="77777777" w:rsidR="00AF5B48" w:rsidRPr="00507405" w:rsidRDefault="00AF5B48" w:rsidP="00AF5B48">
      <w:pPr>
        <w:pStyle w:val="ListParagraph"/>
        <w:numPr>
          <w:ilvl w:val="0"/>
          <w:numId w:val="61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u w:val="single"/>
          <w:lang w:val="it-IT"/>
        </w:rPr>
        <w:t>TIMSKI DOGOVORI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sredinom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aktualnosti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događaje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0BEEB9A6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6054C6C1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53E274D1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</w:p>
    <w:p w14:paraId="31A847A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u w:val="single"/>
          <w:lang w:val="it-IT"/>
        </w:rPr>
      </w:pPr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STRUČNO USAVRŠAVANJE (</w:t>
      </w:r>
      <w:proofErr w:type="spellStart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izvan</w:t>
      </w:r>
      <w:proofErr w:type="spellEnd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 </w:t>
      </w:r>
      <w:proofErr w:type="gramStart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i u</w:t>
      </w:r>
      <w:proofErr w:type="gramEnd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ustanovi</w:t>
      </w:r>
      <w:proofErr w:type="spellEnd"/>
      <w:r w:rsidRPr="00507405">
        <w:rPr>
          <w:rFonts w:ascii="Arial" w:hAnsi="Arial" w:cs="Arial"/>
          <w:b/>
          <w:sz w:val="24"/>
          <w:szCs w:val="24"/>
          <w:u w:val="single"/>
          <w:lang w:val="it-IT"/>
        </w:rPr>
        <w:t>):</w:t>
      </w:r>
    </w:p>
    <w:p w14:paraId="1FD271D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284"/>
        <w:gridCol w:w="3763"/>
        <w:gridCol w:w="1858"/>
        <w:gridCol w:w="1858"/>
      </w:tblGrid>
      <w:tr w:rsidR="00AF5B48" w:rsidRPr="00507405" w14:paraId="78BF40C9" w14:textId="77777777" w:rsidTr="004401B2">
        <w:tc>
          <w:tcPr>
            <w:tcW w:w="534" w:type="dxa"/>
          </w:tcPr>
          <w:p w14:paraId="67663592" w14:textId="77777777" w:rsidR="00AF5B48" w:rsidRPr="00507405" w:rsidRDefault="00AF5B48" w:rsidP="004401B2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275" w:type="dxa"/>
          </w:tcPr>
          <w:p w14:paraId="57221487" w14:textId="77777777" w:rsidR="00AF5B48" w:rsidRPr="00507405" w:rsidRDefault="00AF5B48" w:rsidP="004401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DATUM</w:t>
            </w:r>
          </w:p>
        </w:tc>
        <w:tc>
          <w:tcPr>
            <w:tcW w:w="3763" w:type="dxa"/>
          </w:tcPr>
          <w:p w14:paraId="517A6DDC" w14:textId="77777777" w:rsidR="00AF5B48" w:rsidRPr="00507405" w:rsidRDefault="00AF5B48" w:rsidP="004401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NAZIV I PREDAVAČ</w:t>
            </w:r>
          </w:p>
        </w:tc>
        <w:tc>
          <w:tcPr>
            <w:tcW w:w="1858" w:type="dxa"/>
          </w:tcPr>
          <w:p w14:paraId="60D5838F" w14:textId="77777777" w:rsidR="00AF5B48" w:rsidRPr="00507405" w:rsidRDefault="00AF5B48" w:rsidP="004401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MJESTO I VRIJEME</w:t>
            </w:r>
          </w:p>
        </w:tc>
        <w:tc>
          <w:tcPr>
            <w:tcW w:w="1858" w:type="dxa"/>
          </w:tcPr>
          <w:p w14:paraId="7A2501B4" w14:textId="77777777" w:rsidR="00AF5B48" w:rsidRPr="00507405" w:rsidRDefault="00AF5B48" w:rsidP="004401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TKO</w:t>
            </w:r>
          </w:p>
        </w:tc>
      </w:tr>
      <w:tr w:rsidR="00AF5B48" w:rsidRPr="00507405" w14:paraId="0D56BD1A" w14:textId="77777777" w:rsidTr="004401B2">
        <w:tc>
          <w:tcPr>
            <w:tcW w:w="534" w:type="dxa"/>
          </w:tcPr>
          <w:p w14:paraId="5C255C86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05B641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20-22/9/2022</w:t>
            </w:r>
          </w:p>
        </w:tc>
        <w:tc>
          <w:tcPr>
            <w:tcW w:w="3763" w:type="dxa"/>
          </w:tcPr>
          <w:p w14:paraId="6D1C616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 xml:space="preserve">Third training seminar- Brtonigla, ERASMUS+ project „Developing language in </w:t>
            </w:r>
            <w:proofErr w:type="gramStart"/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preschool“</w:t>
            </w:r>
            <w:proofErr w:type="gramEnd"/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organizatori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i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predavači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 D.V.„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Kalimero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“-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Sdi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„Calimero“</w:t>
            </w:r>
          </w:p>
        </w:tc>
        <w:tc>
          <w:tcPr>
            <w:tcW w:w="1858" w:type="dxa"/>
          </w:tcPr>
          <w:p w14:paraId="74D2C24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Brtonigla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Turistička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Zajednica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) od 9:00-15:00 sati</w:t>
            </w:r>
          </w:p>
        </w:tc>
        <w:tc>
          <w:tcPr>
            <w:tcW w:w="1858" w:type="dxa"/>
          </w:tcPr>
          <w:p w14:paraId="5475023A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Ivana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Mikoli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br/>
              <w:t xml:space="preserve">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br/>
              <w:t xml:space="preserve">Ilenia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Tikel</w:t>
            </w:r>
            <w:proofErr w:type="spellEnd"/>
          </w:p>
          <w:p w14:paraId="27E3477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Erika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Turina</w:t>
            </w:r>
            <w:proofErr w:type="spellEnd"/>
          </w:p>
          <w:p w14:paraId="55392BEB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Alice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Tončić</w:t>
            </w:r>
            <w:proofErr w:type="spellEnd"/>
          </w:p>
        </w:tc>
      </w:tr>
      <w:tr w:rsidR="00AF5B48" w:rsidRPr="00507405" w14:paraId="61F57AAF" w14:textId="77777777" w:rsidTr="004401B2">
        <w:tc>
          <w:tcPr>
            <w:tcW w:w="534" w:type="dxa"/>
          </w:tcPr>
          <w:p w14:paraId="53A1430B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C95EA7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Studeni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2022</w:t>
            </w:r>
          </w:p>
        </w:tc>
        <w:tc>
          <w:tcPr>
            <w:tcW w:w="3763" w:type="dxa"/>
          </w:tcPr>
          <w:p w14:paraId="4E50BF88" w14:textId="77777777" w:rsidR="00AF5B48" w:rsidRPr="00507405" w:rsidRDefault="00AF5B48" w:rsidP="004401B2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Završni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susret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koordinatora</w:t>
            </w:r>
            <w:proofErr w:type="spellEnd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Erasmus+ </w:t>
            </w:r>
            <w:proofErr w:type="spellStart"/>
            <w:r w:rsidRPr="00507405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projekta</w:t>
            </w:r>
            <w:proofErr w:type="spellEnd"/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 xml:space="preserve"> „Developing language in </w:t>
            </w:r>
            <w:proofErr w:type="spellStart"/>
            <w:proofErr w:type="gramStart"/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preschoolers</w:t>
            </w:r>
            <w:proofErr w:type="spellEnd"/>
            <w:r w:rsidRPr="00507405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“</w:t>
            </w:r>
            <w:proofErr w:type="gramEnd"/>
          </w:p>
          <w:p w14:paraId="0AD0984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8" w:type="dxa"/>
          </w:tcPr>
          <w:p w14:paraId="7F6DB2E7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Ortisei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Italia)  9:00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-15:00 sati</w:t>
            </w:r>
          </w:p>
        </w:tc>
        <w:tc>
          <w:tcPr>
            <w:tcW w:w="1858" w:type="dxa"/>
          </w:tcPr>
          <w:p w14:paraId="2E753816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</w:p>
        </w:tc>
      </w:tr>
      <w:tr w:rsidR="00AF5B48" w:rsidRPr="00507405" w14:paraId="29573787" w14:textId="77777777" w:rsidTr="004401B2">
        <w:tc>
          <w:tcPr>
            <w:tcW w:w="534" w:type="dxa"/>
          </w:tcPr>
          <w:p w14:paraId="21706B7C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D83AB4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Listopad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2022.-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Svibanj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2023.</w:t>
            </w:r>
          </w:p>
        </w:tc>
        <w:tc>
          <w:tcPr>
            <w:tcW w:w="3763" w:type="dxa"/>
          </w:tcPr>
          <w:p w14:paraId="3250F03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Refleksija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samorefleksija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661D673E" w14:textId="77777777" w:rsidR="00AF5B48" w:rsidRPr="00507405" w:rsidRDefault="00AF5B48" w:rsidP="00AF5B48">
            <w:pPr>
              <w:pStyle w:val="ListParagraph"/>
              <w:numPr>
                <w:ilvl w:val="0"/>
                <w:numId w:val="72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Refleksija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1a./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10./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2022.</w:t>
            </w:r>
          </w:p>
        </w:tc>
        <w:tc>
          <w:tcPr>
            <w:tcW w:w="1858" w:type="dxa"/>
          </w:tcPr>
          <w:p w14:paraId="110EA4D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7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susreta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(1x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mjesečno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9D7AF56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Brtonigla,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  <w:p w14:paraId="626E7C83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8" w:type="dxa"/>
          </w:tcPr>
          <w:p w14:paraId="43AB9A9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</w:p>
        </w:tc>
      </w:tr>
      <w:tr w:rsidR="00AF5B48" w:rsidRPr="00507405" w14:paraId="55E7DF7F" w14:textId="77777777" w:rsidTr="004401B2">
        <w:tc>
          <w:tcPr>
            <w:tcW w:w="534" w:type="dxa"/>
          </w:tcPr>
          <w:p w14:paraId="11F9FC41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E4F04A8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727FF6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Veljača-svibanj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2023.</w:t>
            </w:r>
          </w:p>
        </w:tc>
        <w:tc>
          <w:tcPr>
            <w:tcW w:w="3763" w:type="dxa"/>
          </w:tcPr>
          <w:p w14:paraId="5BA405E3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2x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tematska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radionica</w:t>
            </w: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br/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Mindfulnes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“</w:t>
            </w:r>
            <w:proofErr w:type="gramEnd"/>
          </w:p>
          <w:p w14:paraId="3E82C9A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Kako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si?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Prepoznavanje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vrednovanje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emocija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Kozlović</w:t>
            </w:r>
            <w:proofErr w:type="spellEnd"/>
          </w:p>
        </w:tc>
        <w:tc>
          <w:tcPr>
            <w:tcW w:w="1858" w:type="dxa"/>
          </w:tcPr>
          <w:p w14:paraId="3A7FE77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 xml:space="preserve">Brtonigla,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858" w:type="dxa"/>
          </w:tcPr>
          <w:p w14:paraId="57E060A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Svi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Zainteresirani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F5B48" w:rsidRPr="00507405" w14:paraId="7B17651A" w14:textId="77777777" w:rsidTr="004401B2">
        <w:tc>
          <w:tcPr>
            <w:tcW w:w="534" w:type="dxa"/>
          </w:tcPr>
          <w:p w14:paraId="3B75F144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B58749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Siječanj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2023</w:t>
            </w:r>
          </w:p>
        </w:tc>
        <w:tc>
          <w:tcPr>
            <w:tcW w:w="3763" w:type="dxa"/>
          </w:tcPr>
          <w:p w14:paraId="6D13BD3B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Prva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pomoć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“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Monika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Bulić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Prodan</w:t>
            </w:r>
            <w:proofErr w:type="spellEnd"/>
          </w:p>
        </w:tc>
        <w:tc>
          <w:tcPr>
            <w:tcW w:w="1858" w:type="dxa"/>
          </w:tcPr>
          <w:p w14:paraId="294F65B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Brtonigla,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</w:t>
            </w:r>
            <w:proofErr w:type="spellEnd"/>
          </w:p>
        </w:tc>
        <w:tc>
          <w:tcPr>
            <w:tcW w:w="1858" w:type="dxa"/>
          </w:tcPr>
          <w:p w14:paraId="65FECD5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4F99C8E2" w14:textId="77777777" w:rsidTr="004401B2">
        <w:tc>
          <w:tcPr>
            <w:tcW w:w="534" w:type="dxa"/>
          </w:tcPr>
          <w:p w14:paraId="4B8E9DFD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4FE36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3763" w:type="dxa"/>
          </w:tcPr>
          <w:p w14:paraId="48D2CC5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“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Uspješni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načini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djecom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ADHD-om”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Centar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Sreća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, Rijeka</w:t>
            </w:r>
          </w:p>
        </w:tc>
        <w:tc>
          <w:tcPr>
            <w:tcW w:w="1858" w:type="dxa"/>
          </w:tcPr>
          <w:p w14:paraId="59F6FA9A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online</w:t>
            </w:r>
          </w:p>
        </w:tc>
        <w:tc>
          <w:tcPr>
            <w:tcW w:w="1858" w:type="dxa"/>
          </w:tcPr>
          <w:p w14:paraId="72F8D89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 Teja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Kozlović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možda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AF5B48" w:rsidRPr="00507405" w14:paraId="76B1C86B" w14:textId="77777777" w:rsidTr="004401B2">
        <w:tc>
          <w:tcPr>
            <w:tcW w:w="534" w:type="dxa"/>
          </w:tcPr>
          <w:p w14:paraId="59BC7093" w14:textId="77777777" w:rsidR="00AF5B48" w:rsidRPr="00507405" w:rsidRDefault="00AF5B48" w:rsidP="00AF5B48">
            <w:pPr>
              <w:pStyle w:val="ListParagraph"/>
              <w:numPr>
                <w:ilvl w:val="0"/>
                <w:numId w:val="71"/>
              </w:num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D379584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2023.</w:t>
            </w:r>
          </w:p>
        </w:tc>
        <w:tc>
          <w:tcPr>
            <w:tcW w:w="3763" w:type="dxa"/>
          </w:tcPr>
          <w:p w14:paraId="486FA1D3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„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Zakoni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ustanovi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“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predavač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pravnica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Višnja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M.K.</w:t>
            </w:r>
          </w:p>
        </w:tc>
        <w:tc>
          <w:tcPr>
            <w:tcW w:w="1858" w:type="dxa"/>
          </w:tcPr>
          <w:p w14:paraId="7D9FF05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online</w:t>
            </w:r>
          </w:p>
        </w:tc>
        <w:tc>
          <w:tcPr>
            <w:tcW w:w="1858" w:type="dxa"/>
          </w:tcPr>
          <w:p w14:paraId="7BD35D5E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</w:tbl>
    <w:p w14:paraId="1D62B905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6F60A9F0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6A645412" w14:textId="77777777" w:rsidR="00AF5B48" w:rsidRPr="00507405" w:rsidRDefault="00AF5B48" w:rsidP="00AF5B48">
      <w:pPr>
        <w:pStyle w:val="BodyText"/>
        <w:rPr>
          <w:rFonts w:ascii="Arial" w:hAnsi="Arial" w:cs="Arial"/>
          <w:bCs/>
          <w:szCs w:val="24"/>
        </w:rPr>
      </w:pPr>
      <w:r w:rsidRPr="00507405">
        <w:rPr>
          <w:rFonts w:ascii="Arial" w:hAnsi="Arial" w:cs="Arial"/>
          <w:b/>
          <w:bCs/>
          <w:szCs w:val="24"/>
        </w:rPr>
        <w:t>A) PREDAVANJA/RADIONICE/</w:t>
      </w:r>
      <w:proofErr w:type="spellStart"/>
      <w:r w:rsidRPr="00507405">
        <w:rPr>
          <w:rFonts w:ascii="Arial" w:hAnsi="Arial" w:cs="Arial"/>
          <w:b/>
          <w:bCs/>
          <w:szCs w:val="24"/>
        </w:rPr>
        <w:t>webinari</w:t>
      </w:r>
      <w:proofErr w:type="spellEnd"/>
      <w:r w:rsidRPr="00507405">
        <w:rPr>
          <w:rFonts w:ascii="Arial" w:hAnsi="Arial" w:cs="Arial"/>
          <w:bCs/>
          <w:szCs w:val="24"/>
        </w:rPr>
        <w:t xml:space="preserve"> </w:t>
      </w:r>
    </w:p>
    <w:p w14:paraId="25FA285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08EB018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AA6630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proofErr w:type="gramStart"/>
      <w:r w:rsidRPr="00507405">
        <w:rPr>
          <w:rFonts w:ascii="Arial" w:hAnsi="Arial" w:cs="Arial"/>
          <w:b/>
          <w:sz w:val="24"/>
          <w:szCs w:val="24"/>
        </w:rPr>
        <w:t>B</w:t>
      </w:r>
      <w:r w:rsidRPr="00507405">
        <w:rPr>
          <w:rFonts w:ascii="Arial" w:hAnsi="Arial" w:cs="Arial"/>
          <w:b/>
          <w:bCs/>
          <w:sz w:val="24"/>
          <w:szCs w:val="24"/>
        </w:rPr>
        <w:t xml:space="preserve"> )</w:t>
      </w:r>
      <w:proofErr w:type="gramEnd"/>
      <w:r w:rsidRPr="005074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507405">
        <w:rPr>
          <w:rFonts w:ascii="Arial" w:hAnsi="Arial" w:cs="Arial"/>
          <w:b/>
          <w:sz w:val="24"/>
          <w:szCs w:val="24"/>
        </w:rPr>
        <w:t>STRUČNO ZNANSTVENA ONLINE KOFERENCIJA</w:t>
      </w:r>
    </w:p>
    <w:p w14:paraId="1C329662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Ciklus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Webinara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“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Zakoni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”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ciklus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predavanja</w:t>
      </w:r>
      <w:proofErr w:type="spellEnd"/>
    </w:p>
    <w:p w14:paraId="5BBFEAF7" w14:textId="77777777" w:rsidR="00AF5B48" w:rsidRPr="00507405" w:rsidRDefault="00AF5B48" w:rsidP="00AF5B48">
      <w:pPr>
        <w:pStyle w:val="ListParagrap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pedagogijsko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društvo,Zagreb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, PREDAVAČ: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Višnja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Mikuš-Krešić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,</w:t>
      </w:r>
    </w:p>
    <w:p w14:paraId="6CA5FCDD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Mjesečno</w:t>
      </w:r>
      <w:proofErr w:type="spellEnd"/>
    </w:p>
    <w:p w14:paraId="36E2A325" w14:textId="77777777" w:rsidR="00AF5B48" w:rsidRPr="00507405" w:rsidRDefault="00AF5B48" w:rsidP="00AF5B48">
      <w:pPr>
        <w:pStyle w:val="ListParagrap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 Ravnateljica</w:t>
      </w:r>
    </w:p>
    <w:p w14:paraId="2F999BD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2FC089B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sz w:val="24"/>
          <w:szCs w:val="24"/>
          <w:lang w:val="it-IT"/>
        </w:rPr>
      </w:pPr>
    </w:p>
    <w:p w14:paraId="09E2EE1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C</w:t>
      </w:r>
      <w:r w:rsidRPr="00507405">
        <w:rPr>
          <w:rFonts w:ascii="Arial" w:hAnsi="Arial" w:cs="Arial"/>
          <w:b/>
          <w:bCs/>
          <w:sz w:val="24"/>
          <w:szCs w:val="24"/>
          <w:lang w:val="it-IT"/>
        </w:rPr>
        <w:t xml:space="preserve"> )</w:t>
      </w:r>
      <w:proofErr w:type="gramEnd"/>
      <w:r w:rsidRPr="005074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b/>
          <w:sz w:val="24"/>
          <w:szCs w:val="24"/>
          <w:lang w:val="it-IT"/>
        </w:rPr>
        <w:t>SASTANCI KORISNIKA PROGRAMA ERASMUS +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ključna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prodručju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1D3A7CA" w14:textId="77777777" w:rsidR="00AF5B48" w:rsidRPr="00507405" w:rsidRDefault="00AF5B48" w:rsidP="00AF5B48">
      <w:pPr>
        <w:ind w:left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     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2022/2023</w:t>
      </w:r>
    </w:p>
    <w:p w14:paraId="0FD8D145" w14:textId="77777777" w:rsidR="00AF5B48" w:rsidRPr="00507405" w:rsidRDefault="00AF5B48" w:rsidP="00AF5B48">
      <w:pPr>
        <w:ind w:left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Nositelji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psihologinja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,ravnateljica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odgojiteljice</w:t>
      </w:r>
      <w:proofErr w:type="spellEnd"/>
    </w:p>
    <w:p w14:paraId="0BE0F23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u w:val="single"/>
          <w:lang w:val="it-IT"/>
        </w:rPr>
      </w:pPr>
    </w:p>
    <w:p w14:paraId="4FB94A59" w14:textId="77777777" w:rsidR="00AF5B48" w:rsidRPr="00507405" w:rsidRDefault="00AF5B48" w:rsidP="00AF5B48">
      <w:pPr>
        <w:tabs>
          <w:tab w:val="left" w:pos="-72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5A61D9DA" w14:textId="77777777" w:rsidR="00AF5B48" w:rsidRPr="00507405" w:rsidRDefault="00AF5B48" w:rsidP="00AF5B48">
      <w:pPr>
        <w:tabs>
          <w:tab w:val="left" w:pos="-72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76EF6B44" w14:textId="77777777" w:rsidR="00AF5B48" w:rsidRPr="00507405" w:rsidRDefault="00AF5B48" w:rsidP="00AF5B48">
      <w:pPr>
        <w:pStyle w:val="ListParagraph"/>
        <w:tabs>
          <w:tab w:val="left" w:pos="1305"/>
        </w:tabs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6.SURADNJA S RODITELJIMA</w:t>
      </w:r>
    </w:p>
    <w:p w14:paraId="59F2FF3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5A3505CB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ravnopravni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sudionici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saveznici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uključenosti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proces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iskustava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nego je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vrijedna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vlastito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Ljubetić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 2007).</w:t>
      </w:r>
    </w:p>
    <w:p w14:paraId="3F2C146A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vrlo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dobra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ulaže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mnogo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otvorenosti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tolerancije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objektivnosti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spremnosti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uvažavanje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razmjenu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problema.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zadatku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skrbi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njege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</w:p>
    <w:p w14:paraId="1917EDEB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460F07D1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9ABC6A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: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grupnu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vizualnu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komunikaciju</w:t>
      </w:r>
      <w:proofErr w:type="spellEnd"/>
    </w:p>
    <w:p w14:paraId="5DF0B375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izlete,radne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akcije,sastanke</w:t>
      </w:r>
      <w:proofErr w:type="spellEnd"/>
    </w:p>
    <w:p w14:paraId="76217195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u w:val="single"/>
          <w:lang w:val="it-IT"/>
        </w:rPr>
      </w:pPr>
    </w:p>
    <w:p w14:paraId="7C0F5869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u w:val="single"/>
          <w:lang w:val="it-IT"/>
        </w:rPr>
        <w:t>RADIONICE ZA RODITELJE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Tema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proizaći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aktualnosti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Voditeljica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radionica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Rok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</w:p>
    <w:p w14:paraId="73BFBAF0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Radionica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iduće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kalendarske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polaze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- „MOJE DIJETE KREĆE 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ŠKOLU“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predčitalačke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predmatematičke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vještine</w:t>
      </w:r>
      <w:proofErr w:type="spellEnd"/>
    </w:p>
    <w:p w14:paraId="1D7380B3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svečanosti</w:t>
      </w:r>
      <w:proofErr w:type="spellEnd"/>
    </w:p>
    <w:p w14:paraId="731D2213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Odgojitelj-Dijete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sportska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</w:p>
    <w:p w14:paraId="3FB124F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druženja</w:t>
      </w:r>
      <w:proofErr w:type="spellEnd"/>
    </w:p>
    <w:p w14:paraId="09E31D14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svečanosti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proslave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8DF2E7A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svakodnevni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kontakti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dolasku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odlasku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506F096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prikaz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govornog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likovnog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stvaralaštva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praktičnih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priče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poruke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misli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foto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zapisi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.)</w:t>
      </w:r>
    </w:p>
    <w:p w14:paraId="06488469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pismene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literatura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primjerene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slikovnice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djecu)</w:t>
      </w:r>
    </w:p>
    <w:p w14:paraId="270C626C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  <w:lang w:val="it-IT"/>
        </w:rPr>
      </w:pPr>
    </w:p>
    <w:p w14:paraId="21289E81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kao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mjesto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podrške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ostvarivanju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roditeljske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uloge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organizirati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će</w:t>
      </w:r>
      <w:proofErr w:type="spellEnd"/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2E55897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školarca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'„MOJE DIJETE KREĆE U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ŠKOLU“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-“-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čitalačke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matematičke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287627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odgajatelji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3ED9269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''Moje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''</w:t>
      </w:r>
    </w:p>
    <w:p w14:paraId="2BAAC4B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)</w:t>
      </w:r>
    </w:p>
    <w:p w14:paraId="5148F04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''Moje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prelazi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''</w:t>
      </w:r>
    </w:p>
    <w:p w14:paraId="76379BA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 </w:t>
      </w:r>
    </w:p>
    <w:p w14:paraId="4E5C36A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2A999C8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nivou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>:</w:t>
      </w:r>
    </w:p>
    <w:p w14:paraId="7F7D63D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86B6B2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Inicijalni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1BFA4E0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brošure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letci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centri za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6C8FFF03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-</w:t>
      </w:r>
      <w:proofErr w:type="spellStart"/>
      <w:r w:rsidRPr="00507405">
        <w:rPr>
          <w:rFonts w:ascii="Arial" w:hAnsi="Arial" w:cs="Arial"/>
          <w:sz w:val="24"/>
          <w:szCs w:val="24"/>
        </w:rPr>
        <w:t>Vrtićka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knjižnica</w:t>
      </w:r>
      <w:proofErr w:type="spellEnd"/>
    </w:p>
    <w:p w14:paraId="6B37173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 </w:t>
      </w:r>
    </w:p>
    <w:p w14:paraId="3B818B71" w14:textId="77777777" w:rsidR="00AF5B48" w:rsidRPr="00507405" w:rsidRDefault="00AF5B48" w:rsidP="00AF5B48">
      <w:pPr>
        <w:pStyle w:val="ListParagraph"/>
        <w:numPr>
          <w:ilvl w:val="0"/>
          <w:numId w:val="26"/>
        </w:numPr>
        <w:tabs>
          <w:tab w:val="left" w:pos="1305"/>
        </w:tabs>
        <w:ind w:left="928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SURADNJA S DRUŠTVENIM ČIMBENICIMA</w:t>
      </w:r>
    </w:p>
    <w:p w14:paraId="73CF4364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71594F42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0A42819A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ab/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</w:rPr>
        <w:t>kvalitetno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ustrojenoj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rani </w:t>
      </w:r>
      <w:proofErr w:type="spellStart"/>
      <w:r w:rsidRPr="00507405">
        <w:rPr>
          <w:rFonts w:ascii="Arial" w:hAnsi="Arial" w:cs="Arial"/>
          <w:sz w:val="24"/>
          <w:szCs w:val="24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imaju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osobito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važno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mjesto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Oni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ravnopravni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sudionici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glavni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saveznici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ostvarivanju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Razina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kvaliteta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uključenosti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proces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ustanovi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507405">
        <w:rPr>
          <w:rFonts w:ascii="Arial" w:hAnsi="Arial" w:cs="Arial"/>
          <w:sz w:val="24"/>
          <w:szCs w:val="24"/>
        </w:rPr>
        <w:t>određuje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iskustava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nego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je i </w:t>
      </w:r>
      <w:proofErr w:type="spellStart"/>
      <w:r w:rsidRPr="00507405">
        <w:rPr>
          <w:rFonts w:ascii="Arial" w:hAnsi="Arial" w:cs="Arial"/>
          <w:sz w:val="24"/>
          <w:szCs w:val="24"/>
        </w:rPr>
        <w:t>vrijedna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prilika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njihovo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vlastito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učenje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507405">
        <w:rPr>
          <w:rFonts w:ascii="Arial" w:hAnsi="Arial" w:cs="Arial"/>
          <w:sz w:val="24"/>
          <w:szCs w:val="24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njihovih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Ljubetić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2007). </w:t>
      </w:r>
    </w:p>
    <w:p w14:paraId="3472B6B4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Kvalitetna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recipročna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međusobna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omogućuje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zajedničko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razumijevanje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nitko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njih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ne bi </w:t>
      </w:r>
      <w:proofErr w:type="spellStart"/>
      <w:r w:rsidRPr="00507405">
        <w:rPr>
          <w:rFonts w:ascii="Arial" w:hAnsi="Arial" w:cs="Arial"/>
          <w:sz w:val="24"/>
          <w:szCs w:val="24"/>
        </w:rPr>
        <w:t>mogao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ostvariti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bez </w:t>
      </w:r>
      <w:proofErr w:type="spellStart"/>
      <w:r w:rsidRPr="00507405">
        <w:rPr>
          <w:rFonts w:ascii="Arial" w:hAnsi="Arial" w:cs="Arial"/>
          <w:sz w:val="24"/>
          <w:szCs w:val="24"/>
        </w:rPr>
        <w:t>udjela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onoga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drugog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</w:p>
    <w:p w14:paraId="2FD7F55A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0AEC4EFF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Cilj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>:</w:t>
      </w: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uspostavljeni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modeli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direktne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uvjetima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vremenskog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ograničenja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507405">
        <w:rPr>
          <w:rFonts w:ascii="Arial" w:hAnsi="Arial" w:cs="Arial"/>
          <w:sz w:val="24"/>
          <w:szCs w:val="24"/>
        </w:rPr>
        <w:t>uvedeni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modeli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daljinu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(web portal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grupna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preko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službenih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e-mail </w:t>
      </w:r>
      <w:proofErr w:type="spellStart"/>
      <w:r w:rsidRPr="00507405">
        <w:rPr>
          <w:rFonts w:ascii="Arial" w:hAnsi="Arial" w:cs="Arial"/>
          <w:sz w:val="24"/>
          <w:szCs w:val="24"/>
        </w:rPr>
        <w:t>adresa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službenih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mobitela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). </w:t>
      </w:r>
    </w:p>
    <w:p w14:paraId="269F4330" w14:textId="77777777" w:rsidR="00AF5B48" w:rsidRPr="00507405" w:rsidRDefault="00AF5B48" w:rsidP="00AF5B48">
      <w:pPr>
        <w:tabs>
          <w:tab w:val="left" w:pos="1305"/>
        </w:tabs>
        <w:rPr>
          <w:rFonts w:ascii="Arial" w:hAnsi="Arial" w:cs="Arial"/>
          <w:sz w:val="24"/>
          <w:szCs w:val="24"/>
        </w:rPr>
      </w:pPr>
    </w:p>
    <w:p w14:paraId="46E144E8" w14:textId="77777777" w:rsidR="00AF5B48" w:rsidRPr="00507405" w:rsidRDefault="00AF5B48" w:rsidP="00AF5B48">
      <w:pPr>
        <w:spacing w:line="276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društvenom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sredinom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ostvaruje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s </w:t>
      </w:r>
      <w:proofErr w:type="spellStart"/>
      <w:r w:rsidRPr="00507405">
        <w:rPr>
          <w:rFonts w:ascii="Arial" w:hAnsi="Arial" w:cs="Arial"/>
          <w:sz w:val="24"/>
          <w:szCs w:val="24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obogaćivanja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iskustva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podizanja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r w:rsidRPr="00507405">
        <w:rPr>
          <w:rFonts w:ascii="Arial" w:hAnsi="Arial" w:cs="Arial"/>
          <w:sz w:val="24"/>
          <w:szCs w:val="24"/>
          <w:lang w:val="it-IT"/>
        </w:rPr>
        <w:t xml:space="preserve">Plan je da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proširiti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sadržaja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sudionika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   </w:t>
      </w:r>
    </w:p>
    <w:p w14:paraId="4B1D4229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C7FFC7B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Općina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Brtonigla - Verteneglio</w:t>
      </w:r>
    </w:p>
    <w:p w14:paraId="1505CF81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AF6530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– Scuola dell'infanzia „Calimero“ </w:t>
      </w:r>
    </w:p>
    <w:p w14:paraId="76DBA16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 </w:t>
      </w:r>
    </w:p>
    <w:p w14:paraId="62CC14A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rezultatima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ekološke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sportske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manifestacije</w:t>
      </w:r>
      <w:proofErr w:type="spellEnd"/>
    </w:p>
    <w:p w14:paraId="4A405C7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Ostvarivanje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22277A3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suglasnosti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5F87C8D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Donošenje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773204C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polugodišnjih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</w:p>
    <w:p w14:paraId="54ED2F9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A48693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Ministarstvo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znanosti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obrazovanja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i sporta</w:t>
      </w:r>
      <w:proofErr w:type="gramEnd"/>
    </w:p>
    <w:p w14:paraId="36F9FC69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F552B4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16A022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</w:p>
    <w:p w14:paraId="0AE2922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10E9EB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Agencija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obrazovanje</w:t>
      </w:r>
      <w:proofErr w:type="spellEnd"/>
    </w:p>
    <w:p w14:paraId="18ECA310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49384D9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skupovima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0057D3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stažiranje</w:t>
      </w:r>
      <w:proofErr w:type="spellEnd"/>
    </w:p>
    <w:p w14:paraId="3DA154E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stažiranju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14355B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polaganje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ispita</w:t>
      </w:r>
      <w:proofErr w:type="spellEnd"/>
    </w:p>
    <w:p w14:paraId="3F3D57D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F5F38F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Agencija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mobilnost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EU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fondove</w:t>
      </w:r>
      <w:proofErr w:type="spellEnd"/>
    </w:p>
    <w:p w14:paraId="7318D9C8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B67B22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Erasmus +</w:t>
      </w:r>
    </w:p>
    <w:p w14:paraId="7429B284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EB26EE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1E569FC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Osnovna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škola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(</w:t>
      </w:r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SEI '' Edmondo de Amicis '' i  OŠ '' Mate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Balota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''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-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područni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odjeli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Brtonigla )</w:t>
      </w:r>
    </w:p>
    <w:p w14:paraId="7C3BED0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2021D89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</w:p>
    <w:p w14:paraId="4633D687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ČITAM 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ČITAŠ „ </w:t>
      </w:r>
    </w:p>
    <w:p w14:paraId="4DB9D701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6D7A12A8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obilježavanju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blagdana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svečanosti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Božićna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priredba</w:t>
      </w:r>
      <w:proofErr w:type="spellEnd"/>
    </w:p>
    <w:p w14:paraId="7F2ABA4D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testiranja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školaraca</w:t>
      </w:r>
      <w:proofErr w:type="spellEnd"/>
    </w:p>
    <w:p w14:paraId="253A252B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našim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školarcima</w:t>
      </w:r>
      <w:proofErr w:type="spellEnd"/>
    </w:p>
    <w:p w14:paraId="42B0AC9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ED967F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Turistička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zajednica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Brtonigle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>-Verteneglio</w:t>
      </w:r>
    </w:p>
    <w:p w14:paraId="4575F2B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58ECAEEB" w14:textId="77777777" w:rsidR="00AF5B48" w:rsidRPr="00507405" w:rsidRDefault="00AF5B48" w:rsidP="00AF5B48">
      <w:pPr>
        <w:ind w:left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izložbama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manifestacijama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: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Dani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gljiva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izložba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Dan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izložba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–A modo mio, EKOLOŠKE AKCIJE</w:t>
      </w:r>
    </w:p>
    <w:p w14:paraId="0AFF4ACF" w14:textId="77777777" w:rsidR="00AF5B48" w:rsidRPr="00507405" w:rsidRDefault="00AF5B48" w:rsidP="00AF5B48">
      <w:pPr>
        <w:ind w:left="708"/>
        <w:rPr>
          <w:rFonts w:ascii="Arial" w:hAnsi="Arial" w:cs="Arial"/>
          <w:sz w:val="24"/>
          <w:szCs w:val="24"/>
          <w:lang w:val="it-IT"/>
        </w:rPr>
      </w:pPr>
    </w:p>
    <w:p w14:paraId="7EE5AE1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Gradska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knjižnica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Novigrad/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Buje</w:t>
      </w:r>
      <w:proofErr w:type="spellEnd"/>
    </w:p>
    <w:p w14:paraId="4C542F06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49CD976" w14:textId="77777777" w:rsidR="00AF5B48" w:rsidRPr="00507405" w:rsidRDefault="00AF5B48" w:rsidP="00AF5B48">
      <w:pPr>
        <w:pStyle w:val="ListParagraph"/>
        <w:numPr>
          <w:ilvl w:val="0"/>
          <w:numId w:val="44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knjižnici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204F6D5E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22237F66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</w:p>
    <w:p w14:paraId="46DB342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Zajednica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Talijana</w:t>
      </w:r>
      <w:proofErr w:type="spellEnd"/>
      <w:proofErr w:type="gram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Brtonigla,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Talijanska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Unija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Universita'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Popolare</w:t>
      </w:r>
    </w:p>
    <w:p w14:paraId="626BF28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62437696" w14:textId="77777777" w:rsidR="00AF5B48" w:rsidRPr="00507405" w:rsidRDefault="00AF5B48" w:rsidP="00AF5B48">
      <w:pPr>
        <w:pStyle w:val="ListParagraph"/>
        <w:numPr>
          <w:ilvl w:val="0"/>
          <w:numId w:val="44"/>
        </w:numPr>
        <w:contextualSpacing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donacije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od strane </w:t>
      </w:r>
      <w:proofErr w:type="spellStart"/>
      <w:proofErr w:type="gramStart"/>
      <w:r w:rsidRPr="00507405">
        <w:rPr>
          <w:rFonts w:ascii="Arial" w:hAnsi="Arial" w:cs="Arial"/>
          <w:b/>
          <w:sz w:val="24"/>
          <w:szCs w:val="24"/>
          <w:lang w:val="it-IT"/>
        </w:rPr>
        <w:t>institucija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donacije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literature,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slikovnica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51294104" w14:textId="77777777" w:rsidR="00AF5B48" w:rsidRPr="00507405" w:rsidRDefault="00AF5B48" w:rsidP="00AF5B48">
      <w:pPr>
        <w:ind w:left="12"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zajedničke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priredbe</w:t>
      </w:r>
      <w:proofErr w:type="spellEnd"/>
    </w:p>
    <w:p w14:paraId="36B01F34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djecu</w:t>
      </w:r>
    </w:p>
    <w:p w14:paraId="1DA9E52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9CA070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767B7D6A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Dom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zdravlja</w:t>
      </w:r>
      <w:proofErr w:type="spellEnd"/>
    </w:p>
    <w:p w14:paraId="7A87335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FCA20F9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stomatologa</w:t>
      </w:r>
    </w:p>
    <w:p w14:paraId="785FAE1F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Hitni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slučajevi</w:t>
      </w:r>
      <w:proofErr w:type="spellEnd"/>
    </w:p>
    <w:p w14:paraId="09A7C7E9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sistematski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pregledi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</w:p>
    <w:p w14:paraId="04ACF7CF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AAB8295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Speleološko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društvo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Buje</w:t>
      </w:r>
      <w:proofErr w:type="spellEnd"/>
    </w:p>
    <w:p w14:paraId="20BD8BC9" w14:textId="77777777" w:rsidR="00AF5B48" w:rsidRPr="00507405" w:rsidRDefault="00AF5B48" w:rsidP="00AF5B48">
      <w:pPr>
        <w:pStyle w:val="ListParagraph"/>
        <w:numPr>
          <w:ilvl w:val="0"/>
          <w:numId w:val="44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vanjske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</w:p>
    <w:p w14:paraId="22A86906" w14:textId="77777777" w:rsidR="00AF5B48" w:rsidRPr="00507405" w:rsidRDefault="00AF5B48" w:rsidP="00AF5B48">
      <w:pPr>
        <w:ind w:left="720"/>
        <w:rPr>
          <w:rFonts w:ascii="Arial" w:hAnsi="Arial" w:cs="Arial"/>
          <w:b/>
          <w:sz w:val="24"/>
          <w:szCs w:val="24"/>
        </w:rPr>
      </w:pPr>
    </w:p>
    <w:p w14:paraId="31D1DE3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Zavod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javno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zdravstvo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Pula</w:t>
      </w:r>
    </w:p>
    <w:p w14:paraId="5B462E41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-Nadzor HACCP </w:t>
      </w:r>
      <w:proofErr w:type="spellStart"/>
      <w:r w:rsidRPr="00507405">
        <w:rPr>
          <w:rFonts w:ascii="Arial" w:hAnsi="Arial" w:cs="Arial"/>
          <w:sz w:val="24"/>
          <w:szCs w:val="24"/>
        </w:rPr>
        <w:t>sustava</w:t>
      </w:r>
      <w:proofErr w:type="spellEnd"/>
    </w:p>
    <w:p w14:paraId="2E696AC0" w14:textId="77777777" w:rsidR="00AF5B48" w:rsidRPr="00507405" w:rsidRDefault="00AF5B48" w:rsidP="00AF5B48">
      <w:pPr>
        <w:ind w:firstLine="708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-</w:t>
      </w:r>
      <w:proofErr w:type="spellStart"/>
      <w:r w:rsidRPr="00507405">
        <w:rPr>
          <w:rFonts w:ascii="Arial" w:hAnsi="Arial" w:cs="Arial"/>
          <w:sz w:val="24"/>
          <w:szCs w:val="24"/>
        </w:rPr>
        <w:t>Kontrola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hrane</w:t>
      </w:r>
      <w:proofErr w:type="spellEnd"/>
    </w:p>
    <w:p w14:paraId="1D311A4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 </w:t>
      </w:r>
    </w:p>
    <w:p w14:paraId="7FC8BC33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OPG –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obiteljska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poljoprivredna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gospodarstva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lokalne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zajednice</w:t>
      </w:r>
      <w:proofErr w:type="spellEnd"/>
    </w:p>
    <w:p w14:paraId="52E8DE26" w14:textId="77777777" w:rsidR="00AF5B48" w:rsidRPr="00507405" w:rsidRDefault="00AF5B48" w:rsidP="00AF5B48">
      <w:pPr>
        <w:pStyle w:val="ListParagraph"/>
        <w:numPr>
          <w:ilvl w:val="0"/>
          <w:numId w:val="44"/>
        </w:numPr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lokalnim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OPG- </w:t>
      </w:r>
      <w:proofErr w:type="spellStart"/>
      <w:r w:rsidRPr="00507405">
        <w:rPr>
          <w:rFonts w:ascii="Arial" w:hAnsi="Arial" w:cs="Arial"/>
          <w:sz w:val="24"/>
          <w:szCs w:val="24"/>
        </w:rPr>
        <w:t>ovima</w:t>
      </w:r>
      <w:proofErr w:type="spellEnd"/>
    </w:p>
    <w:p w14:paraId="4A9F27C1" w14:textId="77777777" w:rsidR="00AF5B48" w:rsidRPr="00507405" w:rsidRDefault="00AF5B48" w:rsidP="00AF5B48">
      <w:pPr>
        <w:pStyle w:val="ListParagraph"/>
        <w:ind w:left="1080"/>
        <w:rPr>
          <w:rFonts w:ascii="Arial" w:hAnsi="Arial" w:cs="Arial"/>
          <w:b/>
          <w:sz w:val="24"/>
          <w:szCs w:val="24"/>
        </w:rPr>
      </w:pPr>
    </w:p>
    <w:p w14:paraId="56C4E9AF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Policijska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postaja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Umag</w:t>
      </w:r>
    </w:p>
    <w:p w14:paraId="5B45BEDB" w14:textId="77777777" w:rsidR="00AF5B48" w:rsidRPr="00507405" w:rsidRDefault="00AF5B48" w:rsidP="00AF5B48">
      <w:pPr>
        <w:pStyle w:val="ListParagraph"/>
        <w:numPr>
          <w:ilvl w:val="1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Policijskoj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postaji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Umag </w:t>
      </w:r>
    </w:p>
    <w:p w14:paraId="1DB7C10F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2D762CB3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Vatrogasno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društvo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Umag</w:t>
      </w:r>
    </w:p>
    <w:p w14:paraId="299D971C" w14:textId="77777777" w:rsidR="00AF5B48" w:rsidRPr="00507405" w:rsidRDefault="00AF5B48" w:rsidP="00AF5B48">
      <w:pPr>
        <w:pStyle w:val="ListParagraph"/>
        <w:numPr>
          <w:ilvl w:val="0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vatrogasnoj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postaji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Umag</w:t>
      </w:r>
    </w:p>
    <w:p w14:paraId="1DBADCF9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24BC0118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5B82B7E1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Socijalno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vijeće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Općine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Brtonigla - Verteneglio</w:t>
      </w:r>
    </w:p>
    <w:p w14:paraId="40D51B7D" w14:textId="77777777" w:rsidR="00AF5B48" w:rsidRPr="00507405" w:rsidRDefault="00AF5B48" w:rsidP="00AF5B48">
      <w:pPr>
        <w:pStyle w:val="ListParagraph"/>
        <w:numPr>
          <w:ilvl w:val="0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</w:p>
    <w:p w14:paraId="4A8C61B4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</w:p>
    <w:p w14:paraId="068D0153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Udruga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Boletus</w:t>
      </w:r>
    </w:p>
    <w:p w14:paraId="6A7872D7" w14:textId="77777777" w:rsidR="00AF5B48" w:rsidRPr="00507405" w:rsidRDefault="00AF5B48" w:rsidP="00AF5B48">
      <w:pPr>
        <w:pStyle w:val="ListParagraph"/>
        <w:numPr>
          <w:ilvl w:val="0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šumi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berba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gljiva</w:t>
      </w:r>
      <w:proofErr w:type="spellEnd"/>
    </w:p>
    <w:p w14:paraId="29DA89F5" w14:textId="77777777" w:rsidR="00AF5B48" w:rsidRPr="00507405" w:rsidRDefault="00AF5B48" w:rsidP="00AF5B48">
      <w:pPr>
        <w:pStyle w:val="ListParagraph"/>
        <w:tabs>
          <w:tab w:val="left" w:pos="1305"/>
        </w:tabs>
        <w:ind w:left="1080"/>
        <w:jc w:val="both"/>
        <w:rPr>
          <w:rFonts w:ascii="Arial" w:hAnsi="Arial" w:cs="Arial"/>
          <w:b/>
          <w:sz w:val="24"/>
          <w:szCs w:val="24"/>
        </w:rPr>
      </w:pPr>
    </w:p>
    <w:p w14:paraId="3FEB4C67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Centar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inkluziju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zajednici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Buja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Labina</w:t>
      </w:r>
      <w:proofErr w:type="spellEnd"/>
    </w:p>
    <w:p w14:paraId="40DEE170" w14:textId="77777777" w:rsidR="00AF5B48" w:rsidRPr="00507405" w:rsidRDefault="00AF5B48" w:rsidP="00AF5B48">
      <w:pPr>
        <w:pStyle w:val="ListParagraph"/>
        <w:numPr>
          <w:ilvl w:val="0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Posjet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centru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polaznicima</w:t>
      </w:r>
      <w:proofErr w:type="spellEnd"/>
    </w:p>
    <w:p w14:paraId="417B4D3F" w14:textId="77777777" w:rsidR="00AF5B48" w:rsidRPr="00507405" w:rsidRDefault="00AF5B48" w:rsidP="00AF5B48">
      <w:pPr>
        <w:pStyle w:val="ListParagraph"/>
        <w:tabs>
          <w:tab w:val="left" w:pos="1305"/>
        </w:tabs>
        <w:ind w:left="1080"/>
        <w:jc w:val="both"/>
        <w:rPr>
          <w:rFonts w:ascii="Arial" w:hAnsi="Arial" w:cs="Arial"/>
          <w:sz w:val="24"/>
          <w:szCs w:val="24"/>
        </w:rPr>
      </w:pPr>
    </w:p>
    <w:p w14:paraId="324F2F45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Komunalno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poduzeće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6.maj</w:t>
      </w:r>
    </w:p>
    <w:p w14:paraId="22D54B8D" w14:textId="77777777" w:rsidR="00AF5B48" w:rsidRPr="00507405" w:rsidRDefault="00AF5B48" w:rsidP="00AF5B48">
      <w:pPr>
        <w:pStyle w:val="ListParagraph"/>
        <w:numPr>
          <w:ilvl w:val="0"/>
          <w:numId w:val="44"/>
        </w:numPr>
        <w:tabs>
          <w:tab w:val="left" w:pos="1305"/>
        </w:tabs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radionice</w:t>
      </w:r>
      <w:proofErr w:type="spellEnd"/>
    </w:p>
    <w:p w14:paraId="6BC01FC2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448F56E1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s INK Pula i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lutkarsko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</w:rPr>
        <w:t>kazalište</w:t>
      </w:r>
      <w:proofErr w:type="spellEnd"/>
      <w:r w:rsidRPr="00507405">
        <w:rPr>
          <w:rFonts w:ascii="Arial" w:hAnsi="Arial" w:cs="Arial"/>
          <w:b/>
          <w:sz w:val="24"/>
          <w:szCs w:val="24"/>
        </w:rPr>
        <w:t xml:space="preserve"> Rijeka</w:t>
      </w:r>
    </w:p>
    <w:p w14:paraId="4A04C3E3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</w:rPr>
        <w:t>predstave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predškolsku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djecu</w:t>
      </w:r>
    </w:p>
    <w:p w14:paraId="33DBC69D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115F4523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0EEC09DD" w14:textId="77777777" w:rsidR="00AF5B48" w:rsidRPr="00507405" w:rsidRDefault="00AF5B48" w:rsidP="00AF5B48">
      <w:pPr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</w:p>
    <w:p w14:paraId="104314F7" w14:textId="77777777" w:rsidR="00AF5B48" w:rsidRPr="00507405" w:rsidRDefault="00AF5B48" w:rsidP="00AF5B48">
      <w:pPr>
        <w:pStyle w:val="Heading1"/>
        <w:keepNext w:val="0"/>
        <w:rPr>
          <w:rFonts w:ascii="Arial" w:hAnsi="Arial" w:cs="Arial"/>
        </w:rPr>
      </w:pPr>
      <w:bookmarkStart w:id="3" w:name="_Toc20142279"/>
      <w:bookmarkStart w:id="4" w:name="_Toc20232830"/>
      <w:r w:rsidRPr="00507405">
        <w:rPr>
          <w:rFonts w:ascii="Arial" w:hAnsi="Arial" w:cs="Arial"/>
        </w:rPr>
        <w:t>8. PLAN I PROGRAM RAVNATELJICE I ČLANOVA STRUČNOG TIMA</w:t>
      </w:r>
      <w:bookmarkStart w:id="5" w:name="_Toc20142280"/>
      <w:bookmarkStart w:id="6" w:name="_Toc20232831"/>
      <w:bookmarkEnd w:id="3"/>
      <w:bookmarkEnd w:id="4"/>
    </w:p>
    <w:p w14:paraId="78880B9D" w14:textId="77777777" w:rsidR="00AF5B48" w:rsidRPr="00507405" w:rsidRDefault="00AF5B48" w:rsidP="00AF5B48">
      <w:pPr>
        <w:pStyle w:val="Heading1"/>
        <w:keepNext w:val="0"/>
        <w:rPr>
          <w:rFonts w:ascii="Arial" w:hAnsi="Arial" w:cs="Arial"/>
        </w:rPr>
      </w:pPr>
      <w:r w:rsidRPr="00507405">
        <w:rPr>
          <w:rFonts w:ascii="Arial" w:hAnsi="Arial" w:cs="Arial"/>
        </w:rPr>
        <w:t>8.1. PLAN I PROGRAM RAVNATELJICE</w:t>
      </w:r>
      <w:bookmarkEnd w:id="5"/>
      <w:bookmarkEnd w:id="6"/>
    </w:p>
    <w:p w14:paraId="1632759B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28D6809E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481107E9" w14:textId="77777777" w:rsidR="00AF5B48" w:rsidRPr="00507405" w:rsidRDefault="00AF5B48" w:rsidP="00AF5B48">
      <w:pPr>
        <w:pStyle w:val="BodyText"/>
        <w:spacing w:before="11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Ravnateljica je poslovni i stručni voditelj vrtića. Vodi i osigurava rad poslovanja vrtića, predstavlja i zastupa vrtić, poduzima pravne radnje u ime vrtića, odgovara za zakonitosti rada vrtića. </w:t>
      </w:r>
    </w:p>
    <w:p w14:paraId="50695FAB" w14:textId="77777777" w:rsidR="00AF5B48" w:rsidRPr="00507405" w:rsidRDefault="00AF5B48" w:rsidP="00AF5B48">
      <w:pPr>
        <w:pStyle w:val="BodyText"/>
        <w:spacing w:before="11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 xml:space="preserve">Uloga ravnatelja kao sastavnog i ravnopravnog člana tima prvenstveno je da ostvaruje ciljeve oko povezivanje zajedničkih interesa, projekata, poticanje i podržavanje afiniteta </w:t>
      </w:r>
      <w:r w:rsidRPr="00507405">
        <w:rPr>
          <w:rFonts w:ascii="Arial" w:hAnsi="Arial" w:cs="Arial"/>
          <w:szCs w:val="24"/>
        </w:rPr>
        <w:lastRenderedPageBreak/>
        <w:t>pojedinaca, osobnih potreba i vizija svakog djelatnika u vrtiću. Kvalitetnom komunikacijom i radom svih zaposlenih do kvalitetne usluge koja je neophodna za sretnog roditelja i djeteta.</w:t>
      </w:r>
    </w:p>
    <w:p w14:paraId="7587FDC8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7D1FD99D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49EC54E5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0A81AE96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ZADAĆE I DJELATNOSTI U ODNOSU NA USTROJSTVO</w:t>
      </w:r>
      <w:r w:rsidRPr="00507405">
        <w:rPr>
          <w:rFonts w:ascii="Arial" w:hAnsi="Arial" w:cs="Arial"/>
          <w:spacing w:val="-10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RADA</w:t>
      </w:r>
    </w:p>
    <w:p w14:paraId="2C13585B" w14:textId="77777777" w:rsidR="00AF5B48" w:rsidRPr="00507405" w:rsidRDefault="00AF5B48" w:rsidP="00AF5B48">
      <w:pPr>
        <w:pStyle w:val="BodyText"/>
        <w:spacing w:before="11"/>
        <w:rPr>
          <w:rFonts w:ascii="Arial" w:hAnsi="Arial" w:cs="Arial"/>
          <w:szCs w:val="24"/>
        </w:rPr>
      </w:pPr>
    </w:p>
    <w:p w14:paraId="7D3166CF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tbl>
      <w:tblPr>
        <w:tblW w:w="4583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3843"/>
        <w:gridCol w:w="2324"/>
        <w:gridCol w:w="2658"/>
      </w:tblGrid>
      <w:tr w:rsidR="00AF5B48" w:rsidRPr="00507405" w14:paraId="59EED2C0" w14:textId="77777777" w:rsidTr="004401B2">
        <w:tc>
          <w:tcPr>
            <w:tcW w:w="2397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6B42058A" w14:textId="77777777" w:rsidR="00AF5B48" w:rsidRPr="00507405" w:rsidRDefault="00AF5B48" w:rsidP="004401B2">
            <w:pPr>
              <w:pStyle w:val="Bezproreda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7" w:name="_Toc20142278"/>
            <w:r w:rsidRPr="00507405">
              <w:rPr>
                <w:rFonts w:ascii="Arial" w:hAnsi="Arial" w:cs="Arial"/>
                <w:b/>
                <w:sz w:val="24"/>
                <w:szCs w:val="24"/>
              </w:rPr>
              <w:t>ŠTO?</w:t>
            </w:r>
            <w:bookmarkEnd w:id="7"/>
          </w:p>
        </w:tc>
        <w:tc>
          <w:tcPr>
            <w:tcW w:w="1122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5EDB602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KADA?</w:t>
            </w:r>
          </w:p>
        </w:tc>
        <w:tc>
          <w:tcPr>
            <w:tcW w:w="1482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21050DC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TKO?</w:t>
            </w:r>
          </w:p>
        </w:tc>
      </w:tr>
      <w:tr w:rsidR="00AF5B48" w:rsidRPr="00507405" w14:paraId="2C86AA8A" w14:textId="77777777" w:rsidTr="004401B2">
        <w:tc>
          <w:tcPr>
            <w:tcW w:w="2397" w:type="pct"/>
            <w:shd w:val="clear" w:color="auto" w:fill="EDEDED"/>
            <w:vAlign w:val="center"/>
            <w:hideMark/>
          </w:tcPr>
          <w:p w14:paraId="3A17FDD2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  <w:tab w:val="left" w:pos="5457"/>
              </w:tabs>
              <w:autoSpaceDE w:val="0"/>
              <w:autoSpaceDN w:val="0"/>
              <w:spacing w:before="1" w:line="237" w:lineRule="auto"/>
              <w:ind w:right="682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Godišnjeg</w:t>
            </w:r>
            <w:proofErr w:type="spellEnd"/>
            <w:proofErr w:type="gramEnd"/>
            <w:r w:rsidRPr="00507405">
              <w:rPr>
                <w:rFonts w:ascii="Arial" w:hAnsi="Arial" w:cs="Arial"/>
                <w:spacing w:val="-5"/>
                <w:sz w:val="24"/>
                <w:szCs w:val="24"/>
                <w:lang w:val="it-IT"/>
              </w:rPr>
              <w:t xml:space="preserve"> </w:t>
            </w: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plana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rada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radnu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2022./2023.</w:t>
            </w:r>
          </w:p>
          <w:p w14:paraId="4571349C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122" w:type="pct"/>
            <w:shd w:val="clear" w:color="auto" w:fill="EDEDED"/>
            <w:vAlign w:val="center"/>
            <w:hideMark/>
          </w:tcPr>
          <w:p w14:paraId="22FC1DE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482" w:type="pct"/>
            <w:shd w:val="clear" w:color="auto" w:fill="EDEDED"/>
            <w:vAlign w:val="center"/>
            <w:hideMark/>
          </w:tcPr>
          <w:p w14:paraId="3D145A4C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Ravnateljica,odgojitelji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0D8E99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</w:p>
        </w:tc>
      </w:tr>
      <w:tr w:rsidR="00AF5B48" w:rsidRPr="00507405" w14:paraId="5DFC4E6D" w14:textId="77777777" w:rsidTr="004401B2">
        <w:tc>
          <w:tcPr>
            <w:tcW w:w="2397" w:type="pct"/>
            <w:shd w:val="clear" w:color="auto" w:fill="auto"/>
            <w:vAlign w:val="center"/>
          </w:tcPr>
          <w:p w14:paraId="454931B2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Kurikuluma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dječjeg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vrtića</w:t>
            </w:r>
            <w:proofErr w:type="spellEnd"/>
            <w:r w:rsidRPr="0050740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</w:p>
          <w:p w14:paraId="24045108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22" w:type="pct"/>
            <w:shd w:val="clear" w:color="auto" w:fill="auto"/>
            <w:vAlign w:val="center"/>
            <w:hideMark/>
          </w:tcPr>
          <w:p w14:paraId="54A571CD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</w:p>
        </w:tc>
        <w:tc>
          <w:tcPr>
            <w:tcW w:w="1482" w:type="pct"/>
            <w:shd w:val="clear" w:color="auto" w:fill="auto"/>
            <w:vAlign w:val="center"/>
          </w:tcPr>
          <w:p w14:paraId="6A0BB3C4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</w:p>
        </w:tc>
      </w:tr>
      <w:tr w:rsidR="00AF5B48" w:rsidRPr="00507405" w14:paraId="608A8B86" w14:textId="77777777" w:rsidTr="004401B2">
        <w:tc>
          <w:tcPr>
            <w:tcW w:w="2397" w:type="pct"/>
            <w:shd w:val="clear" w:color="auto" w:fill="auto"/>
            <w:vAlign w:val="center"/>
          </w:tcPr>
          <w:p w14:paraId="33599ED7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93" w:lineRule="exact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izmjene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dopune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Općih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akata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ustanove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: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Statut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Pravilnik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upisima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mjerilima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ostali</w:t>
            </w:r>
          </w:p>
        </w:tc>
        <w:tc>
          <w:tcPr>
            <w:tcW w:w="1122" w:type="pct"/>
            <w:shd w:val="clear" w:color="auto" w:fill="auto"/>
            <w:vAlign w:val="center"/>
            <w:hideMark/>
          </w:tcPr>
          <w:p w14:paraId="102F5F85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Listopad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studeni</w:t>
            </w:r>
            <w:proofErr w:type="spellEnd"/>
          </w:p>
        </w:tc>
        <w:tc>
          <w:tcPr>
            <w:tcW w:w="1482" w:type="pct"/>
            <w:shd w:val="clear" w:color="auto" w:fill="auto"/>
            <w:vAlign w:val="center"/>
          </w:tcPr>
          <w:p w14:paraId="04703AC0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Upravno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vijeće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,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Općina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Brtonigla-Verteneglio</w:t>
            </w:r>
          </w:p>
        </w:tc>
      </w:tr>
      <w:tr w:rsidR="00AF5B48" w:rsidRPr="00507405" w14:paraId="262424A5" w14:textId="77777777" w:rsidTr="004401B2">
        <w:tc>
          <w:tcPr>
            <w:tcW w:w="2397" w:type="pct"/>
            <w:shd w:val="clear" w:color="auto" w:fill="EDEDED"/>
            <w:vAlign w:val="center"/>
            <w:hideMark/>
          </w:tcPr>
          <w:p w14:paraId="3E17813A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right="677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individualnog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plana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stručnog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usavršavanja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djelatnika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radnu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godinu</w:t>
            </w:r>
            <w:proofErr w:type="spellEnd"/>
            <w:r w:rsidRPr="00507405">
              <w:rPr>
                <w:rFonts w:ascii="Arial" w:hAnsi="Arial" w:cs="Arial"/>
                <w:spacing w:val="-1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2022./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2023</w:t>
            </w:r>
          </w:p>
          <w:p w14:paraId="26C556FA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left="1478" w:right="67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A6848A" w14:textId="77777777" w:rsidR="00AF5B48" w:rsidRPr="00507405" w:rsidRDefault="00AF5B48" w:rsidP="00AF5B48">
            <w:pPr>
              <w:pStyle w:val="ListParagraph"/>
              <w:widowControl w:val="0"/>
              <w:numPr>
                <w:ilvl w:val="0"/>
                <w:numId w:val="69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right="677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nove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ekonomske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cijene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korisnike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vrtića</w:t>
            </w:r>
            <w:proofErr w:type="spellEnd"/>
          </w:p>
          <w:p w14:paraId="3E37AC87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left="1478" w:right="677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78E27D66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left="1478" w:right="677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23F1A166" w14:textId="77777777" w:rsidR="00AF5B48" w:rsidRPr="00507405" w:rsidRDefault="00AF5B48" w:rsidP="00AF5B48">
            <w:pPr>
              <w:pStyle w:val="ListParagraph"/>
              <w:numPr>
                <w:ilvl w:val="2"/>
                <w:numId w:val="51"/>
              </w:numPr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Izrada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Prijedloga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Godišnjeg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izvješća</w:t>
            </w:r>
            <w:proofErr w:type="spellEnd"/>
          </w:p>
        </w:tc>
        <w:tc>
          <w:tcPr>
            <w:tcW w:w="1122" w:type="pct"/>
            <w:shd w:val="clear" w:color="auto" w:fill="EDEDED"/>
            <w:vAlign w:val="center"/>
            <w:hideMark/>
          </w:tcPr>
          <w:p w14:paraId="07C99CE6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</w:p>
          <w:p w14:paraId="5C94EB09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8099D0C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03DABAF7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94354E4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71CB3C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328AF95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AE4B103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2677750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590CE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Siječanj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2023.</w:t>
            </w:r>
          </w:p>
          <w:p w14:paraId="01500542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5E66F9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4530F88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878B2E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Kolovoz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2023.</w:t>
            </w:r>
          </w:p>
        </w:tc>
        <w:tc>
          <w:tcPr>
            <w:tcW w:w="1482" w:type="pct"/>
            <w:shd w:val="clear" w:color="auto" w:fill="EDEDED"/>
            <w:vAlign w:val="center"/>
            <w:hideMark/>
          </w:tcPr>
          <w:p w14:paraId="67F3351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</w:p>
          <w:p w14:paraId="78484A81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</w:p>
          <w:p w14:paraId="085F3BF1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88B3071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CE391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71F41C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AEC98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7768A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F7030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3BB8AC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Računovodstvo</w:t>
            </w:r>
            <w:proofErr w:type="spellEnd"/>
          </w:p>
          <w:p w14:paraId="5A2880DD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E48B14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0B8749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5D2456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Ravnateljica,odgojitelji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7347D786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</w:t>
            </w:r>
            <w:proofErr w:type="spellEnd"/>
          </w:p>
        </w:tc>
      </w:tr>
      <w:tr w:rsidR="00AF5B48" w:rsidRPr="00507405" w14:paraId="11717310" w14:textId="77777777" w:rsidTr="004401B2">
        <w:tc>
          <w:tcPr>
            <w:tcW w:w="2397" w:type="pct"/>
            <w:shd w:val="clear" w:color="auto" w:fill="EDEDED"/>
            <w:vAlign w:val="center"/>
            <w:hideMark/>
          </w:tcPr>
          <w:p w14:paraId="539E963F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right="67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2" w:type="pct"/>
            <w:shd w:val="clear" w:color="auto" w:fill="EDEDED"/>
            <w:vAlign w:val="center"/>
            <w:hideMark/>
          </w:tcPr>
          <w:p w14:paraId="05F6D398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2" w:type="pct"/>
            <w:shd w:val="clear" w:color="auto" w:fill="EDEDED"/>
            <w:vAlign w:val="center"/>
            <w:hideMark/>
          </w:tcPr>
          <w:p w14:paraId="6920267D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57E4A2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6EEB010D" w14:textId="77777777" w:rsidR="00AF5B48" w:rsidRPr="00507405" w:rsidRDefault="00AF5B48" w:rsidP="00AF5B48">
      <w:pPr>
        <w:pStyle w:val="BodyText"/>
        <w:spacing w:before="4"/>
        <w:rPr>
          <w:rFonts w:ascii="Arial" w:hAnsi="Arial" w:cs="Arial"/>
          <w:szCs w:val="24"/>
        </w:rPr>
      </w:pPr>
    </w:p>
    <w:p w14:paraId="489446A2" w14:textId="77777777" w:rsidR="00AF5B48" w:rsidRPr="00507405" w:rsidRDefault="00AF5B48" w:rsidP="00AF5B48">
      <w:pPr>
        <w:pStyle w:val="BodyText"/>
        <w:spacing w:before="4"/>
        <w:rPr>
          <w:rFonts w:ascii="Arial" w:hAnsi="Arial" w:cs="Arial"/>
          <w:szCs w:val="24"/>
        </w:rPr>
      </w:pPr>
    </w:p>
    <w:p w14:paraId="7B6698E1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Koordinacija rada na planiranju i programiranju njege i odgojno obrazovnog</w:t>
      </w:r>
      <w:r w:rsidRPr="00507405">
        <w:rPr>
          <w:rFonts w:ascii="Arial" w:hAnsi="Arial" w:cs="Arial"/>
          <w:spacing w:val="-5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rada</w:t>
      </w: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3103"/>
        <w:gridCol w:w="4013"/>
        <w:gridCol w:w="2512"/>
      </w:tblGrid>
      <w:tr w:rsidR="00AF5B48" w:rsidRPr="00507405" w14:paraId="4A3B9049" w14:textId="77777777" w:rsidTr="004401B2">
        <w:tc>
          <w:tcPr>
            <w:tcW w:w="1707" w:type="pct"/>
            <w:shd w:val="clear" w:color="auto" w:fill="EDEDED"/>
            <w:vAlign w:val="center"/>
            <w:hideMark/>
          </w:tcPr>
          <w:p w14:paraId="2A03DC63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ind w:left="1478" w:hanging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12A8420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raspored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djelatnika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po</w:t>
            </w:r>
            <w:r w:rsidRPr="00507405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skupinama</w:t>
            </w:r>
            <w:proofErr w:type="spellEnd"/>
          </w:p>
          <w:p w14:paraId="071BA861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ind w:left="1478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4B174251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>organizacija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radnog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vremena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uposlenih</w:t>
            </w:r>
            <w:proofErr w:type="spellEnd"/>
            <w:r w:rsidRPr="00507405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djelatnika</w:t>
            </w:r>
            <w:proofErr w:type="spellEnd"/>
          </w:p>
          <w:p w14:paraId="5657F64A" w14:textId="77777777" w:rsidR="00AF5B48" w:rsidRPr="00507405" w:rsidRDefault="00AF5B48" w:rsidP="004401B2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07905F0F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ind w:left="1478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489B84B0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roditeljski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sastanci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novoprimljenu</w:t>
            </w:r>
            <w:proofErr w:type="spellEnd"/>
            <w:r w:rsidRPr="00507405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507405">
              <w:rPr>
                <w:rFonts w:ascii="Arial" w:hAnsi="Arial" w:cs="Arial"/>
                <w:sz w:val="24"/>
                <w:szCs w:val="24"/>
              </w:rPr>
              <w:t>djecu</w:t>
            </w:r>
          </w:p>
          <w:p w14:paraId="113E1D4C" w14:textId="77777777" w:rsidR="00AF5B48" w:rsidRPr="00507405" w:rsidRDefault="00AF5B48" w:rsidP="004401B2">
            <w:pPr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2" w:lineRule="exact"/>
              <w:rPr>
                <w:rFonts w:ascii="Arial" w:hAnsi="Arial" w:cs="Arial"/>
                <w:sz w:val="24"/>
                <w:szCs w:val="24"/>
              </w:rPr>
            </w:pPr>
          </w:p>
          <w:p w14:paraId="16F6996B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2" w:lineRule="exact"/>
              <w:ind w:left="147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2" w:type="pct"/>
            <w:shd w:val="clear" w:color="auto" w:fill="EDEDED"/>
            <w:vAlign w:val="center"/>
            <w:hideMark/>
          </w:tcPr>
          <w:p w14:paraId="0D68692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>kolovoz</w:t>
            </w:r>
            <w:proofErr w:type="spellEnd"/>
          </w:p>
          <w:p w14:paraId="7997ABE0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4AA9A9FC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9EAFAE4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6A7EE9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78268A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36B4B55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635D57E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A4C25E7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0656F4AD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0F53796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kolovoz</w:t>
            </w:r>
            <w:proofErr w:type="spellEnd"/>
          </w:p>
          <w:p w14:paraId="6A624BCF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1" w:type="pct"/>
            <w:shd w:val="clear" w:color="auto" w:fill="EDEDED"/>
            <w:vAlign w:val="center"/>
            <w:hideMark/>
          </w:tcPr>
          <w:p w14:paraId="580327A1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>Ravnateljica</w:t>
            </w:r>
          </w:p>
          <w:p w14:paraId="0C1426C1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1F76B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1ABBB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Ravnateljica,Psihologinja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2A18A18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Odgajateljice</w:t>
            </w:r>
            <w:proofErr w:type="spellEnd"/>
          </w:p>
        </w:tc>
      </w:tr>
      <w:tr w:rsidR="00AF5B48" w:rsidRPr="00507405" w14:paraId="4BB0DD64" w14:textId="77777777" w:rsidTr="004401B2">
        <w:tc>
          <w:tcPr>
            <w:tcW w:w="1707" w:type="pct"/>
            <w:shd w:val="clear" w:color="auto" w:fill="auto"/>
            <w:vAlign w:val="center"/>
          </w:tcPr>
          <w:p w14:paraId="6A1B2AFE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organizacija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poslova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vezanih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novoprimljenu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djecu (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ugovori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,</w:t>
            </w:r>
            <w:r w:rsidRPr="00507405">
              <w:rPr>
                <w:rFonts w:ascii="Arial" w:hAnsi="Arial" w:cs="Arial"/>
                <w:spacing w:val="-5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intervjui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)</w:t>
            </w:r>
          </w:p>
          <w:p w14:paraId="2F4D3062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93" w:lineRule="exact"/>
              <w:contextualSpacing/>
              <w:jc w:val="center"/>
              <w:rPr>
                <w:rFonts w:ascii="Arial" w:hAnsi="Arial" w:cs="Arial"/>
                <w:bCs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>nabava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>potrebnih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>materijala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  <w:lang w:val="it-IT"/>
              </w:rPr>
              <w:t xml:space="preserve"> za rad, </w:t>
            </w:r>
          </w:p>
          <w:p w14:paraId="3F45FED6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709"/>
              </w:tabs>
              <w:autoSpaceDE w:val="0"/>
              <w:autoSpaceDN w:val="0"/>
              <w:spacing w:before="2" w:line="293" w:lineRule="exact"/>
              <w:ind w:hanging="769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nabava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radne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odjeće</w:t>
            </w:r>
            <w:proofErr w:type="spellEnd"/>
            <w:r w:rsidRPr="00507405">
              <w:rPr>
                <w:rFonts w:ascii="Arial" w:hAnsi="Arial" w:cs="Arial"/>
                <w:bCs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Cs/>
                <w:sz w:val="24"/>
                <w:szCs w:val="24"/>
              </w:rPr>
              <w:t>obuće</w:t>
            </w:r>
            <w:proofErr w:type="spellEnd"/>
          </w:p>
          <w:p w14:paraId="7B4E2C68" w14:textId="77777777" w:rsidR="00AF5B48" w:rsidRPr="00507405" w:rsidRDefault="00AF5B48" w:rsidP="004401B2">
            <w:pPr>
              <w:pStyle w:val="ListParagraph"/>
              <w:widowControl w:val="0"/>
              <w:autoSpaceDE w:val="0"/>
              <w:autoSpaceDN w:val="0"/>
              <w:spacing w:before="2" w:line="293" w:lineRule="exact"/>
              <w:ind w:left="709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32" w:type="pct"/>
            <w:shd w:val="clear" w:color="auto" w:fill="auto"/>
            <w:vAlign w:val="center"/>
            <w:hideMark/>
          </w:tcPr>
          <w:p w14:paraId="010A9BBA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</w:p>
        </w:tc>
        <w:tc>
          <w:tcPr>
            <w:tcW w:w="1561" w:type="pct"/>
            <w:shd w:val="clear" w:color="auto" w:fill="auto"/>
            <w:vAlign w:val="center"/>
          </w:tcPr>
          <w:p w14:paraId="0F04F17C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  <w:tr w:rsidR="00AF5B48" w:rsidRPr="00507405" w14:paraId="198D5382" w14:textId="77777777" w:rsidTr="004401B2">
        <w:tc>
          <w:tcPr>
            <w:tcW w:w="1707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5B2A2546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before="2" w:line="237" w:lineRule="auto"/>
              <w:ind w:right="6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praćenje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organizacije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posebno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vrijeme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dežurstva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zajedničkog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po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odgojnim</w:t>
            </w:r>
            <w:proofErr w:type="spellEnd"/>
            <w:r w:rsidRPr="00507405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skupinama</w:t>
            </w:r>
            <w:proofErr w:type="spellEnd"/>
          </w:p>
          <w:p w14:paraId="7AE4CBC9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rasporeda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rada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>odgojnih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djelatnika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ostalih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službi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ljetnom</w:t>
            </w:r>
            <w:proofErr w:type="spellEnd"/>
            <w:r w:rsidRPr="00507405">
              <w:rPr>
                <w:rFonts w:ascii="Arial" w:hAnsi="Arial" w:cs="Arial"/>
                <w:spacing w:val="-9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periodu</w:t>
            </w:r>
            <w:proofErr w:type="spellEnd"/>
          </w:p>
        </w:tc>
        <w:tc>
          <w:tcPr>
            <w:tcW w:w="1732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366AEAA9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EB92CFC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60FFA659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prosinac,siječanj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,travanj,srpanj,kolovoz</w:t>
            </w:r>
            <w:proofErr w:type="spellEnd"/>
          </w:p>
          <w:p w14:paraId="4A9D8643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834A1B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62BC59D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4848E85C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006E079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2DE4DA3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5552B39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lipanj</w:t>
            </w:r>
            <w:proofErr w:type="spellEnd"/>
          </w:p>
          <w:p w14:paraId="5F680EB5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1561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36093043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</w:tc>
      </w:tr>
      <w:tr w:rsidR="00AF5B48" w:rsidRPr="00507405" w14:paraId="60F532DF" w14:textId="77777777" w:rsidTr="004401B2">
        <w:trPr>
          <w:trHeight w:val="989"/>
        </w:trPr>
        <w:tc>
          <w:tcPr>
            <w:tcW w:w="1707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5DC95B8C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plana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godišnjih</w:t>
            </w:r>
            <w:proofErr w:type="spellEnd"/>
            <w:r w:rsidRPr="00507405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odmora</w:t>
            </w:r>
            <w:proofErr w:type="spellEnd"/>
          </w:p>
          <w:p w14:paraId="10C9E1FA" w14:textId="77777777" w:rsidR="00AF5B48" w:rsidRPr="00507405" w:rsidRDefault="00AF5B48" w:rsidP="00AF5B48">
            <w:pPr>
              <w:pStyle w:val="ListParagraph"/>
              <w:widowControl w:val="0"/>
              <w:numPr>
                <w:ilvl w:val="2"/>
                <w:numId w:val="51"/>
              </w:numPr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godišnjeg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zaduženja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razrada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satnice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odgojne</w:t>
            </w:r>
            <w:proofErr w:type="spellEnd"/>
            <w:r w:rsidRPr="00507405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djelatnike</w:t>
            </w:r>
            <w:proofErr w:type="spellEnd"/>
          </w:p>
          <w:p w14:paraId="2BEEFEAD" w14:textId="77777777" w:rsidR="00AF5B48" w:rsidRPr="00507405" w:rsidRDefault="00AF5B48" w:rsidP="004401B2">
            <w:pPr>
              <w:pStyle w:val="ListParagraph"/>
              <w:widowControl w:val="0"/>
              <w:tabs>
                <w:tab w:val="left" w:pos="1478"/>
                <w:tab w:val="left" w:pos="1479"/>
              </w:tabs>
              <w:autoSpaceDE w:val="0"/>
              <w:autoSpaceDN w:val="0"/>
              <w:spacing w:line="293" w:lineRule="exact"/>
              <w:ind w:left="147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2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0AACF7EF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svibanj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lipanj</w:t>
            </w:r>
            <w:proofErr w:type="spellEnd"/>
          </w:p>
        </w:tc>
        <w:tc>
          <w:tcPr>
            <w:tcW w:w="1561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  <w:hideMark/>
          </w:tcPr>
          <w:p w14:paraId="28B0516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  <w:p w14:paraId="0F30DF5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AD712D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Cs/>
          <w:sz w:val="24"/>
          <w:szCs w:val="24"/>
        </w:rPr>
      </w:pPr>
      <w:bookmarkStart w:id="8" w:name="_Toc20142277"/>
      <w:bookmarkStart w:id="9" w:name="_Toc20232829"/>
    </w:p>
    <w:p w14:paraId="4DDB8EDC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Cs/>
          <w:sz w:val="24"/>
          <w:szCs w:val="24"/>
        </w:rPr>
      </w:pPr>
    </w:p>
    <w:p w14:paraId="7B045AA5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Cs/>
          <w:sz w:val="24"/>
          <w:szCs w:val="24"/>
        </w:rPr>
      </w:pPr>
    </w:p>
    <w:p w14:paraId="71166C24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Cs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iCs/>
          <w:sz w:val="24"/>
          <w:szCs w:val="24"/>
        </w:rPr>
        <w:t>Oblici</w:t>
      </w:r>
      <w:proofErr w:type="spellEnd"/>
      <w:r w:rsidRPr="00507405">
        <w:rPr>
          <w:rFonts w:ascii="Arial" w:hAnsi="Arial" w:cs="Arial"/>
          <w:b/>
          <w:i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iCs/>
          <w:sz w:val="24"/>
          <w:szCs w:val="24"/>
        </w:rPr>
        <w:t>suradnje</w:t>
      </w:r>
      <w:proofErr w:type="spellEnd"/>
      <w:r w:rsidRPr="00507405">
        <w:rPr>
          <w:rFonts w:ascii="Arial" w:hAnsi="Arial" w:cs="Arial"/>
          <w:b/>
          <w:iCs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b/>
          <w:iCs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b/>
          <w:iCs/>
          <w:sz w:val="24"/>
          <w:szCs w:val="24"/>
        </w:rPr>
        <w:t>:</w:t>
      </w:r>
    </w:p>
    <w:p w14:paraId="043F9931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Osnovna je uloga predškolskog odgoja i obrazovanja da pridonosi povoljnom cjelovitom razvoju osobnosti djeteta i kvaliteti njegova života. Ostvarenje te uloge neizvedivo je bez suradnje s roditeljima. Povezivanje obiteljskog i izvan obiteljskog djetetova iskustva i usklađenost odgojnih postupaka optimalno podupire djetetov razvoj.</w:t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  <w:t xml:space="preserve">Zato nam je iznimno važno ostvariti uspješnu suradnju s roditeljima. Oblici suradnje koje ćemo poticati u našem vrtiću jesu: </w:t>
      </w:r>
    </w:p>
    <w:p w14:paraId="16E4A6DF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5CE28A15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b/>
          <w:bCs/>
          <w:color w:val="00AEEF"/>
          <w:sz w:val="24"/>
          <w:szCs w:val="24"/>
        </w:rPr>
        <w:t> </w:t>
      </w:r>
      <w:r w:rsidRPr="00507405">
        <w:rPr>
          <w:rStyle w:val="Strong"/>
          <w:rFonts w:ascii="Arial" w:hAnsi="Arial" w:cs="Arial"/>
          <w:color w:val="000000"/>
          <w:sz w:val="24"/>
          <w:szCs w:val="24"/>
        </w:rPr>
        <w:t>Svakodnevno informiranje roditelja o djetetu</w:t>
      </w:r>
    </w:p>
    <w:p w14:paraId="79D835FF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br/>
        <w:t xml:space="preserve">Kratke, sažete, važne informacije o proteklom danu, zdravstvenom stanju djeteta, organizaciji i sl. koje odgajatelj prenosi roditelju </w:t>
      </w:r>
      <w:proofErr w:type="spellStart"/>
      <w:r w:rsidRPr="00507405">
        <w:rPr>
          <w:rFonts w:ascii="Arial" w:hAnsi="Arial" w:cs="Arial"/>
          <w:sz w:val="24"/>
          <w:szCs w:val="24"/>
        </w:rPr>
        <w:t>njačešće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kada dođe po dijete.</w:t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Style w:val="Strong"/>
          <w:rFonts w:ascii="Arial" w:hAnsi="Arial" w:cs="Arial"/>
          <w:color w:val="000000"/>
          <w:sz w:val="24"/>
          <w:szCs w:val="24"/>
        </w:rPr>
        <w:t>Individualne konzultacije</w:t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  <w:t>Unaprijed dogovoreni razgovori s odgajateljima i/ili članovima stručnog tima. To je mjesto na kojem se roditelj može informirati o razvoju i napretku svoga djeteta, te razmijeniti različite informacije i zapažanja. Također, roditelj može dobiti podršku svom roditeljstvu u obliku savjetovanja. Preporučamo da roditelji dođu barem na jedne konzultacije kroz godinu.</w:t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Style w:val="Strong"/>
          <w:rFonts w:ascii="Arial" w:hAnsi="Arial" w:cs="Arial"/>
          <w:color w:val="000000"/>
          <w:sz w:val="24"/>
          <w:szCs w:val="24"/>
        </w:rPr>
        <w:t>Roditeljski sastanci</w:t>
      </w:r>
      <w:r w:rsidRPr="00507405">
        <w:rPr>
          <w:rFonts w:ascii="Arial" w:hAnsi="Arial" w:cs="Arial"/>
          <w:sz w:val="24"/>
          <w:szCs w:val="24"/>
        </w:rPr>
        <w:t> (informativnog i komunikacijskog tipa)</w:t>
      </w:r>
      <w:r w:rsidRPr="00507405">
        <w:rPr>
          <w:rFonts w:ascii="Arial" w:hAnsi="Arial" w:cs="Arial"/>
          <w:sz w:val="24"/>
          <w:szCs w:val="24"/>
        </w:rPr>
        <w:br/>
      </w:r>
      <w:r w:rsidRPr="00507405">
        <w:rPr>
          <w:rFonts w:ascii="Arial" w:hAnsi="Arial" w:cs="Arial"/>
          <w:sz w:val="24"/>
          <w:szCs w:val="24"/>
        </w:rPr>
        <w:br/>
        <w:t>Sastanci se održavaju nekoliko puta kroz godinu s temama planiranja i valorizacije odgojno-obrazovnog procesa, stručnim temama, te različitim temama informativnog karaktera.</w:t>
      </w:r>
    </w:p>
    <w:p w14:paraId="769C66D4" w14:textId="77777777" w:rsidR="00AF5B48" w:rsidRPr="00507405" w:rsidRDefault="00AF5B48" w:rsidP="00AF5B48">
      <w:pPr>
        <w:pStyle w:val="Heading1"/>
        <w:rPr>
          <w:rFonts w:ascii="Arial" w:hAnsi="Arial" w:cs="Arial"/>
        </w:rPr>
      </w:pPr>
    </w:p>
    <w:p w14:paraId="6921C222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 w:eastAsia="en-US"/>
        </w:rPr>
      </w:pPr>
    </w:p>
    <w:p w14:paraId="4F217A94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52684CA4" w14:textId="77777777" w:rsidR="00AF5B48" w:rsidRPr="00507405" w:rsidRDefault="00AF5B48" w:rsidP="00AF5B48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Promicanje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razumijevanja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651175C" w14:textId="77777777" w:rsidR="00AF5B48" w:rsidRPr="00507405" w:rsidRDefault="00AF5B48" w:rsidP="00AF5B48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Unaprjeđenje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6FF9C77C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Cs/>
          <w:sz w:val="24"/>
          <w:szCs w:val="24"/>
        </w:rPr>
      </w:pPr>
    </w:p>
    <w:p w14:paraId="5C66E08C" w14:textId="77777777" w:rsidR="00AF5B48" w:rsidRPr="00507405" w:rsidRDefault="00AF5B48" w:rsidP="00AF5B48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17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3165"/>
        <w:gridCol w:w="2479"/>
        <w:gridCol w:w="2077"/>
        <w:gridCol w:w="1940"/>
      </w:tblGrid>
      <w:tr w:rsidR="00AF5B48" w:rsidRPr="00507405" w14:paraId="258F4708" w14:textId="77777777" w:rsidTr="004401B2">
        <w:tc>
          <w:tcPr>
            <w:tcW w:w="1638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71C1487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ŠTO?</w:t>
            </w:r>
          </w:p>
        </w:tc>
        <w:tc>
          <w:tcPr>
            <w:tcW w:w="1283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1F06668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KAKO?</w:t>
            </w:r>
          </w:p>
        </w:tc>
        <w:tc>
          <w:tcPr>
            <w:tcW w:w="1075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539947B3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KADA?</w:t>
            </w:r>
          </w:p>
        </w:tc>
        <w:tc>
          <w:tcPr>
            <w:tcW w:w="1004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3A60905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TKO?</w:t>
            </w:r>
          </w:p>
        </w:tc>
      </w:tr>
      <w:tr w:rsidR="00AF5B48" w:rsidRPr="00507405" w14:paraId="3F30DB89" w14:textId="77777777" w:rsidTr="004401B2">
        <w:tc>
          <w:tcPr>
            <w:tcW w:w="1638" w:type="pct"/>
            <w:shd w:val="clear" w:color="auto" w:fill="EDEDED"/>
            <w:vAlign w:val="center"/>
          </w:tcPr>
          <w:p w14:paraId="04A4D26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Kolektivni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sastanak</w:t>
            </w:r>
            <w:proofErr w:type="spellEnd"/>
          </w:p>
          <w:p w14:paraId="4229753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83969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Roditeljski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sastanak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skupinama</w:t>
            </w:r>
            <w:proofErr w:type="spellEnd"/>
          </w:p>
        </w:tc>
        <w:tc>
          <w:tcPr>
            <w:tcW w:w="1283" w:type="pct"/>
            <w:shd w:val="clear" w:color="auto" w:fill="EDEDED"/>
            <w:vAlign w:val="center"/>
            <w:hideMark/>
          </w:tcPr>
          <w:p w14:paraId="12356BF0" w14:textId="77777777" w:rsidR="00AF5B48" w:rsidRPr="00507405" w:rsidRDefault="00AF5B48" w:rsidP="004401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7A8F6F" w14:textId="77777777" w:rsidR="00AF5B48" w:rsidRPr="00507405" w:rsidRDefault="00AF5B48" w:rsidP="004401B2">
            <w:pPr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skladu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odrednicama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moguće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sudjelovanje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vanjskih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suradnika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stručnjaka</w:t>
            </w:r>
            <w:proofErr w:type="spellEnd"/>
          </w:p>
        </w:tc>
        <w:tc>
          <w:tcPr>
            <w:tcW w:w="1075" w:type="pct"/>
            <w:shd w:val="clear" w:color="auto" w:fill="EDEDED"/>
            <w:vAlign w:val="center"/>
          </w:tcPr>
          <w:p w14:paraId="46DD6679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rujan</w:t>
            </w:r>
            <w:proofErr w:type="spellEnd"/>
          </w:p>
        </w:tc>
        <w:tc>
          <w:tcPr>
            <w:tcW w:w="1004" w:type="pct"/>
            <w:shd w:val="clear" w:color="auto" w:fill="EDEDED"/>
            <w:vAlign w:val="center"/>
            <w:hideMark/>
          </w:tcPr>
          <w:p w14:paraId="36B0FEE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psihologinja</w:t>
            </w:r>
            <w:proofErr w:type="spellEnd"/>
          </w:p>
        </w:tc>
      </w:tr>
      <w:tr w:rsidR="00AF5B48" w:rsidRPr="00507405" w14:paraId="6327DF75" w14:textId="77777777" w:rsidTr="004401B2">
        <w:tc>
          <w:tcPr>
            <w:tcW w:w="1638" w:type="pct"/>
            <w:shd w:val="clear" w:color="auto" w:fill="EDEDED"/>
            <w:vAlign w:val="center"/>
          </w:tcPr>
          <w:p w14:paraId="5062DFE6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Roditeljski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sastanak</w:t>
            </w:r>
            <w:proofErr w:type="spellEnd"/>
          </w:p>
          <w:p w14:paraId="7C345F2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specifične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teme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namijenjene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velikom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broju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roditelja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283" w:type="pct"/>
            <w:shd w:val="clear" w:color="auto" w:fill="EDEDED"/>
            <w:vAlign w:val="center"/>
            <w:hideMark/>
          </w:tcPr>
          <w:p w14:paraId="003465BF" w14:textId="77777777" w:rsidR="00AF5B48" w:rsidRPr="00507405" w:rsidRDefault="00AF5B48" w:rsidP="004401B2">
            <w:pPr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skladu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odrednicama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moguće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sudjelovanje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vanjskih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suradnika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stručnjaka</w:t>
            </w:r>
            <w:proofErr w:type="spellEnd"/>
          </w:p>
        </w:tc>
        <w:tc>
          <w:tcPr>
            <w:tcW w:w="1075" w:type="pct"/>
            <w:shd w:val="clear" w:color="auto" w:fill="EDEDED"/>
            <w:vAlign w:val="center"/>
          </w:tcPr>
          <w:p w14:paraId="752FF194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1-2 puta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godišnje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ili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potrebi</w:t>
            </w:r>
            <w:proofErr w:type="spellEnd"/>
          </w:p>
        </w:tc>
        <w:tc>
          <w:tcPr>
            <w:tcW w:w="1004" w:type="pct"/>
            <w:shd w:val="clear" w:color="auto" w:fill="EDEDED"/>
            <w:vAlign w:val="center"/>
            <w:hideMark/>
          </w:tcPr>
          <w:p w14:paraId="4B53A683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stručni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suradnici</w:t>
            </w:r>
            <w:proofErr w:type="spellEnd"/>
          </w:p>
        </w:tc>
      </w:tr>
    </w:tbl>
    <w:p w14:paraId="0BB46C9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3B78619" w14:textId="77777777" w:rsidR="00AF5B48" w:rsidRPr="00507405" w:rsidRDefault="00AF5B48" w:rsidP="00AF5B48">
      <w:pPr>
        <w:pStyle w:val="Heading2"/>
        <w:rPr>
          <w:rFonts w:ascii="Arial" w:hAnsi="Arial" w:cs="Arial"/>
        </w:rPr>
      </w:pPr>
      <w:r w:rsidRPr="00507405">
        <w:rPr>
          <w:rFonts w:ascii="Arial" w:hAnsi="Arial" w:cs="Arial"/>
        </w:rPr>
        <w:t>SURADNJA S DRUŠTVENIM OKRUŽENJEM U CILJU OSIGURAVANJA FUNKCIONIRANJA VRTIĆA KAO USTANOVE</w:t>
      </w:r>
      <w:bookmarkEnd w:id="8"/>
      <w:bookmarkEnd w:id="9"/>
    </w:p>
    <w:p w14:paraId="52A0365C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75259FC" w14:textId="77777777" w:rsidR="00AF5B48" w:rsidRPr="00507405" w:rsidRDefault="00AF5B48" w:rsidP="00AF5B48">
      <w:pPr>
        <w:pStyle w:val="Bezproreda1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osigurati funkcioniranje vrtića u skladu s važećim zakonskim propisima i pravilnicima</w:t>
      </w:r>
    </w:p>
    <w:p w14:paraId="5D530E55" w14:textId="77777777" w:rsidR="00AF5B48" w:rsidRPr="00507405" w:rsidRDefault="00AF5B48" w:rsidP="00AF5B48">
      <w:pPr>
        <w:pStyle w:val="Bezproreda1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osigurati uredno financijsko poslovanje vrtića u skladu s propisima i mogućnostima</w:t>
      </w:r>
    </w:p>
    <w:p w14:paraId="5659C166" w14:textId="77777777" w:rsidR="00AF5B48" w:rsidRPr="00507405" w:rsidRDefault="00AF5B48" w:rsidP="00AF5B48">
      <w:pPr>
        <w:pStyle w:val="Bezproreda1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poticati i organizirati razna uključivanja vrtića u humanitarne i druge akcije</w:t>
      </w:r>
    </w:p>
    <w:p w14:paraId="4C5D3CD2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FF32B2B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ECBD329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C708AC3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4881D86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4E190D9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C7E8F46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E4B6457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</w:p>
    <w:tbl>
      <w:tblPr>
        <w:tblW w:w="5000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569"/>
        <w:gridCol w:w="3505"/>
        <w:gridCol w:w="1777"/>
        <w:gridCol w:w="1777"/>
      </w:tblGrid>
      <w:tr w:rsidR="00AF5B48" w:rsidRPr="00507405" w14:paraId="051BF6BC" w14:textId="77777777" w:rsidTr="004401B2">
        <w:tc>
          <w:tcPr>
            <w:tcW w:w="1364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2D555DBC" w14:textId="77777777" w:rsidR="00AF5B48" w:rsidRPr="00507405" w:rsidRDefault="00AF5B48" w:rsidP="004401B2">
            <w:pPr>
              <w:pStyle w:val="Bezproreda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sz w:val="24"/>
                <w:szCs w:val="24"/>
              </w:rPr>
              <w:t>ŠTO?</w:t>
            </w:r>
          </w:p>
        </w:tc>
        <w:tc>
          <w:tcPr>
            <w:tcW w:w="1850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3EF9C027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 KIM?</w:t>
            </w:r>
          </w:p>
        </w:tc>
        <w:tc>
          <w:tcPr>
            <w:tcW w:w="896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0E4D5D41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KADA?</w:t>
            </w:r>
          </w:p>
        </w:tc>
        <w:tc>
          <w:tcPr>
            <w:tcW w:w="890" w:type="pct"/>
            <w:tcBorders>
              <w:bottom w:val="single" w:sz="12" w:space="0" w:color="C9C9C9"/>
            </w:tcBorders>
            <w:shd w:val="clear" w:color="auto" w:fill="auto"/>
            <w:vAlign w:val="center"/>
            <w:hideMark/>
          </w:tcPr>
          <w:p w14:paraId="48FF4C39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TKO?</w:t>
            </w:r>
          </w:p>
        </w:tc>
      </w:tr>
      <w:tr w:rsidR="00AF5B48" w:rsidRPr="00507405" w14:paraId="617DDC87" w14:textId="77777777" w:rsidTr="004401B2">
        <w:tc>
          <w:tcPr>
            <w:tcW w:w="1364" w:type="pct"/>
            <w:shd w:val="clear" w:color="auto" w:fill="EDEDED"/>
            <w:vAlign w:val="center"/>
            <w:hideMark/>
          </w:tcPr>
          <w:p w14:paraId="1CD53D7A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Primjena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svih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važećih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propisa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organizaciji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funkcioniranju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vrtića</w:t>
            </w:r>
            <w:proofErr w:type="spellEnd"/>
          </w:p>
        </w:tc>
        <w:tc>
          <w:tcPr>
            <w:tcW w:w="1850" w:type="pct"/>
            <w:shd w:val="clear" w:color="auto" w:fill="EDEDED"/>
            <w:vAlign w:val="center"/>
            <w:hideMark/>
          </w:tcPr>
          <w:p w14:paraId="3BA4271F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Općina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Brtonigla-Verteneglio</w:t>
            </w:r>
          </w:p>
          <w:p w14:paraId="237D93C6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Ministarstvo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obrazovanja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kulture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sporta</w:t>
            </w:r>
            <w:proofErr w:type="spellEnd"/>
          </w:p>
          <w:p w14:paraId="239ADFA9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Zavod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zapošljavanje</w:t>
            </w:r>
            <w:proofErr w:type="spellEnd"/>
          </w:p>
          <w:p w14:paraId="078309E0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Pravnici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savjetodavna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tijela</w:t>
            </w:r>
            <w:proofErr w:type="spellEnd"/>
          </w:p>
          <w:p w14:paraId="491E81AF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Dobavljači</w:t>
            </w:r>
            <w:proofErr w:type="spellEnd"/>
          </w:p>
          <w:p w14:paraId="3261EFF7" w14:textId="77777777" w:rsidR="00AF5B48" w:rsidRPr="00507405" w:rsidRDefault="00AF5B48" w:rsidP="00AF5B48">
            <w:pPr>
              <w:numPr>
                <w:ilvl w:val="0"/>
                <w:numId w:val="53"/>
              </w:num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>Izvođači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kraćih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programa</w:t>
            </w:r>
            <w:proofErr w:type="spellEnd"/>
          </w:p>
        </w:tc>
        <w:tc>
          <w:tcPr>
            <w:tcW w:w="896" w:type="pct"/>
            <w:shd w:val="clear" w:color="auto" w:fill="EDEDED"/>
            <w:vAlign w:val="center"/>
            <w:hideMark/>
          </w:tcPr>
          <w:p w14:paraId="723FA4F4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lastRenderedPageBreak/>
              <w:t>Tijekom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prema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potrebi</w:t>
            </w:r>
            <w:proofErr w:type="spellEnd"/>
          </w:p>
        </w:tc>
        <w:tc>
          <w:tcPr>
            <w:tcW w:w="890" w:type="pct"/>
            <w:shd w:val="clear" w:color="auto" w:fill="EDEDED"/>
            <w:vAlign w:val="center"/>
            <w:hideMark/>
          </w:tcPr>
          <w:p w14:paraId="0EA816C2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primarno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zadaća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ravnatelja</w:t>
            </w:r>
            <w:proofErr w:type="spellEnd"/>
          </w:p>
        </w:tc>
      </w:tr>
      <w:tr w:rsidR="00AF5B48" w:rsidRPr="00507405" w14:paraId="50AB9DBC" w14:textId="77777777" w:rsidTr="004401B2">
        <w:tc>
          <w:tcPr>
            <w:tcW w:w="1364" w:type="pct"/>
            <w:shd w:val="clear" w:color="auto" w:fill="auto"/>
            <w:vAlign w:val="center"/>
          </w:tcPr>
          <w:p w14:paraId="34820EE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Primjena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svih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važećih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propisa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poslovanju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vrtića</w:t>
            </w:r>
            <w:proofErr w:type="spellEnd"/>
          </w:p>
        </w:tc>
        <w:tc>
          <w:tcPr>
            <w:tcW w:w="1850" w:type="pct"/>
            <w:shd w:val="clear" w:color="auto" w:fill="auto"/>
            <w:vAlign w:val="center"/>
            <w:hideMark/>
          </w:tcPr>
          <w:p w14:paraId="7C823796" w14:textId="77777777" w:rsidR="00AF5B48" w:rsidRPr="00507405" w:rsidRDefault="00AF5B48" w:rsidP="00AF5B48">
            <w:pPr>
              <w:numPr>
                <w:ilvl w:val="0"/>
                <w:numId w:val="54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Općina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Brtonigla (u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osiguranju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materijalnih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uvjeta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izrade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financijskog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plana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izvješća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A9B71E0" w14:textId="77777777" w:rsidR="00AF5B48" w:rsidRPr="00507405" w:rsidRDefault="00AF5B48" w:rsidP="00AF5B48">
            <w:pPr>
              <w:numPr>
                <w:ilvl w:val="0"/>
                <w:numId w:val="54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Izvođači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kraćih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programa</w:t>
            </w:r>
            <w:proofErr w:type="spellEnd"/>
          </w:p>
        </w:tc>
        <w:tc>
          <w:tcPr>
            <w:tcW w:w="896" w:type="pct"/>
            <w:shd w:val="clear" w:color="auto" w:fill="auto"/>
            <w:vAlign w:val="center"/>
          </w:tcPr>
          <w:p w14:paraId="286C65E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Prema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rokovima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određenim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propisima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te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materijalnim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mogućnostima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</w:tcPr>
          <w:p w14:paraId="618F473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Primarno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zadaća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ravnatelja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tajnika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voditelja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računovodstva</w:t>
            </w:r>
            <w:proofErr w:type="spellEnd"/>
          </w:p>
        </w:tc>
      </w:tr>
      <w:tr w:rsidR="00AF5B48" w:rsidRPr="00507405" w14:paraId="1B44C059" w14:textId="77777777" w:rsidTr="004401B2">
        <w:tc>
          <w:tcPr>
            <w:tcW w:w="1364" w:type="pct"/>
            <w:shd w:val="clear" w:color="auto" w:fill="EDEDED"/>
            <w:vAlign w:val="center"/>
            <w:hideMark/>
          </w:tcPr>
          <w:p w14:paraId="62CF1B33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 xml:space="preserve">Nabava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opreme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sitnog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inventara</w:t>
            </w:r>
            <w:proofErr w:type="spellEnd"/>
          </w:p>
        </w:tc>
        <w:tc>
          <w:tcPr>
            <w:tcW w:w="1850" w:type="pct"/>
            <w:shd w:val="clear" w:color="auto" w:fill="EDEDED"/>
            <w:vAlign w:val="center"/>
            <w:hideMark/>
          </w:tcPr>
          <w:p w14:paraId="3E534E91" w14:textId="77777777" w:rsidR="00AF5B48" w:rsidRPr="00507405" w:rsidRDefault="00AF5B48" w:rsidP="00AF5B48">
            <w:pPr>
              <w:numPr>
                <w:ilvl w:val="0"/>
                <w:numId w:val="55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Razni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dobavljači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trgovine</w:t>
            </w:r>
            <w:proofErr w:type="spellEnd"/>
          </w:p>
          <w:p w14:paraId="1CF9DEC1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6" w:type="pct"/>
            <w:shd w:val="clear" w:color="auto" w:fill="EDEDED"/>
            <w:vAlign w:val="center"/>
            <w:hideMark/>
          </w:tcPr>
          <w:p w14:paraId="38E34FEE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Prema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materijalnim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mogućnostima</w:t>
            </w:r>
            <w:proofErr w:type="spellEnd"/>
          </w:p>
        </w:tc>
        <w:tc>
          <w:tcPr>
            <w:tcW w:w="890" w:type="pct"/>
            <w:shd w:val="clear" w:color="auto" w:fill="EDEDED"/>
            <w:vAlign w:val="center"/>
            <w:hideMark/>
          </w:tcPr>
          <w:p w14:paraId="037E31A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Primarno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zadaća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ravnatelja</w:t>
            </w:r>
            <w:proofErr w:type="spellEnd"/>
          </w:p>
        </w:tc>
      </w:tr>
      <w:tr w:rsidR="00AF5B48" w:rsidRPr="00507405" w14:paraId="1443D07E" w14:textId="77777777" w:rsidTr="004401B2">
        <w:tc>
          <w:tcPr>
            <w:tcW w:w="1364" w:type="pct"/>
            <w:shd w:val="clear" w:color="auto" w:fill="auto"/>
            <w:vAlign w:val="center"/>
          </w:tcPr>
          <w:p w14:paraId="3793CB88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Organizirati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uključivanje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vrtića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razne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humanitarne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akcije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druge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manifestacije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okruženju</w:t>
            </w:r>
            <w:proofErr w:type="spellEnd"/>
          </w:p>
        </w:tc>
        <w:tc>
          <w:tcPr>
            <w:tcW w:w="1850" w:type="pct"/>
            <w:shd w:val="clear" w:color="auto" w:fill="auto"/>
            <w:vAlign w:val="center"/>
          </w:tcPr>
          <w:p w14:paraId="3BF3F8E6" w14:textId="77777777" w:rsidR="00AF5B48" w:rsidRPr="00507405" w:rsidRDefault="00AF5B48" w:rsidP="00AF5B48">
            <w:pPr>
              <w:numPr>
                <w:ilvl w:val="0"/>
                <w:numId w:val="55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Općina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Brtonigla-Verteneglio</w:t>
            </w:r>
          </w:p>
          <w:p w14:paraId="19A056E4" w14:textId="77777777" w:rsidR="00AF5B48" w:rsidRPr="00507405" w:rsidRDefault="00AF5B48" w:rsidP="004401B2">
            <w:pPr>
              <w:ind w:left="360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(u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dijelu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dogovaranja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financiranja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)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organizaciji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sudjelovanju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manifestaciji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Općine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Brtonigla-Verteneglio</w:t>
            </w:r>
          </w:p>
        </w:tc>
        <w:tc>
          <w:tcPr>
            <w:tcW w:w="896" w:type="pct"/>
            <w:shd w:val="clear" w:color="auto" w:fill="auto"/>
            <w:vAlign w:val="center"/>
            <w:hideMark/>
          </w:tcPr>
          <w:p w14:paraId="3732194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Tijekom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godine prema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kalendaru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zbivanja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ili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potrebi</w:t>
            </w:r>
            <w:proofErr w:type="spellEnd"/>
          </w:p>
        </w:tc>
        <w:tc>
          <w:tcPr>
            <w:tcW w:w="890" w:type="pct"/>
            <w:shd w:val="clear" w:color="auto" w:fill="auto"/>
            <w:vAlign w:val="center"/>
            <w:hideMark/>
          </w:tcPr>
          <w:p w14:paraId="1801B32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Primarno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zadaća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ravnatelja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ali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stručnih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suradnika</w:t>
            </w:r>
            <w:proofErr w:type="spellEnd"/>
          </w:p>
        </w:tc>
      </w:tr>
      <w:tr w:rsidR="00AF5B48" w:rsidRPr="00507405" w14:paraId="670D596F" w14:textId="77777777" w:rsidTr="004401B2">
        <w:tc>
          <w:tcPr>
            <w:tcW w:w="1364" w:type="pct"/>
            <w:shd w:val="clear" w:color="auto" w:fill="EDEDED"/>
            <w:vAlign w:val="center"/>
          </w:tcPr>
          <w:p w14:paraId="08A23104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Suradnja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raznim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medijima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tiskovinama</w:t>
            </w:r>
            <w:proofErr w:type="spellEnd"/>
          </w:p>
        </w:tc>
        <w:tc>
          <w:tcPr>
            <w:tcW w:w="1850" w:type="pct"/>
            <w:shd w:val="clear" w:color="auto" w:fill="EDEDED"/>
            <w:vAlign w:val="center"/>
            <w:hideMark/>
          </w:tcPr>
          <w:p w14:paraId="513F259E" w14:textId="77777777" w:rsidR="00AF5B48" w:rsidRPr="00507405" w:rsidRDefault="00AF5B48" w:rsidP="00AF5B48">
            <w:pPr>
              <w:numPr>
                <w:ilvl w:val="0"/>
                <w:numId w:val="56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suradnja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tiskovinama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njihovu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našu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inicijativu</w:t>
            </w:r>
            <w:proofErr w:type="spellEnd"/>
          </w:p>
          <w:p w14:paraId="7E92FCF4" w14:textId="77777777" w:rsidR="00AF5B48" w:rsidRPr="00507405" w:rsidRDefault="00AF5B48" w:rsidP="00AF5B48">
            <w:pPr>
              <w:numPr>
                <w:ilvl w:val="0"/>
                <w:numId w:val="56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pisanje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tekstova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određenu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temu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tiskovine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našu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inicijativu</w:t>
            </w:r>
            <w:proofErr w:type="spellEnd"/>
          </w:p>
        </w:tc>
        <w:tc>
          <w:tcPr>
            <w:tcW w:w="896" w:type="pct"/>
            <w:shd w:val="clear" w:color="auto" w:fill="EDEDED"/>
            <w:vAlign w:val="center"/>
            <w:hideMark/>
          </w:tcPr>
          <w:p w14:paraId="67FF25AF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Tijekom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godine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prilikom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aktualnih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društvenih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zbivanja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ili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zbivanja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vrtiću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po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potrebi</w:t>
            </w:r>
            <w:proofErr w:type="spellEnd"/>
          </w:p>
        </w:tc>
        <w:tc>
          <w:tcPr>
            <w:tcW w:w="890" w:type="pct"/>
            <w:shd w:val="clear" w:color="auto" w:fill="EDEDED"/>
            <w:vAlign w:val="center"/>
            <w:hideMark/>
          </w:tcPr>
          <w:p w14:paraId="42558CF5" w14:textId="77777777" w:rsidR="00AF5B48" w:rsidRPr="00507405" w:rsidRDefault="00AF5B48" w:rsidP="004401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Primarno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zadaća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ravnatelja</w:t>
            </w:r>
            <w:proofErr w:type="spellEnd"/>
          </w:p>
        </w:tc>
      </w:tr>
    </w:tbl>
    <w:p w14:paraId="062CEDA4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14:paraId="04A558CA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  <w:proofErr w:type="spellStart"/>
      <w:r w:rsidRPr="00507405">
        <w:rPr>
          <w:rFonts w:ascii="Arial" w:hAnsi="Arial" w:cs="Arial"/>
          <w:b/>
          <w:i/>
          <w:iCs/>
          <w:sz w:val="24"/>
          <w:szCs w:val="24"/>
        </w:rPr>
        <w:t>Raspored</w:t>
      </w:r>
      <w:proofErr w:type="spellEnd"/>
      <w:r w:rsidRPr="005074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i/>
          <w:iCs/>
          <w:sz w:val="24"/>
          <w:szCs w:val="24"/>
        </w:rPr>
        <w:t>odgojiteljskih</w:t>
      </w:r>
      <w:proofErr w:type="spellEnd"/>
      <w:r w:rsidRPr="005074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i/>
          <w:iCs/>
          <w:sz w:val="24"/>
          <w:szCs w:val="24"/>
        </w:rPr>
        <w:t>vijeća</w:t>
      </w:r>
      <w:proofErr w:type="spellEnd"/>
      <w:r w:rsidRPr="00507405">
        <w:rPr>
          <w:rFonts w:ascii="Arial" w:hAnsi="Arial" w:cs="Arial"/>
          <w:b/>
          <w:i/>
          <w:iCs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b/>
          <w:i/>
          <w:iCs/>
          <w:sz w:val="24"/>
          <w:szCs w:val="24"/>
        </w:rPr>
        <w:t>navedenim</w:t>
      </w:r>
      <w:proofErr w:type="spellEnd"/>
      <w:r w:rsidRPr="00507405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/>
          <w:i/>
          <w:iCs/>
          <w:sz w:val="24"/>
          <w:szCs w:val="24"/>
        </w:rPr>
        <w:t>temama</w:t>
      </w:r>
      <w:proofErr w:type="spellEnd"/>
    </w:p>
    <w:p w14:paraId="564BF74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30"/>
        <w:tblW w:w="0" w:type="auto"/>
        <w:tblBorders>
          <w:top w:val="single" w:sz="4" w:space="0" w:color="C9C9C9"/>
          <w:bottom w:val="single" w:sz="4" w:space="0" w:color="C9C9C9"/>
          <w:insideH w:val="single" w:sz="4" w:space="0" w:color="C9C9C9"/>
        </w:tblBorders>
        <w:tblLook w:val="04A0" w:firstRow="1" w:lastRow="0" w:firstColumn="1" w:lastColumn="0" w:noHBand="0" w:noVBand="1"/>
      </w:tblPr>
      <w:tblGrid>
        <w:gridCol w:w="1838"/>
        <w:gridCol w:w="4203"/>
        <w:gridCol w:w="3021"/>
      </w:tblGrid>
      <w:tr w:rsidR="00AF5B48" w:rsidRPr="00507405" w14:paraId="05C4D00B" w14:textId="77777777" w:rsidTr="004401B2">
        <w:tc>
          <w:tcPr>
            <w:tcW w:w="1838" w:type="dxa"/>
            <w:shd w:val="clear" w:color="auto" w:fill="auto"/>
            <w:vAlign w:val="center"/>
          </w:tcPr>
          <w:p w14:paraId="3B5B2E79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KADA?</w:t>
            </w:r>
          </w:p>
        </w:tc>
        <w:tc>
          <w:tcPr>
            <w:tcW w:w="4203" w:type="dxa"/>
            <w:shd w:val="clear" w:color="auto" w:fill="auto"/>
            <w:vAlign w:val="center"/>
          </w:tcPr>
          <w:p w14:paraId="3412A83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ŠTO? (TEMA)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ACBC156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TKO?</w:t>
            </w:r>
          </w:p>
        </w:tc>
      </w:tr>
      <w:tr w:rsidR="00AF5B48" w:rsidRPr="00507405" w14:paraId="42893A98" w14:textId="77777777" w:rsidTr="004401B2">
        <w:tc>
          <w:tcPr>
            <w:tcW w:w="1838" w:type="dxa"/>
            <w:shd w:val="clear" w:color="auto" w:fill="EDEDED"/>
            <w:vAlign w:val="center"/>
          </w:tcPr>
          <w:p w14:paraId="6A6DFAA1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Rujan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listopad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2022.</w:t>
            </w:r>
          </w:p>
        </w:tc>
        <w:tc>
          <w:tcPr>
            <w:tcW w:w="4203" w:type="dxa"/>
            <w:shd w:val="clear" w:color="auto" w:fill="EDEDED"/>
            <w:vAlign w:val="center"/>
          </w:tcPr>
          <w:p w14:paraId="1834DB04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razmatranje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prijedloga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Godišnjeg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plana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rada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pedagošku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2022./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2023.</w:t>
            </w:r>
          </w:p>
          <w:p w14:paraId="3EC2EAD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Kurikuluma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</w:p>
          <w:p w14:paraId="56B8116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-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Smjernice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rad</w:t>
            </w:r>
          </w:p>
          <w:p w14:paraId="6E8040FB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Logoped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vrtiću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suradnja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psiholog</w:t>
            </w:r>
            <w:proofErr w:type="spellEnd"/>
          </w:p>
        </w:tc>
        <w:tc>
          <w:tcPr>
            <w:tcW w:w="3021" w:type="dxa"/>
            <w:shd w:val="clear" w:color="auto" w:fill="EDEDED"/>
            <w:vAlign w:val="center"/>
          </w:tcPr>
          <w:p w14:paraId="4949CF99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  <w:proofErr w:type="spellEnd"/>
          </w:p>
          <w:p w14:paraId="2FAE088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stručni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odgojitelji</w:t>
            </w:r>
            <w:proofErr w:type="spellEnd"/>
          </w:p>
        </w:tc>
      </w:tr>
      <w:tr w:rsidR="00AF5B48" w:rsidRPr="00507405" w14:paraId="70A949D5" w14:textId="77777777" w:rsidTr="004401B2">
        <w:tc>
          <w:tcPr>
            <w:tcW w:w="1838" w:type="dxa"/>
            <w:shd w:val="clear" w:color="auto" w:fill="auto"/>
            <w:vAlign w:val="center"/>
          </w:tcPr>
          <w:p w14:paraId="2599AB1E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Prosinac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2022.</w:t>
            </w:r>
          </w:p>
          <w:p w14:paraId="134665D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BD5E3F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D53D6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CA159D5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Siječanj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2023.</w:t>
            </w:r>
          </w:p>
        </w:tc>
        <w:tc>
          <w:tcPr>
            <w:tcW w:w="4203" w:type="dxa"/>
            <w:shd w:val="clear" w:color="auto" w:fill="auto"/>
            <w:vAlign w:val="center"/>
          </w:tcPr>
          <w:p w14:paraId="150009D0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Prosinačke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svečanosti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donošenje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Komisija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inventuru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</w:p>
          <w:p w14:paraId="3D852457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7CFE4CA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D88E24A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 xml:space="preserve">Plan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upisa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novu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pedagošku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</w:rPr>
              <w:t>2022./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</w:rPr>
              <w:t>2023.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75E009B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Ravnateljica,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Upravno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vijeće</w:t>
            </w:r>
            <w:proofErr w:type="spellEnd"/>
          </w:p>
          <w:p w14:paraId="7C4A1E56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427AB5E3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8A0ADFD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473FABA9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Ravnateljica,Općina</w:t>
            </w:r>
            <w:proofErr w:type="spellEnd"/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Brtonigla-Verteneglio</w:t>
            </w:r>
          </w:p>
        </w:tc>
      </w:tr>
      <w:tr w:rsidR="00AF5B48" w:rsidRPr="00507405" w14:paraId="062997A9" w14:textId="77777777" w:rsidTr="004401B2">
        <w:tc>
          <w:tcPr>
            <w:tcW w:w="1838" w:type="dxa"/>
            <w:shd w:val="clear" w:color="auto" w:fill="auto"/>
            <w:vAlign w:val="center"/>
          </w:tcPr>
          <w:p w14:paraId="29826F9C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4203" w:type="dxa"/>
            <w:shd w:val="clear" w:color="auto" w:fill="auto"/>
            <w:vAlign w:val="center"/>
          </w:tcPr>
          <w:p w14:paraId="0C0077A3" w14:textId="77777777" w:rsidR="00AF5B48" w:rsidRPr="00507405" w:rsidRDefault="00AF5B48" w:rsidP="004401B2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3021" w:type="dxa"/>
            <w:shd w:val="clear" w:color="auto" w:fill="auto"/>
            <w:vAlign w:val="center"/>
          </w:tcPr>
          <w:p w14:paraId="08FA5207" w14:textId="77777777" w:rsidR="00AF5B48" w:rsidRPr="00507405" w:rsidRDefault="00AF5B48" w:rsidP="004401B2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AF5B48" w:rsidRPr="00507405" w14:paraId="2045F89C" w14:textId="77777777" w:rsidTr="004401B2">
        <w:tc>
          <w:tcPr>
            <w:tcW w:w="1838" w:type="dxa"/>
            <w:shd w:val="clear" w:color="auto" w:fill="EDEDED"/>
            <w:vAlign w:val="center"/>
          </w:tcPr>
          <w:p w14:paraId="04ABDBF4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Lipanj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2023.</w:t>
            </w:r>
          </w:p>
        </w:tc>
        <w:tc>
          <w:tcPr>
            <w:tcW w:w="4203" w:type="dxa"/>
            <w:shd w:val="clear" w:color="auto" w:fill="EDEDED"/>
            <w:vAlign w:val="center"/>
          </w:tcPr>
          <w:p w14:paraId="5021E3E6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Prijedlog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plana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programa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ljetni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period</w:t>
            </w:r>
            <w:r w:rsidRPr="00507405">
              <w:rPr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Organizacija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tijekom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srpnja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kolovoza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507405">
              <w:rPr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Organizacija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rada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slijedeću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pedagošku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</w:rPr>
              <w:t>godinu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021" w:type="dxa"/>
            <w:shd w:val="clear" w:color="auto" w:fill="EDEDED"/>
            <w:vAlign w:val="center"/>
          </w:tcPr>
          <w:p w14:paraId="3F30DA9A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</w:p>
          <w:p w14:paraId="503F1CF0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B48" w:rsidRPr="00507405" w14:paraId="6EA63D84" w14:textId="77777777" w:rsidTr="004401B2">
        <w:tc>
          <w:tcPr>
            <w:tcW w:w="1838" w:type="dxa"/>
            <w:shd w:val="clear" w:color="auto" w:fill="auto"/>
            <w:vAlign w:val="center"/>
          </w:tcPr>
          <w:p w14:paraId="375F2ED9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>Kolovoz</w:t>
            </w:r>
            <w:proofErr w:type="spellEnd"/>
            <w:r w:rsidRPr="005074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2023.</w:t>
            </w:r>
          </w:p>
        </w:tc>
        <w:tc>
          <w:tcPr>
            <w:tcW w:w="4203" w:type="dxa"/>
            <w:shd w:val="clear" w:color="auto" w:fill="auto"/>
            <w:vAlign w:val="center"/>
          </w:tcPr>
          <w:p w14:paraId="5994FAD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Ljetna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organizacija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rada</w:t>
            </w:r>
          </w:p>
          <w:p w14:paraId="436728C6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Priprema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novu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pedagošku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godinu</w:t>
            </w:r>
            <w:proofErr w:type="spellEnd"/>
          </w:p>
          <w:p w14:paraId="67940FA4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Prijedlog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godišnjeg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izvješća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o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radu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pedagošku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godinu</w:t>
            </w:r>
            <w:proofErr w:type="spell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2022./</w:t>
            </w:r>
            <w:proofErr w:type="gramEnd"/>
            <w:r w:rsidRPr="00507405">
              <w:rPr>
                <w:rFonts w:ascii="Arial" w:hAnsi="Arial" w:cs="Arial"/>
                <w:sz w:val="24"/>
                <w:szCs w:val="24"/>
                <w:lang w:val="it-IT"/>
              </w:rPr>
              <w:t>2023.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628ED02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7405">
              <w:rPr>
                <w:rFonts w:ascii="Arial" w:hAnsi="Arial" w:cs="Arial"/>
                <w:sz w:val="24"/>
                <w:szCs w:val="24"/>
              </w:rPr>
              <w:t>Ravnateljica</w:t>
            </w:r>
          </w:p>
          <w:p w14:paraId="5B1924D1" w14:textId="77777777" w:rsidR="00AF5B48" w:rsidRPr="00507405" w:rsidRDefault="00AF5B48" w:rsidP="004401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92D7C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6E6BE90B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CD8346C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Organizacija kraćih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programa</w:t>
      </w:r>
    </w:p>
    <w:p w14:paraId="4D5FDC97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2"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pacing w:val="-4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719E6006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eventualne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spacing w:val="-4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iste</w:t>
      </w:r>
      <w:proofErr w:type="spellEnd"/>
    </w:p>
    <w:p w14:paraId="63D6B7D8" w14:textId="77777777" w:rsidR="00AF5B48" w:rsidRPr="00507405" w:rsidRDefault="00AF5B48" w:rsidP="00AF5B48">
      <w:pPr>
        <w:pStyle w:val="BodyText"/>
        <w:spacing w:before="1"/>
        <w:rPr>
          <w:rFonts w:ascii="Arial" w:hAnsi="Arial" w:cs="Arial"/>
          <w:szCs w:val="24"/>
        </w:rPr>
      </w:pPr>
    </w:p>
    <w:p w14:paraId="3F57C870" w14:textId="77777777" w:rsidR="00AF5B48" w:rsidRPr="00507405" w:rsidRDefault="00AF5B48" w:rsidP="00AF5B48">
      <w:pPr>
        <w:pStyle w:val="BodyText"/>
        <w:spacing w:before="1"/>
        <w:rPr>
          <w:rFonts w:ascii="Arial" w:hAnsi="Arial" w:cs="Arial"/>
          <w:szCs w:val="24"/>
        </w:rPr>
      </w:pPr>
    </w:p>
    <w:p w14:paraId="25B14AE7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Praćenje organizacije rada i</w:t>
      </w:r>
      <w:r w:rsidRPr="00507405">
        <w:rPr>
          <w:rFonts w:ascii="Arial" w:hAnsi="Arial" w:cs="Arial"/>
          <w:spacing w:val="-4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poslovanja</w:t>
      </w:r>
    </w:p>
    <w:p w14:paraId="1D934E12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organizacije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svakodnevno</w:t>
      </w:r>
      <w:proofErr w:type="spellEnd"/>
    </w:p>
    <w:p w14:paraId="3726CD5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pojedinih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faza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odgojno-obrazovnog</w:t>
      </w:r>
      <w:proofErr w:type="spellEnd"/>
      <w:r w:rsidRPr="00507405">
        <w:rPr>
          <w:rFonts w:ascii="Arial" w:hAnsi="Arial" w:cs="Arial"/>
          <w:spacing w:val="-4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svakodnevno</w:t>
      </w:r>
      <w:proofErr w:type="spellEnd"/>
    </w:p>
    <w:p w14:paraId="669FB940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1"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satnice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ostalih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djelatnika</w:t>
      </w:r>
      <w:proofErr w:type="spellEnd"/>
      <w:r w:rsidRPr="00507405">
        <w:rPr>
          <w:rFonts w:ascii="Arial" w:hAnsi="Arial" w:cs="Arial"/>
          <w:spacing w:val="-6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vrtića-mjesečno</w:t>
      </w:r>
      <w:proofErr w:type="spellEnd"/>
    </w:p>
    <w:p w14:paraId="1892ACC3" w14:textId="77777777" w:rsidR="00AF5B48" w:rsidRPr="00734D0F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734D0F">
        <w:rPr>
          <w:rFonts w:ascii="Arial" w:hAnsi="Arial" w:cs="Arial"/>
          <w:sz w:val="24"/>
          <w:szCs w:val="24"/>
        </w:rPr>
        <w:t>praćenje</w:t>
      </w:r>
      <w:proofErr w:type="spellEnd"/>
      <w:r w:rsidRPr="00734D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4D0F">
        <w:rPr>
          <w:rFonts w:ascii="Arial" w:hAnsi="Arial" w:cs="Arial"/>
          <w:sz w:val="24"/>
          <w:szCs w:val="24"/>
        </w:rPr>
        <w:t>realizacije</w:t>
      </w:r>
      <w:proofErr w:type="spellEnd"/>
      <w:r w:rsidRPr="00734D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4D0F">
        <w:rPr>
          <w:rFonts w:ascii="Arial" w:hAnsi="Arial" w:cs="Arial"/>
          <w:sz w:val="24"/>
          <w:szCs w:val="24"/>
        </w:rPr>
        <w:t>godišnjih</w:t>
      </w:r>
      <w:proofErr w:type="spellEnd"/>
      <w:r w:rsidRPr="00734D0F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734D0F">
        <w:rPr>
          <w:rFonts w:ascii="Arial" w:hAnsi="Arial" w:cs="Arial"/>
          <w:sz w:val="24"/>
          <w:szCs w:val="24"/>
        </w:rPr>
        <w:t>zaduženja</w:t>
      </w:r>
      <w:proofErr w:type="spellEnd"/>
      <w:r w:rsidRPr="00734D0F">
        <w:rPr>
          <w:rFonts w:ascii="Arial" w:hAnsi="Arial" w:cs="Arial"/>
          <w:sz w:val="24"/>
          <w:szCs w:val="24"/>
        </w:rPr>
        <w:t xml:space="preserve">- </w:t>
      </w:r>
    </w:p>
    <w:p w14:paraId="4DFA6684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dinamike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ispisa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pacing w:val="-2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godine-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1A3BC034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4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zadovoljavanje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,</w:t>
      </w:r>
      <w:r w:rsidRPr="00507405">
        <w:rPr>
          <w:rFonts w:ascii="Arial" w:hAnsi="Arial" w:cs="Arial"/>
          <w:spacing w:val="-4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kapacitetu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poštivanju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standarda</w:t>
      </w:r>
      <w:proofErr w:type="spellEnd"/>
    </w:p>
    <w:p w14:paraId="0149541A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752C0850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Kadrovski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poslovi</w:t>
      </w:r>
    </w:p>
    <w:p w14:paraId="3547DEF9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utvrđivanje potreba za zapošljavanjem djelatnika na određeno</w:t>
      </w:r>
      <w:r w:rsidRPr="00507405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vrijeme</w:t>
      </w:r>
    </w:p>
    <w:p w14:paraId="2141C9DB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donošenje odluke o zapošljavanju djelatnika na određeno</w:t>
      </w:r>
      <w:r w:rsidRPr="00507405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vrijeme</w:t>
      </w:r>
    </w:p>
    <w:p w14:paraId="73E99067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4" w:line="237" w:lineRule="auto"/>
        <w:ind w:right="678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rješavanje aktualne problematike s odgojnim djelatnicima i članovima stručnog tima</w:t>
      </w:r>
    </w:p>
    <w:p w14:paraId="6255A1F2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4" w:line="237" w:lineRule="auto"/>
        <w:ind w:right="679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učinkovitosti rada i obavljanja poslova i radnih zadataka ostalih službi vrtića</w:t>
      </w:r>
    </w:p>
    <w:p w14:paraId="0A32BBBA" w14:textId="77777777" w:rsidR="00AF5B48" w:rsidRPr="00507405" w:rsidRDefault="00AF5B48" w:rsidP="00AF5B48">
      <w:pPr>
        <w:pStyle w:val="ListParagraph"/>
        <w:widowControl w:val="0"/>
        <w:tabs>
          <w:tab w:val="left" w:pos="1478"/>
          <w:tab w:val="left" w:pos="1479"/>
        </w:tabs>
        <w:autoSpaceDE w:val="0"/>
        <w:autoSpaceDN w:val="0"/>
        <w:spacing w:before="4" w:line="237" w:lineRule="auto"/>
        <w:ind w:left="1478" w:right="679"/>
        <w:rPr>
          <w:rFonts w:ascii="Arial" w:hAnsi="Arial" w:cs="Arial"/>
          <w:sz w:val="24"/>
          <w:szCs w:val="24"/>
          <w:lang w:val="hr-HR"/>
        </w:rPr>
      </w:pPr>
    </w:p>
    <w:p w14:paraId="575876E1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ZADAĆE I DJELATNOSTI U ODNOSU NA MATERIJALNE UVJETE</w:t>
      </w:r>
    </w:p>
    <w:p w14:paraId="77D58B4C" w14:textId="77777777" w:rsidR="00AF5B48" w:rsidRPr="00507405" w:rsidRDefault="00AF5B48" w:rsidP="00AF5B48">
      <w:pPr>
        <w:pStyle w:val="BodyText"/>
        <w:spacing w:before="10"/>
        <w:rPr>
          <w:rFonts w:ascii="Arial" w:hAnsi="Arial" w:cs="Arial"/>
          <w:b/>
          <w:szCs w:val="24"/>
        </w:rPr>
      </w:pPr>
    </w:p>
    <w:p w14:paraId="564DE296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Praćenje materijalnih uvjeta</w:t>
      </w:r>
    </w:p>
    <w:p w14:paraId="04FA77A0" w14:textId="77777777" w:rsidR="00AF5B48" w:rsidRPr="00507405" w:rsidRDefault="00AF5B48" w:rsidP="00AF5B48">
      <w:pPr>
        <w:pStyle w:val="Bezproreda1"/>
        <w:rPr>
          <w:rFonts w:ascii="Arial" w:hAnsi="Arial" w:cs="Arial"/>
          <w:b/>
          <w:sz w:val="24"/>
          <w:szCs w:val="24"/>
        </w:rPr>
      </w:pPr>
    </w:p>
    <w:p w14:paraId="17CBF484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line="237" w:lineRule="auto"/>
        <w:ind w:right="68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kriterija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funkcioniranje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</w:p>
    <w:p w14:paraId="0670390F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before="2"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prioriteta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ovisno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namjenskim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financijskim</w:t>
      </w:r>
      <w:proofErr w:type="spellEnd"/>
      <w:r w:rsidRPr="00507405">
        <w:rPr>
          <w:rFonts w:ascii="Arial" w:hAnsi="Arial" w:cs="Arial"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</w:p>
    <w:p w14:paraId="1A49A468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osnovnih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507405">
        <w:rPr>
          <w:rFonts w:ascii="Arial" w:hAnsi="Arial" w:cs="Arial"/>
          <w:spacing w:val="-7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istih</w:t>
      </w:r>
      <w:proofErr w:type="spellEnd"/>
    </w:p>
    <w:p w14:paraId="1634E6DA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before="4" w:line="237" w:lineRule="auto"/>
        <w:ind w:right="679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tekućeg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mogućnostima</w:t>
      </w:r>
      <w:proofErr w:type="spellEnd"/>
    </w:p>
    <w:p w14:paraId="0688EE19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before="2"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igračaka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slikovnica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pacing w:val="-12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literature –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rujan,listopad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,travanj</w:t>
      </w:r>
      <w:proofErr w:type="spellEnd"/>
    </w:p>
    <w:p w14:paraId="4E22F1B3" w14:textId="77777777" w:rsidR="00AF5B48" w:rsidRPr="00507405" w:rsidRDefault="00AF5B48" w:rsidP="00AF5B48">
      <w:pPr>
        <w:pStyle w:val="ListParagraph"/>
        <w:widowControl w:val="0"/>
        <w:numPr>
          <w:ilvl w:val="0"/>
          <w:numId w:val="50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nadopuna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zraku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ozelenjavanje</w:t>
      </w:r>
      <w:proofErr w:type="spellEnd"/>
      <w:r w:rsidRPr="00507405">
        <w:rPr>
          <w:rFonts w:ascii="Arial" w:hAnsi="Arial" w:cs="Arial"/>
          <w:spacing w:val="-6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prostora-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rujan,prosinac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,travanj</w:t>
      </w:r>
      <w:proofErr w:type="spellEnd"/>
    </w:p>
    <w:p w14:paraId="2D9F37D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502E2ED0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ZADAĆE I DJELATNOSTI U ODNOSU NA</w:t>
      </w:r>
      <w:r w:rsidRPr="00507405">
        <w:rPr>
          <w:rFonts w:ascii="Arial" w:hAnsi="Arial" w:cs="Arial"/>
          <w:spacing w:val="-7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DIJETE</w:t>
      </w:r>
    </w:p>
    <w:p w14:paraId="16C6B722" w14:textId="77777777" w:rsidR="00AF5B48" w:rsidRPr="00507405" w:rsidRDefault="00AF5B48" w:rsidP="00AF5B48">
      <w:pPr>
        <w:pStyle w:val="BodyText"/>
        <w:spacing w:before="10"/>
        <w:rPr>
          <w:rFonts w:ascii="Arial" w:hAnsi="Arial" w:cs="Arial"/>
          <w:b/>
          <w:szCs w:val="24"/>
        </w:rPr>
      </w:pPr>
    </w:p>
    <w:p w14:paraId="606C5776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Timski rad na senzibiliziranju odgojitelja i ostalih djelatnika,</w:t>
      </w:r>
      <w:r w:rsidRPr="00507405">
        <w:rPr>
          <w:rFonts w:ascii="Arial" w:hAnsi="Arial" w:cs="Arial"/>
          <w:spacing w:val="-16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prepoznavanje i zadovoljavanje potreba</w:t>
      </w:r>
      <w:r w:rsidRPr="00507405">
        <w:rPr>
          <w:rFonts w:ascii="Arial" w:hAnsi="Arial" w:cs="Arial"/>
          <w:spacing w:val="-3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djece</w:t>
      </w:r>
    </w:p>
    <w:p w14:paraId="376427FA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37" w:lineRule="auto"/>
        <w:ind w:right="674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pratiti i unaprjeđivati tijek adaptacije novoupisane djece u novim skupinama u suradnji s odgojiteljima i stručnim</w:t>
      </w:r>
      <w:r w:rsidRPr="00507405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timom- rujan i siječanj</w:t>
      </w:r>
    </w:p>
    <w:p w14:paraId="185E810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2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pratiti zadovoljavanje potreba i prava djece u zajedničkom radu</w:t>
      </w:r>
      <w:r w:rsidRPr="00507405">
        <w:rPr>
          <w:rFonts w:ascii="Arial" w:hAnsi="Arial" w:cs="Arial"/>
          <w:spacing w:val="-6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odgojitelja-svakodnevno</w:t>
      </w:r>
    </w:p>
    <w:p w14:paraId="7C89CAC0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1"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parcijalni uvid u odgojni</w:t>
      </w:r>
      <w:r w:rsidRPr="00507405">
        <w:rPr>
          <w:rFonts w:ascii="Arial" w:hAnsi="Arial" w:cs="Arial"/>
          <w:spacing w:val="1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rad - tjedno</w:t>
      </w:r>
    </w:p>
    <w:p w14:paraId="4D3431B1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dnevnih aktivnosti, te njihovo prilagođavanje potrebama</w:t>
      </w:r>
      <w:r w:rsidRPr="00507405">
        <w:rPr>
          <w:rFonts w:ascii="Arial" w:hAnsi="Arial" w:cs="Arial"/>
          <w:spacing w:val="-4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djece</w:t>
      </w:r>
    </w:p>
    <w:p w14:paraId="66633C9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realizacije aktivnosti boravka djece na</w:t>
      </w:r>
      <w:r w:rsidRPr="00507405">
        <w:rPr>
          <w:rFonts w:ascii="Arial" w:hAnsi="Arial" w:cs="Arial"/>
          <w:spacing w:val="-4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zraku</w:t>
      </w:r>
    </w:p>
    <w:p w14:paraId="0817B51D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planiranja odgojnog rada odgojnih</w:t>
      </w:r>
      <w:r w:rsidRPr="00507405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djelatnika</w:t>
      </w:r>
    </w:p>
    <w:p w14:paraId="108BC79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i sudjelovanje u stručnim</w:t>
      </w:r>
      <w:r w:rsidRPr="00507405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aktivnostima</w:t>
      </w:r>
    </w:p>
    <w:p w14:paraId="5D75C712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roditeljskih</w:t>
      </w:r>
      <w:proofErr w:type="spellEnd"/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sastanaka</w:t>
      </w:r>
      <w:proofErr w:type="spellEnd"/>
    </w:p>
    <w:p w14:paraId="0A62F31B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1"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dnevnog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ritma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boravka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</w:t>
      </w:r>
      <w:r w:rsidRPr="00507405">
        <w:rPr>
          <w:rFonts w:ascii="Arial" w:hAnsi="Arial" w:cs="Arial"/>
          <w:spacing w:val="-5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</w:p>
    <w:p w14:paraId="11150610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jutarnjeg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popodnevnog</w:t>
      </w:r>
      <w:proofErr w:type="spellEnd"/>
      <w:r w:rsidRPr="00507405">
        <w:rPr>
          <w:rFonts w:ascii="Arial" w:hAnsi="Arial" w:cs="Arial"/>
          <w:spacing w:val="-6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dežurstva</w:t>
      </w:r>
      <w:proofErr w:type="spellEnd"/>
    </w:p>
    <w:p w14:paraId="6E965094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instrumenata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protokola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timom</w:t>
      </w:r>
      <w:proofErr w:type="spellEnd"/>
    </w:p>
    <w:p w14:paraId="179E2385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28C57292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</w:p>
    <w:p w14:paraId="39C908EE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Briga za očuvanje zdravlja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djece</w:t>
      </w:r>
    </w:p>
    <w:p w14:paraId="70686DA5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aktivnosti koje utječu na zdravlje</w:t>
      </w:r>
      <w:r w:rsidRPr="00507405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djece</w:t>
      </w:r>
    </w:p>
    <w:p w14:paraId="71435550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</w:t>
      </w:r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liječnicima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listopad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siječanj,svibanj</w:t>
      </w:r>
      <w:proofErr w:type="spellEnd"/>
      <w:proofErr w:type="gramEnd"/>
    </w:p>
    <w:p w14:paraId="3F2CE05D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stvoriti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sigurnije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507405">
        <w:rPr>
          <w:rFonts w:ascii="Arial" w:hAnsi="Arial" w:cs="Arial"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</w:p>
    <w:p w14:paraId="37A824D4" w14:textId="77777777" w:rsidR="00AF5B48" w:rsidRPr="00507405" w:rsidRDefault="00AF5B48" w:rsidP="00AF5B48">
      <w:pPr>
        <w:pStyle w:val="BodyText"/>
        <w:spacing w:before="4"/>
        <w:rPr>
          <w:rFonts w:ascii="Arial" w:hAnsi="Arial" w:cs="Arial"/>
          <w:szCs w:val="24"/>
        </w:rPr>
      </w:pPr>
    </w:p>
    <w:p w14:paraId="4899B913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Priprema Odgajateljskih Vijeća (OV)-a i radnih</w:t>
      </w:r>
      <w:r w:rsidRPr="00507405">
        <w:rPr>
          <w:rFonts w:ascii="Arial" w:hAnsi="Arial" w:cs="Arial"/>
          <w:spacing w:val="-3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dogovora</w:t>
      </w:r>
    </w:p>
    <w:p w14:paraId="4C5DE27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priprema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OV-a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</w:p>
    <w:p w14:paraId="48C6FEB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priprema i </w:t>
      </w: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dogovora</w:t>
      </w:r>
      <w:proofErr w:type="spellEnd"/>
    </w:p>
    <w:p w14:paraId="1527D2B6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realizacija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donesenih</w:t>
      </w:r>
      <w:proofErr w:type="spellEnd"/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zaključaka</w:t>
      </w:r>
      <w:proofErr w:type="spellEnd"/>
    </w:p>
    <w:p w14:paraId="33CB441E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OV-a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507405">
        <w:rPr>
          <w:rFonts w:ascii="Arial" w:hAnsi="Arial" w:cs="Arial"/>
          <w:spacing w:val="-5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rada</w:t>
      </w:r>
    </w:p>
    <w:p w14:paraId="18010EFD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Posjete,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svečanosti</w:t>
      </w:r>
    </w:p>
    <w:p w14:paraId="7BA8BC7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</w:t>
      </w:r>
      <w:r w:rsidRPr="00507405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svečanosti</w:t>
      </w:r>
      <w:proofErr w:type="spellEnd"/>
    </w:p>
    <w:p w14:paraId="13527EFE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ind w:right="682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anketa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posjeta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izleta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EDE897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A4BDCF1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Praćenje realizacije vođenja pedagoške</w:t>
      </w:r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dokumentacije</w:t>
      </w:r>
    </w:p>
    <w:p w14:paraId="6B67CD0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pedagoško-instruktivni uvid u ostvarivanje pojedinih</w:t>
      </w:r>
      <w:r w:rsidRPr="00507405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zadaća</w:t>
      </w:r>
    </w:p>
    <w:p w14:paraId="0832AB8B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uvid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pacing w:val="-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iste</w:t>
      </w:r>
      <w:proofErr w:type="spellEnd"/>
    </w:p>
    <w:p w14:paraId="1AEBA6F9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neposrednog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rada-realizacija</w:t>
      </w:r>
      <w:proofErr w:type="spellEnd"/>
      <w:r w:rsidRPr="00507405">
        <w:rPr>
          <w:rFonts w:ascii="Arial" w:hAnsi="Arial" w:cs="Arial"/>
          <w:spacing w:val="-6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satnice</w:t>
      </w:r>
      <w:proofErr w:type="spellEnd"/>
    </w:p>
    <w:p w14:paraId="5D717021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63E77B60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42750677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Prilagodba</w:t>
      </w:r>
    </w:p>
    <w:p w14:paraId="1E85CEFC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realizacije vođenja protokola za</w:t>
      </w:r>
      <w:r w:rsidRPr="00507405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prilagodbu, suradnja s psihologinjom</w:t>
      </w:r>
    </w:p>
    <w:p w14:paraId="0E626587" w14:textId="43E11F23" w:rsidR="00AF5B48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2E744AEC" w14:textId="3E6B04F8" w:rsidR="00734D0F" w:rsidRDefault="00734D0F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2AAA71A4" w14:textId="67D6685B" w:rsidR="00734D0F" w:rsidRDefault="00734D0F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276E6BB6" w14:textId="77777777" w:rsidR="00734D0F" w:rsidRPr="00507405" w:rsidRDefault="00734D0F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6FDDA68F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lastRenderedPageBreak/>
        <w:t>ZAJEDNIŠTVO RODITELJA I</w:t>
      </w:r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DJECE</w:t>
      </w:r>
    </w:p>
    <w:p w14:paraId="254BB6D5" w14:textId="77777777" w:rsidR="00AF5B48" w:rsidRPr="00507405" w:rsidRDefault="00AF5B48" w:rsidP="00AF5B48">
      <w:pPr>
        <w:pStyle w:val="BodyText"/>
        <w:spacing w:before="10"/>
        <w:rPr>
          <w:rFonts w:ascii="Arial" w:hAnsi="Arial" w:cs="Arial"/>
          <w:b/>
          <w:szCs w:val="24"/>
        </w:rPr>
      </w:pPr>
    </w:p>
    <w:p w14:paraId="64B1DF05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Roditeljski sastanci i suradnja s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roditeljima</w:t>
      </w:r>
    </w:p>
    <w:p w14:paraId="16C5B44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1" w:line="237" w:lineRule="auto"/>
        <w:ind w:left="1598" w:right="677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tijekom godine intenzivirati timski rad svih uposlenih na unaprjeđivanju partnerskih</w:t>
      </w:r>
      <w:r w:rsidRPr="00507405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 xml:space="preserve">odnosa </w:t>
      </w:r>
    </w:p>
    <w:p w14:paraId="39A121F7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5" w:line="237" w:lineRule="auto"/>
        <w:ind w:left="1598" w:right="679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problemskih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a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timom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</w:t>
      </w:r>
      <w:r w:rsidRPr="00507405">
        <w:rPr>
          <w:rFonts w:ascii="Arial" w:hAnsi="Arial" w:cs="Arial"/>
          <w:spacing w:val="-7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</w:p>
    <w:p w14:paraId="75A0E056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2"/>
        <w:ind w:left="1598" w:right="68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djelotvornog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jačanja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roditeljske</w:t>
      </w:r>
      <w:proofErr w:type="spellEnd"/>
      <w:r w:rsidRPr="00507405">
        <w:rPr>
          <w:rFonts w:ascii="Arial" w:hAnsi="Arial" w:cs="Arial"/>
          <w:spacing w:val="-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kompetencije</w:t>
      </w:r>
      <w:proofErr w:type="spellEnd"/>
    </w:p>
    <w:p w14:paraId="37CB3AC1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2" w:line="293" w:lineRule="exact"/>
        <w:ind w:left="1598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organizacija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prema</w:t>
      </w:r>
      <w:proofErr w:type="spellEnd"/>
      <w:r w:rsidRPr="00507405">
        <w:rPr>
          <w:rFonts w:ascii="Arial" w:hAnsi="Arial" w:cs="Arial"/>
          <w:spacing w:val="-4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potrebi</w:t>
      </w:r>
      <w:proofErr w:type="spellEnd"/>
    </w:p>
    <w:p w14:paraId="0A99CD2B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1" w:line="237" w:lineRule="auto"/>
        <w:ind w:left="1598" w:right="674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motivirati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neposrednom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oplemenjivanje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prostora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stvaranja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konteksta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mjeri</w:t>
      </w:r>
      <w:proofErr w:type="spellEnd"/>
      <w:r w:rsidRPr="00507405">
        <w:rPr>
          <w:rFonts w:ascii="Arial" w:hAnsi="Arial" w:cs="Arial"/>
          <w:spacing w:val="-5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</w:p>
    <w:p w14:paraId="49608FE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1" w:line="237" w:lineRule="auto"/>
        <w:ind w:left="1598" w:right="674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uputiti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potrebite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187EAF33" w14:textId="77777777" w:rsidR="00AF5B48" w:rsidRPr="00507405" w:rsidRDefault="00AF5B48" w:rsidP="00AF5B48">
      <w:pPr>
        <w:pStyle w:val="BodyText"/>
        <w:spacing w:before="6"/>
        <w:rPr>
          <w:rFonts w:ascii="Arial" w:hAnsi="Arial" w:cs="Arial"/>
          <w:szCs w:val="24"/>
        </w:rPr>
      </w:pPr>
    </w:p>
    <w:p w14:paraId="4F13F62B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Savjetovalište za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roditelje</w:t>
      </w:r>
    </w:p>
    <w:p w14:paraId="4BD7A3C4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1" w:line="237" w:lineRule="auto"/>
        <w:ind w:left="1598" w:right="684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osigurati kvalitetnu pismenu komunikaciju putem plakata, letaka za roditelje u obiteljskom</w:t>
      </w:r>
      <w:r w:rsidRPr="00507405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 xml:space="preserve">kutiću, mailova,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 xml:space="preserve"> stranice i web stranice vrtića</w:t>
      </w:r>
    </w:p>
    <w:p w14:paraId="2AB26F5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4" w:line="237" w:lineRule="auto"/>
        <w:ind w:left="1598" w:right="679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konzultacije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</w:t>
      </w:r>
      <w:r w:rsidRPr="00507405">
        <w:rPr>
          <w:rFonts w:ascii="Arial" w:hAnsi="Arial" w:cs="Arial"/>
          <w:spacing w:val="-1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</w:p>
    <w:p w14:paraId="1A6748D6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598"/>
          <w:tab w:val="left" w:pos="1599"/>
        </w:tabs>
        <w:autoSpaceDE w:val="0"/>
        <w:autoSpaceDN w:val="0"/>
        <w:spacing w:before="4" w:line="237" w:lineRule="auto"/>
        <w:ind w:left="1598" w:right="679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pružiti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</w:p>
    <w:p w14:paraId="0761EB80" w14:textId="77777777" w:rsidR="00AF5B48" w:rsidRPr="00507405" w:rsidRDefault="00AF5B48" w:rsidP="00AF5B48">
      <w:pPr>
        <w:pStyle w:val="BodyText"/>
        <w:spacing w:before="6"/>
        <w:rPr>
          <w:rFonts w:ascii="Arial" w:hAnsi="Arial" w:cs="Arial"/>
          <w:szCs w:val="24"/>
        </w:rPr>
      </w:pPr>
    </w:p>
    <w:p w14:paraId="529431FD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IZOBRAZBA I USAVRŠAVANJE</w:t>
      </w:r>
    </w:p>
    <w:p w14:paraId="1A4EA25C" w14:textId="77777777" w:rsidR="00AF5B48" w:rsidRPr="00507405" w:rsidRDefault="00AF5B48" w:rsidP="00AF5B48">
      <w:pPr>
        <w:pStyle w:val="BodyText"/>
        <w:spacing w:before="10"/>
        <w:rPr>
          <w:rFonts w:ascii="Arial" w:hAnsi="Arial" w:cs="Arial"/>
          <w:b/>
          <w:szCs w:val="24"/>
        </w:rPr>
      </w:pPr>
    </w:p>
    <w:p w14:paraId="55B76907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Obrazovanje i usavršavanje odgojnih</w:t>
      </w:r>
      <w:r w:rsidRPr="00507405">
        <w:rPr>
          <w:rFonts w:ascii="Arial" w:hAnsi="Arial" w:cs="Arial"/>
          <w:spacing w:val="-5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djelatnika</w:t>
      </w:r>
    </w:p>
    <w:p w14:paraId="784527ED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literature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periodike-redovito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nadopunjavanje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kupnjom</w:t>
      </w:r>
      <w:proofErr w:type="spellEnd"/>
      <w:r w:rsidRPr="00507405">
        <w:rPr>
          <w:rFonts w:ascii="Arial" w:hAnsi="Arial" w:cs="Arial"/>
          <w:spacing w:val="-8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literature</w:t>
      </w:r>
    </w:p>
    <w:p w14:paraId="1019AF01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1" w:line="294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izbor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izvan</w:t>
      </w:r>
      <w:proofErr w:type="spellEnd"/>
      <w:r w:rsidRPr="00507405">
        <w:rPr>
          <w:rFonts w:ascii="Arial" w:hAnsi="Arial" w:cs="Arial"/>
          <w:spacing w:val="-3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</w:p>
    <w:p w14:paraId="445B6F3D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02C741A5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Rad s odgojiteljima</w:t>
      </w:r>
      <w:r w:rsidRPr="00507405">
        <w:rPr>
          <w:rFonts w:ascii="Arial" w:hAnsi="Arial" w:cs="Arial"/>
          <w:spacing w:val="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pripravnicima</w:t>
      </w:r>
    </w:p>
    <w:p w14:paraId="312DF92F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izradi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programa</w:t>
      </w:r>
      <w:proofErr w:type="spellEnd"/>
      <w:r w:rsidRPr="00507405">
        <w:rPr>
          <w:rFonts w:ascii="Arial" w:hAnsi="Arial" w:cs="Arial"/>
          <w:spacing w:val="-2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stažiranja</w:t>
      </w:r>
      <w:proofErr w:type="spellEnd"/>
    </w:p>
    <w:p w14:paraId="4BBD5A4A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</w:t>
      </w:r>
      <w:r w:rsidRPr="00507405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fazama</w:t>
      </w:r>
      <w:proofErr w:type="spellEnd"/>
    </w:p>
    <w:p w14:paraId="3A3DAE09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ind w:right="674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uvidi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obrazovni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mentorom</w:t>
      </w:r>
      <w:proofErr w:type="spellEnd"/>
    </w:p>
    <w:p w14:paraId="6B4A7159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21EB5A9F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Osobno stručno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usavršavanje</w:t>
      </w:r>
    </w:p>
    <w:p w14:paraId="5D003FD4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literature i</w:t>
      </w:r>
      <w:r w:rsidRPr="00507405">
        <w:rPr>
          <w:rFonts w:ascii="Arial" w:hAnsi="Arial" w:cs="Arial"/>
          <w:spacing w:val="-4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periodike</w:t>
      </w:r>
      <w:proofErr w:type="spellEnd"/>
    </w:p>
    <w:p w14:paraId="6D9D9F7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primjena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507405">
        <w:rPr>
          <w:rFonts w:ascii="Arial" w:hAnsi="Arial" w:cs="Arial"/>
          <w:spacing w:val="-5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52FAED25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2" w:line="237" w:lineRule="auto"/>
        <w:ind w:right="678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prenošenje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sudionicima</w:t>
      </w:r>
      <w:proofErr w:type="spellEnd"/>
    </w:p>
    <w:p w14:paraId="7F6893B5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2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osobne</w:t>
      </w:r>
      <w:proofErr w:type="spellEnd"/>
      <w:r w:rsidRPr="00507405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dokumentacije</w:t>
      </w:r>
      <w:proofErr w:type="spellEnd"/>
    </w:p>
    <w:p w14:paraId="69F77CD7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before="1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Udruge</w:t>
      </w:r>
      <w:proofErr w:type="spellEnd"/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ravnatelja</w:t>
      </w:r>
      <w:proofErr w:type="spellEnd"/>
    </w:p>
    <w:p w14:paraId="567D2822" w14:textId="77777777" w:rsidR="00AF5B48" w:rsidRPr="00507405" w:rsidRDefault="00AF5B48" w:rsidP="00AF5B48">
      <w:pPr>
        <w:pStyle w:val="BodyText"/>
        <w:spacing w:before="1"/>
        <w:rPr>
          <w:rFonts w:ascii="Arial" w:hAnsi="Arial" w:cs="Arial"/>
          <w:szCs w:val="24"/>
        </w:rPr>
      </w:pPr>
    </w:p>
    <w:p w14:paraId="1A798D00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Bibliotečno-informacijska</w:t>
      </w:r>
      <w:r w:rsidRPr="00507405">
        <w:rPr>
          <w:rFonts w:ascii="Arial" w:hAnsi="Arial" w:cs="Arial"/>
          <w:spacing w:val="-1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djelatnost</w:t>
      </w:r>
    </w:p>
    <w:p w14:paraId="4422FB03" w14:textId="77777777" w:rsidR="00AF5B48" w:rsidRPr="00507405" w:rsidRDefault="00AF5B48" w:rsidP="00AF5B48">
      <w:pPr>
        <w:pStyle w:val="ListParagraph"/>
        <w:widowControl w:val="0"/>
        <w:numPr>
          <w:ilvl w:val="2"/>
          <w:numId w:val="51"/>
        </w:numPr>
        <w:tabs>
          <w:tab w:val="left" w:pos="1478"/>
          <w:tab w:val="left" w:pos="1479"/>
        </w:tabs>
        <w:autoSpaceDE w:val="0"/>
        <w:autoSpaceDN w:val="0"/>
        <w:spacing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prikupljanje pisanih materijala za neposredni odgojno-obrazovni</w:t>
      </w:r>
      <w:r w:rsidRPr="0050740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rad</w:t>
      </w:r>
    </w:p>
    <w:p w14:paraId="0D047CE8" w14:textId="77777777" w:rsidR="00AF5B48" w:rsidRPr="00507405" w:rsidRDefault="00AF5B48" w:rsidP="00AF5B48">
      <w:pPr>
        <w:pStyle w:val="BodyText"/>
        <w:rPr>
          <w:rFonts w:ascii="Arial" w:hAnsi="Arial" w:cs="Arial"/>
          <w:szCs w:val="24"/>
        </w:rPr>
      </w:pPr>
    </w:p>
    <w:p w14:paraId="00388975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>RAD S DJECOM S POSEBNIM</w:t>
      </w:r>
      <w:r w:rsidRPr="00507405">
        <w:rPr>
          <w:rFonts w:ascii="Arial" w:hAnsi="Arial" w:cs="Arial"/>
          <w:spacing w:val="-8"/>
          <w:sz w:val="24"/>
          <w:szCs w:val="24"/>
        </w:rPr>
        <w:t xml:space="preserve"> </w:t>
      </w:r>
      <w:r w:rsidRPr="00507405">
        <w:rPr>
          <w:rFonts w:ascii="Arial" w:hAnsi="Arial" w:cs="Arial"/>
          <w:sz w:val="24"/>
          <w:szCs w:val="24"/>
        </w:rPr>
        <w:t>POTREBAMA</w:t>
      </w:r>
    </w:p>
    <w:p w14:paraId="13FDF153" w14:textId="77777777" w:rsidR="00AF5B48" w:rsidRPr="00507405" w:rsidRDefault="00AF5B48" w:rsidP="00AF5B48">
      <w:pPr>
        <w:pStyle w:val="BodyText"/>
        <w:spacing w:before="10"/>
        <w:rPr>
          <w:rFonts w:ascii="Arial" w:hAnsi="Arial" w:cs="Arial"/>
          <w:b/>
          <w:szCs w:val="24"/>
        </w:rPr>
      </w:pPr>
    </w:p>
    <w:p w14:paraId="101FA9E4" w14:textId="77777777" w:rsidR="00AF5B48" w:rsidRPr="00507405" w:rsidRDefault="00AF5B48" w:rsidP="00AF5B48">
      <w:pPr>
        <w:pStyle w:val="ListParagraph"/>
        <w:widowControl w:val="0"/>
        <w:numPr>
          <w:ilvl w:val="0"/>
          <w:numId w:val="49"/>
        </w:numPr>
        <w:tabs>
          <w:tab w:val="left" w:pos="1478"/>
          <w:tab w:val="left" w:pos="1479"/>
          <w:tab w:val="left" w:pos="7591"/>
        </w:tabs>
        <w:autoSpaceDE w:val="0"/>
        <w:autoSpaceDN w:val="0"/>
        <w:spacing w:before="1" w:line="237" w:lineRule="auto"/>
        <w:ind w:right="682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praćenje  realizacije  zadaća  stručnih  suradnika</w:t>
      </w:r>
      <w:r w:rsidRPr="00507405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i</w:t>
      </w:r>
      <w:r w:rsidRPr="00507405">
        <w:rPr>
          <w:rFonts w:ascii="Arial" w:hAnsi="Arial" w:cs="Arial"/>
          <w:spacing w:val="50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odgojitelja</w:t>
      </w:r>
      <w:r w:rsidRPr="00507405">
        <w:rPr>
          <w:rFonts w:ascii="Arial" w:hAnsi="Arial" w:cs="Arial"/>
          <w:sz w:val="24"/>
          <w:szCs w:val="24"/>
          <w:lang w:val="hr-HR"/>
        </w:rPr>
        <w:tab/>
        <w:t xml:space="preserve">u </w:t>
      </w:r>
      <w:r w:rsidRPr="00507405">
        <w:rPr>
          <w:rFonts w:ascii="Arial" w:hAnsi="Arial" w:cs="Arial"/>
          <w:sz w:val="24"/>
          <w:szCs w:val="24"/>
          <w:lang w:val="hr-HR"/>
        </w:rPr>
        <w:lastRenderedPageBreak/>
        <w:t>radu s djecom s posebnim</w:t>
      </w:r>
      <w:r w:rsidRPr="00507405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potrebama</w:t>
      </w:r>
    </w:p>
    <w:p w14:paraId="29C53C2B" w14:textId="77777777" w:rsidR="00AF5B48" w:rsidRPr="00507405" w:rsidRDefault="00AF5B48" w:rsidP="00AF5B48">
      <w:pPr>
        <w:pStyle w:val="ListParagraph"/>
        <w:widowControl w:val="0"/>
        <w:numPr>
          <w:ilvl w:val="0"/>
          <w:numId w:val="49"/>
        </w:numPr>
        <w:tabs>
          <w:tab w:val="left" w:pos="1478"/>
          <w:tab w:val="left" w:pos="1479"/>
        </w:tabs>
        <w:autoSpaceDE w:val="0"/>
        <w:autoSpaceDN w:val="0"/>
        <w:spacing w:before="2" w:line="293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pomoć roditelju kod suradnje s institucijama ovisno o potrebi</w:t>
      </w:r>
      <w:r w:rsidRPr="00507405">
        <w:rPr>
          <w:rFonts w:ascii="Arial" w:hAnsi="Arial" w:cs="Arial"/>
          <w:spacing w:val="-4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djeteta</w:t>
      </w:r>
    </w:p>
    <w:p w14:paraId="0EA20D54" w14:textId="77777777" w:rsidR="00AF5B48" w:rsidRPr="00507405" w:rsidRDefault="00AF5B48" w:rsidP="00AF5B48">
      <w:pPr>
        <w:pStyle w:val="ListParagraph"/>
        <w:widowControl w:val="0"/>
        <w:numPr>
          <w:ilvl w:val="0"/>
          <w:numId w:val="49"/>
        </w:numPr>
        <w:tabs>
          <w:tab w:val="left" w:pos="1478"/>
          <w:tab w:val="left" w:pos="1479"/>
        </w:tabs>
        <w:autoSpaceDE w:val="0"/>
        <w:autoSpaceDN w:val="0"/>
        <w:spacing w:before="1" w:line="237" w:lineRule="auto"/>
        <w:ind w:right="680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osigurati uvjete rada u odgojnoj skupini u koju se uključuje dijete s posebnim potrebama</w:t>
      </w:r>
    </w:p>
    <w:p w14:paraId="79E6150C" w14:textId="77777777" w:rsidR="00AF5B48" w:rsidRPr="00507405" w:rsidRDefault="00AF5B48" w:rsidP="00AF5B48">
      <w:pPr>
        <w:pStyle w:val="ListParagraph"/>
        <w:widowControl w:val="0"/>
        <w:numPr>
          <w:ilvl w:val="0"/>
          <w:numId w:val="49"/>
        </w:numPr>
        <w:tabs>
          <w:tab w:val="left" w:pos="1478"/>
          <w:tab w:val="left" w:pos="1479"/>
        </w:tabs>
        <w:autoSpaceDE w:val="0"/>
        <w:autoSpaceDN w:val="0"/>
        <w:spacing w:before="5" w:line="237" w:lineRule="auto"/>
        <w:ind w:right="681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osigurati materijalne, organizacijske i stručne preduvjete za rad s djecom s posebnim potrebama uvažavajući financijske</w:t>
      </w:r>
      <w:r w:rsidRPr="00507405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mogućnosti</w:t>
      </w:r>
    </w:p>
    <w:p w14:paraId="0AC25CC8" w14:textId="77777777" w:rsidR="00AF5B48" w:rsidRPr="00507405" w:rsidRDefault="00AF5B48" w:rsidP="00AF5B48">
      <w:pPr>
        <w:pStyle w:val="BodyText"/>
        <w:spacing w:before="6"/>
        <w:rPr>
          <w:rFonts w:ascii="Arial" w:hAnsi="Arial" w:cs="Arial"/>
          <w:szCs w:val="24"/>
        </w:rPr>
      </w:pPr>
    </w:p>
    <w:p w14:paraId="5D6E1C07" w14:textId="77777777" w:rsidR="00AF5B48" w:rsidRPr="00507405" w:rsidRDefault="00AF5B48" w:rsidP="00AF5B48">
      <w:pPr>
        <w:pStyle w:val="BodyText"/>
        <w:spacing w:before="6"/>
        <w:rPr>
          <w:rFonts w:ascii="Arial" w:hAnsi="Arial" w:cs="Arial"/>
          <w:szCs w:val="24"/>
        </w:rPr>
      </w:pPr>
    </w:p>
    <w:p w14:paraId="64361B4C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pacing w:val="12"/>
          <w:sz w:val="24"/>
          <w:szCs w:val="24"/>
        </w:rPr>
        <w:t xml:space="preserve">RAD </w:t>
      </w:r>
      <w:r w:rsidRPr="00507405">
        <w:rPr>
          <w:rFonts w:ascii="Arial" w:hAnsi="Arial" w:cs="Arial"/>
          <w:sz w:val="24"/>
          <w:szCs w:val="24"/>
        </w:rPr>
        <w:t>UPRAVNOG</w:t>
      </w:r>
      <w:r w:rsidRPr="00507405">
        <w:rPr>
          <w:rFonts w:ascii="Arial" w:hAnsi="Arial" w:cs="Arial"/>
          <w:spacing w:val="39"/>
          <w:sz w:val="24"/>
          <w:szCs w:val="24"/>
        </w:rPr>
        <w:t xml:space="preserve"> </w:t>
      </w:r>
      <w:r w:rsidRPr="00507405">
        <w:rPr>
          <w:rFonts w:ascii="Arial" w:hAnsi="Arial" w:cs="Arial"/>
          <w:spacing w:val="15"/>
          <w:sz w:val="24"/>
          <w:szCs w:val="24"/>
        </w:rPr>
        <w:t>VIJEĆA</w:t>
      </w:r>
    </w:p>
    <w:p w14:paraId="0AC21BE3" w14:textId="77777777" w:rsidR="00AF5B48" w:rsidRPr="00507405" w:rsidRDefault="00AF5B48" w:rsidP="00AF5B48">
      <w:pPr>
        <w:pStyle w:val="ListParagraph"/>
        <w:widowControl w:val="0"/>
        <w:numPr>
          <w:ilvl w:val="0"/>
          <w:numId w:val="48"/>
        </w:numPr>
        <w:tabs>
          <w:tab w:val="left" w:pos="1478"/>
          <w:tab w:val="left" w:pos="1479"/>
        </w:tabs>
        <w:autoSpaceDE w:val="0"/>
        <w:autoSpaceDN w:val="0"/>
        <w:spacing w:line="292" w:lineRule="exact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sudjelovanje u pripremi sjednica, provođenje odluka donošenih na sjednicama</w:t>
      </w:r>
      <w:r w:rsidRPr="00507405">
        <w:rPr>
          <w:rFonts w:ascii="Arial" w:hAnsi="Arial" w:cs="Arial"/>
          <w:spacing w:val="-6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UV</w:t>
      </w:r>
    </w:p>
    <w:p w14:paraId="53B48ECF" w14:textId="77777777" w:rsidR="00AF5B48" w:rsidRPr="00507405" w:rsidRDefault="00AF5B48" w:rsidP="00AF5B48">
      <w:pPr>
        <w:pStyle w:val="ListParagraph"/>
        <w:widowControl w:val="0"/>
        <w:numPr>
          <w:ilvl w:val="0"/>
          <w:numId w:val="48"/>
        </w:numPr>
        <w:tabs>
          <w:tab w:val="left" w:pos="1478"/>
          <w:tab w:val="left" w:pos="1479"/>
        </w:tabs>
        <w:autoSpaceDE w:val="0"/>
        <w:autoSpaceDN w:val="0"/>
        <w:spacing w:before="2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pravovremeno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pacing w:val="-1"/>
          <w:sz w:val="24"/>
          <w:szCs w:val="24"/>
          <w:lang w:val="it-IT"/>
        </w:rPr>
        <w:t xml:space="preserve"> </w:t>
      </w:r>
      <w:r w:rsidRPr="00507405">
        <w:rPr>
          <w:rFonts w:ascii="Arial" w:hAnsi="Arial" w:cs="Arial"/>
          <w:sz w:val="24"/>
          <w:szCs w:val="24"/>
          <w:lang w:val="it-IT"/>
        </w:rPr>
        <w:t>UV</w:t>
      </w:r>
    </w:p>
    <w:p w14:paraId="50D76FA5" w14:textId="77777777" w:rsidR="00AF5B48" w:rsidRPr="00507405" w:rsidRDefault="00AF5B48" w:rsidP="00AF5B48">
      <w:pPr>
        <w:pStyle w:val="BodyText"/>
        <w:spacing w:before="2"/>
        <w:rPr>
          <w:rFonts w:ascii="Arial" w:hAnsi="Arial" w:cs="Arial"/>
          <w:szCs w:val="24"/>
        </w:rPr>
      </w:pPr>
    </w:p>
    <w:p w14:paraId="73E2DB9D" w14:textId="77777777" w:rsidR="00AF5B48" w:rsidRPr="00507405" w:rsidRDefault="00AF5B48" w:rsidP="00AF5B48">
      <w:pPr>
        <w:pStyle w:val="Bezproreda1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pacing w:val="15"/>
          <w:sz w:val="24"/>
          <w:szCs w:val="24"/>
        </w:rPr>
        <w:t xml:space="preserve">OSTALI </w:t>
      </w:r>
      <w:r w:rsidRPr="00507405">
        <w:rPr>
          <w:rFonts w:ascii="Arial" w:hAnsi="Arial" w:cs="Arial"/>
          <w:sz w:val="24"/>
          <w:szCs w:val="24"/>
        </w:rPr>
        <w:t>NEPREDVIDIVI</w:t>
      </w:r>
      <w:r w:rsidRPr="00507405">
        <w:rPr>
          <w:rFonts w:ascii="Arial" w:hAnsi="Arial" w:cs="Arial"/>
          <w:spacing w:val="39"/>
          <w:sz w:val="24"/>
          <w:szCs w:val="24"/>
        </w:rPr>
        <w:t xml:space="preserve"> </w:t>
      </w:r>
      <w:r w:rsidRPr="00507405">
        <w:rPr>
          <w:rFonts w:ascii="Arial" w:hAnsi="Arial" w:cs="Arial"/>
          <w:spacing w:val="16"/>
          <w:sz w:val="24"/>
          <w:szCs w:val="24"/>
        </w:rPr>
        <w:t>POSLOVI</w:t>
      </w:r>
    </w:p>
    <w:p w14:paraId="61100B99" w14:textId="77777777" w:rsidR="00AF5B48" w:rsidRPr="00507405" w:rsidRDefault="00AF5B48" w:rsidP="00AF5B48">
      <w:pPr>
        <w:pStyle w:val="ListParagraph"/>
        <w:widowControl w:val="0"/>
        <w:numPr>
          <w:ilvl w:val="0"/>
          <w:numId w:val="47"/>
        </w:numPr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rješavanje aktualne problematike vezane uz poslovanje vrtića, u cilju uspješnog obavljanja</w:t>
      </w:r>
      <w:r w:rsidRPr="00507405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>djelatnosti</w:t>
      </w:r>
    </w:p>
    <w:p w14:paraId="3F99C646" w14:textId="77777777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left="1118" w:right="681"/>
        <w:rPr>
          <w:rFonts w:ascii="Arial" w:hAnsi="Arial" w:cs="Arial"/>
          <w:sz w:val="24"/>
          <w:szCs w:val="24"/>
          <w:lang w:val="hr-HR"/>
        </w:rPr>
      </w:pPr>
    </w:p>
    <w:p w14:paraId="09582F2B" w14:textId="77777777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hr-HR"/>
        </w:rPr>
      </w:pPr>
    </w:p>
    <w:p w14:paraId="17163FE4" w14:textId="77777777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hr-HR"/>
        </w:rPr>
      </w:pPr>
    </w:p>
    <w:p w14:paraId="4B9DDB4E" w14:textId="77777777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hr-HR"/>
        </w:rPr>
      </w:pPr>
    </w:p>
    <w:p w14:paraId="01F31223" w14:textId="77777777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hr-HR"/>
        </w:rPr>
      </w:pPr>
    </w:p>
    <w:p w14:paraId="650B712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hr-HR"/>
        </w:rPr>
      </w:pPr>
    </w:p>
    <w:p w14:paraId="0301A87D" w14:textId="77777777" w:rsidR="00AF5B48" w:rsidRPr="00507405" w:rsidRDefault="00AF5B48" w:rsidP="00AF5B4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507405">
        <w:rPr>
          <w:rFonts w:ascii="Arial" w:hAnsi="Arial" w:cs="Arial"/>
          <w:b/>
          <w:bCs/>
          <w:sz w:val="24"/>
          <w:szCs w:val="24"/>
        </w:rPr>
        <w:t>GODIŠNJI</w:t>
      </w:r>
      <w:proofErr w:type="gramEnd"/>
      <w:r w:rsidRPr="00507405">
        <w:rPr>
          <w:rFonts w:ascii="Arial" w:hAnsi="Arial" w:cs="Arial"/>
          <w:b/>
          <w:bCs/>
          <w:sz w:val="24"/>
          <w:szCs w:val="24"/>
        </w:rPr>
        <w:t xml:space="preserve"> PLAN I PROGRAM RADA</w:t>
      </w:r>
    </w:p>
    <w:p w14:paraId="71A9856B" w14:textId="77777777" w:rsidR="00AF5B48" w:rsidRPr="00507405" w:rsidRDefault="00AF5B48" w:rsidP="00AF5B4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7405">
        <w:rPr>
          <w:rFonts w:ascii="Arial" w:hAnsi="Arial" w:cs="Arial"/>
          <w:b/>
          <w:bCs/>
          <w:sz w:val="24"/>
          <w:szCs w:val="24"/>
        </w:rPr>
        <w:t>STRUČNOG SURADNIKA – PSIHOLOGA</w:t>
      </w:r>
    </w:p>
    <w:p w14:paraId="0F705B0E" w14:textId="77777777" w:rsidR="00AF5B48" w:rsidRPr="00507405" w:rsidRDefault="00AF5B48" w:rsidP="00AF5B4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bCs/>
          <w:sz w:val="24"/>
          <w:szCs w:val="24"/>
        </w:rPr>
        <w:t>Pe</w:t>
      </w:r>
      <w:r w:rsidRPr="00507405">
        <w:rPr>
          <w:rFonts w:ascii="Arial" w:hAnsi="Arial" w:cs="Arial"/>
          <w:b/>
          <w:sz w:val="24"/>
          <w:szCs w:val="24"/>
        </w:rPr>
        <w:t>d. god. 2022/2023</w:t>
      </w:r>
    </w:p>
    <w:p w14:paraId="6461D1F8" w14:textId="77777777" w:rsidR="00AF5B48" w:rsidRPr="00507405" w:rsidRDefault="00AF5B48" w:rsidP="00AF5B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C1058A" w14:textId="77777777" w:rsidR="00AF5B48" w:rsidRPr="00507405" w:rsidRDefault="00AF5B48" w:rsidP="00AF5B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2FE4EEE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procjena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identifikacija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rana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intervencija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poduzimanje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edukacija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dijelovi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dijagnostika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direktna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terapija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utvrđenih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dio rane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intervencije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usmjerene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društvenim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čimbenicima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77473DE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098DCD24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PROGRAM RADA</w:t>
      </w:r>
    </w:p>
    <w:p w14:paraId="2003881D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289968E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ZADAĆE I DJELATNOSTI U ODNOSU NA:</w:t>
      </w:r>
    </w:p>
    <w:p w14:paraId="33618D25" w14:textId="77777777" w:rsidR="00AF5B48" w:rsidRPr="00507405" w:rsidRDefault="00AF5B48" w:rsidP="00AF5B48">
      <w:pPr>
        <w:spacing w:line="36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407089D3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DIJETE</w:t>
      </w:r>
    </w:p>
    <w:p w14:paraId="38644523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b/>
          <w:bCs/>
          <w:sz w:val="24"/>
          <w:szCs w:val="24"/>
        </w:rPr>
      </w:pPr>
    </w:p>
    <w:p w14:paraId="79BD0F40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bCs/>
          <w:sz w:val="24"/>
          <w:szCs w:val="24"/>
        </w:rPr>
      </w:pPr>
      <w:r w:rsidRPr="00507405">
        <w:rPr>
          <w:rFonts w:ascii="Arial" w:hAnsi="Arial" w:cs="Arial"/>
          <w:bCs/>
          <w:sz w:val="24"/>
          <w:szCs w:val="24"/>
        </w:rPr>
        <w:t xml:space="preserve">Rad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psihologa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odvijati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>:</w:t>
      </w:r>
    </w:p>
    <w:p w14:paraId="64FF0BA6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lastRenderedPageBreak/>
        <w:t>kontinuirano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promatranje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odgojnim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boravka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opservacije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tokom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jutarnjih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sati, </w:t>
      </w:r>
      <w:proofErr w:type="spellStart"/>
      <w:r w:rsidRPr="00507405">
        <w:rPr>
          <w:rFonts w:ascii="Arial" w:hAnsi="Arial" w:cs="Arial"/>
          <w:sz w:val="24"/>
          <w:szCs w:val="24"/>
        </w:rPr>
        <w:t>boravka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dvorištu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razgovora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grupnim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</w:p>
    <w:p w14:paraId="276ED3D2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adaptacije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početku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upoznavanje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opservacija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cilju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praćenja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adaptacije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pojedine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naglaskom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jaslice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djecu </w:t>
      </w:r>
      <w:proofErr w:type="spellStart"/>
      <w:r w:rsidRPr="00507405">
        <w:rPr>
          <w:rFonts w:ascii="Arial" w:hAnsi="Arial" w:cs="Arial"/>
          <w:sz w:val="24"/>
          <w:szCs w:val="24"/>
        </w:rPr>
        <w:t>mlađeg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uzrasta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mješovitim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djecu s </w:t>
      </w:r>
      <w:proofErr w:type="spellStart"/>
      <w:r w:rsidRPr="00507405">
        <w:rPr>
          <w:rFonts w:ascii="Arial" w:hAnsi="Arial" w:cs="Arial"/>
          <w:sz w:val="24"/>
          <w:szCs w:val="24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r w:rsidRPr="00507405">
        <w:rPr>
          <w:rFonts w:ascii="Arial" w:hAnsi="Arial" w:cs="Arial"/>
          <w:sz w:val="24"/>
          <w:szCs w:val="24"/>
        </w:rPr>
        <w:br/>
      </w:r>
      <w:proofErr w:type="spellStart"/>
      <w:r w:rsidRPr="00507405">
        <w:rPr>
          <w:rFonts w:ascii="Arial" w:hAnsi="Arial" w:cs="Arial"/>
          <w:sz w:val="24"/>
          <w:szCs w:val="24"/>
        </w:rPr>
        <w:t>Identifikacija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zahtijevaju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posebnu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pažnju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utvrđivanja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postoji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li </w:t>
      </w:r>
      <w:proofErr w:type="spellStart"/>
      <w:r w:rsidRPr="00507405">
        <w:rPr>
          <w:rFonts w:ascii="Arial" w:hAnsi="Arial" w:cs="Arial"/>
          <w:sz w:val="24"/>
          <w:szCs w:val="24"/>
        </w:rPr>
        <w:t>kod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njih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neka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posebna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rad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tim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–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Smanjivanje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adaptacijskih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problema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prilikom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dolaska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razgovori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djetetom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>)</w:t>
      </w:r>
    </w:p>
    <w:p w14:paraId="61C0E412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Identificiranje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privremenim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trajnim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</w:rPr>
        <w:t>procjena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psihomotornog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kognitivnog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socio- </w:t>
      </w:r>
      <w:proofErr w:type="spellStart"/>
      <w:r w:rsidRPr="00507405">
        <w:rPr>
          <w:rFonts w:ascii="Arial" w:hAnsi="Arial" w:cs="Arial"/>
          <w:sz w:val="24"/>
          <w:szCs w:val="24"/>
        </w:rPr>
        <w:t>emocionalnog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opažanjem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praćenjem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ponašanja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odgojnoj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razgovorom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ili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manjim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507405">
        <w:rPr>
          <w:rFonts w:ascii="Arial" w:hAnsi="Arial" w:cs="Arial"/>
          <w:sz w:val="24"/>
          <w:szCs w:val="24"/>
        </w:rPr>
        <w:t>radom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djetetom</w:t>
      </w:r>
      <w:proofErr w:type="spellEnd"/>
    </w:p>
    <w:p w14:paraId="3FFA7D00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 s </w:t>
      </w:r>
      <w:proofErr w:type="spellStart"/>
      <w:r w:rsidRPr="00507405">
        <w:rPr>
          <w:rFonts w:ascii="Arial" w:hAnsi="Arial" w:cs="Arial"/>
          <w:sz w:val="24"/>
          <w:szCs w:val="24"/>
        </w:rPr>
        <w:t>djetetom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rad u </w:t>
      </w:r>
      <w:proofErr w:type="spellStart"/>
      <w:r w:rsidRPr="00507405">
        <w:rPr>
          <w:rFonts w:ascii="Arial" w:hAnsi="Arial" w:cs="Arial"/>
          <w:sz w:val="24"/>
          <w:szCs w:val="24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jačanju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djetetovih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osobnih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potencijala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kompetencija</w:t>
      </w:r>
      <w:proofErr w:type="spellEnd"/>
    </w:p>
    <w:p w14:paraId="079A4983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programiranje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; za djecu s </w:t>
      </w:r>
      <w:proofErr w:type="spellStart"/>
      <w:r w:rsidRPr="00507405">
        <w:rPr>
          <w:rFonts w:ascii="Arial" w:hAnsi="Arial" w:cs="Arial"/>
          <w:sz w:val="24"/>
          <w:szCs w:val="24"/>
        </w:rPr>
        <w:t>teškoćama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razvoju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sudjelovat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izradi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individualiziranih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uključivati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provedbu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programa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način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primjeren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pojedinom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djetetu</w:t>
      </w:r>
      <w:proofErr w:type="spellEnd"/>
    </w:p>
    <w:p w14:paraId="4502D844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prevenciju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emocionalnih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teškoća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poremećaja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ponašanju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192F92F4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intervencija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kriznim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situacijama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prevladavanju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stresnih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situacija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512563D8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postavljanje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zadaća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predškolarce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22744111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izrada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provođenje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području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spremnosti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individualno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u </w:t>
      </w:r>
      <w:proofErr w:type="spellStart"/>
      <w:r w:rsidRPr="00507405">
        <w:rPr>
          <w:rFonts w:ascii="Arial" w:hAnsi="Arial" w:cs="Arial"/>
          <w:sz w:val="24"/>
          <w:szCs w:val="24"/>
        </w:rPr>
        <w:t>manjim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skupinama</w:t>
      </w:r>
      <w:proofErr w:type="spellEnd"/>
    </w:p>
    <w:p w14:paraId="60F0FCB8" w14:textId="77777777" w:rsidR="00AF5B48" w:rsidRPr="00507405" w:rsidRDefault="00AF5B48" w:rsidP="00AF5B48">
      <w:pPr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Neposredni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rad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grupni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) za </w:t>
      </w:r>
      <w:proofErr w:type="spellStart"/>
      <w:r w:rsidRPr="00507405">
        <w:rPr>
          <w:rFonts w:ascii="Arial" w:hAnsi="Arial" w:cs="Arial"/>
          <w:sz w:val="24"/>
          <w:szCs w:val="24"/>
        </w:rPr>
        <w:t>prevenciju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ranu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intervenciju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181C0CFE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godine,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</w:p>
    <w:p w14:paraId="072B2034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Rad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manjim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grupama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1C7F19A6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Grupa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namijenjena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obveznicima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iduće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krenuti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s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izvršnih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funkcija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socioemocionalnih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kompetencija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vještina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jedanput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popodnevnim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(od 13 do 15 sati)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..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Provoditi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godine. </w:t>
      </w:r>
    </w:p>
    <w:p w14:paraId="5307B5F8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Pokrenuti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inkluziju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prošlogodišnjeg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Čitam-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Centrom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najranije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ekologije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reciklaže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Centra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9DCBB91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541486A9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327EEB32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RODITELJE:</w:t>
      </w:r>
    </w:p>
    <w:p w14:paraId="4A11A2EC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14:paraId="21A415B2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Početkom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voditi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inicijalni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razgovori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novoupisane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2EE11EF6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upoznavanja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uvodom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D6DA048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prikupljanja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olakšavaju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djetetov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početak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ublažavaju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adaptacijski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</w:t>
      </w:r>
      <w:proofErr w:type="spellEnd"/>
    </w:p>
    <w:p w14:paraId="41AAA6A0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raspolaganju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savjetodavne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).</w:t>
      </w:r>
    </w:p>
    <w:p w14:paraId="4AC71201" w14:textId="77777777" w:rsidR="00AF5B48" w:rsidRPr="00507405" w:rsidRDefault="00AF5B48" w:rsidP="00AF5B48">
      <w:pPr>
        <w:pStyle w:val="ListParagraph"/>
        <w:spacing w:line="360" w:lineRule="auto"/>
        <w:ind w:left="36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upućivanje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20A8DF3" w14:textId="77777777" w:rsidR="00AF5B48" w:rsidRPr="00507405" w:rsidRDefault="00AF5B48" w:rsidP="00AF5B48">
      <w:pPr>
        <w:pStyle w:val="ListParagraph"/>
        <w:spacing w:line="360" w:lineRule="auto"/>
        <w:ind w:left="2472"/>
        <w:rPr>
          <w:rFonts w:ascii="Arial" w:hAnsi="Arial" w:cs="Arial"/>
          <w:sz w:val="24"/>
          <w:szCs w:val="24"/>
          <w:lang w:val="it-IT"/>
        </w:rPr>
      </w:pPr>
    </w:p>
    <w:p w14:paraId="79F47818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radionice-prezentacije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specifičnim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pokaže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i/ili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prorađivanjem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emotivno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opismenjavanje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granica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odvikavanje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pelena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duda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). </w:t>
      </w:r>
    </w:p>
    <w:p w14:paraId="3846E19D" w14:textId="77777777" w:rsidR="00734D0F" w:rsidRDefault="00734D0F" w:rsidP="00734D0F">
      <w:pPr>
        <w:rPr>
          <w:rFonts w:ascii="Arial" w:hAnsi="Arial" w:cs="Arial"/>
          <w:sz w:val="24"/>
          <w:szCs w:val="24"/>
          <w:lang w:val="it-IT"/>
        </w:rPr>
      </w:pPr>
    </w:p>
    <w:p w14:paraId="3D105296" w14:textId="77777777" w:rsidR="00734D0F" w:rsidRDefault="00734D0F" w:rsidP="00734D0F">
      <w:pPr>
        <w:rPr>
          <w:rFonts w:ascii="Arial" w:hAnsi="Arial" w:cs="Arial"/>
          <w:sz w:val="24"/>
          <w:szCs w:val="24"/>
          <w:lang w:val="it-IT"/>
        </w:rPr>
      </w:pPr>
    </w:p>
    <w:p w14:paraId="2A1E38D5" w14:textId="124A078C" w:rsidR="00AF5B48" w:rsidRPr="00507405" w:rsidRDefault="00AF5B48" w:rsidP="00734D0F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tematska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 </w:t>
      </w:r>
    </w:p>
    <w:p w14:paraId="6476FF78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Pozitivan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je li to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moguće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?“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2022)</w:t>
      </w:r>
    </w:p>
    <w:p w14:paraId="4433925C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„Disciplina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drame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siječanj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2023) i</w:t>
      </w:r>
    </w:p>
    <w:p w14:paraId="09829F41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emocijama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našima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- 2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Ožujak-svibanj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).</w:t>
      </w:r>
    </w:p>
    <w:p w14:paraId="73242D31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Čitam-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s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mene-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mi“(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2022).</w:t>
      </w:r>
    </w:p>
    <w:p w14:paraId="4DE6B3ED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26916025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(</w:t>
      </w:r>
      <w:proofErr w:type="spellStart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srpanj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2023.),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jasličke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lipanj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2023.) ,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Odvikavanje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pelena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dude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Listopad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2022.)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r w:rsidRPr="00507405">
        <w:rPr>
          <w:rFonts w:ascii="Arial" w:hAnsi="Arial" w:cs="Arial"/>
          <w:sz w:val="24"/>
          <w:szCs w:val="24"/>
          <w:lang w:val="it-IT"/>
        </w:rPr>
        <w:lastRenderedPageBreak/>
        <w:t>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studeni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prosinac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2022.)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vanjskim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logopedom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razredne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2222523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pano/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ploču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ulazu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i/ili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Kutak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. Teme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informativnih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brochura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prilagođeni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dob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pisani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hrvatskom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talijanskom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jeziku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2F7844F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Nastaviti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prošlogodišnji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odvijati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čitaš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involvirati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potaknuti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uvažavajući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njihove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promovirati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ulogu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pripremljeni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važnost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utjecaj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bake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obitelji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žele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Gost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pripovjedač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u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smisliti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mene-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mi“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približiti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čitanje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učiniti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zanimljivim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C9BA74F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gdje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informativni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0A6E6F06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raspolaganju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e-mail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mogu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obratiti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zatražiti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9A5ED2E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7D88D9CB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ODGOJITELJE</w:t>
      </w:r>
    </w:p>
    <w:p w14:paraId="06184A05" w14:textId="77777777" w:rsidR="00AF5B48" w:rsidRPr="00507405" w:rsidRDefault="00AF5B48" w:rsidP="00AF5B48">
      <w:pPr>
        <w:pStyle w:val="ListParagraph"/>
        <w:spacing w:line="360" w:lineRule="auto"/>
        <w:ind w:left="60"/>
        <w:rPr>
          <w:rFonts w:ascii="Arial" w:hAnsi="Arial" w:cs="Arial"/>
          <w:b/>
          <w:sz w:val="24"/>
          <w:szCs w:val="24"/>
        </w:rPr>
      </w:pPr>
    </w:p>
    <w:p w14:paraId="6CDC4C4C" w14:textId="77777777" w:rsidR="00AF5B48" w:rsidRPr="00507405" w:rsidRDefault="00AF5B48" w:rsidP="00AF5B48">
      <w:pPr>
        <w:pStyle w:val="ListParagraph"/>
        <w:spacing w:line="360" w:lineRule="auto"/>
        <w:ind w:left="60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odvija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kroz</w:t>
      </w:r>
      <w:proofErr w:type="spellEnd"/>
      <w:r w:rsidRPr="00507405">
        <w:rPr>
          <w:rFonts w:ascii="Arial" w:hAnsi="Arial" w:cs="Arial"/>
          <w:sz w:val="24"/>
          <w:szCs w:val="24"/>
        </w:rPr>
        <w:t>:</w:t>
      </w:r>
    </w:p>
    <w:p w14:paraId="5A67FF70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održavanjem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kontakta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otvorene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dnevnoj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bazi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kontinuiranim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uvidom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rad </w:t>
      </w:r>
      <w:proofErr w:type="spellStart"/>
      <w:r w:rsidRPr="00507405">
        <w:rPr>
          <w:rFonts w:ascii="Arial" w:hAnsi="Arial" w:cs="Arial"/>
          <w:sz w:val="24"/>
          <w:szCs w:val="24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62BF4107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Senzibilizaciju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edukacija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prepoznavanje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djetetovih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prilikom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procesa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periodični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sastanci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</w:rPr>
        <w:t>)</w:t>
      </w:r>
    </w:p>
    <w:p w14:paraId="5E2EA579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poticanje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pozitivne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prepoznavanje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autonomije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svakog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poštivanje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različitosti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interesa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kod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3E8EFD6E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informiranje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prikupljenim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podacima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</w:rPr>
        <w:t>razvojnom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statusu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istih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0E9D4313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senzibilizaciju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edukaciju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rad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teškoćama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razvoju</w:t>
      </w:r>
      <w:proofErr w:type="spellEnd"/>
    </w:p>
    <w:p w14:paraId="4222E8C6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senzibilizaciju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prepoznavanje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048C899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sugeriranje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344792A" w14:textId="77777777" w:rsidR="00AF5B48" w:rsidRPr="00507405" w:rsidRDefault="00AF5B48" w:rsidP="00AF5B48">
      <w:pPr>
        <w:pStyle w:val="ListParagraph"/>
        <w:numPr>
          <w:ilvl w:val="1"/>
          <w:numId w:val="42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lastRenderedPageBreak/>
        <w:t>obavještavanje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terapijskog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napredovanju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djeteta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4E90318" w14:textId="77777777" w:rsidR="00AF5B48" w:rsidRPr="00507405" w:rsidRDefault="00AF5B48" w:rsidP="00AF5B48">
      <w:pPr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odgojno-obrazovnog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odabir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zadaća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3A288A75" w14:textId="77777777" w:rsidR="00AF5B48" w:rsidRPr="00507405" w:rsidRDefault="00AF5B48" w:rsidP="00AF5B48">
      <w:pPr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osmišljavanju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interakcije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roditeljima</w:t>
      </w:r>
      <w:proofErr w:type="spellEnd"/>
    </w:p>
    <w:p w14:paraId="40548312" w14:textId="77777777" w:rsidR="00AF5B48" w:rsidRPr="00507405" w:rsidRDefault="00AF5B48" w:rsidP="00AF5B48">
      <w:pPr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savjetodavnih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konzultacija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prevenciju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intervenciju</w:t>
      </w:r>
      <w:proofErr w:type="spellEnd"/>
    </w:p>
    <w:p w14:paraId="053517D8" w14:textId="77777777" w:rsidR="00AF5B48" w:rsidRPr="00507405" w:rsidRDefault="00AF5B48" w:rsidP="00AF5B48">
      <w:pPr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pripravnika</w:t>
      </w:r>
      <w:proofErr w:type="spellEnd"/>
    </w:p>
    <w:p w14:paraId="60E065D3" w14:textId="77777777" w:rsidR="00AF5B48" w:rsidRPr="00507405" w:rsidRDefault="00AF5B48" w:rsidP="00AF5B48">
      <w:pPr>
        <w:numPr>
          <w:ilvl w:val="1"/>
          <w:numId w:val="4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dio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Erasmu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+ „Developing language in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preschoolers</w:t>
      </w:r>
      <w:proofErr w:type="spellEnd"/>
      <w:r w:rsidRPr="00507405">
        <w:rPr>
          <w:rFonts w:ascii="Arial" w:hAnsi="Arial" w:cs="Arial"/>
          <w:sz w:val="24"/>
          <w:szCs w:val="24"/>
        </w:rPr>
        <w:t>“ u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planiranju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implementaciji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izradi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poticaja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itd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1BAF3DE0" w14:textId="77777777" w:rsidR="00AF5B48" w:rsidRPr="00507405" w:rsidRDefault="00AF5B48" w:rsidP="00AF5B48">
      <w:pPr>
        <w:spacing w:line="360" w:lineRule="auto"/>
        <w:ind w:left="1140"/>
        <w:rPr>
          <w:rFonts w:ascii="Arial" w:hAnsi="Arial" w:cs="Arial"/>
          <w:sz w:val="24"/>
          <w:szCs w:val="24"/>
        </w:rPr>
      </w:pPr>
    </w:p>
    <w:p w14:paraId="2CE57545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organizirati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ciklus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</w:rPr>
        <w:t>Refleksija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o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</w:rPr>
        <w:t>“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susreti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radioničkog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tipa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raspravljajati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se, </w:t>
      </w:r>
      <w:proofErr w:type="spellStart"/>
      <w:r w:rsidRPr="00507405">
        <w:rPr>
          <w:rFonts w:ascii="Arial" w:hAnsi="Arial" w:cs="Arial"/>
          <w:sz w:val="24"/>
          <w:szCs w:val="24"/>
        </w:rPr>
        <w:t>kritički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promišljajati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stvarati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zajedničku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viziju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surađuju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unaprjeđivanja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prakse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osobnog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profesionalnog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razvoja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79D0A910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sedam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refleksije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jedanput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trajanju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od 2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(teme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).</w:t>
      </w:r>
    </w:p>
    <w:p w14:paraId="54F2B236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poticaja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Naglasak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7DABB4EE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Biti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ponuđena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tematske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„Mindfulness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i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Emocije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</w:p>
    <w:p w14:paraId="3F48FD35" w14:textId="77777777" w:rsidR="00AF5B48" w:rsidRPr="00507405" w:rsidRDefault="00AF5B48" w:rsidP="00AF5B4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6E269FB6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5AC9F191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1045299C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485A08A8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RAVNATELJICU</w:t>
      </w:r>
    </w:p>
    <w:p w14:paraId="410AFDB5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</w:rPr>
      </w:pPr>
    </w:p>
    <w:p w14:paraId="5DB3D913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odvija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</w:rPr>
        <w:t>direktnom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komunikacijom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dnevnoj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bazi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obavljanjem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svakodnevnih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zajedničkih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zadataka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579BA350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Sa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surađujemo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poboljšanja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uključivanjem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projekte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zajedničke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zadatke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08D5261B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Tokom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ped. god.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ravnateljicom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surađujem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u:</w:t>
      </w:r>
    </w:p>
    <w:p w14:paraId="74239ED1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ljetnih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5909CEF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potrošnog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didaktičkog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</w:p>
    <w:p w14:paraId="67E12A9A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upise</w:t>
      </w:r>
      <w:proofErr w:type="spellEnd"/>
    </w:p>
    <w:p w14:paraId="442C5579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stažiranja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vođenju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redovitih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pripravnika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mentora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godine. </w:t>
      </w:r>
    </w:p>
    <w:p w14:paraId="73D7E2A3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lastRenderedPageBreak/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dogovorima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tromjesečnim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sastancima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svake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pojedinačno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ciljem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poboljšanja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komunikacije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efikasnog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rješavanja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eventualnih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problema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odgojiteljicama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3C1E85B2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formiranje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inicijalni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razgovor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opažanja</w:t>
      </w:r>
      <w:proofErr w:type="spellEnd"/>
    </w:p>
    <w:p w14:paraId="79FBC884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prisustvovanje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Odgojiteljskim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koordinacijama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</w:t>
      </w:r>
      <w:proofErr w:type="spellEnd"/>
    </w:p>
    <w:p w14:paraId="4B485B66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radionica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roditeljskih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sastanaka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,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Prelazak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i „Moje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dijete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kreće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školu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</w:p>
    <w:p w14:paraId="31E7442D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Erasmus +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Developing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language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preschoolers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završava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ožujku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2023. godine</w:t>
      </w:r>
    </w:p>
    <w:p w14:paraId="102F5050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zaštitu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228B800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6F278E8C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priprema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postavljanja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informativnih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facebook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</w:p>
    <w:p w14:paraId="5B9473B1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koordinator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Erasmus+ </w:t>
      </w:r>
      <w:proofErr w:type="spellStart"/>
      <w:r w:rsidRPr="00507405">
        <w:rPr>
          <w:rFonts w:ascii="Arial" w:hAnsi="Arial" w:cs="Arial"/>
          <w:sz w:val="24"/>
          <w:szCs w:val="24"/>
        </w:rPr>
        <w:t>projekta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„Developing language in </w:t>
      </w:r>
      <w:proofErr w:type="spellStart"/>
      <w:proofErr w:type="gram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preschoolers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“ (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2020-2023)</w:t>
      </w:r>
    </w:p>
    <w:p w14:paraId="69272E2E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</w:rPr>
      </w:pPr>
    </w:p>
    <w:p w14:paraId="1F239598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>DRUŠTVENU SREDINU</w:t>
      </w:r>
    </w:p>
    <w:p w14:paraId="332EBDDD" w14:textId="77777777" w:rsidR="00AF5B48" w:rsidRPr="00507405" w:rsidRDefault="00AF5B48" w:rsidP="00AF5B48">
      <w:pPr>
        <w:pStyle w:val="ListParagraph"/>
        <w:spacing w:line="360" w:lineRule="auto"/>
        <w:ind w:left="60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Suradnja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s:</w:t>
      </w:r>
    </w:p>
    <w:p w14:paraId="2336925E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Centrom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socijalnu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skrb</w:t>
      </w:r>
      <w:proofErr w:type="spellEnd"/>
    </w:p>
    <w:p w14:paraId="7F99D3C5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Stručnjacima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van </w:t>
      </w:r>
      <w:proofErr w:type="spellStart"/>
      <w:r w:rsidRPr="00507405">
        <w:rPr>
          <w:rFonts w:ascii="Arial" w:hAnsi="Arial" w:cs="Arial"/>
          <w:sz w:val="24"/>
          <w:szCs w:val="24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</w:rPr>
        <w:t>stručnjaci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edukacijskog-rehabilitacijskog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profila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psiholog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</w:rPr>
        <w:t>logopeda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dr.)</w:t>
      </w:r>
    </w:p>
    <w:p w14:paraId="4B5E328A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Osnovnom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školom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77C5A947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Centrom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inkluziju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Buje</w:t>
      </w:r>
      <w:proofErr w:type="spellEnd"/>
    </w:p>
    <w:p w14:paraId="74FBFE21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Knjižnicom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Novigrad i </w:t>
      </w:r>
      <w:proofErr w:type="spellStart"/>
      <w:r w:rsidRPr="00507405">
        <w:rPr>
          <w:rFonts w:ascii="Arial" w:hAnsi="Arial" w:cs="Arial"/>
          <w:sz w:val="24"/>
          <w:szCs w:val="24"/>
        </w:rPr>
        <w:t>Buje</w:t>
      </w:r>
      <w:proofErr w:type="spellEnd"/>
    </w:p>
    <w:p w14:paraId="02512337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mobilnost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programe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Eu</w:t>
      </w:r>
    </w:p>
    <w:p w14:paraId="7DC0A5C1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</w:rPr>
        <w:t>odgoj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obrazovanje</w:t>
      </w:r>
      <w:proofErr w:type="spellEnd"/>
    </w:p>
    <w:p w14:paraId="62A3E6D5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Općinom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44DB64C0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Agencijom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Lokalne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Demokracije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2FB4FEC1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Turističkom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4D9E0642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Zajednica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Talijana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Brtonigla</w:t>
      </w:r>
    </w:p>
    <w:p w14:paraId="4262EB24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Partneri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projektu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Erasmus+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Italija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Švedska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)</w:t>
      </w:r>
    </w:p>
    <w:p w14:paraId="67E3A3C2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Sekcijom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predškolskih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psihologa</w:t>
      </w:r>
      <w:proofErr w:type="spellEnd"/>
    </w:p>
    <w:p w14:paraId="230E47F5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Društvo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psihologa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Istre</w:t>
      </w:r>
      <w:proofErr w:type="spellEnd"/>
    </w:p>
    <w:p w14:paraId="75EB4CDB" w14:textId="77777777" w:rsidR="00AF5B48" w:rsidRPr="00507405" w:rsidRDefault="00AF5B48" w:rsidP="00AF5B48">
      <w:pPr>
        <w:pStyle w:val="ListParagraph"/>
        <w:numPr>
          <w:ilvl w:val="0"/>
          <w:numId w:val="4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Dječjim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ovog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područja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(Bujština)</w:t>
      </w:r>
    </w:p>
    <w:p w14:paraId="5EF05901" w14:textId="77777777" w:rsidR="00AF5B48" w:rsidRPr="00507405" w:rsidRDefault="00AF5B48" w:rsidP="00AF5B48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4593677C" w14:textId="77777777" w:rsidR="00AF5B48" w:rsidRPr="00507405" w:rsidRDefault="00AF5B48" w:rsidP="00AF5B4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2F5DE02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VOĐENJE </w:t>
      </w:r>
      <w:r w:rsidRPr="00507405">
        <w:rPr>
          <w:rFonts w:ascii="Arial" w:hAnsi="Arial" w:cs="Arial"/>
          <w:b/>
          <w:bCs/>
          <w:sz w:val="24"/>
          <w:szCs w:val="24"/>
        </w:rPr>
        <w:t>DOKUMENTACIJE</w:t>
      </w:r>
    </w:p>
    <w:p w14:paraId="6D52C405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</w:rPr>
      </w:pPr>
    </w:p>
    <w:p w14:paraId="1B36F718" w14:textId="77777777" w:rsidR="00AF5B48" w:rsidRPr="00507405" w:rsidRDefault="00AF5B48" w:rsidP="00AF5B48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dosjea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</w:p>
    <w:p w14:paraId="26B21030" w14:textId="77777777" w:rsidR="00AF5B48" w:rsidRPr="00507405" w:rsidRDefault="00AF5B48" w:rsidP="00AF5B48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Pisanje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mišljenja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507405">
        <w:rPr>
          <w:rFonts w:ascii="Arial" w:hAnsi="Arial" w:cs="Arial"/>
          <w:sz w:val="24"/>
          <w:szCs w:val="24"/>
        </w:rPr>
        <w:t>potrebi</w:t>
      </w:r>
      <w:proofErr w:type="spellEnd"/>
    </w:p>
    <w:p w14:paraId="1823CB52" w14:textId="77777777" w:rsidR="00AF5B48" w:rsidRPr="00507405" w:rsidRDefault="00AF5B48" w:rsidP="00AF5B48">
      <w:pPr>
        <w:numPr>
          <w:ilvl w:val="0"/>
          <w:numId w:val="43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Vođenje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dnevnika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</w:p>
    <w:p w14:paraId="303BC003" w14:textId="77777777" w:rsidR="00AF5B48" w:rsidRPr="00507405" w:rsidRDefault="00AF5B48" w:rsidP="00AF5B48">
      <w:pPr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</w:p>
    <w:p w14:paraId="7F4207E8" w14:textId="77777777" w:rsidR="00AF5B48" w:rsidRPr="00507405" w:rsidRDefault="00AF5B48" w:rsidP="00AF5B48">
      <w:pPr>
        <w:pStyle w:val="ListParagraph"/>
        <w:numPr>
          <w:ilvl w:val="0"/>
          <w:numId w:val="42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507405">
        <w:rPr>
          <w:rFonts w:ascii="Arial" w:hAnsi="Arial" w:cs="Arial"/>
          <w:b/>
          <w:sz w:val="24"/>
          <w:szCs w:val="24"/>
        </w:rPr>
        <w:t xml:space="preserve">STRUČNO USAVRŠAVANJE </w:t>
      </w:r>
    </w:p>
    <w:p w14:paraId="233640CD" w14:textId="77777777" w:rsidR="00AF5B48" w:rsidRPr="00507405" w:rsidRDefault="00AF5B48" w:rsidP="00AF5B48">
      <w:pPr>
        <w:spacing w:line="360" w:lineRule="auto"/>
        <w:ind w:left="6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Grupni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permanentnog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usavršavanja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skupovi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radionice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7360B324" w14:textId="77777777" w:rsidR="00AF5B48" w:rsidRPr="00507405" w:rsidRDefault="00AF5B48" w:rsidP="00AF5B48">
      <w:pPr>
        <w:spacing w:line="360" w:lineRule="auto"/>
        <w:rPr>
          <w:rFonts w:ascii="Arial" w:hAnsi="Arial" w:cs="Arial"/>
          <w:b/>
          <w:sz w:val="24"/>
          <w:szCs w:val="24"/>
          <w:lang w:val="it-IT"/>
        </w:rPr>
      </w:pPr>
    </w:p>
    <w:p w14:paraId="5FC54E88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ped.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2022/2023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sudjelovanje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susretima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sekcije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Istarske Županije (DPI)</w:t>
      </w:r>
    </w:p>
    <w:p w14:paraId="2F62AB52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r w:rsidRPr="00507405">
        <w:rPr>
          <w:rFonts w:ascii="Arial" w:hAnsi="Arial" w:cs="Arial"/>
          <w:b/>
          <w:sz w:val="24"/>
          <w:szCs w:val="24"/>
        </w:rPr>
        <w:t>20-22/9/2022</w:t>
      </w:r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Third training seminar- Brtonigla, ERASMUS+ project „Developing language in </w:t>
      </w:r>
      <w:proofErr w:type="gram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preschool“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organizatori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predavači</w:t>
      </w:r>
      <w:proofErr w:type="spellEnd"/>
    </w:p>
    <w:p w14:paraId="7753428D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eastAsia="Calibri" w:hAnsi="Arial" w:cs="Arial"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- </w:t>
      </w:r>
      <w:proofErr w:type="spellStart"/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>studeni</w:t>
      </w:r>
      <w:proofErr w:type="spellEnd"/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2022,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koordinacijski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susret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koordinatora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Erasmus+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projekta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 „Developing language in </w:t>
      </w:r>
      <w:proofErr w:type="spellStart"/>
      <w:proofErr w:type="gramStart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preschoolers</w:t>
      </w:r>
      <w:proofErr w:type="spell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>“</w:t>
      </w:r>
      <w:proofErr w:type="gramEnd"/>
      <w:r w:rsidRPr="00507405">
        <w:rPr>
          <w:rFonts w:ascii="Arial" w:eastAsia="Calibri" w:hAnsi="Arial" w:cs="Arial"/>
          <w:i/>
          <w:sz w:val="24"/>
          <w:szCs w:val="24"/>
          <w:lang w:eastAsia="en-US"/>
        </w:rPr>
        <w:t xml:space="preserve">,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završni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susret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koordinatora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projekta</w:t>
      </w:r>
      <w:proofErr w:type="spellEnd"/>
    </w:p>
    <w:p w14:paraId="502D0C4A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eastAsia="Calibri" w:hAnsi="Arial" w:cs="Arial"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-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Diseminacija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unutar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izvan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ustanove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Erasmus+</w:t>
      </w:r>
    </w:p>
    <w:p w14:paraId="6B3D5077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eastAsia="Calibri" w:hAnsi="Arial" w:cs="Arial"/>
          <w:sz w:val="24"/>
          <w:szCs w:val="24"/>
          <w:lang w:eastAsia="en-US"/>
        </w:rPr>
      </w:pPr>
      <w:r w:rsidRPr="00507405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- </w:t>
      </w:r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 xml:space="preserve">  </w:t>
      </w:r>
      <w:proofErr w:type="spellStart"/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>listopad</w:t>
      </w:r>
      <w:proofErr w:type="spellEnd"/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 xml:space="preserve"> 2022- </w:t>
      </w:r>
      <w:proofErr w:type="spellStart"/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>svibanj</w:t>
      </w:r>
      <w:proofErr w:type="spellEnd"/>
      <w:r w:rsidRPr="00507405">
        <w:rPr>
          <w:rFonts w:ascii="Arial" w:eastAsia="Calibri" w:hAnsi="Arial" w:cs="Arial"/>
          <w:b/>
          <w:sz w:val="24"/>
          <w:szCs w:val="24"/>
          <w:lang w:eastAsia="en-US"/>
        </w:rPr>
        <w:t xml:space="preserve"> 2023-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Vođenje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sudjelovanje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na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susretima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Reflekije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i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samorefleksije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unutar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vrtića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planirano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7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susreta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tijekom</w:t>
      </w:r>
      <w:proofErr w:type="spellEnd"/>
      <w:r w:rsidRPr="0050740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507405">
        <w:rPr>
          <w:rFonts w:ascii="Arial" w:eastAsia="Calibri" w:hAnsi="Arial" w:cs="Arial"/>
          <w:sz w:val="24"/>
          <w:szCs w:val="24"/>
          <w:lang w:eastAsia="en-US"/>
        </w:rPr>
        <w:t>godine</w:t>
      </w:r>
      <w:proofErr w:type="spellEnd"/>
    </w:p>
    <w:p w14:paraId="2A44E06A" w14:textId="77777777" w:rsidR="00AF5B48" w:rsidRPr="00507405" w:rsidRDefault="00AF5B48" w:rsidP="00AF5B48">
      <w:pPr>
        <w:spacing w:line="360" w:lineRule="auto"/>
        <w:ind w:left="420"/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2023. god po </w:t>
      </w:r>
      <w:proofErr w:type="spellStart"/>
      <w:r w:rsidRPr="00507405">
        <w:rPr>
          <w:rFonts w:ascii="Arial" w:hAnsi="Arial" w:cs="Arial"/>
          <w:sz w:val="24"/>
          <w:szCs w:val="24"/>
        </w:rPr>
        <w:t>dogovoru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Webinar – “</w:t>
      </w:r>
      <w:proofErr w:type="spellStart"/>
      <w:r w:rsidRPr="00507405">
        <w:rPr>
          <w:rFonts w:ascii="Arial" w:hAnsi="Arial" w:cs="Arial"/>
          <w:sz w:val="24"/>
          <w:szCs w:val="24"/>
        </w:rPr>
        <w:t>Uspješni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načini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djecom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ADHD-om”, </w:t>
      </w:r>
      <w:proofErr w:type="spellStart"/>
      <w:r w:rsidRPr="00507405">
        <w:rPr>
          <w:rFonts w:ascii="Arial" w:hAnsi="Arial" w:cs="Arial"/>
          <w:sz w:val="24"/>
          <w:szCs w:val="24"/>
        </w:rPr>
        <w:t>Centar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Sreća</w:t>
      </w:r>
      <w:proofErr w:type="spellEnd"/>
      <w:r w:rsidRPr="00507405">
        <w:rPr>
          <w:rFonts w:ascii="Arial" w:hAnsi="Arial" w:cs="Arial"/>
          <w:sz w:val="24"/>
          <w:szCs w:val="24"/>
        </w:rPr>
        <w:t>, Rijeka</w:t>
      </w:r>
    </w:p>
    <w:p w14:paraId="2F620DAA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</w:rPr>
      </w:pPr>
    </w:p>
    <w:p w14:paraId="5FB2ED5A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seminare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webinare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interesu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ped.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6E48712E" w14:textId="77777777" w:rsidR="00AF5B48" w:rsidRPr="00507405" w:rsidRDefault="00AF5B48" w:rsidP="00AF5B48">
      <w:pPr>
        <w:pStyle w:val="ListParagraph"/>
        <w:spacing w:line="360" w:lineRule="auto"/>
        <w:ind w:left="420"/>
        <w:rPr>
          <w:rFonts w:ascii="Arial" w:hAnsi="Arial" w:cs="Arial"/>
          <w:sz w:val="24"/>
          <w:szCs w:val="24"/>
          <w:lang w:val="it-IT"/>
        </w:rPr>
      </w:pPr>
    </w:p>
    <w:p w14:paraId="6C2AE998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Individualni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oblici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45505E09" w14:textId="77777777" w:rsidR="00AF5B48" w:rsidRPr="00507405" w:rsidRDefault="00AF5B48" w:rsidP="00AF5B48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literature</w:t>
      </w:r>
    </w:p>
    <w:p w14:paraId="373455D0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DCCDE88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781FCA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0C7104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FC92E3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Datum: 28.9.2022</w:t>
      </w:r>
    </w:p>
    <w:p w14:paraId="61C1748D" w14:textId="77777777" w:rsidR="00734D0F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psiholog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13FDEDF0" w14:textId="363D1E55" w:rsidR="00AF5B48" w:rsidRPr="00507405" w:rsidRDefault="00AF5B48" w:rsidP="00AF5B48">
      <w:pPr>
        <w:widowControl w:val="0"/>
        <w:tabs>
          <w:tab w:val="left" w:pos="1478"/>
          <w:tab w:val="left" w:pos="1479"/>
        </w:tabs>
        <w:autoSpaceDE w:val="0"/>
        <w:autoSpaceDN w:val="0"/>
        <w:spacing w:line="237" w:lineRule="auto"/>
        <w:ind w:right="681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br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  <w:t xml:space="preserve">Teja KOZLOVIĆ </w:t>
      </w:r>
    </w:p>
    <w:p w14:paraId="0F9DD101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3467CB69" w14:textId="55A11E9C" w:rsidR="00AF5B48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1203B43" w14:textId="6C8E4517" w:rsidR="00734D0F" w:rsidRDefault="00734D0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28FD75B3" w14:textId="1E990EB3" w:rsidR="00734D0F" w:rsidRDefault="00734D0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0D5A51E" w14:textId="77777777" w:rsidR="00734D0F" w:rsidRPr="00507405" w:rsidRDefault="00734D0F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0CF34FE4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9.RAD UPRAVNOG VIJEĆA</w:t>
      </w:r>
    </w:p>
    <w:p w14:paraId="6D4CA20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FF0322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CC176CF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ove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14F7BF37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Osnivača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Marija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Lorena Lubiana Belle, Keti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Vižintin</w:t>
      </w:r>
      <w:proofErr w:type="spellEnd"/>
    </w:p>
    <w:p w14:paraId="7F6F568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roditelja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Goran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Vitasović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zamjena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Sherihan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Grižančić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verifikacija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</w:p>
    <w:p w14:paraId="6D585A8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Predstavnik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Teja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Kozlović</w:t>
      </w:r>
      <w:proofErr w:type="spellEnd"/>
    </w:p>
    <w:p w14:paraId="7196D2D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kvalitetan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učinit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ćemo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optimalne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.);</w:t>
      </w:r>
    </w:p>
    <w:p w14:paraId="4222CF6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Pravovremeno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pripremati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međusobnoj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ravnateljice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;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izvještavati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realizaciji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prethodnih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događanjima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C7A9747" w14:textId="77777777" w:rsidR="00AF5B48" w:rsidRPr="00507405" w:rsidRDefault="00AF5B48" w:rsidP="00AF5B48">
      <w:pPr>
        <w:pStyle w:val="ListParagraph"/>
        <w:numPr>
          <w:ilvl w:val="0"/>
          <w:numId w:val="62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donijeti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Kurikulum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 infanzia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Calimero“za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2022./2023. –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</w:p>
    <w:p w14:paraId="160A4CDF" w14:textId="77777777" w:rsidR="00AF5B48" w:rsidRPr="00507405" w:rsidRDefault="00AF5B48" w:rsidP="00AF5B48">
      <w:pPr>
        <w:pStyle w:val="ListParagraph"/>
        <w:spacing w:after="200" w:line="276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 </w:t>
      </w:r>
    </w:p>
    <w:p w14:paraId="2433C4D4" w14:textId="77777777" w:rsidR="00AF5B48" w:rsidRPr="00507405" w:rsidRDefault="00AF5B48" w:rsidP="00AF5B48">
      <w:pPr>
        <w:pStyle w:val="ListParagraph"/>
        <w:numPr>
          <w:ilvl w:val="0"/>
          <w:numId w:val="62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Pravovremeno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utvrđene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50.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;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dopune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Općih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ustanove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uskladii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112CD3B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  <w:lang w:val="it-IT"/>
        </w:rPr>
        <w:t xml:space="preserve">  Prema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raspisivanju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zasnivanje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određeno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bolovanja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neodređeno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pravovremeno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zasnivanju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raspisanim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natječajima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95856ED" w14:textId="77777777" w:rsidR="00AF5B48" w:rsidRPr="00507405" w:rsidRDefault="00AF5B48" w:rsidP="00AF5B48">
      <w:pPr>
        <w:pStyle w:val="ListParagraph"/>
        <w:numPr>
          <w:ilvl w:val="0"/>
          <w:numId w:val="63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zakonskom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usvajati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periodične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obračune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;</w:t>
      </w:r>
    </w:p>
    <w:p w14:paraId="4D0BC419" w14:textId="77777777" w:rsidR="00AF5B48" w:rsidRPr="00507405" w:rsidRDefault="00AF5B48" w:rsidP="00AF5B48">
      <w:pPr>
        <w:pStyle w:val="ListParagraph"/>
        <w:numPr>
          <w:ilvl w:val="0"/>
          <w:numId w:val="64"/>
        </w:numPr>
        <w:spacing w:after="200" w:line="276" w:lineRule="auto"/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1.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rujnu,prosincu</w:t>
      </w:r>
      <w:proofErr w:type="spellEnd"/>
    </w:p>
    <w:p w14:paraId="576ED29D" w14:textId="77777777" w:rsidR="00AF5B48" w:rsidRPr="00507405" w:rsidRDefault="00AF5B48" w:rsidP="00AF5B48">
      <w:pPr>
        <w:pStyle w:val="ListParagraph"/>
        <w:numPr>
          <w:ilvl w:val="0"/>
          <w:numId w:val="64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Donijeti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novu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ekonomsku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cijenu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</w:p>
    <w:p w14:paraId="5192C194" w14:textId="77777777" w:rsidR="00AF5B48" w:rsidRPr="00507405" w:rsidRDefault="00AF5B48" w:rsidP="00AF5B48">
      <w:pPr>
        <w:pStyle w:val="ListParagraph"/>
        <w:numPr>
          <w:ilvl w:val="0"/>
          <w:numId w:val="64"/>
        </w:num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financijski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izvještaj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do 31.1.2023.</w:t>
      </w:r>
    </w:p>
    <w:p w14:paraId="06191DDD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r w:rsidRPr="00507405">
        <w:rPr>
          <w:rFonts w:ascii="Arial" w:hAnsi="Arial" w:cs="Arial"/>
          <w:sz w:val="24"/>
          <w:szCs w:val="24"/>
        </w:rPr>
        <w:sym w:font="Symbol" w:char="F0B7"/>
      </w:r>
      <w:r w:rsidRPr="005074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07405">
        <w:rPr>
          <w:rFonts w:ascii="Arial" w:hAnsi="Arial" w:cs="Arial"/>
          <w:sz w:val="24"/>
          <w:szCs w:val="24"/>
        </w:rPr>
        <w:t>Pravovremeno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izraditi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507405">
        <w:rPr>
          <w:rFonts w:ascii="Arial" w:hAnsi="Arial" w:cs="Arial"/>
          <w:sz w:val="24"/>
          <w:szCs w:val="24"/>
        </w:rPr>
        <w:t>upisa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djece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programe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predškolskog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odgoja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</w:rPr>
        <w:t>obrazovanja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507405">
        <w:rPr>
          <w:rFonts w:ascii="Arial" w:hAnsi="Arial" w:cs="Arial"/>
          <w:sz w:val="24"/>
          <w:szCs w:val="24"/>
        </w:rPr>
        <w:t xml:space="preserve">ČL.18.Statuta) za </w:t>
      </w:r>
      <w:proofErr w:type="spellStart"/>
      <w:r w:rsidRPr="00507405">
        <w:rPr>
          <w:rFonts w:ascii="Arial" w:hAnsi="Arial" w:cs="Arial"/>
          <w:sz w:val="24"/>
          <w:szCs w:val="24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2023./2024.- </w:t>
      </w:r>
      <w:proofErr w:type="spellStart"/>
      <w:r w:rsidRPr="00507405">
        <w:rPr>
          <w:rFonts w:ascii="Arial" w:hAnsi="Arial" w:cs="Arial"/>
          <w:sz w:val="24"/>
          <w:szCs w:val="24"/>
        </w:rPr>
        <w:t>mjesec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travanj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2023.godine</w:t>
      </w:r>
    </w:p>
    <w:p w14:paraId="0C9B6BA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417C7F6A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Uz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pomoć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članova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ostvariti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još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kvalitetniju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suradnju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507405">
        <w:rPr>
          <w:rFonts w:ascii="Arial" w:hAnsi="Arial" w:cs="Arial"/>
          <w:sz w:val="24"/>
          <w:szCs w:val="24"/>
        </w:rPr>
        <w:t>lokalnom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zajednicom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6030D86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  <w:proofErr w:type="spellStart"/>
      <w:r w:rsidRPr="00507405">
        <w:rPr>
          <w:rFonts w:ascii="Arial" w:hAnsi="Arial" w:cs="Arial"/>
          <w:sz w:val="24"/>
          <w:szCs w:val="24"/>
        </w:rPr>
        <w:t>Tijekom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godine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članovi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Upravnog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vijeća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razmatrat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će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odlučivati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o </w:t>
      </w:r>
      <w:proofErr w:type="spellStart"/>
      <w:r w:rsidRPr="00507405">
        <w:rPr>
          <w:rFonts w:ascii="Arial" w:hAnsi="Arial" w:cs="Arial"/>
          <w:sz w:val="24"/>
          <w:szCs w:val="24"/>
        </w:rPr>
        <w:t>drugim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pitanjima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rada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</w:rPr>
        <w:t>skladu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sa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Zakonom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</w:rPr>
        <w:t>svim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općim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aktima</w:t>
      </w:r>
      <w:proofErr w:type="spellEnd"/>
      <w:r w:rsidRPr="00507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</w:rPr>
        <w:t>.</w:t>
      </w:r>
    </w:p>
    <w:p w14:paraId="4CE9D708" w14:textId="4F2C63A9" w:rsidR="00AF5B48" w:rsidRDefault="00AF5B48" w:rsidP="00AF5B48">
      <w:pPr>
        <w:rPr>
          <w:rFonts w:ascii="Arial" w:hAnsi="Arial" w:cs="Arial"/>
          <w:sz w:val="24"/>
          <w:szCs w:val="24"/>
        </w:rPr>
      </w:pPr>
    </w:p>
    <w:p w14:paraId="56AC0142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FB913A0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1A32A204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237E327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3B62F638" w14:textId="77777777" w:rsidR="00AF5B48" w:rsidRPr="00507405" w:rsidRDefault="00AF5B48" w:rsidP="00AF5B48">
      <w:pPr>
        <w:rPr>
          <w:rFonts w:ascii="Arial" w:hAnsi="Arial" w:cs="Arial"/>
          <w:sz w:val="24"/>
          <w:szCs w:val="24"/>
        </w:rPr>
      </w:pPr>
    </w:p>
    <w:p w14:paraId="5E8C86E7" w14:textId="77777777" w:rsidR="00AF5B48" w:rsidRPr="00507405" w:rsidRDefault="00AF5B48" w:rsidP="00AF5B48">
      <w:pPr>
        <w:rPr>
          <w:rFonts w:ascii="Arial" w:hAnsi="Arial" w:cs="Arial"/>
          <w:i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</w:rPr>
        <w:tab/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Napomena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: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Predškolska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ustanova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tijeku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pedagoške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godine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obilježiti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i/>
          <w:sz w:val="24"/>
          <w:szCs w:val="24"/>
          <w:lang w:val="it-IT"/>
        </w:rPr>
        <w:t>i ostale</w:t>
      </w:r>
      <w:proofErr w:type="gram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svečanosti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osnovi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uputa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Ministarstva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Riječi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pojmovi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koji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imaju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rodno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značenje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korišteni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ovom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Godišnjem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planu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programu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odnose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jednako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muški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ženski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rod,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bez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obzira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jesu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li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korišteni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muškom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ili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ženskom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i/>
          <w:sz w:val="24"/>
          <w:szCs w:val="24"/>
          <w:lang w:val="it-IT"/>
        </w:rPr>
        <w:t>rodu</w:t>
      </w:r>
      <w:proofErr w:type="spellEnd"/>
      <w:r w:rsidRPr="00507405">
        <w:rPr>
          <w:rFonts w:ascii="Arial" w:hAnsi="Arial" w:cs="Arial"/>
          <w:i/>
          <w:sz w:val="24"/>
          <w:szCs w:val="24"/>
          <w:lang w:val="it-IT"/>
        </w:rPr>
        <w:t>.</w:t>
      </w:r>
      <w:bookmarkEnd w:id="2"/>
    </w:p>
    <w:p w14:paraId="50202D7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8CE3E9E" w14:textId="7BD2672D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1CD1458" w14:textId="43925C7E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0F33686" w14:textId="6D7F89F8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0DCE062" w14:textId="127CC668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BAD6AA8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Dječji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vrtić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>, Brtonigla</w:t>
      </w:r>
    </w:p>
    <w:p w14:paraId="16E16668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>Scuola dell'infanzia Calimero, Verteneglio</w:t>
      </w:r>
    </w:p>
    <w:p w14:paraId="6022602C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proofErr w:type="gramStart"/>
      <w:r w:rsidRPr="00507405">
        <w:rPr>
          <w:rFonts w:ascii="Arial" w:hAnsi="Arial" w:cs="Arial"/>
          <w:bCs/>
          <w:sz w:val="24"/>
          <w:szCs w:val="24"/>
          <w:lang w:val="it-IT"/>
        </w:rPr>
        <w:t>52474  Brtonigla</w:t>
      </w:r>
      <w:proofErr w:type="gram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21D06143" w14:textId="77777777" w:rsidR="00AF5B48" w:rsidRPr="00507405" w:rsidRDefault="00AF5B48" w:rsidP="00AF5B48">
      <w:pPr>
        <w:suppressAutoHyphens/>
        <w:rPr>
          <w:rFonts w:ascii="Arial" w:hAnsi="Arial" w:cs="Arial"/>
          <w:bCs/>
          <w:i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Tel: 052 774-369 </w:t>
      </w:r>
    </w:p>
    <w:p w14:paraId="523002AF" w14:textId="77777777" w:rsidR="00AF5B48" w:rsidRPr="00507405" w:rsidRDefault="00AF5B48" w:rsidP="00AF5B48">
      <w:pPr>
        <w:suppressAutoHyphens/>
        <w:rPr>
          <w:rFonts w:ascii="Arial" w:hAnsi="Arial" w:cs="Arial"/>
          <w:bCs/>
          <w:w w:val="120"/>
          <w:sz w:val="24"/>
          <w:szCs w:val="24"/>
          <w:lang w:val="it-IT" w:eastAsia="ar-SA"/>
        </w:rPr>
      </w:pPr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E-mail: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info@vrtic-kalimero.hr</w:t>
      </w:r>
      <w:proofErr w:type="spellEnd"/>
    </w:p>
    <w:p w14:paraId="16E3C805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B7D367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DA04EF9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KLASA:   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601-02-22-06/01</w:t>
      </w:r>
    </w:p>
    <w:p w14:paraId="1A02801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URBROJ: 2153-13-1-22-2</w:t>
      </w:r>
    </w:p>
    <w:p w14:paraId="6CF815AB" w14:textId="77777777" w:rsidR="00AF5B48" w:rsidRPr="00507405" w:rsidRDefault="00AF5B48" w:rsidP="00AF5B48">
      <w:pPr>
        <w:rPr>
          <w:rFonts w:ascii="Arial" w:eastAsia="Arial Unicode MS" w:hAnsi="Arial" w:cs="Arial"/>
          <w:w w:val="120"/>
          <w:sz w:val="24"/>
          <w:szCs w:val="24"/>
          <w:lang w:val="it-IT" w:eastAsia="ar-SA"/>
        </w:rPr>
      </w:pPr>
    </w:p>
    <w:p w14:paraId="046426E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 godine</w:t>
      </w:r>
    </w:p>
    <w:p w14:paraId="11342CA1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9A0DA62" w14:textId="77777777" w:rsidR="00AF5B48" w:rsidRPr="00507405" w:rsidRDefault="00AF5B48" w:rsidP="00AF5B48">
      <w:pPr>
        <w:rPr>
          <w:rFonts w:ascii="Arial" w:hAnsi="Arial" w:cs="Arial"/>
          <w:w w:val="120"/>
          <w:sz w:val="24"/>
          <w:szCs w:val="24"/>
          <w:lang w:val="it-IT" w:eastAsia="ar-SA"/>
        </w:rPr>
      </w:pPr>
    </w:p>
    <w:p w14:paraId="4AE6966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50.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-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Scuola dell'infanzia „Calimero“ Brtonigla-Verteneglio (KLASA: 601-02/16-02/07, UR. BROJ: 2105/04-10-02-16-02 od 14.12. 2016 godine),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Upravno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-   Scuola dell'infanzia „Calimero“, Brtonigla –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34.sjednici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30.rujna 2022. godine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0B25AF9D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FCECF9C" w14:textId="77777777" w:rsidR="00AF5B48" w:rsidRPr="00507405" w:rsidRDefault="00AF5B48" w:rsidP="00AF5B48">
      <w:pPr>
        <w:rPr>
          <w:rFonts w:ascii="Arial" w:hAnsi="Arial" w:cs="Arial"/>
          <w:b/>
          <w:sz w:val="24"/>
          <w:szCs w:val="24"/>
          <w:lang w:val="it-IT"/>
        </w:rPr>
      </w:pPr>
    </w:p>
    <w:p w14:paraId="7BFF68A3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105E34AC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9175CEA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05439D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rada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“ –Scuola dell`infanzia „Calimero“, Brtonigla - Verteneglio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2022./2023.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1A3C268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</w:p>
    <w:p w14:paraId="109FDE92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602A375E" w14:textId="77777777" w:rsidR="00AF5B48" w:rsidRPr="00507405" w:rsidRDefault="00AF5B48" w:rsidP="00AF5B48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Scuola dell`infanzia „Calimero“, Brtonigla - Verteneglio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pedagošku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 2022./2023.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.</w:t>
      </w:r>
    </w:p>
    <w:p w14:paraId="4E9AF10E" w14:textId="77777777" w:rsidR="00AF5B48" w:rsidRPr="00507405" w:rsidRDefault="00AF5B48" w:rsidP="00AF5B48">
      <w:pPr>
        <w:ind w:firstLine="720"/>
        <w:rPr>
          <w:rFonts w:ascii="Arial" w:hAnsi="Arial" w:cs="Arial"/>
          <w:sz w:val="24"/>
          <w:szCs w:val="24"/>
          <w:lang w:val="it-IT"/>
        </w:rPr>
      </w:pPr>
    </w:p>
    <w:p w14:paraId="291E931C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14FE57AA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“ –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>Scuola dell`infanzia „Calimero“, Brtonigla – Verteneglio.</w:t>
      </w:r>
    </w:p>
    <w:p w14:paraId="7C75DAF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05E1723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</w:t>
      </w:r>
    </w:p>
    <w:p w14:paraId="44AA78A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5AE35776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 </w:t>
      </w:r>
    </w:p>
    <w:p w14:paraId="5E9F3DEE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E17BB2A" w14:textId="77777777" w:rsidR="00AF5B48" w:rsidRPr="00507405" w:rsidRDefault="00AF5B48" w:rsidP="00AF5B48">
      <w:pPr>
        <w:ind w:left="4956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UPRAVNO VIJEĆE VRTIĆA</w:t>
      </w:r>
    </w:p>
    <w:p w14:paraId="0F73FCB9" w14:textId="77777777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r w:rsidRPr="005074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Predsjednica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: Marija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Buršić</w:t>
      </w:r>
      <w:proofErr w:type="spellEnd"/>
    </w:p>
    <w:p w14:paraId="6FB2FD1A" w14:textId="77777777" w:rsidR="00AF5B48" w:rsidRPr="00AF5B48" w:rsidRDefault="00AF5B48" w:rsidP="00AF5B48">
      <w:pPr>
        <w:rPr>
          <w:lang w:val="it-IT"/>
        </w:rPr>
      </w:pPr>
    </w:p>
    <w:p w14:paraId="57D43DED" w14:textId="611CDBAD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2B24625A" w14:textId="2DDDDCC1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36AAB96" w14:textId="1E455A4F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5A640BE" w14:textId="360EB422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D214089" w14:textId="77777777" w:rsidR="00AF5B48" w:rsidRPr="00AF5B48" w:rsidRDefault="00AF5B48" w:rsidP="00AF5B48">
      <w:pPr>
        <w:pStyle w:val="ListParagraph"/>
        <w:numPr>
          <w:ilvl w:val="0"/>
          <w:numId w:val="3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498B438" w14:textId="53347D24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FB1A645" w14:textId="7D4476E2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4691C9CA" w14:textId="61F736CD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sdt>
      <w:sdtPr>
        <w:id w:val="395939291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6EEEA7E2" w14:textId="77777777" w:rsidR="00AF5B48" w:rsidRDefault="00AF5B48" w:rsidP="00AF5B48">
          <w:r>
            <w:rPr>
              <w:noProof/>
            </w:rPr>
            <mc:AlternateContent>
              <mc:Choice Requires="wps">
                <w:drawing>
                  <wp:inline distT="0" distB="0" distL="0" distR="0" wp14:anchorId="157297BD" wp14:editId="6833ECAC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AF5B48" w14:paraId="40099833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0A8C5A6A" w14:textId="77777777" w:rsidR="00AF5B48" w:rsidRDefault="00AF5B48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E8CA2AC" wp14:editId="644974A1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45754CA1" w14:textId="77777777" w:rsidR="00AF5B48" w:rsidRDefault="00AF5B48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10C1DA6" wp14:editId="78DA6F59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AF5B48" w14:paraId="5C277772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4B20C2F4" w14:textId="77777777" w:rsidR="00AF5B48" w:rsidRDefault="00AF5B48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42E3F018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D7EA04F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3DD8DD80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proofErr w:type="spellStart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</w:t>
                                      </w:r>
                                      <w:proofErr w:type="spellEnd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Brtonigla-Verteneglio - Comune di Brtonigla-Verteneglio</w:t>
                                      </w:r>
                                    </w:p>
                                    <w:p w14:paraId="43B6596E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OPĆINSKO VIJEĆE - CONSIGLIO COMUNALE</w:t>
                                      </w:r>
                                    </w:p>
                                    <w:p w14:paraId="4591BA4F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02A55161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1B2FA033" w14:textId="77777777" w:rsidR="00AF5B48" w:rsidRP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AF5B4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0D219395" w14:textId="77777777" w:rsidR="00AF5B48" w:rsidRDefault="00AF5B4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711E32B8" w14:textId="77777777" w:rsidR="00AF5B48" w:rsidRPr="00D4581A" w:rsidRDefault="00AF5B48" w:rsidP="00AF5B48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57297BD" id="Text Box 2" o:spid="_x0000_s1028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cn2a&#10;UBMCAAD+AwAADgAAAAAAAAAAAAAAAAAuAgAAZHJzL2Uyb0RvYy54bWxQSwECLQAUAAYACAAAACEA&#10;GMkL9dwAAAAFAQAADwAAAAAAAAAAAAAAAABtBAAAZHJzL2Rvd25yZXYueG1sUEsFBgAAAAAEAAQA&#10;8wAAAHYFAAAA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AF5B48" w14:paraId="40099833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0A8C5A6A" w14:textId="77777777" w:rsidR="00AF5B48" w:rsidRDefault="00AF5B48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E8CA2AC" wp14:editId="644974A1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45754CA1" w14:textId="77777777" w:rsidR="00AF5B48" w:rsidRDefault="00AF5B48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10C1DA6" wp14:editId="78DA6F59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AF5B48" w14:paraId="5C277772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4B20C2F4" w14:textId="77777777" w:rsidR="00AF5B48" w:rsidRDefault="00AF5B48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42E3F018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3D7EA04F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3DD8DD80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proofErr w:type="spellStart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</w:t>
                                </w:r>
                                <w:proofErr w:type="spellEnd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Brtonigla-Verteneglio - Comune di Brtonigla-Verteneglio</w:t>
                                </w:r>
                              </w:p>
                              <w:p w14:paraId="43B6596E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OPĆINSKO VIJEĆE - CONSIGLIO COMUNALE</w:t>
                                </w:r>
                              </w:p>
                              <w:p w14:paraId="4591BA4F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02A55161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1B2FA033" w14:textId="77777777" w:rsidR="00AF5B48" w:rsidRP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AF5B4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0D219395" w14:textId="77777777" w:rsidR="00AF5B48" w:rsidRDefault="00AF5B4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711E32B8" w14:textId="77777777" w:rsidR="00AF5B48" w:rsidRPr="00D4581A" w:rsidRDefault="00AF5B48" w:rsidP="00AF5B4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0AC995D9" w14:textId="77777777" w:rsidR="00507405" w:rsidRDefault="00507405" w:rsidP="00AF5B48">
          <w:pPr>
            <w:rPr>
              <w:rFonts w:ascii="Arial" w:hAnsi="Arial" w:cs="Arial"/>
              <w:sz w:val="24"/>
              <w:szCs w:val="24"/>
              <w:lang w:val="it-IT"/>
            </w:rPr>
          </w:pPr>
        </w:p>
        <w:p w14:paraId="54AB815C" w14:textId="203E22CB" w:rsidR="00AF5B48" w:rsidRPr="00507405" w:rsidRDefault="00AF5B48" w:rsidP="00AF5B48">
          <w:pPr>
            <w:rPr>
              <w:rFonts w:ascii="Arial" w:hAnsi="Arial" w:cs="Arial"/>
              <w:sz w:val="24"/>
              <w:szCs w:val="24"/>
              <w:lang w:val="it-IT"/>
            </w:rPr>
          </w:pPr>
          <w:r w:rsidRPr="00507405">
            <w:rPr>
              <w:rFonts w:ascii="Arial" w:hAnsi="Arial" w:cs="Arial"/>
              <w:sz w:val="24"/>
              <w:szCs w:val="24"/>
              <w:lang w:val="it-IT"/>
            </w:rPr>
            <w:t xml:space="preserve">KLASA: </w:t>
          </w:r>
          <w:bookmarkStart w:id="10" w:name="_Hlk8371729"/>
          <w:r w:rsidRPr="00507405">
            <w:rPr>
              <w:rFonts w:ascii="Arial" w:hAnsi="Arial" w:cs="Arial"/>
              <w:sz w:val="24"/>
              <w:szCs w:val="24"/>
              <w:lang w:val="it-IT"/>
            </w:rPr>
            <w:t>944-05/22-50/</w:t>
          </w:r>
          <w:bookmarkEnd w:id="10"/>
          <w:r w:rsidRPr="00507405">
            <w:rPr>
              <w:rFonts w:ascii="Arial" w:hAnsi="Arial" w:cs="Arial"/>
              <w:sz w:val="24"/>
              <w:szCs w:val="24"/>
              <w:lang w:val="it-IT"/>
            </w:rPr>
            <w:t>04</w:t>
          </w:r>
        </w:p>
        <w:p w14:paraId="528E94CA" w14:textId="77777777" w:rsidR="00AF5B48" w:rsidRPr="00507405" w:rsidRDefault="00AF5B48" w:rsidP="00AF5B48">
          <w:pPr>
            <w:rPr>
              <w:rFonts w:ascii="Arial" w:hAnsi="Arial" w:cs="Arial"/>
              <w:sz w:val="24"/>
              <w:szCs w:val="24"/>
              <w:lang w:val="it-IT"/>
            </w:rPr>
          </w:pPr>
          <w:r w:rsidRPr="00507405">
            <w:rPr>
              <w:rFonts w:ascii="Arial" w:hAnsi="Arial" w:cs="Arial"/>
              <w:sz w:val="24"/>
              <w:szCs w:val="24"/>
              <w:lang w:val="it-IT"/>
            </w:rPr>
            <w:t>URBROJ: 2163-13-04/01-22-54</w:t>
          </w:r>
        </w:p>
        <w:p w14:paraId="42EEF894" w14:textId="77777777" w:rsidR="00AF5B48" w:rsidRPr="00507405" w:rsidRDefault="00AF5B48" w:rsidP="00AF5B48">
          <w:pPr>
            <w:rPr>
              <w:rFonts w:ascii="Arial" w:hAnsi="Arial" w:cs="Arial"/>
              <w:sz w:val="24"/>
              <w:szCs w:val="24"/>
              <w:lang w:val="it-IT"/>
            </w:rPr>
          </w:pPr>
          <w:r w:rsidRPr="00507405">
            <w:rPr>
              <w:rFonts w:ascii="Arial" w:hAnsi="Arial" w:cs="Arial"/>
              <w:sz w:val="24"/>
              <w:szCs w:val="24"/>
              <w:lang w:val="it-IT"/>
            </w:rPr>
            <w:t xml:space="preserve">Brtonigla-Verteneglio, </w:t>
          </w:r>
          <w:proofErr w:type="gramStart"/>
          <w:r w:rsidRPr="00507405">
            <w:rPr>
              <w:rFonts w:ascii="Arial" w:hAnsi="Arial" w:cs="Arial"/>
              <w:sz w:val="24"/>
              <w:szCs w:val="24"/>
              <w:lang w:val="it-IT"/>
            </w:rPr>
            <w:t>25.studenog</w:t>
          </w:r>
          <w:proofErr w:type="gramEnd"/>
          <w:r w:rsidRPr="00507405">
            <w:rPr>
              <w:rFonts w:ascii="Arial" w:hAnsi="Arial" w:cs="Arial"/>
              <w:sz w:val="24"/>
              <w:szCs w:val="24"/>
              <w:lang w:val="it-IT"/>
            </w:rPr>
            <w:t xml:space="preserve"> </w:t>
          </w:r>
          <w:bookmarkStart w:id="11" w:name="_Hlk513710323"/>
          <w:bookmarkStart w:id="12" w:name="_Hlk533668632"/>
          <w:r w:rsidRPr="00507405">
            <w:rPr>
              <w:rFonts w:ascii="Arial" w:hAnsi="Arial" w:cs="Arial"/>
              <w:sz w:val="24"/>
              <w:szCs w:val="24"/>
              <w:lang w:val="it-IT"/>
            </w:rPr>
            <w:t xml:space="preserve"> </w:t>
          </w:r>
          <w:bookmarkEnd w:id="11"/>
          <w:r w:rsidRPr="00507405">
            <w:rPr>
              <w:rFonts w:ascii="Arial" w:hAnsi="Arial" w:cs="Arial"/>
              <w:sz w:val="24"/>
              <w:szCs w:val="24"/>
              <w:lang w:val="it-IT"/>
            </w:rPr>
            <w:t>2022. godine</w:t>
          </w:r>
        </w:p>
        <w:bookmarkEnd w:id="12" w:displacedByCustomXml="next"/>
      </w:sdtContent>
    </w:sdt>
    <w:p w14:paraId="64C30E85" w14:textId="77777777" w:rsidR="00AF5B48" w:rsidRPr="00507405" w:rsidRDefault="00AF5B48" w:rsidP="00AF5B48">
      <w:pPr>
        <w:jc w:val="right"/>
        <w:rPr>
          <w:rFonts w:ascii="Arial" w:hAnsi="Arial" w:cs="Arial"/>
          <w:sz w:val="24"/>
          <w:szCs w:val="24"/>
          <w:lang w:val="it-IT"/>
        </w:rPr>
      </w:pPr>
      <w:bookmarkStart w:id="13" w:name="_Hlk8377348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A10EC78" w14:textId="77777777" w:rsidR="00AF5B48" w:rsidRPr="00507405" w:rsidRDefault="00AF5B48" w:rsidP="00AF5B48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Temeljem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članka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35.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</w:rPr>
        <w:t xml:space="preserve">i 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st.</w:t>
      </w:r>
      <w:proofErr w:type="spellEnd"/>
      <w:proofErr w:type="gramEnd"/>
      <w:r w:rsidRPr="00507405">
        <w:rPr>
          <w:rFonts w:ascii="Arial" w:hAnsi="Arial" w:cs="Arial"/>
          <w:color w:val="000000"/>
          <w:sz w:val="24"/>
          <w:szCs w:val="24"/>
        </w:rPr>
        <w:t xml:space="preserve"> 2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</w:rPr>
        <w:t>članka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</w:rPr>
        <w:t xml:space="preserve"> 48.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lokalnoj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područnoj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regionalnoj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samoupravi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(NN – 33/01, 60/01, 129/05,109/07, 125/08, 36/09, 150/11, 144/12, 19/13, 137/15, 123/17, 98/19 i 144/20),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35. i 391.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stvarnim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pravima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(NN - 91/96, 68/98, 137/97, 22/00, 73/00, 114/01,79/06, 141/06, 146/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08,  38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/09, 153/09, 143/12 i 152/14), 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38 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Statuta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 (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br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. 03/18, 03/21, 07/21-pročišćeni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tekst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, 16/22) te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12.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uvjetima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prodaje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mjerama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poticaja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poduzetništva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području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Poduzetničke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zone „</w:t>
      </w:r>
      <w:proofErr w:type="spellStart"/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Štrpe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“ (</w:t>
      </w:r>
      <w:proofErr w:type="spellStart"/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: 03/22),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Općinsko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vijeće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svojoj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12.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sjednici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  </w:t>
      </w:r>
      <w:proofErr w:type="gram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25.studenog</w:t>
      </w:r>
      <w:proofErr w:type="gram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 2022. godine,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donosi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it-IT"/>
        </w:rPr>
        <w:t>sljedeću</w:t>
      </w:r>
      <w:proofErr w:type="spellEnd"/>
    </w:p>
    <w:p w14:paraId="664C7D80" w14:textId="77777777" w:rsidR="00AF5B48" w:rsidRPr="00507405" w:rsidRDefault="00AF5B48" w:rsidP="00AF5B48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ab/>
      </w:r>
    </w:p>
    <w:p w14:paraId="1F778366" w14:textId="77777777" w:rsidR="00AF5B48" w:rsidRPr="00507405" w:rsidRDefault="00AF5B48" w:rsidP="00AF5B48">
      <w:pPr>
        <w:tabs>
          <w:tab w:val="center" w:pos="4536"/>
          <w:tab w:val="left" w:pos="7989"/>
        </w:tabs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46F8A91C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odabiru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najpovoljnije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ponude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kupoprodajnog</w:t>
      </w:r>
      <w:proofErr w:type="spellEnd"/>
      <w:r w:rsidRPr="005074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/>
          <w:sz w:val="24"/>
          <w:szCs w:val="24"/>
          <w:lang w:val="it-IT"/>
        </w:rPr>
        <w:t>ugovora</w:t>
      </w:r>
      <w:proofErr w:type="spellEnd"/>
    </w:p>
    <w:p w14:paraId="4C7C74D5" w14:textId="77777777" w:rsidR="00AF5B48" w:rsidRPr="00507405" w:rsidRDefault="00AF5B48" w:rsidP="00AF5B4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D9AEB2A" w14:textId="77777777" w:rsidR="00AF5B48" w:rsidRPr="00507405" w:rsidRDefault="00AF5B48" w:rsidP="00AF5B4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Prihvaćaju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najpovoljnije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kupoprodaju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prodaju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, KLASA: 944-05/22-50/04 URBROJ: 2163-13-04/01-22-40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09.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2022.godine</w:t>
      </w:r>
      <w:r w:rsidRPr="00507405">
        <w:rPr>
          <w:rStyle w:val="crna111"/>
          <w:sz w:val="24"/>
          <w:szCs w:val="24"/>
          <w:lang w:val="it-IT"/>
        </w:rPr>
        <w:t xml:space="preserve">, </w:t>
      </w:r>
      <w:proofErr w:type="spellStart"/>
      <w:r w:rsidRPr="00507405">
        <w:rPr>
          <w:rStyle w:val="crna111"/>
          <w:sz w:val="24"/>
          <w:szCs w:val="24"/>
          <w:lang w:val="it-IT"/>
        </w:rPr>
        <w:t>koji</w:t>
      </w:r>
      <w:proofErr w:type="spellEnd"/>
      <w:r w:rsidRPr="00507405">
        <w:rPr>
          <w:rStyle w:val="crna111"/>
          <w:sz w:val="24"/>
          <w:szCs w:val="24"/>
          <w:lang w:val="it-IT"/>
        </w:rPr>
        <w:t xml:space="preserve"> je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09. </w:t>
      </w:r>
      <w:proofErr w:type="spellStart"/>
      <w:r w:rsidRPr="00507405">
        <w:rPr>
          <w:rFonts w:ascii="Arial" w:hAnsi="Arial" w:cs="Arial"/>
          <w:bCs/>
          <w:sz w:val="24"/>
          <w:szCs w:val="24"/>
          <w:lang w:val="it-IT"/>
        </w:rPr>
        <w:t>rujna</w:t>
      </w:r>
      <w:proofErr w:type="spellEnd"/>
      <w:r w:rsidRPr="00507405">
        <w:rPr>
          <w:rFonts w:ascii="Arial" w:hAnsi="Arial" w:cs="Arial"/>
          <w:bCs/>
          <w:sz w:val="24"/>
          <w:szCs w:val="24"/>
          <w:lang w:val="it-IT"/>
        </w:rPr>
        <w:t xml:space="preserve"> 2022. godine,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oglasnim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pločama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sjedištu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Verteneglio,te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glasilu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Glas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09.09.2022. godine, i to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potpune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>:</w:t>
      </w:r>
    </w:p>
    <w:p w14:paraId="1B3C97A8" w14:textId="77777777" w:rsidR="00AF5B48" w:rsidRPr="00507405" w:rsidRDefault="00AF5B48" w:rsidP="00AF5B48">
      <w:pPr>
        <w:pStyle w:val="ListParagraph"/>
        <w:numPr>
          <w:ilvl w:val="0"/>
          <w:numId w:val="73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IMOT-TRADE d.o.o., OIB 64633177791, Rijeka, Petra Zrinskog 4, za kupnju</w:t>
      </w:r>
      <w:r w:rsidRPr="00507405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507405">
        <w:rPr>
          <w:rFonts w:ascii="Arial" w:hAnsi="Arial" w:cs="Arial"/>
          <w:sz w:val="24"/>
          <w:szCs w:val="24"/>
          <w:lang w:val="hr-HR"/>
        </w:rPr>
        <w:t xml:space="preserve">k.č.br.1163/35 k.o. Nova Vas </w:t>
      </w:r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 xml:space="preserve">upisane pri Zemljišnoknjižnom odjelu Općinskog suda u Pazinu, Stalna služba u Bujama - Buie u </w:t>
      </w:r>
      <w:proofErr w:type="spellStart"/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>z.k</w:t>
      </w:r>
      <w:proofErr w:type="spellEnd"/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>. ulošku: 1306,  opisana kao oranica, površine 1643 m²</w:t>
      </w:r>
      <w:r w:rsidRPr="00507405">
        <w:rPr>
          <w:rFonts w:ascii="Arial" w:hAnsi="Arial" w:cs="Arial"/>
          <w:color w:val="215868" w:themeColor="accent5" w:themeShade="80"/>
          <w:sz w:val="24"/>
          <w:szCs w:val="24"/>
          <w:lang w:val="hr-HR"/>
        </w:rPr>
        <w:t xml:space="preserve">, </w:t>
      </w:r>
      <w:r w:rsidRPr="00507405">
        <w:rPr>
          <w:rFonts w:ascii="Arial" w:hAnsi="Arial" w:cs="Arial"/>
          <w:sz w:val="24"/>
          <w:szCs w:val="24"/>
          <w:lang w:val="hr-HR"/>
        </w:rPr>
        <w:t>za postignutu kupoprodajnu cijenu u iznosu od 457.981,96 kn (60.784,65 EUR);</w:t>
      </w:r>
    </w:p>
    <w:p w14:paraId="7E92C2FF" w14:textId="77777777" w:rsidR="00AF5B48" w:rsidRPr="00507405" w:rsidRDefault="00AF5B48" w:rsidP="00AF5B48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5F4FAEF7" w14:textId="77777777" w:rsidR="00AF5B48" w:rsidRPr="00507405" w:rsidRDefault="00AF5B48" w:rsidP="00AF5B48">
      <w:pPr>
        <w:pStyle w:val="ListParagraph"/>
        <w:numPr>
          <w:ilvl w:val="0"/>
          <w:numId w:val="73"/>
        </w:numPr>
        <w:contextualSpacing/>
        <w:rPr>
          <w:rFonts w:ascii="Arial" w:hAnsi="Arial" w:cs="Arial"/>
          <w:b/>
          <w:bCs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D.D. INNOVATION d.o.o., OIB 79251290458, Brtonigla, Dudova 10 A, za kupnju </w:t>
      </w:r>
      <w:r w:rsidRPr="00507405">
        <w:rPr>
          <w:rFonts w:ascii="Arial" w:hAnsi="Arial" w:cs="Arial"/>
          <w:color w:val="000000"/>
          <w:sz w:val="24"/>
          <w:szCs w:val="24"/>
          <w:lang w:val="hr-HR"/>
        </w:rPr>
        <w:t xml:space="preserve">k.č.br.1163/40 k.o. Nova Vas upisane pri Zemljišnoknjižnom odjelu Općinskog suda u Pazinu, Stalna služba u Bujama - Buie u </w:t>
      </w:r>
      <w:proofErr w:type="spellStart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z.k</w:t>
      </w:r>
      <w:proofErr w:type="spellEnd"/>
      <w:r w:rsidRPr="00507405">
        <w:rPr>
          <w:rFonts w:ascii="Arial" w:hAnsi="Arial" w:cs="Arial"/>
          <w:color w:val="000000"/>
          <w:sz w:val="24"/>
          <w:szCs w:val="24"/>
          <w:lang w:val="hr-HR"/>
        </w:rPr>
        <w:t>. ulošku: 1306,  opisana kao oranica, površine 2028 m²,</w:t>
      </w:r>
      <w:r w:rsidRPr="00507405">
        <w:rPr>
          <w:rFonts w:ascii="Arial" w:hAnsi="Arial" w:cs="Arial"/>
          <w:sz w:val="24"/>
          <w:szCs w:val="24"/>
          <w:lang w:val="hr-HR"/>
        </w:rPr>
        <w:t xml:space="preserve"> za postignutu kupoprodajnu cijenu u iznosu od 428.987,74 kn (56.987,74 EUR).</w:t>
      </w:r>
    </w:p>
    <w:p w14:paraId="0EF81D2A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838928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431A683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FCDC769" w14:textId="77777777" w:rsidR="00AF5B48" w:rsidRPr="00507405" w:rsidRDefault="00AF5B48" w:rsidP="00AF5B4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50740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467B61F" w14:textId="723BF94E" w:rsidR="00AF5B48" w:rsidRDefault="00AF5B48" w:rsidP="00AF5B4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Brtonigla-Verteneglio.</w:t>
      </w:r>
    </w:p>
    <w:p w14:paraId="01D82458" w14:textId="5BF6F2F3" w:rsidR="00734D0F" w:rsidRDefault="00734D0F" w:rsidP="00AF5B4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BD329D9" w14:textId="77777777" w:rsidR="00734D0F" w:rsidRPr="00507405" w:rsidRDefault="00734D0F" w:rsidP="00AF5B4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C2BF31" w14:textId="77777777" w:rsidR="00AF5B48" w:rsidRPr="00507405" w:rsidRDefault="00AF5B48" w:rsidP="00AF5B48">
      <w:pPr>
        <w:pStyle w:val="BodyText"/>
        <w:ind w:firstLine="708"/>
        <w:jc w:val="center"/>
        <w:rPr>
          <w:rFonts w:ascii="Arial" w:hAnsi="Arial" w:cs="Arial"/>
          <w:b/>
          <w:szCs w:val="24"/>
        </w:rPr>
      </w:pPr>
      <w:r w:rsidRPr="00507405">
        <w:rPr>
          <w:rFonts w:ascii="Arial" w:hAnsi="Arial" w:cs="Arial"/>
          <w:b/>
          <w:szCs w:val="24"/>
        </w:rPr>
        <w:lastRenderedPageBreak/>
        <w:t>III.</w:t>
      </w:r>
    </w:p>
    <w:p w14:paraId="3F2DA546" w14:textId="77777777" w:rsidR="00AF5B48" w:rsidRPr="00507405" w:rsidRDefault="00AF5B48" w:rsidP="00AF5B48">
      <w:pPr>
        <w:pStyle w:val="BodyText"/>
        <w:ind w:firstLine="708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Poništava se Natječaj za prodaju nekretnina u vlasništvu Općine Brtonigla - Verteneglio Natječaj za prodaju nekretnina u vlasništvu Općine Brtonigla – Verteneglio na području Poduzetničke zone „</w:t>
      </w:r>
      <w:proofErr w:type="spellStart"/>
      <w:r w:rsidRPr="00507405">
        <w:rPr>
          <w:rFonts w:ascii="Arial" w:hAnsi="Arial" w:cs="Arial"/>
          <w:szCs w:val="24"/>
        </w:rPr>
        <w:t>Štrpe</w:t>
      </w:r>
      <w:proofErr w:type="spellEnd"/>
      <w:r w:rsidRPr="00507405">
        <w:rPr>
          <w:rFonts w:ascii="Arial" w:hAnsi="Arial" w:cs="Arial"/>
          <w:szCs w:val="24"/>
        </w:rPr>
        <w:t>“, KLASA: 944-05/22-50/04 URBROJ: 2163-13-04/01-22-40 od 09.rujna 2022.godine u dijelu koji se odnosi na nekretnine izložene u navedenom natječaju  kako slijedi:</w:t>
      </w:r>
    </w:p>
    <w:p w14:paraId="552A4C9D" w14:textId="77777777" w:rsidR="00AF5B48" w:rsidRPr="00507405" w:rsidRDefault="00AF5B48" w:rsidP="00AF5B48">
      <w:pPr>
        <w:pStyle w:val="BodyText"/>
        <w:rPr>
          <w:rFonts w:ascii="Arial" w:hAnsi="Arial" w:cs="Arial"/>
          <w:b/>
          <w:color w:val="000000"/>
          <w:szCs w:val="24"/>
        </w:rPr>
      </w:pPr>
    </w:p>
    <w:p w14:paraId="52CA093D" w14:textId="77777777" w:rsidR="00AF5B48" w:rsidRPr="00507405" w:rsidRDefault="00AF5B48" w:rsidP="00AF5B48">
      <w:pPr>
        <w:pStyle w:val="ListParagraph"/>
        <w:numPr>
          <w:ilvl w:val="0"/>
          <w:numId w:val="7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 xml:space="preserve">k.č.br.1163/39 k.o. Nova Vas upisane pri Zemljišnoknjižnom odjelu Općinskog suda u Pazinu, Stalna služba u Bujama - Buie u </w:t>
      </w:r>
      <w:proofErr w:type="spellStart"/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>z.k</w:t>
      </w:r>
      <w:proofErr w:type="spellEnd"/>
      <w:r w:rsidRPr="00507405">
        <w:rPr>
          <w:rFonts w:ascii="Arial" w:eastAsia="Calibri" w:hAnsi="Arial" w:cs="Arial"/>
          <w:color w:val="000000"/>
          <w:sz w:val="24"/>
          <w:szCs w:val="24"/>
          <w:lang w:val="hr-HR"/>
        </w:rPr>
        <w:t>. ulošku: 1306,  opisana kao oranica, površine 2291 m²,</w:t>
      </w:r>
    </w:p>
    <w:p w14:paraId="2BD139B6" w14:textId="77777777" w:rsidR="00AF5B48" w:rsidRPr="00507405" w:rsidRDefault="00AF5B48" w:rsidP="00AF5B48">
      <w:pPr>
        <w:pStyle w:val="ListParagraph"/>
        <w:numPr>
          <w:ilvl w:val="0"/>
          <w:numId w:val="7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k.č.br.1163/41 k.o. Nova Vas upisane pri Zemljišnoknjižnom odjelu Općinskog suda u Pazinu, Stalna služba u Bujama - Buie u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>. ulošku: 1306,  opisana kao oranica, površine 1998 m²,</w:t>
      </w:r>
    </w:p>
    <w:p w14:paraId="149FB8B6" w14:textId="77777777" w:rsidR="00AF5B48" w:rsidRPr="00507405" w:rsidRDefault="00AF5B48" w:rsidP="00AF5B48">
      <w:pPr>
        <w:pStyle w:val="ListParagraph"/>
        <w:numPr>
          <w:ilvl w:val="0"/>
          <w:numId w:val="7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k.č.br.1163/42 k.o. Nova Vas upisane pri Zemljišnoknjižnom odjelu Općinskog suda u Pazinu, Stalna služba u Bujama - Buie u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>. ulošku: 1382,  opisana kao oranica, površine 1993 m² i</w:t>
      </w:r>
    </w:p>
    <w:p w14:paraId="4E7DDD6E" w14:textId="77777777" w:rsidR="00AF5B48" w:rsidRPr="00507405" w:rsidRDefault="00AF5B48" w:rsidP="00AF5B48">
      <w:pPr>
        <w:pStyle w:val="ListParagraph"/>
        <w:numPr>
          <w:ilvl w:val="0"/>
          <w:numId w:val="74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507405">
        <w:rPr>
          <w:rFonts w:ascii="Arial" w:hAnsi="Arial" w:cs="Arial"/>
          <w:sz w:val="24"/>
          <w:szCs w:val="24"/>
          <w:lang w:val="hr-HR"/>
        </w:rPr>
        <w:t xml:space="preserve">k.č.br.1163/43 k.o. Nova Vas upisane pri Zemljišnoknjižnom odjelu Općinskog suda u Pazinu, Stalna služba u Bujama - Buie u </w:t>
      </w:r>
      <w:proofErr w:type="spellStart"/>
      <w:r w:rsidRPr="00507405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507405">
        <w:rPr>
          <w:rFonts w:ascii="Arial" w:hAnsi="Arial" w:cs="Arial"/>
          <w:sz w:val="24"/>
          <w:szCs w:val="24"/>
          <w:lang w:val="hr-HR"/>
        </w:rPr>
        <w:t>. ulošku: 1382,  opisana kao oranica, površine 1986 m².</w:t>
      </w:r>
    </w:p>
    <w:p w14:paraId="4DA4B175" w14:textId="77777777" w:rsidR="00AF5B48" w:rsidRPr="00507405" w:rsidRDefault="00AF5B48" w:rsidP="00AF5B48">
      <w:pPr>
        <w:pStyle w:val="BodyText"/>
        <w:rPr>
          <w:rFonts w:ascii="Arial" w:hAnsi="Arial" w:cs="Arial"/>
          <w:color w:val="000000"/>
          <w:szCs w:val="24"/>
        </w:rPr>
      </w:pPr>
    </w:p>
    <w:p w14:paraId="4238AFF1" w14:textId="77777777" w:rsidR="00AF5B48" w:rsidRPr="00507405" w:rsidRDefault="00AF5B48" w:rsidP="00AF5B48">
      <w:pPr>
        <w:pStyle w:val="BodyText"/>
        <w:ind w:firstLine="708"/>
        <w:jc w:val="center"/>
        <w:rPr>
          <w:rFonts w:ascii="Arial" w:hAnsi="Arial" w:cs="Arial"/>
          <w:b/>
          <w:bCs/>
          <w:szCs w:val="24"/>
        </w:rPr>
      </w:pPr>
      <w:r w:rsidRPr="00507405">
        <w:rPr>
          <w:rFonts w:ascii="Arial" w:hAnsi="Arial" w:cs="Arial"/>
          <w:b/>
          <w:bCs/>
          <w:szCs w:val="24"/>
        </w:rPr>
        <w:t>IV.</w:t>
      </w:r>
    </w:p>
    <w:p w14:paraId="13C2939C" w14:textId="77777777" w:rsidR="00AF5B48" w:rsidRPr="00507405" w:rsidRDefault="00AF5B48" w:rsidP="00AF5B48">
      <w:pPr>
        <w:pStyle w:val="BodyText"/>
        <w:ind w:firstLine="708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Nalaže se Jedinstvenom upravnom odjelu ponovno raspisivanje natječaja za prodaju nekretnina sukladno uvjetima  Odluke o raspisivanju natječaja za prodaju nekretnina u vlasništvu Općine Brtonigla - Verteneglio na području Poduzetničke zone „</w:t>
      </w:r>
      <w:proofErr w:type="spellStart"/>
      <w:r w:rsidRPr="00507405">
        <w:rPr>
          <w:rFonts w:ascii="Arial" w:hAnsi="Arial" w:cs="Arial"/>
          <w:szCs w:val="24"/>
        </w:rPr>
        <w:t>Štrpe</w:t>
      </w:r>
      <w:proofErr w:type="spellEnd"/>
      <w:r w:rsidRPr="00507405">
        <w:rPr>
          <w:rFonts w:ascii="Arial" w:hAnsi="Arial" w:cs="Arial"/>
          <w:szCs w:val="24"/>
        </w:rPr>
        <w:t>“ (Službene novine Općine Brtonigla - Verteneglio br.06/22).</w:t>
      </w:r>
    </w:p>
    <w:p w14:paraId="2AA58018" w14:textId="77777777" w:rsidR="00AF5B48" w:rsidRPr="00507405" w:rsidRDefault="00AF5B48" w:rsidP="00AF5B4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A2FE9F1" w14:textId="77777777" w:rsidR="00AF5B48" w:rsidRPr="00507405" w:rsidRDefault="00AF5B48" w:rsidP="00AF5B48">
      <w:pPr>
        <w:pStyle w:val="BodyText"/>
        <w:ind w:firstLine="708"/>
        <w:jc w:val="center"/>
        <w:rPr>
          <w:rFonts w:ascii="Arial" w:hAnsi="Arial" w:cs="Arial"/>
          <w:b/>
          <w:szCs w:val="24"/>
        </w:rPr>
      </w:pPr>
    </w:p>
    <w:p w14:paraId="0B2E987F" w14:textId="77777777" w:rsidR="00AF5B48" w:rsidRPr="00507405" w:rsidRDefault="00AF5B48" w:rsidP="00AF5B48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507405">
        <w:rPr>
          <w:rFonts w:ascii="Arial" w:hAnsi="Arial" w:cs="Arial"/>
          <w:b/>
          <w:szCs w:val="24"/>
        </w:rPr>
        <w:t>V.</w:t>
      </w:r>
    </w:p>
    <w:p w14:paraId="159D00BA" w14:textId="77777777" w:rsidR="00AF5B48" w:rsidRPr="00507405" w:rsidRDefault="00AF5B48" w:rsidP="00AF5B48">
      <w:pPr>
        <w:pStyle w:val="BodyText"/>
        <w:ind w:firstLine="708"/>
        <w:rPr>
          <w:rFonts w:ascii="Arial" w:hAnsi="Arial" w:cs="Arial"/>
          <w:szCs w:val="24"/>
        </w:rPr>
      </w:pPr>
      <w:r w:rsidRPr="00507405">
        <w:rPr>
          <w:rFonts w:ascii="Arial" w:hAnsi="Arial" w:cs="Arial"/>
          <w:szCs w:val="24"/>
        </w:rPr>
        <w:t>Nalaže se Jedinstvenom upravnom odjelu povrat uplaćenih jamčevina ponuditeljima koji nisu uspjeli na Natječaju za prodaju nekretnina u vlasništvu Općine Brtonigla – Verteneglio na području Poduzetničke zone „</w:t>
      </w:r>
      <w:proofErr w:type="spellStart"/>
      <w:r w:rsidRPr="00507405">
        <w:rPr>
          <w:rFonts w:ascii="Arial" w:hAnsi="Arial" w:cs="Arial"/>
          <w:szCs w:val="24"/>
        </w:rPr>
        <w:t>Štrpe</w:t>
      </w:r>
      <w:proofErr w:type="spellEnd"/>
      <w:r w:rsidRPr="00507405">
        <w:rPr>
          <w:rFonts w:ascii="Arial" w:hAnsi="Arial" w:cs="Arial"/>
          <w:szCs w:val="24"/>
        </w:rPr>
        <w:t>“, KLASA: 944-05/22-50/04 URBROJ: 2163-13-04/01-22-40 od 09.rujna 2022.godine.</w:t>
      </w:r>
    </w:p>
    <w:p w14:paraId="4331A913" w14:textId="77777777" w:rsidR="00AF5B48" w:rsidRPr="00507405" w:rsidRDefault="00AF5B48" w:rsidP="00AF5B4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63301F02" w14:textId="77777777" w:rsidR="00AF5B48" w:rsidRPr="00507405" w:rsidRDefault="00AF5B48" w:rsidP="00AF5B48">
      <w:pPr>
        <w:pStyle w:val="BodyText"/>
        <w:ind w:firstLine="708"/>
        <w:jc w:val="center"/>
        <w:rPr>
          <w:rFonts w:ascii="Arial" w:hAnsi="Arial" w:cs="Arial"/>
          <w:b/>
          <w:szCs w:val="24"/>
        </w:rPr>
      </w:pPr>
      <w:r w:rsidRPr="00507405">
        <w:rPr>
          <w:rFonts w:ascii="Arial" w:hAnsi="Arial" w:cs="Arial"/>
          <w:b/>
          <w:szCs w:val="24"/>
        </w:rPr>
        <w:t>VI.</w:t>
      </w:r>
    </w:p>
    <w:p w14:paraId="48227927" w14:textId="77777777" w:rsidR="00AF5B48" w:rsidRPr="00507405" w:rsidRDefault="00AF5B48" w:rsidP="00AF5B4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5074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507405">
        <w:rPr>
          <w:rFonts w:ascii="Arial" w:hAnsi="Arial" w:cs="Arial"/>
          <w:sz w:val="24"/>
          <w:szCs w:val="24"/>
          <w:lang w:val="it-IT"/>
        </w:rPr>
        <w:t xml:space="preserve"> Brtonigla -Verteneglio.</w:t>
      </w:r>
    </w:p>
    <w:p w14:paraId="6D8E9672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507405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122E85FC" w14:textId="77777777" w:rsidR="00AF5B48" w:rsidRPr="00507405" w:rsidRDefault="00AF5B48" w:rsidP="00AF5B4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50740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1DD6BDAF" w14:textId="1B517549" w:rsidR="00AF5B48" w:rsidRPr="00507405" w:rsidRDefault="00AF5B48" w:rsidP="00AF5B48">
      <w:pPr>
        <w:jc w:val="center"/>
        <w:rPr>
          <w:rFonts w:ascii="Arial" w:hAnsi="Arial" w:cs="Arial"/>
          <w:bCs/>
          <w:sz w:val="24"/>
          <w:szCs w:val="24"/>
        </w:rPr>
      </w:pPr>
      <w:proofErr w:type="spellStart"/>
      <w:r w:rsidRPr="00507405">
        <w:rPr>
          <w:rFonts w:ascii="Arial" w:hAnsi="Arial" w:cs="Arial"/>
          <w:bCs/>
          <w:sz w:val="24"/>
          <w:szCs w:val="24"/>
        </w:rPr>
        <w:t>Željko</w:t>
      </w:r>
      <w:proofErr w:type="spellEnd"/>
      <w:r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07405">
        <w:rPr>
          <w:rFonts w:ascii="Arial" w:hAnsi="Arial" w:cs="Arial"/>
          <w:bCs/>
          <w:sz w:val="24"/>
          <w:szCs w:val="24"/>
        </w:rPr>
        <w:t>Ružić</w:t>
      </w:r>
      <w:proofErr w:type="spellEnd"/>
      <w:r w:rsidR="00507405" w:rsidRPr="005074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07405" w:rsidRPr="00507405">
        <w:rPr>
          <w:rFonts w:ascii="Arial" w:hAnsi="Arial" w:cs="Arial"/>
          <w:bCs/>
          <w:sz w:val="24"/>
          <w:szCs w:val="24"/>
        </w:rPr>
        <w:t>v.r.</w:t>
      </w:r>
      <w:proofErr w:type="spellEnd"/>
    </w:p>
    <w:p w14:paraId="5237B1B3" w14:textId="77777777" w:rsidR="00AF5B48" w:rsidRPr="00507405" w:rsidRDefault="00AF5B48" w:rsidP="00AF5B48">
      <w:pPr>
        <w:jc w:val="both"/>
        <w:rPr>
          <w:rFonts w:ascii="Arial" w:hAnsi="Arial" w:cs="Arial"/>
          <w:b/>
          <w:sz w:val="24"/>
          <w:szCs w:val="24"/>
        </w:rPr>
      </w:pPr>
    </w:p>
    <w:bookmarkEnd w:id="13"/>
    <w:p w14:paraId="3DA8F2AC" w14:textId="77777777" w:rsidR="00AF5B48" w:rsidRPr="00507405" w:rsidRDefault="00AF5B48" w:rsidP="00AF5B48">
      <w:pPr>
        <w:jc w:val="right"/>
        <w:rPr>
          <w:sz w:val="24"/>
          <w:szCs w:val="24"/>
        </w:rPr>
      </w:pPr>
    </w:p>
    <w:p w14:paraId="63FE504E" w14:textId="3420BB15" w:rsidR="00AF5B48" w:rsidRPr="00507405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66B5E4BA" w14:textId="6B149413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0F819B4F" w14:textId="7A2FE9A8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B23C892" w14:textId="77777777" w:rsidR="00AF5B48" w:rsidRPr="00AF5B48" w:rsidRDefault="00AF5B48" w:rsidP="00AF5B48">
      <w:pPr>
        <w:pStyle w:val="ListParagraph"/>
        <w:numPr>
          <w:ilvl w:val="0"/>
          <w:numId w:val="3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D333D78" w14:textId="11CA1477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107FD3FA" w14:textId="12F3E0E2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1070762" w14:textId="75B306CD" w:rsid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p w14:paraId="35F98DF7" w14:textId="77777777" w:rsidR="00AF5B48" w:rsidRPr="00AF5B48" w:rsidRDefault="00AF5B48" w:rsidP="00AF5B48">
      <w:pPr>
        <w:rPr>
          <w:rFonts w:ascii="Arial" w:hAnsi="Arial" w:cs="Arial"/>
          <w:sz w:val="24"/>
          <w:szCs w:val="24"/>
          <w:lang w:val="it-IT"/>
        </w:rPr>
      </w:pPr>
    </w:p>
    <w:sectPr w:rsidR="00AF5B48" w:rsidRPr="00AF5B48" w:rsidSect="00FB766F">
      <w:pgSz w:w="11906" w:h="16838"/>
      <w:pgMar w:top="1134" w:right="1134" w:bottom="1134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1903" w14:textId="6DC4C58C" w:rsidR="00A634C5" w:rsidRPr="00CA482A" w:rsidRDefault="008C1F77" w:rsidP="00D33094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AF5B4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9</w:t>
    </w:r>
    <w:r w:rsid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EA34BA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 w:rsidR="00AF5B4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studenog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a</w:t>
    </w:r>
    <w:proofErr w:type="spellEnd"/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 w:rsid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SLUŽBENE NOVINE OPĆINE BRTONIGLA </w:t>
    </w:r>
    <w:r w:rsidR="005C40D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862E17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 w:rsidR="00AF5B4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8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/202</w:t>
    </w:r>
    <w:r w:rsid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A634C5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A634C5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A634C5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A634C5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A634C5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t>1</w:t>
    </w:r>
    <w:r w:rsidR="00A634C5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3" w15:restartNumberingAfterBreak="0">
    <w:nsid w:val="0000000C"/>
    <w:multiLevelType w:val="singleLevel"/>
    <w:tmpl w:val="0000000C"/>
    <w:name w:val="WW8Num33"/>
    <w:lvl w:ilvl="0">
      <w:start w:val="1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cs="Times New Roman"/>
        <w:strike w:val="0"/>
        <w:dstrike w:val="0"/>
        <w:u w:val="none"/>
      </w:rPr>
    </w:lvl>
  </w:abstractNum>
  <w:abstractNum w:abstractNumId="14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5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6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1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19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0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7" w15:restartNumberingAfterBreak="0">
    <w:nsid w:val="0315664E"/>
    <w:multiLevelType w:val="hybridMultilevel"/>
    <w:tmpl w:val="D4EC1D8C"/>
    <w:lvl w:ilvl="0" w:tplc="D194A4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59A2525"/>
    <w:multiLevelType w:val="hybridMultilevel"/>
    <w:tmpl w:val="A204E200"/>
    <w:lvl w:ilvl="0" w:tplc="F7062CD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8171D0C"/>
    <w:multiLevelType w:val="hybridMultilevel"/>
    <w:tmpl w:val="4FA6004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08D92958"/>
    <w:multiLevelType w:val="hybridMultilevel"/>
    <w:tmpl w:val="14C2D9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ACB3FEC"/>
    <w:multiLevelType w:val="hybridMultilevel"/>
    <w:tmpl w:val="6F383E04"/>
    <w:lvl w:ilvl="0" w:tplc="10EEFDBA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F8519A6"/>
    <w:multiLevelType w:val="hybridMultilevel"/>
    <w:tmpl w:val="AF583C8C"/>
    <w:lvl w:ilvl="0" w:tplc="9F6461C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100838CF"/>
    <w:multiLevelType w:val="hybridMultilevel"/>
    <w:tmpl w:val="43C8DBDE"/>
    <w:lvl w:ilvl="0" w:tplc="FA0425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42A3456"/>
    <w:multiLevelType w:val="hybridMultilevel"/>
    <w:tmpl w:val="453EC0CE"/>
    <w:lvl w:ilvl="0" w:tplc="F5E63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445624E"/>
    <w:multiLevelType w:val="hybridMultilevel"/>
    <w:tmpl w:val="7A300D38"/>
    <w:lvl w:ilvl="0" w:tplc="A24472D2">
      <w:start w:val="4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9" w15:restartNumberingAfterBreak="0">
    <w:nsid w:val="19713FEC"/>
    <w:multiLevelType w:val="hybridMultilevel"/>
    <w:tmpl w:val="6D5AAAE8"/>
    <w:lvl w:ilvl="0" w:tplc="952403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BC61F9F"/>
    <w:multiLevelType w:val="hybridMultilevel"/>
    <w:tmpl w:val="D06C6924"/>
    <w:lvl w:ilvl="0" w:tplc="89C0FB50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42" w15:restartNumberingAfterBreak="0">
    <w:nsid w:val="1D115CE3"/>
    <w:multiLevelType w:val="multilevel"/>
    <w:tmpl w:val="0220F4C6"/>
    <w:lvl w:ilvl="0">
      <w:start w:val="1"/>
      <w:numFmt w:val="decimal"/>
      <w:lvlText w:val="%1."/>
      <w:lvlJc w:val="left"/>
      <w:pPr>
        <w:ind w:left="67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hr-HR" w:eastAsia="hr-HR" w:bidi="hr-HR"/>
      </w:rPr>
    </w:lvl>
    <w:lvl w:ilvl="1">
      <w:start w:val="1"/>
      <w:numFmt w:val="decimal"/>
      <w:lvlText w:val="%1.%2."/>
      <w:lvlJc w:val="left"/>
      <w:pPr>
        <w:ind w:left="818" w:hanging="4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hr-HR" w:eastAsia="hr-HR" w:bidi="hr-HR"/>
      </w:rPr>
    </w:lvl>
    <w:lvl w:ilvl="2">
      <w:numFmt w:val="bullet"/>
      <w:lvlText w:val=""/>
      <w:lvlJc w:val="left"/>
      <w:pPr>
        <w:ind w:left="1478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3">
      <w:numFmt w:val="bullet"/>
      <w:lvlText w:val="•"/>
      <w:lvlJc w:val="left"/>
      <w:pPr>
        <w:ind w:left="1480" w:hanging="360"/>
      </w:pPr>
      <w:rPr>
        <w:rFonts w:hint="default"/>
        <w:lang w:val="hr-HR" w:eastAsia="hr-HR" w:bidi="hr-HR"/>
      </w:rPr>
    </w:lvl>
    <w:lvl w:ilvl="4">
      <w:numFmt w:val="bullet"/>
      <w:lvlText w:val="•"/>
      <w:lvlJc w:val="left"/>
      <w:pPr>
        <w:ind w:left="1600" w:hanging="360"/>
      </w:pPr>
      <w:rPr>
        <w:rFonts w:hint="default"/>
        <w:lang w:val="hr-HR" w:eastAsia="hr-HR" w:bidi="hr-HR"/>
      </w:rPr>
    </w:lvl>
    <w:lvl w:ilvl="5">
      <w:numFmt w:val="bullet"/>
      <w:lvlText w:val="•"/>
      <w:lvlJc w:val="left"/>
      <w:pPr>
        <w:ind w:left="3024" w:hanging="360"/>
      </w:pPr>
      <w:rPr>
        <w:rFonts w:hint="default"/>
        <w:lang w:val="hr-HR" w:eastAsia="hr-HR" w:bidi="hr-HR"/>
      </w:rPr>
    </w:lvl>
    <w:lvl w:ilvl="6">
      <w:numFmt w:val="bullet"/>
      <w:lvlText w:val="•"/>
      <w:lvlJc w:val="left"/>
      <w:pPr>
        <w:ind w:left="4449" w:hanging="360"/>
      </w:pPr>
      <w:rPr>
        <w:rFonts w:hint="default"/>
        <w:lang w:val="hr-HR" w:eastAsia="hr-HR" w:bidi="hr-HR"/>
      </w:rPr>
    </w:lvl>
    <w:lvl w:ilvl="7">
      <w:numFmt w:val="bullet"/>
      <w:lvlText w:val="•"/>
      <w:lvlJc w:val="left"/>
      <w:pPr>
        <w:ind w:left="5874" w:hanging="360"/>
      </w:pPr>
      <w:rPr>
        <w:rFonts w:hint="default"/>
        <w:lang w:val="hr-HR" w:eastAsia="hr-HR" w:bidi="hr-HR"/>
      </w:rPr>
    </w:lvl>
    <w:lvl w:ilvl="8">
      <w:numFmt w:val="bullet"/>
      <w:lvlText w:val="•"/>
      <w:lvlJc w:val="left"/>
      <w:pPr>
        <w:ind w:left="7299" w:hanging="360"/>
      </w:pPr>
      <w:rPr>
        <w:rFonts w:hint="default"/>
        <w:lang w:val="hr-HR" w:eastAsia="hr-HR" w:bidi="hr-HR"/>
      </w:rPr>
    </w:lvl>
  </w:abstractNum>
  <w:abstractNum w:abstractNumId="43" w15:restartNumberingAfterBreak="0">
    <w:nsid w:val="20785A4D"/>
    <w:multiLevelType w:val="hybridMultilevel"/>
    <w:tmpl w:val="65CE2AD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20FC1F7B"/>
    <w:multiLevelType w:val="hybridMultilevel"/>
    <w:tmpl w:val="E554846A"/>
    <w:lvl w:ilvl="0" w:tplc="7E9E0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1A9164A"/>
    <w:multiLevelType w:val="hybridMultilevel"/>
    <w:tmpl w:val="29A029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DE76DA"/>
    <w:multiLevelType w:val="hybridMultilevel"/>
    <w:tmpl w:val="BCEAD40A"/>
    <w:lvl w:ilvl="0" w:tplc="5FFE1C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40A41C8"/>
    <w:multiLevelType w:val="hybridMultilevel"/>
    <w:tmpl w:val="AA1C90CA"/>
    <w:lvl w:ilvl="0" w:tplc="2EDAB372">
      <w:numFmt w:val="bullet"/>
      <w:lvlText w:val=""/>
      <w:lvlJc w:val="left"/>
      <w:pPr>
        <w:ind w:left="1478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AC48CF4A">
      <w:numFmt w:val="bullet"/>
      <w:lvlText w:val="•"/>
      <w:lvlJc w:val="left"/>
      <w:pPr>
        <w:ind w:left="2346" w:hanging="360"/>
      </w:pPr>
      <w:rPr>
        <w:rFonts w:hint="default"/>
        <w:lang w:val="hr-HR" w:eastAsia="hr-HR" w:bidi="hr-HR"/>
      </w:rPr>
    </w:lvl>
    <w:lvl w:ilvl="2" w:tplc="C79E84AA">
      <w:numFmt w:val="bullet"/>
      <w:lvlText w:val="•"/>
      <w:lvlJc w:val="left"/>
      <w:pPr>
        <w:ind w:left="3213" w:hanging="360"/>
      </w:pPr>
      <w:rPr>
        <w:rFonts w:hint="default"/>
        <w:lang w:val="hr-HR" w:eastAsia="hr-HR" w:bidi="hr-HR"/>
      </w:rPr>
    </w:lvl>
    <w:lvl w:ilvl="3" w:tplc="D59A0A4A">
      <w:numFmt w:val="bullet"/>
      <w:lvlText w:val="•"/>
      <w:lvlJc w:val="left"/>
      <w:pPr>
        <w:ind w:left="4080" w:hanging="360"/>
      </w:pPr>
      <w:rPr>
        <w:rFonts w:hint="default"/>
        <w:lang w:val="hr-HR" w:eastAsia="hr-HR" w:bidi="hr-HR"/>
      </w:rPr>
    </w:lvl>
    <w:lvl w:ilvl="4" w:tplc="103657C6">
      <w:numFmt w:val="bullet"/>
      <w:lvlText w:val="•"/>
      <w:lvlJc w:val="left"/>
      <w:pPr>
        <w:ind w:left="4947" w:hanging="360"/>
      </w:pPr>
      <w:rPr>
        <w:rFonts w:hint="default"/>
        <w:lang w:val="hr-HR" w:eastAsia="hr-HR" w:bidi="hr-HR"/>
      </w:rPr>
    </w:lvl>
    <w:lvl w:ilvl="5" w:tplc="AECC5DE2">
      <w:numFmt w:val="bullet"/>
      <w:lvlText w:val="•"/>
      <w:lvlJc w:val="left"/>
      <w:pPr>
        <w:ind w:left="5814" w:hanging="360"/>
      </w:pPr>
      <w:rPr>
        <w:rFonts w:hint="default"/>
        <w:lang w:val="hr-HR" w:eastAsia="hr-HR" w:bidi="hr-HR"/>
      </w:rPr>
    </w:lvl>
    <w:lvl w:ilvl="6" w:tplc="0CCE8DF6">
      <w:numFmt w:val="bullet"/>
      <w:lvlText w:val="•"/>
      <w:lvlJc w:val="left"/>
      <w:pPr>
        <w:ind w:left="6681" w:hanging="360"/>
      </w:pPr>
      <w:rPr>
        <w:rFonts w:hint="default"/>
        <w:lang w:val="hr-HR" w:eastAsia="hr-HR" w:bidi="hr-HR"/>
      </w:rPr>
    </w:lvl>
    <w:lvl w:ilvl="7" w:tplc="96EA111A">
      <w:numFmt w:val="bullet"/>
      <w:lvlText w:val="•"/>
      <w:lvlJc w:val="left"/>
      <w:pPr>
        <w:ind w:left="7548" w:hanging="360"/>
      </w:pPr>
      <w:rPr>
        <w:rFonts w:hint="default"/>
        <w:lang w:val="hr-HR" w:eastAsia="hr-HR" w:bidi="hr-HR"/>
      </w:rPr>
    </w:lvl>
    <w:lvl w:ilvl="8" w:tplc="5398495C">
      <w:numFmt w:val="bullet"/>
      <w:lvlText w:val="•"/>
      <w:lvlJc w:val="left"/>
      <w:pPr>
        <w:ind w:left="8415" w:hanging="360"/>
      </w:pPr>
      <w:rPr>
        <w:rFonts w:hint="default"/>
        <w:lang w:val="hr-HR" w:eastAsia="hr-HR" w:bidi="hr-HR"/>
      </w:rPr>
    </w:lvl>
  </w:abstractNum>
  <w:abstractNum w:abstractNumId="48" w15:restartNumberingAfterBreak="0">
    <w:nsid w:val="24E2344C"/>
    <w:multiLevelType w:val="hybridMultilevel"/>
    <w:tmpl w:val="1BFE271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2FAC2051"/>
    <w:multiLevelType w:val="hybridMultilevel"/>
    <w:tmpl w:val="D5FA54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323F4E40"/>
    <w:multiLevelType w:val="hybridMultilevel"/>
    <w:tmpl w:val="435C7D36"/>
    <w:lvl w:ilvl="0" w:tplc="124C754C">
      <w:start w:val="7"/>
      <w:numFmt w:val="bullet"/>
      <w:lvlText w:val="-"/>
      <w:lvlJc w:val="left"/>
      <w:pPr>
        <w:ind w:left="130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1" w15:restartNumberingAfterBreak="0">
    <w:nsid w:val="329076E7"/>
    <w:multiLevelType w:val="hybridMultilevel"/>
    <w:tmpl w:val="AACE4FF0"/>
    <w:lvl w:ilvl="0" w:tplc="041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2" w15:restartNumberingAfterBreak="0">
    <w:nsid w:val="340138D3"/>
    <w:multiLevelType w:val="hybridMultilevel"/>
    <w:tmpl w:val="65BEA3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4" w15:restartNumberingAfterBreak="0">
    <w:nsid w:val="387944E5"/>
    <w:multiLevelType w:val="hybridMultilevel"/>
    <w:tmpl w:val="808039D8"/>
    <w:lvl w:ilvl="0" w:tplc="406CED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5" w15:restartNumberingAfterBreak="0">
    <w:nsid w:val="3BBB319B"/>
    <w:multiLevelType w:val="multilevel"/>
    <w:tmpl w:val="70501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D0F2248"/>
    <w:multiLevelType w:val="hybridMultilevel"/>
    <w:tmpl w:val="C72A234A"/>
    <w:lvl w:ilvl="0" w:tplc="FFFFFFFF">
      <w:numFmt w:val="bullet"/>
      <w:lvlText w:val="-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404E38F6"/>
    <w:multiLevelType w:val="hybridMultilevel"/>
    <w:tmpl w:val="7DB040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1AE5FA2"/>
    <w:multiLevelType w:val="hybridMultilevel"/>
    <w:tmpl w:val="0E3EE3EC"/>
    <w:lvl w:ilvl="0" w:tplc="9362AFEE">
      <w:numFmt w:val="bullet"/>
      <w:lvlText w:val=""/>
      <w:lvlJc w:val="left"/>
      <w:pPr>
        <w:ind w:left="1478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B1AA3E04">
      <w:numFmt w:val="bullet"/>
      <w:lvlText w:val="•"/>
      <w:lvlJc w:val="left"/>
      <w:pPr>
        <w:ind w:left="2346" w:hanging="360"/>
      </w:pPr>
      <w:rPr>
        <w:rFonts w:hint="default"/>
        <w:lang w:val="hr-HR" w:eastAsia="hr-HR" w:bidi="hr-HR"/>
      </w:rPr>
    </w:lvl>
    <w:lvl w:ilvl="2" w:tplc="6F487852">
      <w:numFmt w:val="bullet"/>
      <w:lvlText w:val="•"/>
      <w:lvlJc w:val="left"/>
      <w:pPr>
        <w:ind w:left="3213" w:hanging="360"/>
      </w:pPr>
      <w:rPr>
        <w:rFonts w:hint="default"/>
        <w:lang w:val="hr-HR" w:eastAsia="hr-HR" w:bidi="hr-HR"/>
      </w:rPr>
    </w:lvl>
    <w:lvl w:ilvl="3" w:tplc="60E23556">
      <w:numFmt w:val="bullet"/>
      <w:lvlText w:val="•"/>
      <w:lvlJc w:val="left"/>
      <w:pPr>
        <w:ind w:left="4080" w:hanging="360"/>
      </w:pPr>
      <w:rPr>
        <w:rFonts w:hint="default"/>
        <w:lang w:val="hr-HR" w:eastAsia="hr-HR" w:bidi="hr-HR"/>
      </w:rPr>
    </w:lvl>
    <w:lvl w:ilvl="4" w:tplc="9796F416">
      <w:numFmt w:val="bullet"/>
      <w:lvlText w:val="•"/>
      <w:lvlJc w:val="left"/>
      <w:pPr>
        <w:ind w:left="4947" w:hanging="360"/>
      </w:pPr>
      <w:rPr>
        <w:rFonts w:hint="default"/>
        <w:lang w:val="hr-HR" w:eastAsia="hr-HR" w:bidi="hr-HR"/>
      </w:rPr>
    </w:lvl>
    <w:lvl w:ilvl="5" w:tplc="9DC2B034">
      <w:numFmt w:val="bullet"/>
      <w:lvlText w:val="•"/>
      <w:lvlJc w:val="left"/>
      <w:pPr>
        <w:ind w:left="5814" w:hanging="360"/>
      </w:pPr>
      <w:rPr>
        <w:rFonts w:hint="default"/>
        <w:lang w:val="hr-HR" w:eastAsia="hr-HR" w:bidi="hr-HR"/>
      </w:rPr>
    </w:lvl>
    <w:lvl w:ilvl="6" w:tplc="67186F94">
      <w:numFmt w:val="bullet"/>
      <w:lvlText w:val="•"/>
      <w:lvlJc w:val="left"/>
      <w:pPr>
        <w:ind w:left="6681" w:hanging="360"/>
      </w:pPr>
      <w:rPr>
        <w:rFonts w:hint="default"/>
        <w:lang w:val="hr-HR" w:eastAsia="hr-HR" w:bidi="hr-HR"/>
      </w:rPr>
    </w:lvl>
    <w:lvl w:ilvl="7" w:tplc="0FA6C626">
      <w:numFmt w:val="bullet"/>
      <w:lvlText w:val="•"/>
      <w:lvlJc w:val="left"/>
      <w:pPr>
        <w:ind w:left="7548" w:hanging="360"/>
      </w:pPr>
      <w:rPr>
        <w:rFonts w:hint="default"/>
        <w:lang w:val="hr-HR" w:eastAsia="hr-HR" w:bidi="hr-HR"/>
      </w:rPr>
    </w:lvl>
    <w:lvl w:ilvl="8" w:tplc="421E00B4">
      <w:numFmt w:val="bullet"/>
      <w:lvlText w:val="•"/>
      <w:lvlJc w:val="left"/>
      <w:pPr>
        <w:ind w:left="8415" w:hanging="360"/>
      </w:pPr>
      <w:rPr>
        <w:rFonts w:hint="default"/>
        <w:lang w:val="hr-HR" w:eastAsia="hr-HR" w:bidi="hr-HR"/>
      </w:rPr>
    </w:lvl>
  </w:abstractNum>
  <w:abstractNum w:abstractNumId="59" w15:restartNumberingAfterBreak="0">
    <w:nsid w:val="422535C3"/>
    <w:multiLevelType w:val="hybridMultilevel"/>
    <w:tmpl w:val="672A4774"/>
    <w:lvl w:ilvl="0" w:tplc="B3487706">
      <w:numFmt w:val="bullet"/>
      <w:lvlText w:val=""/>
      <w:lvlJc w:val="left"/>
      <w:pPr>
        <w:ind w:left="1478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894470CC">
      <w:numFmt w:val="bullet"/>
      <w:lvlText w:val="•"/>
      <w:lvlJc w:val="left"/>
      <w:pPr>
        <w:ind w:left="2346" w:hanging="360"/>
      </w:pPr>
      <w:rPr>
        <w:rFonts w:hint="default"/>
        <w:lang w:val="hr-HR" w:eastAsia="hr-HR" w:bidi="hr-HR"/>
      </w:rPr>
    </w:lvl>
    <w:lvl w:ilvl="2" w:tplc="D976262C">
      <w:numFmt w:val="bullet"/>
      <w:lvlText w:val="•"/>
      <w:lvlJc w:val="left"/>
      <w:pPr>
        <w:ind w:left="3213" w:hanging="360"/>
      </w:pPr>
      <w:rPr>
        <w:rFonts w:hint="default"/>
        <w:lang w:val="hr-HR" w:eastAsia="hr-HR" w:bidi="hr-HR"/>
      </w:rPr>
    </w:lvl>
    <w:lvl w:ilvl="3" w:tplc="DE5E45A2">
      <w:numFmt w:val="bullet"/>
      <w:lvlText w:val="•"/>
      <w:lvlJc w:val="left"/>
      <w:pPr>
        <w:ind w:left="4080" w:hanging="360"/>
      </w:pPr>
      <w:rPr>
        <w:rFonts w:hint="default"/>
        <w:lang w:val="hr-HR" w:eastAsia="hr-HR" w:bidi="hr-HR"/>
      </w:rPr>
    </w:lvl>
    <w:lvl w:ilvl="4" w:tplc="D270C758">
      <w:numFmt w:val="bullet"/>
      <w:lvlText w:val="•"/>
      <w:lvlJc w:val="left"/>
      <w:pPr>
        <w:ind w:left="4947" w:hanging="360"/>
      </w:pPr>
      <w:rPr>
        <w:rFonts w:hint="default"/>
        <w:lang w:val="hr-HR" w:eastAsia="hr-HR" w:bidi="hr-HR"/>
      </w:rPr>
    </w:lvl>
    <w:lvl w:ilvl="5" w:tplc="32CAEC2E">
      <w:numFmt w:val="bullet"/>
      <w:lvlText w:val="•"/>
      <w:lvlJc w:val="left"/>
      <w:pPr>
        <w:ind w:left="5814" w:hanging="360"/>
      </w:pPr>
      <w:rPr>
        <w:rFonts w:hint="default"/>
        <w:lang w:val="hr-HR" w:eastAsia="hr-HR" w:bidi="hr-HR"/>
      </w:rPr>
    </w:lvl>
    <w:lvl w:ilvl="6" w:tplc="3E165F02">
      <w:numFmt w:val="bullet"/>
      <w:lvlText w:val="•"/>
      <w:lvlJc w:val="left"/>
      <w:pPr>
        <w:ind w:left="6681" w:hanging="360"/>
      </w:pPr>
      <w:rPr>
        <w:rFonts w:hint="default"/>
        <w:lang w:val="hr-HR" w:eastAsia="hr-HR" w:bidi="hr-HR"/>
      </w:rPr>
    </w:lvl>
    <w:lvl w:ilvl="7" w:tplc="63DEAF14">
      <w:numFmt w:val="bullet"/>
      <w:lvlText w:val="•"/>
      <w:lvlJc w:val="left"/>
      <w:pPr>
        <w:ind w:left="7548" w:hanging="360"/>
      </w:pPr>
      <w:rPr>
        <w:rFonts w:hint="default"/>
        <w:lang w:val="hr-HR" w:eastAsia="hr-HR" w:bidi="hr-HR"/>
      </w:rPr>
    </w:lvl>
    <w:lvl w:ilvl="8" w:tplc="191EEF0E">
      <w:numFmt w:val="bullet"/>
      <w:lvlText w:val="•"/>
      <w:lvlJc w:val="left"/>
      <w:pPr>
        <w:ind w:left="8415" w:hanging="360"/>
      </w:pPr>
      <w:rPr>
        <w:rFonts w:hint="default"/>
        <w:lang w:val="hr-HR" w:eastAsia="hr-HR" w:bidi="hr-HR"/>
      </w:rPr>
    </w:lvl>
  </w:abstractNum>
  <w:abstractNum w:abstractNumId="60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1" w15:restartNumberingAfterBreak="0">
    <w:nsid w:val="449D059C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454828DD"/>
    <w:multiLevelType w:val="multilevel"/>
    <w:tmpl w:val="5C243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47850790"/>
    <w:multiLevelType w:val="hybridMultilevel"/>
    <w:tmpl w:val="AA283B0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7F30495"/>
    <w:multiLevelType w:val="hybridMultilevel"/>
    <w:tmpl w:val="D56AC58C"/>
    <w:lvl w:ilvl="0" w:tplc="317CC2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6" w15:restartNumberingAfterBreak="0">
    <w:nsid w:val="4DC96426"/>
    <w:multiLevelType w:val="hybridMultilevel"/>
    <w:tmpl w:val="C0003898"/>
    <w:lvl w:ilvl="0" w:tplc="FA0425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4EE31EDE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50231BF1"/>
    <w:multiLevelType w:val="hybridMultilevel"/>
    <w:tmpl w:val="4F34F822"/>
    <w:lvl w:ilvl="0" w:tplc="0EB6A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21075A1"/>
    <w:multiLevelType w:val="hybridMultilevel"/>
    <w:tmpl w:val="808039D8"/>
    <w:lvl w:ilvl="0" w:tplc="406CED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0" w15:restartNumberingAfterBreak="0">
    <w:nsid w:val="556435B5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72" w15:restartNumberingAfterBreak="0">
    <w:nsid w:val="58644F9F"/>
    <w:multiLevelType w:val="hybridMultilevel"/>
    <w:tmpl w:val="F7620A30"/>
    <w:lvl w:ilvl="0" w:tplc="0C6860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FF7F4C"/>
    <w:multiLevelType w:val="hybridMultilevel"/>
    <w:tmpl w:val="75F24A72"/>
    <w:lvl w:ilvl="0" w:tplc="0E1CBFB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5" w15:restartNumberingAfterBreak="0">
    <w:nsid w:val="5B550DA0"/>
    <w:multiLevelType w:val="hybridMultilevel"/>
    <w:tmpl w:val="D02A704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5F3D7740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61B35331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628305E8"/>
    <w:multiLevelType w:val="hybridMultilevel"/>
    <w:tmpl w:val="797CF0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2D42EB5"/>
    <w:multiLevelType w:val="hybridMultilevel"/>
    <w:tmpl w:val="5364A7C6"/>
    <w:lvl w:ilvl="0" w:tplc="60A4D7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1" w15:restartNumberingAfterBreak="0">
    <w:nsid w:val="65437A51"/>
    <w:multiLevelType w:val="multilevel"/>
    <w:tmpl w:val="4A02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68223AB6"/>
    <w:multiLevelType w:val="hybridMultilevel"/>
    <w:tmpl w:val="BCE2CE30"/>
    <w:lvl w:ilvl="0" w:tplc="8F40F9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A290122"/>
    <w:multiLevelType w:val="hybridMultilevel"/>
    <w:tmpl w:val="52C6F7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85" w15:restartNumberingAfterBreak="0">
    <w:nsid w:val="6B364BB0"/>
    <w:multiLevelType w:val="hybridMultilevel"/>
    <w:tmpl w:val="A086E3B0"/>
    <w:lvl w:ilvl="0" w:tplc="C73E1D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C455679"/>
    <w:multiLevelType w:val="hybridMultilevel"/>
    <w:tmpl w:val="D640D4B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6DA82772"/>
    <w:multiLevelType w:val="hybridMultilevel"/>
    <w:tmpl w:val="B3381BF2"/>
    <w:lvl w:ilvl="0" w:tplc="BB6003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0A54446"/>
    <w:multiLevelType w:val="hybridMultilevel"/>
    <w:tmpl w:val="7D4C69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243A94"/>
    <w:multiLevelType w:val="hybridMultilevel"/>
    <w:tmpl w:val="E75C309E"/>
    <w:lvl w:ilvl="0" w:tplc="7FAC751A">
      <w:numFmt w:val="bullet"/>
      <w:lvlText w:val=""/>
      <w:lvlJc w:val="left"/>
      <w:pPr>
        <w:ind w:left="1478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E27ADEFE">
      <w:numFmt w:val="bullet"/>
      <w:lvlText w:val="•"/>
      <w:lvlJc w:val="left"/>
      <w:pPr>
        <w:ind w:left="2346" w:hanging="360"/>
      </w:pPr>
      <w:rPr>
        <w:rFonts w:hint="default"/>
        <w:lang w:val="hr-HR" w:eastAsia="hr-HR" w:bidi="hr-HR"/>
      </w:rPr>
    </w:lvl>
    <w:lvl w:ilvl="2" w:tplc="571AEA0A">
      <w:numFmt w:val="bullet"/>
      <w:lvlText w:val="•"/>
      <w:lvlJc w:val="left"/>
      <w:pPr>
        <w:ind w:left="3213" w:hanging="360"/>
      </w:pPr>
      <w:rPr>
        <w:rFonts w:hint="default"/>
        <w:lang w:val="hr-HR" w:eastAsia="hr-HR" w:bidi="hr-HR"/>
      </w:rPr>
    </w:lvl>
    <w:lvl w:ilvl="3" w:tplc="0EA2C2BC">
      <w:numFmt w:val="bullet"/>
      <w:lvlText w:val="•"/>
      <w:lvlJc w:val="left"/>
      <w:pPr>
        <w:ind w:left="4080" w:hanging="360"/>
      </w:pPr>
      <w:rPr>
        <w:rFonts w:hint="default"/>
        <w:lang w:val="hr-HR" w:eastAsia="hr-HR" w:bidi="hr-HR"/>
      </w:rPr>
    </w:lvl>
    <w:lvl w:ilvl="4" w:tplc="22CC3C6E">
      <w:numFmt w:val="bullet"/>
      <w:lvlText w:val="•"/>
      <w:lvlJc w:val="left"/>
      <w:pPr>
        <w:ind w:left="4947" w:hanging="360"/>
      </w:pPr>
      <w:rPr>
        <w:rFonts w:hint="default"/>
        <w:lang w:val="hr-HR" w:eastAsia="hr-HR" w:bidi="hr-HR"/>
      </w:rPr>
    </w:lvl>
    <w:lvl w:ilvl="5" w:tplc="DA7097EE">
      <w:numFmt w:val="bullet"/>
      <w:lvlText w:val="•"/>
      <w:lvlJc w:val="left"/>
      <w:pPr>
        <w:ind w:left="5814" w:hanging="360"/>
      </w:pPr>
      <w:rPr>
        <w:rFonts w:hint="default"/>
        <w:lang w:val="hr-HR" w:eastAsia="hr-HR" w:bidi="hr-HR"/>
      </w:rPr>
    </w:lvl>
    <w:lvl w:ilvl="6" w:tplc="0834FFEA">
      <w:numFmt w:val="bullet"/>
      <w:lvlText w:val="•"/>
      <w:lvlJc w:val="left"/>
      <w:pPr>
        <w:ind w:left="6681" w:hanging="360"/>
      </w:pPr>
      <w:rPr>
        <w:rFonts w:hint="default"/>
        <w:lang w:val="hr-HR" w:eastAsia="hr-HR" w:bidi="hr-HR"/>
      </w:rPr>
    </w:lvl>
    <w:lvl w:ilvl="7" w:tplc="638EBC74">
      <w:numFmt w:val="bullet"/>
      <w:lvlText w:val="•"/>
      <w:lvlJc w:val="left"/>
      <w:pPr>
        <w:ind w:left="7548" w:hanging="360"/>
      </w:pPr>
      <w:rPr>
        <w:rFonts w:hint="default"/>
        <w:lang w:val="hr-HR" w:eastAsia="hr-HR" w:bidi="hr-HR"/>
      </w:rPr>
    </w:lvl>
    <w:lvl w:ilvl="8" w:tplc="62F0EF28">
      <w:numFmt w:val="bullet"/>
      <w:lvlText w:val="•"/>
      <w:lvlJc w:val="left"/>
      <w:pPr>
        <w:ind w:left="8415" w:hanging="360"/>
      </w:pPr>
      <w:rPr>
        <w:rFonts w:hint="default"/>
        <w:lang w:val="hr-HR" w:eastAsia="hr-HR" w:bidi="hr-HR"/>
      </w:rPr>
    </w:lvl>
  </w:abstractNum>
  <w:abstractNum w:abstractNumId="90" w15:restartNumberingAfterBreak="0">
    <w:nsid w:val="73BE23DE"/>
    <w:multiLevelType w:val="hybridMultilevel"/>
    <w:tmpl w:val="02BC3130"/>
    <w:lvl w:ilvl="0" w:tplc="DC4AA8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6B125E0"/>
    <w:multiLevelType w:val="multilevel"/>
    <w:tmpl w:val="5850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93" w15:restartNumberingAfterBreak="0">
    <w:nsid w:val="7A992478"/>
    <w:multiLevelType w:val="hybridMultilevel"/>
    <w:tmpl w:val="E1D6742C"/>
    <w:lvl w:ilvl="0" w:tplc="5ED0EE4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C8850F9"/>
    <w:multiLevelType w:val="hybridMultilevel"/>
    <w:tmpl w:val="3190A7A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8"/>
  </w:num>
  <w:num w:numId="7" w16cid:durableId="1440687050">
    <w:abstractNumId w:val="74"/>
  </w:num>
  <w:num w:numId="8" w16cid:durableId="943809875">
    <w:abstractNumId w:val="29"/>
  </w:num>
  <w:num w:numId="9" w16cid:durableId="1829128843">
    <w:abstractNumId w:val="41"/>
  </w:num>
  <w:num w:numId="10" w16cid:durableId="486440493">
    <w:abstractNumId w:val="92"/>
  </w:num>
  <w:num w:numId="11" w16cid:durableId="1491408107">
    <w:abstractNumId w:val="37"/>
  </w:num>
  <w:num w:numId="12" w16cid:durableId="982151704">
    <w:abstractNumId w:val="53"/>
  </w:num>
  <w:num w:numId="13" w16cid:durableId="2108965521">
    <w:abstractNumId w:val="80"/>
  </w:num>
  <w:num w:numId="14" w16cid:durableId="1398430168">
    <w:abstractNumId w:val="84"/>
  </w:num>
  <w:num w:numId="15" w16cid:durableId="1424447491">
    <w:abstractNumId w:val="60"/>
  </w:num>
  <w:num w:numId="16" w16cid:durableId="1656837054">
    <w:abstractNumId w:val="71"/>
  </w:num>
  <w:num w:numId="17" w16cid:durableId="629475388">
    <w:abstractNumId w:val="65"/>
  </w:num>
  <w:num w:numId="18" w16cid:durableId="184637610">
    <w:abstractNumId w:val="49"/>
  </w:num>
  <w:num w:numId="19" w16cid:durableId="1238633458">
    <w:abstractNumId w:val="32"/>
  </w:num>
  <w:num w:numId="20" w16cid:durableId="1795783756">
    <w:abstractNumId w:val="87"/>
  </w:num>
  <w:num w:numId="21" w16cid:durableId="1201356610">
    <w:abstractNumId w:val="85"/>
  </w:num>
  <w:num w:numId="22" w16cid:durableId="2123380429">
    <w:abstractNumId w:val="46"/>
  </w:num>
  <w:num w:numId="23" w16cid:durableId="334965206">
    <w:abstractNumId w:val="27"/>
  </w:num>
  <w:num w:numId="24" w16cid:durableId="1032145090">
    <w:abstractNumId w:val="6"/>
  </w:num>
  <w:num w:numId="25" w16cid:durableId="1958637275">
    <w:abstractNumId w:val="44"/>
  </w:num>
  <w:num w:numId="26" w16cid:durableId="452603344">
    <w:abstractNumId w:val="54"/>
  </w:num>
  <w:num w:numId="27" w16cid:durableId="1247106042">
    <w:abstractNumId w:val="64"/>
  </w:num>
  <w:num w:numId="28" w16cid:durableId="1971594526">
    <w:abstractNumId w:val="30"/>
  </w:num>
  <w:num w:numId="29" w16cid:durableId="815028138">
    <w:abstractNumId w:val="75"/>
  </w:num>
  <w:num w:numId="30" w16cid:durableId="1260330731">
    <w:abstractNumId w:val="34"/>
  </w:num>
  <w:num w:numId="31" w16cid:durableId="1449549798">
    <w:abstractNumId w:val="66"/>
  </w:num>
  <w:num w:numId="32" w16cid:durableId="1034698962">
    <w:abstractNumId w:val="69"/>
  </w:num>
  <w:num w:numId="33" w16cid:durableId="1968663230">
    <w:abstractNumId w:val="77"/>
  </w:num>
  <w:num w:numId="34" w16cid:durableId="1297906707">
    <w:abstractNumId w:val="61"/>
  </w:num>
  <w:num w:numId="35" w16cid:durableId="1108818392">
    <w:abstractNumId w:val="81"/>
  </w:num>
  <w:num w:numId="36" w16cid:durableId="1274168278">
    <w:abstractNumId w:val="70"/>
  </w:num>
  <w:num w:numId="37" w16cid:durableId="939608306">
    <w:abstractNumId w:val="67"/>
  </w:num>
  <w:num w:numId="38" w16cid:durableId="725573004">
    <w:abstractNumId w:val="76"/>
  </w:num>
  <w:num w:numId="39" w16cid:durableId="1742288974">
    <w:abstractNumId w:val="57"/>
  </w:num>
  <w:num w:numId="40" w16cid:durableId="1511682511">
    <w:abstractNumId w:val="78"/>
  </w:num>
  <w:num w:numId="41" w16cid:durableId="1501963250">
    <w:abstractNumId w:val="56"/>
  </w:num>
  <w:num w:numId="42" w16cid:durableId="1029916296">
    <w:abstractNumId w:val="33"/>
  </w:num>
  <w:num w:numId="43" w16cid:durableId="436753479">
    <w:abstractNumId w:val="68"/>
  </w:num>
  <w:num w:numId="44" w16cid:durableId="1717704554">
    <w:abstractNumId w:val="93"/>
  </w:num>
  <w:num w:numId="45" w16cid:durableId="1845315446">
    <w:abstractNumId w:val="35"/>
  </w:num>
  <w:num w:numId="46" w16cid:durableId="711610300">
    <w:abstractNumId w:val="73"/>
  </w:num>
  <w:num w:numId="47" w16cid:durableId="537663612">
    <w:abstractNumId w:val="47"/>
  </w:num>
  <w:num w:numId="48" w16cid:durableId="1916238571">
    <w:abstractNumId w:val="89"/>
  </w:num>
  <w:num w:numId="49" w16cid:durableId="1589540220">
    <w:abstractNumId w:val="59"/>
  </w:num>
  <w:num w:numId="50" w16cid:durableId="1679623951">
    <w:abstractNumId w:val="58"/>
  </w:num>
  <w:num w:numId="51" w16cid:durableId="124204951">
    <w:abstractNumId w:val="42"/>
  </w:num>
  <w:num w:numId="52" w16cid:durableId="1750881655">
    <w:abstractNumId w:val="91"/>
  </w:num>
  <w:num w:numId="53" w16cid:durableId="209073037">
    <w:abstractNumId w:val="86"/>
  </w:num>
  <w:num w:numId="54" w16cid:durableId="1640497482">
    <w:abstractNumId w:val="48"/>
  </w:num>
  <w:num w:numId="55" w16cid:durableId="751658293">
    <w:abstractNumId w:val="94"/>
  </w:num>
  <w:num w:numId="56" w16cid:durableId="2135128086">
    <w:abstractNumId w:val="43"/>
  </w:num>
  <w:num w:numId="57" w16cid:durableId="890655818">
    <w:abstractNumId w:val="31"/>
  </w:num>
  <w:num w:numId="58" w16cid:durableId="1533692178">
    <w:abstractNumId w:val="88"/>
  </w:num>
  <w:num w:numId="59" w16cid:durableId="1765489652">
    <w:abstractNumId w:val="40"/>
  </w:num>
  <w:num w:numId="60" w16cid:durableId="143399059">
    <w:abstractNumId w:val="45"/>
  </w:num>
  <w:num w:numId="61" w16cid:durableId="189299701">
    <w:abstractNumId w:val="72"/>
  </w:num>
  <w:num w:numId="62" w16cid:durableId="1123381583">
    <w:abstractNumId w:val="82"/>
  </w:num>
  <w:num w:numId="63" w16cid:durableId="732002384">
    <w:abstractNumId w:val="51"/>
  </w:num>
  <w:num w:numId="64" w16cid:durableId="2054766138">
    <w:abstractNumId w:val="36"/>
  </w:num>
  <w:num w:numId="65" w16cid:durableId="244845414">
    <w:abstractNumId w:val="28"/>
  </w:num>
  <w:num w:numId="66" w16cid:durableId="1859655792">
    <w:abstractNumId w:val="55"/>
  </w:num>
  <w:num w:numId="67" w16cid:durableId="907612504">
    <w:abstractNumId w:val="90"/>
  </w:num>
  <w:num w:numId="68" w16cid:durableId="872570870">
    <w:abstractNumId w:val="62"/>
  </w:num>
  <w:num w:numId="69" w16cid:durableId="405878859">
    <w:abstractNumId w:val="52"/>
  </w:num>
  <w:num w:numId="70" w16cid:durableId="1583490547">
    <w:abstractNumId w:val="50"/>
  </w:num>
  <w:num w:numId="71" w16cid:durableId="1686007685">
    <w:abstractNumId w:val="63"/>
  </w:num>
  <w:num w:numId="72" w16cid:durableId="468596310">
    <w:abstractNumId w:val="83"/>
  </w:num>
  <w:num w:numId="73" w16cid:durableId="419109177">
    <w:abstractNumId w:val="39"/>
  </w:num>
  <w:num w:numId="74" w16cid:durableId="1268734054">
    <w:abstractNumId w:val="79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93A3F"/>
    <w:rsid w:val="00195A44"/>
    <w:rsid w:val="00197551"/>
    <w:rsid w:val="001A168C"/>
    <w:rsid w:val="001A2E1E"/>
    <w:rsid w:val="001A636E"/>
    <w:rsid w:val="001B125E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66D7"/>
    <w:rsid w:val="001F162D"/>
    <w:rsid w:val="001F29A7"/>
    <w:rsid w:val="001F39BE"/>
    <w:rsid w:val="001F3C57"/>
    <w:rsid w:val="001F6154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23D6"/>
    <w:rsid w:val="002B414D"/>
    <w:rsid w:val="002B5A5F"/>
    <w:rsid w:val="002C540E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405"/>
    <w:rsid w:val="00507955"/>
    <w:rsid w:val="00514177"/>
    <w:rsid w:val="0052401F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2052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561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335F"/>
    <w:rsid w:val="00734D0F"/>
    <w:rsid w:val="00736736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662"/>
    <w:rsid w:val="007C390D"/>
    <w:rsid w:val="007C4A83"/>
    <w:rsid w:val="007C57F1"/>
    <w:rsid w:val="007C5835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5329"/>
    <w:rsid w:val="008858DF"/>
    <w:rsid w:val="00885B92"/>
    <w:rsid w:val="00885BD9"/>
    <w:rsid w:val="00886483"/>
    <w:rsid w:val="0088730E"/>
    <w:rsid w:val="00887936"/>
    <w:rsid w:val="008903E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EC2"/>
    <w:rsid w:val="009106B6"/>
    <w:rsid w:val="00913708"/>
    <w:rsid w:val="00913B44"/>
    <w:rsid w:val="00914A3C"/>
    <w:rsid w:val="009215FF"/>
    <w:rsid w:val="00923179"/>
    <w:rsid w:val="0092777D"/>
    <w:rsid w:val="0093379F"/>
    <w:rsid w:val="0093413C"/>
    <w:rsid w:val="009354B4"/>
    <w:rsid w:val="009400EE"/>
    <w:rsid w:val="009414CD"/>
    <w:rsid w:val="00941F98"/>
    <w:rsid w:val="009433B9"/>
    <w:rsid w:val="00946549"/>
    <w:rsid w:val="00947210"/>
    <w:rsid w:val="009505A0"/>
    <w:rsid w:val="00953133"/>
    <w:rsid w:val="00953A00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73E28"/>
    <w:rsid w:val="00A758CD"/>
    <w:rsid w:val="00A774D5"/>
    <w:rsid w:val="00A82187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169B"/>
    <w:rsid w:val="00AA357B"/>
    <w:rsid w:val="00AA7F19"/>
    <w:rsid w:val="00AB0BEF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29C5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2FE0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B45"/>
    <w:rsid w:val="00CB287F"/>
    <w:rsid w:val="00CB2B4C"/>
    <w:rsid w:val="00CB2EAB"/>
    <w:rsid w:val="00CB35CE"/>
    <w:rsid w:val="00CB4E21"/>
    <w:rsid w:val="00CB4F20"/>
    <w:rsid w:val="00CB6887"/>
    <w:rsid w:val="00CC0005"/>
    <w:rsid w:val="00CC0EF9"/>
    <w:rsid w:val="00CC4231"/>
    <w:rsid w:val="00CC54CE"/>
    <w:rsid w:val="00CC5625"/>
    <w:rsid w:val="00CC6B7E"/>
    <w:rsid w:val="00CC6E4C"/>
    <w:rsid w:val="00CD1CF2"/>
    <w:rsid w:val="00CD3885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6D4"/>
    <w:rsid w:val="00E25872"/>
    <w:rsid w:val="00E274E7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3400"/>
    <w:rsid w:val="00E74F49"/>
    <w:rsid w:val="00E80C52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502"/>
    <w:rsid w:val="00EA54DE"/>
    <w:rsid w:val="00EA5D3D"/>
    <w:rsid w:val="00EA5E84"/>
    <w:rsid w:val="00EA60B5"/>
    <w:rsid w:val="00EB095E"/>
    <w:rsid w:val="00EB3485"/>
    <w:rsid w:val="00EB3BC7"/>
    <w:rsid w:val="00EC085A"/>
    <w:rsid w:val="00EC4469"/>
    <w:rsid w:val="00ED1172"/>
    <w:rsid w:val="00ED18E5"/>
    <w:rsid w:val="00ED40AD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994"/>
    <w:rsid w:val="00F71825"/>
    <w:rsid w:val="00F71906"/>
    <w:rsid w:val="00F72D1D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6FF4"/>
    <w:rsid w:val="00FD13D2"/>
    <w:rsid w:val="00FD31FE"/>
    <w:rsid w:val="00FD55D4"/>
    <w:rsid w:val="00FE1D41"/>
    <w:rsid w:val="00FE34B7"/>
    <w:rsid w:val="00FE3DBF"/>
    <w:rsid w:val="00FE402B"/>
    <w:rsid w:val="00FE5DF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"/>
    <w:basedOn w:val="Normal"/>
    <w:link w:val="ListParagraphChar"/>
    <w:uiPriority w:val="99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2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1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21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31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E82C1A"/>
  </w:style>
  <w:style w:type="paragraph" w:styleId="TOC2">
    <w:name w:val="toc 2"/>
    <w:basedOn w:val="Normal"/>
    <w:next w:val="Normal"/>
    <w:link w:val="TOC2Char"/>
    <w:autoRedefine/>
    <w:uiPriority w:val="3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39"/>
    <w:rsid w:val="00E82C1A"/>
    <w:pPr>
      <w:ind w:left="400"/>
    </w:pPr>
  </w:style>
  <w:style w:type="character" w:styleId="Hyperlink">
    <w:name w:val="Hyperlink"/>
    <w:aliases w:val="Char Char3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3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3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99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uiPriority w:val="99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semiHidden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semiHidden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semiHidden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9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package" Target="embeddings/Microsoft_Excel_Worksheet3.xlsx"/><Relationship Id="rId26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6.emf"/><Relationship Id="rId25" Type="http://schemas.openxmlformats.org/officeDocument/2006/relationships/hyperlink" Target="mailto:info@vrtic-kalimero.h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29" Type="http://schemas.openxmlformats.org/officeDocument/2006/relationships/package" Target="embeddings/Microsoft_Excel_Worksheet6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8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oter" Target="footer2.xml"/><Relationship Id="rId28" Type="http://schemas.openxmlformats.org/officeDocument/2006/relationships/image" Target="media/image10.emf"/><Relationship Id="rId10" Type="http://schemas.openxmlformats.org/officeDocument/2006/relationships/hyperlink" Target="mailto:info@vrtic-kalimero.hr" TargetMode="External"/><Relationship Id="rId19" Type="http://schemas.openxmlformats.org/officeDocument/2006/relationships/image" Target="media/image7.emf"/><Relationship Id="rId31" Type="http://schemas.openxmlformats.org/officeDocument/2006/relationships/package" Target="embeddings/Microsoft_Excel_Worksheet7.xls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Relationship Id="rId27" Type="http://schemas.openxmlformats.org/officeDocument/2006/relationships/package" Target="embeddings/Microsoft_Excel_Worksheet5.xlsx"/><Relationship Id="rId30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85</Pages>
  <Words>20898</Words>
  <Characters>135329</Characters>
  <Application>Microsoft Office Word</Application>
  <DocSecurity>0</DocSecurity>
  <Lines>1127</Lines>
  <Paragraphs>311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155916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88</cp:revision>
  <cp:lastPrinted>2022-10-25T12:21:00Z</cp:lastPrinted>
  <dcterms:created xsi:type="dcterms:W3CDTF">2019-12-18T13:37:00Z</dcterms:created>
  <dcterms:modified xsi:type="dcterms:W3CDTF">2022-11-29T08:31:00Z</dcterms:modified>
</cp:coreProperties>
</file>