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86D16"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02. studenoga 2022. godine, donosi sljedeću</w:t>
      </w:r>
    </w:p>
    <w:p w14:paraId="758D855C" w14:textId="77777777" w:rsidR="00257A01" w:rsidRPr="0054372A" w:rsidRDefault="00257A01" w:rsidP="00257A01">
      <w:pPr>
        <w:rPr>
          <w:rFonts w:ascii="Arial" w:hAnsi="Arial" w:cs="Arial"/>
          <w:sz w:val="24"/>
          <w:szCs w:val="24"/>
          <w:lang w:val="hr-HR"/>
        </w:rPr>
      </w:pPr>
    </w:p>
    <w:p w14:paraId="5142063F"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sz w:val="24"/>
          <w:szCs w:val="24"/>
          <w:lang w:val="hr-HR"/>
        </w:rPr>
        <w:t>ODLUKU</w:t>
      </w:r>
    </w:p>
    <w:p w14:paraId="6CF66F6F"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 xml:space="preserve">o </w:t>
      </w:r>
      <w:r w:rsidRPr="0054372A">
        <w:rPr>
          <w:rFonts w:ascii="Arial" w:hAnsi="Arial" w:cs="Arial"/>
          <w:b/>
          <w:sz w:val="24"/>
          <w:szCs w:val="24"/>
          <w:lang w:val="hr-HR"/>
        </w:rPr>
        <w:t xml:space="preserve">sklapanju ugovora o djelu </w:t>
      </w:r>
    </w:p>
    <w:p w14:paraId="451DD947" w14:textId="77777777" w:rsidR="00257A01" w:rsidRPr="0054372A" w:rsidRDefault="00257A01" w:rsidP="00257A01">
      <w:pPr>
        <w:jc w:val="center"/>
        <w:rPr>
          <w:rFonts w:ascii="Arial" w:hAnsi="Arial" w:cs="Arial"/>
          <w:sz w:val="24"/>
          <w:szCs w:val="24"/>
          <w:lang w:val="hr-HR"/>
        </w:rPr>
      </w:pPr>
    </w:p>
    <w:p w14:paraId="25255E9F"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 xml:space="preserve">I. </w:t>
      </w:r>
    </w:p>
    <w:p w14:paraId="25ABCDD5" w14:textId="77777777" w:rsidR="00257A01" w:rsidRPr="0054372A" w:rsidRDefault="00257A01" w:rsidP="00257A01">
      <w:pPr>
        <w:pStyle w:val="BodyText"/>
        <w:ind w:firstLine="720"/>
        <w:rPr>
          <w:rFonts w:ascii="Arial" w:hAnsi="Arial" w:cs="Arial"/>
          <w:szCs w:val="24"/>
        </w:rPr>
      </w:pPr>
      <w:r w:rsidRPr="0054372A">
        <w:rPr>
          <w:rFonts w:ascii="Arial" w:hAnsi="Arial" w:cs="Arial"/>
          <w:szCs w:val="24"/>
        </w:rPr>
        <w:t xml:space="preserve">Ovom Odlukom  utvrđuje se potreba za sklapanje ugovora o dijelu sa Neviom </w:t>
      </w:r>
      <w:proofErr w:type="spellStart"/>
      <w:r w:rsidRPr="0054372A">
        <w:rPr>
          <w:rFonts w:ascii="Arial" w:hAnsi="Arial" w:cs="Arial"/>
          <w:szCs w:val="24"/>
        </w:rPr>
        <w:t>Jurešić</w:t>
      </w:r>
      <w:proofErr w:type="spellEnd"/>
      <w:r w:rsidRPr="0054372A">
        <w:rPr>
          <w:rFonts w:ascii="Arial" w:hAnsi="Arial" w:cs="Arial"/>
          <w:szCs w:val="24"/>
        </w:rPr>
        <w:t xml:space="preserve"> iz Brtonigle, Marconi 15, radi ugovaranja usluge, </w:t>
      </w:r>
      <w:bookmarkStart w:id="0" w:name="_Hlk113453453"/>
      <w:r w:rsidRPr="0054372A">
        <w:rPr>
          <w:rFonts w:ascii="Arial" w:hAnsi="Arial" w:cs="Arial"/>
          <w:szCs w:val="24"/>
        </w:rPr>
        <w:t>čišćenja i uređenja poslovnih prostora u naselju Brtonigla koji se nalaze na adresi Bunarska 2A, a koju koriste Vlastiti pogon Općine Brtonigla – Verteneglio te Poljoprivredna komora, odnosno prostore u Centru istarskih okusa i vinske tradicije na adresi Mlinska 2 u Brtonigli. Nadalje, čišćenje poslovnih prostora u zgradi Općine Brtonigla – Verteneglio nakon održavanja manifestacije 20. Dani gljiva u Brtonigli.</w:t>
      </w:r>
    </w:p>
    <w:bookmarkEnd w:id="0"/>
    <w:p w14:paraId="4B043693" w14:textId="77777777" w:rsidR="00257A01" w:rsidRPr="0054372A" w:rsidRDefault="00257A01" w:rsidP="00257A01">
      <w:pPr>
        <w:pStyle w:val="BodyText"/>
        <w:ind w:firstLine="720"/>
        <w:rPr>
          <w:rFonts w:ascii="Arial" w:hAnsi="Arial" w:cs="Arial"/>
          <w:szCs w:val="24"/>
        </w:rPr>
      </w:pPr>
    </w:p>
    <w:p w14:paraId="7BAE8934" w14:textId="77777777" w:rsidR="00257A01" w:rsidRPr="0054372A" w:rsidRDefault="00257A01" w:rsidP="00257A01">
      <w:pPr>
        <w:pStyle w:val="BodyText"/>
        <w:jc w:val="center"/>
        <w:rPr>
          <w:rFonts w:ascii="Arial" w:hAnsi="Arial" w:cs="Arial"/>
          <w:b/>
          <w:bCs/>
          <w:szCs w:val="24"/>
        </w:rPr>
      </w:pPr>
      <w:r w:rsidRPr="0054372A">
        <w:rPr>
          <w:rFonts w:ascii="Arial" w:hAnsi="Arial" w:cs="Arial"/>
          <w:b/>
          <w:bCs/>
          <w:szCs w:val="24"/>
        </w:rPr>
        <w:t>II.</w:t>
      </w:r>
    </w:p>
    <w:p w14:paraId="71D28DFE"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Općina Brtonigla - Verteneglio obvezuje se imenovanoj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isplatiti </w:t>
      </w:r>
      <w:proofErr w:type="spellStart"/>
      <w:r w:rsidRPr="0054372A">
        <w:rPr>
          <w:rFonts w:ascii="Arial" w:hAnsi="Arial" w:cs="Arial"/>
          <w:sz w:val="24"/>
          <w:szCs w:val="24"/>
          <w:lang w:val="hr-HR"/>
        </w:rPr>
        <w:t>netto</w:t>
      </w:r>
      <w:proofErr w:type="spellEnd"/>
      <w:r w:rsidRPr="0054372A">
        <w:rPr>
          <w:rFonts w:ascii="Arial" w:hAnsi="Arial" w:cs="Arial"/>
          <w:sz w:val="24"/>
          <w:szCs w:val="24"/>
          <w:lang w:val="hr-HR"/>
        </w:rPr>
        <w:t xml:space="preserve"> iznos od 1.590,00 kn (slovima: </w:t>
      </w:r>
      <w:proofErr w:type="spellStart"/>
      <w:r w:rsidRPr="0054372A">
        <w:rPr>
          <w:rFonts w:ascii="Arial" w:hAnsi="Arial" w:cs="Arial"/>
          <w:sz w:val="24"/>
          <w:szCs w:val="24"/>
          <w:lang w:val="hr-HR"/>
        </w:rPr>
        <w:t>tisućupetstodevedeset</w:t>
      </w:r>
      <w:proofErr w:type="spellEnd"/>
      <w:r w:rsidRPr="0054372A">
        <w:rPr>
          <w:rFonts w:ascii="Arial" w:hAnsi="Arial" w:cs="Arial"/>
          <w:sz w:val="24"/>
          <w:szCs w:val="24"/>
          <w:lang w:val="hr-HR"/>
        </w:rPr>
        <w:t xml:space="preserve"> kuna),</w:t>
      </w:r>
      <w:r w:rsidRPr="0054372A">
        <w:rPr>
          <w:rFonts w:ascii="Arial" w:hAnsi="Arial" w:cs="Arial"/>
          <w:b/>
          <w:bCs/>
          <w:noProof/>
          <w:sz w:val="24"/>
          <w:szCs w:val="24"/>
          <w:lang w:val="hr-HR"/>
        </w:rPr>
        <w:t xml:space="preserve"> </w:t>
      </w:r>
      <w:r w:rsidRPr="0054372A">
        <w:rPr>
          <w:rFonts w:ascii="Arial" w:hAnsi="Arial" w:cs="Arial"/>
          <w:sz w:val="24"/>
          <w:szCs w:val="24"/>
          <w:lang w:val="hr-HR"/>
        </w:rPr>
        <w:t xml:space="preserve">(211,03 </w:t>
      </w:r>
      <w:proofErr w:type="spellStart"/>
      <w:r w:rsidRPr="0054372A">
        <w:rPr>
          <w:rFonts w:ascii="Arial" w:hAnsi="Arial" w:cs="Arial"/>
          <w:sz w:val="24"/>
          <w:szCs w:val="24"/>
          <w:lang w:val="hr-HR"/>
        </w:rPr>
        <w:t>Eur</w:t>
      </w:r>
      <w:proofErr w:type="spellEnd"/>
      <w:r w:rsidRPr="0054372A">
        <w:rPr>
          <w:rFonts w:ascii="Arial" w:hAnsi="Arial" w:cs="Arial"/>
          <w:sz w:val="24"/>
          <w:szCs w:val="24"/>
          <w:lang w:val="hr-HR"/>
        </w:rPr>
        <w:t xml:space="preserve"> – slovima: </w:t>
      </w:r>
      <w:proofErr w:type="spellStart"/>
      <w:r w:rsidRPr="0054372A">
        <w:rPr>
          <w:rFonts w:ascii="Arial" w:hAnsi="Arial" w:cs="Arial"/>
          <w:sz w:val="24"/>
          <w:szCs w:val="24"/>
          <w:lang w:val="hr-HR"/>
        </w:rPr>
        <w:t>dvijestojedanaest</w:t>
      </w:r>
      <w:proofErr w:type="spellEnd"/>
      <w:r w:rsidRPr="0054372A">
        <w:rPr>
          <w:rFonts w:ascii="Arial" w:hAnsi="Arial" w:cs="Arial"/>
          <w:sz w:val="24"/>
          <w:szCs w:val="24"/>
          <w:lang w:val="hr-HR"/>
        </w:rPr>
        <w:t xml:space="preserve"> eura i 03/100 po fiksnom tečaju konverzije 7,53450)  </w:t>
      </w:r>
      <w:bookmarkStart w:id="1" w:name="_Hlk523896212"/>
      <w:r w:rsidRPr="0054372A">
        <w:rPr>
          <w:rFonts w:ascii="Arial" w:hAnsi="Arial" w:cs="Arial"/>
          <w:sz w:val="24"/>
          <w:szCs w:val="24"/>
          <w:lang w:val="hr-HR"/>
        </w:rPr>
        <w:t xml:space="preserve">do 10. listopada 2022.godine </w:t>
      </w:r>
      <w:bookmarkEnd w:id="1"/>
      <w:r w:rsidRPr="0054372A">
        <w:rPr>
          <w:rFonts w:ascii="Arial" w:hAnsi="Arial" w:cs="Arial"/>
          <w:sz w:val="24"/>
          <w:szCs w:val="24"/>
          <w:lang w:val="hr-HR"/>
        </w:rPr>
        <w:t>te snositi  plaćanje poreza i doprinosa na spomenuti iznos.</w:t>
      </w:r>
    </w:p>
    <w:p w14:paraId="359E3E16"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54372A">
        <w:rPr>
          <w:rFonts w:ascii="Arial" w:hAnsi="Arial" w:cs="Arial"/>
          <w:sz w:val="24"/>
          <w:szCs w:val="24"/>
          <w:lang w:val="hr-HR"/>
        </w:rPr>
        <w:t>podpozicija</w:t>
      </w:r>
      <w:proofErr w:type="spellEnd"/>
      <w:r w:rsidRPr="0054372A">
        <w:rPr>
          <w:rFonts w:ascii="Arial" w:hAnsi="Arial" w:cs="Arial"/>
          <w:sz w:val="24"/>
          <w:szCs w:val="24"/>
          <w:lang w:val="hr-HR"/>
        </w:rPr>
        <w:t xml:space="preserve"> 1).</w:t>
      </w:r>
    </w:p>
    <w:p w14:paraId="12C0B2BA" w14:textId="77777777" w:rsidR="00257A01" w:rsidRPr="0054372A" w:rsidRDefault="00257A01" w:rsidP="00257A01">
      <w:pPr>
        <w:jc w:val="both"/>
        <w:rPr>
          <w:rFonts w:ascii="Arial" w:hAnsi="Arial" w:cs="Arial"/>
          <w:sz w:val="24"/>
          <w:szCs w:val="24"/>
          <w:lang w:val="hr-HR"/>
        </w:rPr>
      </w:pPr>
    </w:p>
    <w:p w14:paraId="05955028"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III.</w:t>
      </w:r>
    </w:p>
    <w:p w14:paraId="4C30C60D"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Zadužuje se Kristina Brljavaca, viši stručni suradnik za javnu nabavu i naplatu općinskih prihoda Jedinstvenog upravnog odjela Općine Brtonigla - Verteneglio za praćenje izvršenja posla imenovane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ove Odluke.</w:t>
      </w:r>
    </w:p>
    <w:p w14:paraId="062AD16B" w14:textId="77777777" w:rsidR="00257A01" w:rsidRPr="0054372A" w:rsidRDefault="00257A01" w:rsidP="00257A01">
      <w:pPr>
        <w:jc w:val="center"/>
        <w:rPr>
          <w:rFonts w:ascii="Arial" w:hAnsi="Arial" w:cs="Arial"/>
          <w:sz w:val="24"/>
          <w:szCs w:val="24"/>
          <w:lang w:val="hr-HR"/>
        </w:rPr>
      </w:pPr>
    </w:p>
    <w:p w14:paraId="33B0B08B"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IV.</w:t>
      </w:r>
    </w:p>
    <w:p w14:paraId="1C718097"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 - Verteneglio.</w:t>
      </w:r>
    </w:p>
    <w:p w14:paraId="495EEE42" w14:textId="77777777" w:rsidR="00257A01" w:rsidRPr="0054372A" w:rsidRDefault="00257A01" w:rsidP="00257A01">
      <w:pPr>
        <w:rPr>
          <w:rFonts w:ascii="Arial" w:hAnsi="Arial" w:cs="Arial"/>
          <w:sz w:val="24"/>
          <w:szCs w:val="24"/>
          <w:lang w:val="hr-HR"/>
        </w:rPr>
      </w:pPr>
    </w:p>
    <w:p w14:paraId="59E725CE" w14:textId="77777777" w:rsidR="00257A01" w:rsidRPr="0054372A" w:rsidRDefault="00257A01" w:rsidP="00257A01">
      <w:pPr>
        <w:rPr>
          <w:rFonts w:ascii="Arial" w:hAnsi="Arial" w:cs="Arial"/>
          <w:sz w:val="24"/>
          <w:szCs w:val="24"/>
          <w:lang w:val="hr-HR"/>
        </w:rPr>
      </w:pPr>
    </w:p>
    <w:p w14:paraId="13A222C9"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KLASA:112-04/22-40/10</w:t>
      </w:r>
    </w:p>
    <w:p w14:paraId="4E1D2F6B"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URBROJ:2163-13-04/05-22-1</w:t>
      </w:r>
    </w:p>
    <w:p w14:paraId="50B0F0C4"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Brtonigla - Verteneglio, 02. studenoga 2022. godine</w:t>
      </w:r>
    </w:p>
    <w:p w14:paraId="2F116153" w14:textId="77777777" w:rsidR="00257A01" w:rsidRPr="0054372A" w:rsidRDefault="00257A01" w:rsidP="00257A01">
      <w:pPr>
        <w:rPr>
          <w:rFonts w:ascii="Arial" w:hAnsi="Arial" w:cs="Arial"/>
          <w:sz w:val="24"/>
          <w:szCs w:val="24"/>
          <w:lang w:val="hr-HR"/>
        </w:rPr>
      </w:pPr>
    </w:p>
    <w:p w14:paraId="48CF89FD" w14:textId="77777777" w:rsidR="00257A01" w:rsidRPr="0054372A" w:rsidRDefault="00257A01" w:rsidP="00257A01">
      <w:pPr>
        <w:rPr>
          <w:rFonts w:ascii="Arial" w:hAnsi="Arial" w:cs="Arial"/>
          <w:sz w:val="24"/>
          <w:szCs w:val="24"/>
          <w:lang w:val="hr-HR"/>
        </w:rPr>
      </w:pPr>
    </w:p>
    <w:p w14:paraId="5CED8AC5"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NAČELNIK OPĆINE BRTONIGLA - VERTENEGLIO</w:t>
      </w:r>
    </w:p>
    <w:p w14:paraId="7D01AEBF" w14:textId="4355D429" w:rsidR="003E00EC" w:rsidRPr="0054372A" w:rsidRDefault="00257A01" w:rsidP="00257A01">
      <w:pPr>
        <w:ind w:left="2160" w:firstLine="720"/>
        <w:jc w:val="both"/>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Pr="0054372A">
        <w:rPr>
          <w:rFonts w:ascii="Arial" w:hAnsi="Arial" w:cs="Arial"/>
          <w:sz w:val="24"/>
          <w:szCs w:val="24"/>
          <w:lang w:val="hr-HR"/>
        </w:rPr>
        <w:t xml:space="preserve"> v.r.</w:t>
      </w:r>
    </w:p>
    <w:p w14:paraId="710CC33D" w14:textId="11AAE1D1" w:rsidR="00257A01" w:rsidRPr="0054372A" w:rsidRDefault="00257A01" w:rsidP="00140062">
      <w:pPr>
        <w:rPr>
          <w:rFonts w:ascii="Arial" w:hAnsi="Arial" w:cs="Arial"/>
          <w:sz w:val="24"/>
          <w:szCs w:val="24"/>
          <w:lang w:val="hr-HR"/>
        </w:rPr>
      </w:pPr>
    </w:p>
    <w:p w14:paraId="63A5BCB5" w14:textId="02A5C2D1" w:rsidR="00257A01" w:rsidRPr="0054372A" w:rsidRDefault="00257A01" w:rsidP="00140062">
      <w:pPr>
        <w:rPr>
          <w:rFonts w:ascii="Arial" w:hAnsi="Arial" w:cs="Arial"/>
          <w:sz w:val="24"/>
          <w:szCs w:val="24"/>
          <w:lang w:val="hr-HR"/>
        </w:rPr>
      </w:pPr>
    </w:p>
    <w:p w14:paraId="14C2A4D2" w14:textId="0A39CE4E" w:rsidR="00257A01" w:rsidRPr="0054372A" w:rsidRDefault="00257A01" w:rsidP="00140062">
      <w:pPr>
        <w:pStyle w:val="ListParagraph"/>
        <w:numPr>
          <w:ilvl w:val="0"/>
          <w:numId w:val="29"/>
        </w:numPr>
        <w:jc w:val="center"/>
        <w:rPr>
          <w:rFonts w:cs="Arial"/>
          <w:sz w:val="24"/>
          <w:szCs w:val="24"/>
          <w:lang w:val="hr-HR"/>
        </w:rPr>
      </w:pPr>
    </w:p>
    <w:p w14:paraId="1DBCD8C9" w14:textId="77777777" w:rsidR="00257A01" w:rsidRPr="0054372A" w:rsidRDefault="00257A01" w:rsidP="00257A01">
      <w:pPr>
        <w:rPr>
          <w:rFonts w:ascii="Arial" w:hAnsi="Arial" w:cs="Arial"/>
          <w:sz w:val="16"/>
          <w:szCs w:val="16"/>
          <w:lang w:val="hr-HR"/>
        </w:rPr>
      </w:pPr>
      <w:bookmarkStart w:id="2" w:name="_Hlk8377348"/>
      <w:r w:rsidRPr="0054372A">
        <w:rPr>
          <w:rFonts w:ascii="Arial" w:hAnsi="Arial" w:cs="Arial"/>
          <w:sz w:val="16"/>
          <w:szCs w:val="16"/>
          <w:lang w:val="hr-HR"/>
        </w:rPr>
        <w:lastRenderedPageBreak/>
        <w:t>                                           </w:t>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fldChar w:fldCharType="begin"/>
      </w:r>
      <w:r w:rsidRPr="0054372A">
        <w:rPr>
          <w:rFonts w:ascii="Arial" w:hAnsi="Arial" w:cs="Arial"/>
          <w:sz w:val="16"/>
          <w:szCs w:val="16"/>
          <w:lang w:val="hr-HR"/>
        </w:rPr>
        <w:instrText xml:space="preserve"> INCLUDEPICTURE  "http://rizicna.azo.hr/iszo/images/grb_rh.jpg" \* MERGEFORMATINET </w:instrText>
      </w:r>
      <w:r w:rsidRPr="0054372A">
        <w:rPr>
          <w:rFonts w:ascii="Arial" w:hAnsi="Arial" w:cs="Arial"/>
          <w:sz w:val="16"/>
          <w:szCs w:val="16"/>
          <w:lang w:val="hr-HR"/>
        </w:rPr>
        <w:fldChar w:fldCharType="separate"/>
      </w:r>
      <w:r w:rsidRPr="0054372A">
        <w:rPr>
          <w:rFonts w:ascii="Arial" w:hAnsi="Arial" w:cs="Arial"/>
          <w:sz w:val="16"/>
          <w:szCs w:val="16"/>
          <w:lang w:val="hr-HR"/>
        </w:rPr>
        <w:pict w14:anchorId="4F196E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65pt;height:21.75pt">
            <v:imagedata r:id="rId7" r:href="rId8"/>
          </v:shape>
        </w:pict>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r w:rsidRPr="0054372A">
        <w:rPr>
          <w:rFonts w:ascii="Arial" w:hAnsi="Arial" w:cs="Arial"/>
          <w:sz w:val="16"/>
          <w:szCs w:val="16"/>
          <w:lang w:val="hr-HR"/>
        </w:rPr>
        <w:fldChar w:fldCharType="end"/>
      </w:r>
    </w:p>
    <w:p w14:paraId="70D56BD6"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 REPUBLIKA HRVATSKA - REPUBBLICA DI CROAZIA</w:t>
      </w:r>
    </w:p>
    <w:p w14:paraId="4696E242" w14:textId="77777777" w:rsidR="00257A01" w:rsidRPr="0054372A" w:rsidRDefault="00257A01" w:rsidP="00257A01">
      <w:pPr>
        <w:ind w:left="142"/>
        <w:rPr>
          <w:rFonts w:ascii="Arial" w:hAnsi="Arial" w:cs="Arial"/>
          <w:sz w:val="16"/>
          <w:szCs w:val="16"/>
          <w:lang w:val="hr-HR"/>
        </w:rPr>
      </w:pPr>
      <w:r w:rsidRPr="0054372A">
        <w:rPr>
          <w:rFonts w:ascii="Arial" w:hAnsi="Arial" w:cs="Arial"/>
          <w:noProof/>
          <w:sz w:val="16"/>
          <w:szCs w:val="16"/>
          <w:lang w:val="hr-HR"/>
        </w:rPr>
        <w:drawing>
          <wp:anchor distT="0" distB="0" distL="114300" distR="114300" simplePos="0" relativeHeight="251659264" behindDoc="0" locked="0" layoutInCell="1" allowOverlap="1" wp14:anchorId="4FD3484B" wp14:editId="778944A0">
            <wp:simplePos x="0" y="0"/>
            <wp:positionH relativeFrom="column">
              <wp:posOffset>-302260</wp:posOffset>
            </wp:positionH>
            <wp:positionV relativeFrom="paragraph">
              <wp:posOffset>61595</wp:posOffset>
            </wp:positionV>
            <wp:extent cx="293370" cy="301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6"/>
          <w:szCs w:val="16"/>
          <w:lang w:val="hr-HR"/>
        </w:rPr>
        <w:t xml:space="preserve">ISTARSKA ŽUPANIJA - REGIONE ISTRIANA </w:t>
      </w:r>
    </w:p>
    <w:p w14:paraId="2572DF03"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Općina Brtonigla-Verteneglio -  </w:t>
      </w:r>
      <w:proofErr w:type="spellStart"/>
      <w:r w:rsidRPr="0054372A">
        <w:rPr>
          <w:rFonts w:ascii="Arial" w:hAnsi="Arial" w:cs="Arial"/>
          <w:sz w:val="16"/>
          <w:szCs w:val="16"/>
          <w:lang w:val="hr-HR"/>
        </w:rPr>
        <w:t>Comune</w:t>
      </w:r>
      <w:proofErr w:type="spellEnd"/>
      <w:r w:rsidRPr="0054372A">
        <w:rPr>
          <w:rFonts w:ascii="Arial" w:hAnsi="Arial" w:cs="Arial"/>
          <w:sz w:val="16"/>
          <w:szCs w:val="16"/>
          <w:lang w:val="hr-HR"/>
        </w:rPr>
        <w:t xml:space="preserve"> di Brtonigla-Verteneglio-</w:t>
      </w:r>
    </w:p>
    <w:p w14:paraId="42E2322F"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OPĆINSKI NAČELNIK – IL SINDACO </w:t>
      </w:r>
    </w:p>
    <w:p w14:paraId="7AAC0279"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52474 Brtonigla-Verteneglio – Verteneglio, Trg Sv. Zenona / </w:t>
      </w:r>
      <w:proofErr w:type="spellStart"/>
      <w:r w:rsidRPr="0054372A">
        <w:rPr>
          <w:rFonts w:ascii="Arial" w:hAnsi="Arial" w:cs="Arial"/>
          <w:sz w:val="16"/>
          <w:szCs w:val="16"/>
          <w:lang w:val="hr-HR"/>
        </w:rPr>
        <w:t>Piazza</w:t>
      </w:r>
      <w:proofErr w:type="spellEnd"/>
      <w:r w:rsidRPr="0054372A">
        <w:rPr>
          <w:rFonts w:ascii="Arial" w:hAnsi="Arial" w:cs="Arial"/>
          <w:sz w:val="16"/>
          <w:szCs w:val="16"/>
          <w:lang w:val="hr-HR"/>
        </w:rPr>
        <w:t xml:space="preserve"> S. Zenone 1</w:t>
      </w:r>
    </w:p>
    <w:p w14:paraId="33E7CE26" w14:textId="77777777" w:rsidR="00257A01" w:rsidRPr="0054372A" w:rsidRDefault="00257A01" w:rsidP="00257A01">
      <w:pPr>
        <w:ind w:left="142"/>
        <w:jc w:val="both"/>
        <w:rPr>
          <w:rFonts w:ascii="Arial" w:hAnsi="Arial" w:cs="Arial"/>
          <w:sz w:val="16"/>
          <w:szCs w:val="16"/>
          <w:lang w:val="hr-HR"/>
        </w:rPr>
      </w:pPr>
      <w:r w:rsidRPr="0054372A">
        <w:rPr>
          <w:rFonts w:ascii="Arial" w:hAnsi="Arial" w:cs="Arial"/>
          <w:sz w:val="16"/>
          <w:szCs w:val="16"/>
          <w:lang w:val="hr-HR"/>
        </w:rPr>
        <w:t>Tel. &amp; Fax: +385 (0)52 774-174</w:t>
      </w:r>
    </w:p>
    <w:p w14:paraId="5EDC5AC0" w14:textId="77777777" w:rsidR="00257A01" w:rsidRPr="0054372A" w:rsidRDefault="00257A01" w:rsidP="00257A01">
      <w:pPr>
        <w:ind w:left="142"/>
        <w:jc w:val="both"/>
        <w:rPr>
          <w:rFonts w:ascii="Arial" w:hAnsi="Arial" w:cs="Arial"/>
          <w:sz w:val="16"/>
          <w:szCs w:val="16"/>
          <w:lang w:val="hr-HR"/>
        </w:rPr>
      </w:pPr>
      <w:r w:rsidRPr="0054372A">
        <w:rPr>
          <w:rFonts w:ascii="Arial" w:hAnsi="Arial" w:cs="Arial"/>
          <w:sz w:val="16"/>
          <w:szCs w:val="16"/>
          <w:lang w:val="hr-HR"/>
        </w:rPr>
        <w:t xml:space="preserve">E-mail: </w:t>
      </w:r>
      <w:hyperlink r:id="rId10" w:history="1">
        <w:proofErr w:type="spellStart"/>
        <w:r w:rsidRPr="0054372A">
          <w:rPr>
            <w:rStyle w:val="Hyperlink"/>
            <w:rFonts w:ascii="Arial" w:hAnsi="Arial" w:cs="Arial"/>
            <w:sz w:val="16"/>
            <w:szCs w:val="16"/>
            <w:lang w:val="hr-HR"/>
          </w:rPr>
          <w:t>info@Brtonigla-Verteneglio-verteneglio.hr</w:t>
        </w:r>
        <w:proofErr w:type="spellEnd"/>
      </w:hyperlink>
    </w:p>
    <w:p w14:paraId="46925483" w14:textId="77777777" w:rsidR="00257A01" w:rsidRPr="0054372A" w:rsidRDefault="00257A01" w:rsidP="00257A01">
      <w:pPr>
        <w:pStyle w:val="BodyText"/>
        <w:ind w:firstLine="142"/>
        <w:rPr>
          <w:rFonts w:ascii="Arial" w:hAnsi="Arial" w:cs="Arial"/>
          <w:sz w:val="16"/>
          <w:szCs w:val="16"/>
        </w:rPr>
      </w:pPr>
      <w:hyperlink r:id="rId11" w:history="1">
        <w:proofErr w:type="spellStart"/>
        <w:r w:rsidRPr="0054372A">
          <w:rPr>
            <w:rStyle w:val="Hyperlink"/>
            <w:rFonts w:ascii="Arial" w:hAnsi="Arial" w:cs="Arial"/>
            <w:sz w:val="16"/>
            <w:szCs w:val="16"/>
          </w:rPr>
          <w:t>www.Brtonigla</w:t>
        </w:r>
        <w:proofErr w:type="spellEnd"/>
        <w:r w:rsidRPr="0054372A">
          <w:rPr>
            <w:rStyle w:val="Hyperlink"/>
            <w:rFonts w:ascii="Arial" w:hAnsi="Arial" w:cs="Arial"/>
            <w:sz w:val="16"/>
            <w:szCs w:val="16"/>
          </w:rPr>
          <w:t>-Verteneglio-</w:t>
        </w:r>
        <w:proofErr w:type="spellStart"/>
        <w:r w:rsidRPr="0054372A">
          <w:rPr>
            <w:rStyle w:val="Hyperlink"/>
            <w:rFonts w:ascii="Arial" w:hAnsi="Arial" w:cs="Arial"/>
            <w:sz w:val="16"/>
            <w:szCs w:val="16"/>
          </w:rPr>
          <w:t>verteneglio.hr</w:t>
        </w:r>
        <w:proofErr w:type="spellEnd"/>
      </w:hyperlink>
    </w:p>
    <w:p w14:paraId="76C0FA7B"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 xml:space="preserve">  </w:t>
      </w:r>
    </w:p>
    <w:p w14:paraId="6456392B" w14:textId="77777777" w:rsidR="00257A01" w:rsidRPr="0054372A" w:rsidRDefault="00257A01" w:rsidP="00257A01">
      <w:pPr>
        <w:rPr>
          <w:rFonts w:ascii="Arial" w:hAnsi="Arial" w:cs="Arial"/>
          <w:sz w:val="24"/>
          <w:szCs w:val="24"/>
          <w:lang w:val="hr-HR"/>
        </w:rPr>
      </w:pPr>
      <w:r w:rsidRPr="0054372A">
        <w:rPr>
          <w:rFonts w:ascii="Arial" w:hAnsi="Arial" w:cs="Arial"/>
          <w:b/>
          <w:sz w:val="24"/>
          <w:szCs w:val="24"/>
          <w:lang w:val="hr-HR"/>
        </w:rPr>
        <w:t xml:space="preserve"> </w:t>
      </w:r>
      <w:r w:rsidRPr="0054372A">
        <w:rPr>
          <w:rFonts w:ascii="Arial" w:hAnsi="Arial" w:cs="Arial"/>
          <w:sz w:val="24"/>
          <w:szCs w:val="24"/>
          <w:lang w:val="hr-HR"/>
        </w:rPr>
        <w:t>KLASA: 421-01/22-10/27</w:t>
      </w:r>
    </w:p>
    <w:p w14:paraId="5ADC0375"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 xml:space="preserve"> URBROJ: 2163-13-04/01-22-1</w:t>
      </w:r>
    </w:p>
    <w:p w14:paraId="457D7B5E"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 xml:space="preserve"> Brtonigla-Verteneglio, 10.studenog 2022.godine</w:t>
      </w:r>
    </w:p>
    <w:p w14:paraId="79F29325" w14:textId="77777777" w:rsidR="00257A01" w:rsidRPr="0054372A" w:rsidRDefault="00257A01" w:rsidP="00257A01">
      <w:pPr>
        <w:rPr>
          <w:rFonts w:ascii="Arial" w:hAnsi="Arial" w:cs="Arial"/>
          <w:sz w:val="24"/>
          <w:szCs w:val="24"/>
          <w:lang w:val="hr-HR"/>
        </w:rPr>
      </w:pPr>
    </w:p>
    <w:p w14:paraId="6A03F603"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Na temelju čl. 52. Statuta Općine Brtonigla-Verteneglio (Službene novine Općine Brtonigla-Verteneglio br.03/18, 03/21, 07/21-pročišćeni tekst, 16/22), načelnik Općine Brtonigla - Verteneglio dana 10. studenog 2022. godine, donosi  slijedeću</w:t>
      </w:r>
    </w:p>
    <w:p w14:paraId="3501CFCB" w14:textId="5371476E" w:rsidR="00257A01" w:rsidRPr="0054372A" w:rsidRDefault="00257A01" w:rsidP="00257A01">
      <w:pPr>
        <w:jc w:val="both"/>
        <w:rPr>
          <w:rFonts w:ascii="Arial" w:hAnsi="Arial" w:cs="Arial"/>
          <w:sz w:val="24"/>
          <w:szCs w:val="24"/>
          <w:lang w:val="hr-HR"/>
        </w:rPr>
      </w:pPr>
    </w:p>
    <w:p w14:paraId="3BCE2080" w14:textId="77777777" w:rsidR="00D04714" w:rsidRPr="0054372A" w:rsidRDefault="00D04714" w:rsidP="00257A01">
      <w:pPr>
        <w:jc w:val="both"/>
        <w:rPr>
          <w:rFonts w:ascii="Arial" w:hAnsi="Arial" w:cs="Arial"/>
          <w:sz w:val="24"/>
          <w:szCs w:val="24"/>
          <w:lang w:val="hr-HR"/>
        </w:rPr>
      </w:pPr>
    </w:p>
    <w:p w14:paraId="218D7E82" w14:textId="77777777" w:rsidR="00257A01" w:rsidRPr="0054372A" w:rsidRDefault="00257A01" w:rsidP="00257A01">
      <w:pPr>
        <w:tabs>
          <w:tab w:val="center" w:pos="4536"/>
          <w:tab w:val="left" w:pos="7989"/>
        </w:tabs>
        <w:rPr>
          <w:rFonts w:ascii="Arial" w:hAnsi="Arial" w:cs="Arial"/>
          <w:b/>
          <w:sz w:val="24"/>
          <w:szCs w:val="24"/>
          <w:lang w:val="hr-HR"/>
        </w:rPr>
      </w:pPr>
      <w:r w:rsidRPr="0054372A">
        <w:rPr>
          <w:rFonts w:ascii="Arial" w:hAnsi="Arial" w:cs="Arial"/>
          <w:b/>
          <w:sz w:val="24"/>
          <w:szCs w:val="24"/>
          <w:lang w:val="hr-HR"/>
        </w:rPr>
        <w:tab/>
        <w:t>ODLUKU</w:t>
      </w:r>
    </w:p>
    <w:p w14:paraId="4C3AF9F2" w14:textId="123385DC" w:rsidR="00257A01" w:rsidRPr="0054372A" w:rsidRDefault="00257A01" w:rsidP="00257A01">
      <w:pPr>
        <w:tabs>
          <w:tab w:val="center" w:pos="4536"/>
          <w:tab w:val="left" w:pos="7989"/>
        </w:tabs>
        <w:rPr>
          <w:rFonts w:ascii="Arial" w:hAnsi="Arial" w:cs="Arial"/>
          <w:b/>
          <w:sz w:val="24"/>
          <w:szCs w:val="24"/>
          <w:lang w:val="hr-HR"/>
        </w:rPr>
      </w:pPr>
    </w:p>
    <w:p w14:paraId="5DA30E87" w14:textId="77777777" w:rsidR="00D04714" w:rsidRPr="0054372A" w:rsidRDefault="00D04714" w:rsidP="00257A01">
      <w:pPr>
        <w:tabs>
          <w:tab w:val="center" w:pos="4536"/>
          <w:tab w:val="left" w:pos="7989"/>
        </w:tabs>
        <w:rPr>
          <w:rFonts w:ascii="Arial" w:hAnsi="Arial" w:cs="Arial"/>
          <w:b/>
          <w:sz w:val="24"/>
          <w:szCs w:val="24"/>
          <w:lang w:val="hr-HR"/>
        </w:rPr>
      </w:pPr>
    </w:p>
    <w:p w14:paraId="0D93A603" w14:textId="77777777" w:rsidR="00257A01" w:rsidRPr="0054372A" w:rsidRDefault="00257A01" w:rsidP="00257A01">
      <w:pPr>
        <w:tabs>
          <w:tab w:val="center" w:pos="4536"/>
          <w:tab w:val="left" w:pos="7989"/>
        </w:tabs>
        <w:jc w:val="center"/>
        <w:rPr>
          <w:rFonts w:ascii="Arial" w:hAnsi="Arial" w:cs="Arial"/>
          <w:b/>
          <w:sz w:val="24"/>
          <w:szCs w:val="24"/>
          <w:lang w:val="hr-HR"/>
        </w:rPr>
      </w:pPr>
      <w:r w:rsidRPr="0054372A">
        <w:rPr>
          <w:rFonts w:ascii="Arial" w:hAnsi="Arial" w:cs="Arial"/>
          <w:b/>
          <w:sz w:val="24"/>
          <w:szCs w:val="24"/>
          <w:lang w:val="hr-HR"/>
        </w:rPr>
        <w:t>I.</w:t>
      </w:r>
    </w:p>
    <w:p w14:paraId="7454868C" w14:textId="77777777" w:rsidR="00257A01" w:rsidRPr="0054372A" w:rsidRDefault="00257A01" w:rsidP="00A816FE">
      <w:pPr>
        <w:ind w:firstLine="720"/>
        <w:jc w:val="both"/>
        <w:rPr>
          <w:rFonts w:ascii="Arial" w:hAnsi="Arial" w:cs="Arial"/>
          <w:sz w:val="24"/>
          <w:szCs w:val="24"/>
          <w:lang w:val="hr-HR"/>
        </w:rPr>
      </w:pPr>
      <w:r w:rsidRPr="0054372A">
        <w:rPr>
          <w:rFonts w:ascii="Arial" w:hAnsi="Arial" w:cs="Arial"/>
          <w:sz w:val="24"/>
          <w:szCs w:val="24"/>
          <w:lang w:val="hr-HR"/>
        </w:rPr>
        <w:t>Odobrava se plaćanje režijskih troškova (el. energija i voda) potrošača Nogometni klub Brtonigla-Nova Vas, Brtonigla,  Bunarska 3 na teret proračuna Općine Brtonigla-Verteneglio od dana  01.srpnja 2022. godine.</w:t>
      </w:r>
    </w:p>
    <w:p w14:paraId="69BA914F" w14:textId="77777777" w:rsidR="00257A01" w:rsidRPr="0054372A" w:rsidRDefault="00257A01" w:rsidP="00257A01">
      <w:pPr>
        <w:ind w:firstLine="720"/>
        <w:rPr>
          <w:rFonts w:ascii="Arial" w:hAnsi="Arial" w:cs="Arial"/>
          <w:sz w:val="24"/>
          <w:szCs w:val="24"/>
          <w:lang w:val="hr-HR"/>
        </w:rPr>
      </w:pPr>
    </w:p>
    <w:p w14:paraId="356565A2"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II.</w:t>
      </w:r>
    </w:p>
    <w:p w14:paraId="0DF8BAD7"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Sredstva iz točke I. ove Odluke osigurana su u Proračunu Općine Brtonigla-Verteneglio za 2022. godinu, pozicija 32231 – 21 - električna energija - opskrba i pozicija 32341-36- utrošak vode..</w:t>
      </w:r>
    </w:p>
    <w:p w14:paraId="1A248C6B" w14:textId="77777777" w:rsidR="00257A01" w:rsidRPr="0054372A" w:rsidRDefault="00257A01" w:rsidP="00257A01">
      <w:pPr>
        <w:rPr>
          <w:rFonts w:ascii="Arial" w:hAnsi="Arial" w:cs="Arial"/>
          <w:sz w:val="24"/>
          <w:szCs w:val="24"/>
          <w:lang w:val="hr-HR"/>
        </w:rPr>
      </w:pPr>
    </w:p>
    <w:p w14:paraId="072BB533"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III.</w:t>
      </w:r>
    </w:p>
    <w:p w14:paraId="32D30E37" w14:textId="4F4B72FE" w:rsidR="00257A01" w:rsidRPr="0054372A" w:rsidRDefault="00257A01" w:rsidP="00257A01">
      <w:pPr>
        <w:ind w:firstLine="720"/>
        <w:rPr>
          <w:rFonts w:ascii="Arial" w:hAnsi="Arial" w:cs="Arial"/>
          <w:sz w:val="24"/>
          <w:szCs w:val="24"/>
          <w:lang w:val="hr-HR"/>
        </w:rPr>
      </w:pPr>
      <w:r w:rsidRPr="0054372A">
        <w:rPr>
          <w:rFonts w:ascii="Arial" w:hAnsi="Arial" w:cs="Arial"/>
          <w:sz w:val="24"/>
          <w:szCs w:val="24"/>
          <w:lang w:val="hr-HR"/>
        </w:rPr>
        <w:t>Za realizaciju ove Odluke zadužuje se Računovodstvo Jedinstvenog upravnog odjela Općine Brtonigla-Verteneglio.</w:t>
      </w:r>
    </w:p>
    <w:p w14:paraId="1C876B7E" w14:textId="77777777" w:rsidR="00D04714" w:rsidRPr="0054372A" w:rsidRDefault="00D04714" w:rsidP="00257A01">
      <w:pPr>
        <w:ind w:firstLine="720"/>
        <w:rPr>
          <w:rFonts w:ascii="Arial" w:hAnsi="Arial" w:cs="Arial"/>
          <w:sz w:val="24"/>
          <w:szCs w:val="24"/>
          <w:lang w:val="hr-HR"/>
        </w:rPr>
      </w:pPr>
    </w:p>
    <w:p w14:paraId="65D51FA8"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IV.</w:t>
      </w:r>
    </w:p>
    <w:p w14:paraId="1AA744A3" w14:textId="1B99ED69" w:rsidR="00257A01" w:rsidRPr="0054372A" w:rsidRDefault="00257A01" w:rsidP="00D04714">
      <w:pPr>
        <w:ind w:firstLine="720"/>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Brtonigla-Verteneglio.</w:t>
      </w:r>
    </w:p>
    <w:p w14:paraId="7B358565" w14:textId="77777777" w:rsidR="00D04714" w:rsidRPr="0054372A" w:rsidRDefault="00D04714" w:rsidP="00D04714">
      <w:pPr>
        <w:ind w:firstLine="720"/>
        <w:rPr>
          <w:rFonts w:ascii="Arial" w:hAnsi="Arial" w:cs="Arial"/>
          <w:sz w:val="24"/>
          <w:szCs w:val="24"/>
          <w:lang w:val="hr-HR"/>
        </w:rPr>
      </w:pPr>
    </w:p>
    <w:p w14:paraId="1E00F30A"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 xml:space="preserve">                                                                                                                                                                                                                                                                                                      </w:t>
      </w:r>
    </w:p>
    <w:p w14:paraId="25788799"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Općinski načelnik</w:t>
      </w:r>
    </w:p>
    <w:p w14:paraId="1BF6BE91" w14:textId="42B9635B"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bookmarkEnd w:id="2"/>
    <w:p w14:paraId="00E1E96F" w14:textId="75C4F8EC" w:rsidR="00257A01" w:rsidRPr="0054372A" w:rsidRDefault="00257A01" w:rsidP="00140062">
      <w:pPr>
        <w:rPr>
          <w:rFonts w:ascii="Arial" w:hAnsi="Arial" w:cs="Arial"/>
          <w:sz w:val="24"/>
          <w:szCs w:val="24"/>
          <w:lang w:val="hr-HR"/>
        </w:rPr>
      </w:pPr>
    </w:p>
    <w:p w14:paraId="208E7F62" w14:textId="62037047" w:rsidR="00257A01" w:rsidRPr="0054372A" w:rsidRDefault="00257A01" w:rsidP="00140062">
      <w:pPr>
        <w:rPr>
          <w:rFonts w:ascii="Arial" w:hAnsi="Arial" w:cs="Arial"/>
          <w:sz w:val="24"/>
          <w:szCs w:val="24"/>
          <w:lang w:val="hr-HR"/>
        </w:rPr>
      </w:pPr>
    </w:p>
    <w:p w14:paraId="38F72CBC" w14:textId="77777777" w:rsidR="00D04714" w:rsidRPr="0054372A" w:rsidRDefault="00D04714" w:rsidP="00140062">
      <w:pPr>
        <w:rPr>
          <w:rFonts w:ascii="Arial" w:hAnsi="Arial" w:cs="Arial"/>
          <w:sz w:val="24"/>
          <w:szCs w:val="24"/>
          <w:lang w:val="hr-HR"/>
        </w:rPr>
      </w:pPr>
    </w:p>
    <w:p w14:paraId="0937007E" w14:textId="77777777" w:rsidR="00257A01" w:rsidRPr="0054372A" w:rsidRDefault="00257A01" w:rsidP="00257A01">
      <w:pPr>
        <w:pStyle w:val="ListParagraph"/>
        <w:numPr>
          <w:ilvl w:val="0"/>
          <w:numId w:val="29"/>
        </w:numPr>
        <w:jc w:val="center"/>
        <w:rPr>
          <w:rFonts w:cs="Arial"/>
          <w:sz w:val="24"/>
          <w:szCs w:val="24"/>
          <w:lang w:val="hr-HR"/>
        </w:rPr>
      </w:pPr>
    </w:p>
    <w:p w14:paraId="5C7F85BE" w14:textId="233AB579" w:rsidR="00257A01" w:rsidRPr="0054372A" w:rsidRDefault="00257A01" w:rsidP="00140062">
      <w:pPr>
        <w:rPr>
          <w:rFonts w:ascii="Arial" w:hAnsi="Arial" w:cs="Arial"/>
          <w:sz w:val="24"/>
          <w:szCs w:val="24"/>
          <w:lang w:val="hr-HR"/>
        </w:rPr>
      </w:pPr>
    </w:p>
    <w:p w14:paraId="1BCDAF6F" w14:textId="7D7BF312" w:rsidR="00257A01" w:rsidRPr="0054372A" w:rsidRDefault="00257A01" w:rsidP="00257A01">
      <w:pPr>
        <w:pStyle w:val="Default"/>
        <w:jc w:val="both"/>
        <w:rPr>
          <w:color w:val="auto"/>
          <w:lang w:val="hr-HR"/>
        </w:rPr>
      </w:pPr>
    </w:p>
    <w:p w14:paraId="17290462" w14:textId="6DC1AAA9" w:rsidR="00D04714" w:rsidRPr="0054372A" w:rsidRDefault="00D04714" w:rsidP="00257A01">
      <w:pPr>
        <w:pStyle w:val="Default"/>
        <w:jc w:val="both"/>
        <w:rPr>
          <w:color w:val="auto"/>
          <w:lang w:val="hr-HR"/>
        </w:rPr>
      </w:pPr>
    </w:p>
    <w:p w14:paraId="39BCFF45" w14:textId="77777777" w:rsidR="00D04714" w:rsidRPr="0054372A" w:rsidRDefault="00D04714" w:rsidP="00257A01">
      <w:pPr>
        <w:pStyle w:val="Default"/>
        <w:jc w:val="both"/>
        <w:rPr>
          <w:color w:val="auto"/>
          <w:lang w:val="hr-HR"/>
        </w:rPr>
      </w:pPr>
    </w:p>
    <w:p w14:paraId="7B151BD9" w14:textId="77777777" w:rsidR="00D04714" w:rsidRPr="0054372A" w:rsidRDefault="00D04714" w:rsidP="00257A01">
      <w:pPr>
        <w:pStyle w:val="NoSpacing"/>
        <w:ind w:firstLine="708"/>
        <w:jc w:val="both"/>
        <w:rPr>
          <w:rFonts w:ascii="Arial" w:hAnsi="Arial" w:cs="Arial"/>
          <w:sz w:val="24"/>
          <w:szCs w:val="24"/>
          <w:lang w:val="hr-HR"/>
        </w:rPr>
      </w:pPr>
    </w:p>
    <w:p w14:paraId="1949D56E" w14:textId="77777777" w:rsidR="00D04714" w:rsidRPr="0054372A" w:rsidRDefault="00D04714" w:rsidP="00257A01">
      <w:pPr>
        <w:pStyle w:val="NoSpacing"/>
        <w:ind w:firstLine="708"/>
        <w:jc w:val="both"/>
        <w:rPr>
          <w:rFonts w:ascii="Arial" w:hAnsi="Arial" w:cs="Arial"/>
          <w:sz w:val="24"/>
          <w:szCs w:val="24"/>
          <w:lang w:val="hr-HR"/>
        </w:rPr>
      </w:pPr>
    </w:p>
    <w:p w14:paraId="3CCFFD1B" w14:textId="408DA81D"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 temelju čl. 50. Zakona o komunalnom gospodarstvu (NN - 68/18, 110/18 i 32/20), čl. 52. Statuta Općine Brtonigla - Verteneglio (Službene novine Općine Brtonigla - Verteneglio br. 03/18, 03/21 i 07/21-Proč. tekst),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 donosi slijedeću</w:t>
      </w:r>
    </w:p>
    <w:p w14:paraId="1577417F" w14:textId="77777777" w:rsidR="00D04714" w:rsidRPr="0054372A" w:rsidRDefault="00D04714" w:rsidP="00257A01">
      <w:pPr>
        <w:pStyle w:val="NoSpacing"/>
        <w:ind w:firstLine="708"/>
        <w:jc w:val="both"/>
        <w:rPr>
          <w:rFonts w:ascii="Arial" w:hAnsi="Arial" w:cs="Arial"/>
          <w:sz w:val="24"/>
          <w:szCs w:val="24"/>
          <w:lang w:val="hr-HR"/>
        </w:rPr>
      </w:pPr>
    </w:p>
    <w:p w14:paraId="122DCF1A" w14:textId="77777777" w:rsidR="00257A01" w:rsidRPr="0054372A" w:rsidRDefault="00257A01" w:rsidP="00257A01">
      <w:pPr>
        <w:pStyle w:val="Bezproreda1"/>
        <w:jc w:val="both"/>
        <w:rPr>
          <w:rFonts w:ascii="Arial" w:hAnsi="Arial" w:cs="Arial"/>
          <w:b/>
          <w:sz w:val="24"/>
          <w:szCs w:val="24"/>
          <w:lang w:val="hr-HR"/>
        </w:rPr>
      </w:pPr>
    </w:p>
    <w:p w14:paraId="026EC734" w14:textId="77777777" w:rsidR="00257A01" w:rsidRPr="0054372A" w:rsidRDefault="00257A01" w:rsidP="00257A01">
      <w:pPr>
        <w:pStyle w:val="Bezproreda1"/>
        <w:jc w:val="center"/>
        <w:rPr>
          <w:rFonts w:ascii="Arial" w:hAnsi="Arial" w:cs="Arial"/>
          <w:b/>
          <w:sz w:val="24"/>
          <w:szCs w:val="24"/>
          <w:lang w:val="hr-HR"/>
        </w:rPr>
      </w:pPr>
      <w:r w:rsidRPr="0054372A">
        <w:rPr>
          <w:rFonts w:ascii="Arial" w:hAnsi="Arial" w:cs="Arial"/>
          <w:b/>
          <w:sz w:val="24"/>
          <w:szCs w:val="24"/>
          <w:lang w:val="hr-HR"/>
        </w:rPr>
        <w:t>ODLUKU</w:t>
      </w:r>
    </w:p>
    <w:p w14:paraId="6EDCD68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početku postupka jednostavne nabave  za povjeravanje komunalnih poslova</w:t>
      </w:r>
    </w:p>
    <w:p w14:paraId="291FD610" w14:textId="1B185A43"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montaže i demontaže dekorativne javne rasvjete u 2022./2023. godini</w:t>
      </w:r>
    </w:p>
    <w:p w14:paraId="104B8DDD" w14:textId="77777777" w:rsidR="00D04714" w:rsidRPr="0054372A" w:rsidRDefault="00D04714" w:rsidP="00257A01">
      <w:pPr>
        <w:jc w:val="center"/>
        <w:rPr>
          <w:rFonts w:ascii="Arial" w:hAnsi="Arial" w:cs="Arial"/>
          <w:b/>
          <w:sz w:val="24"/>
          <w:szCs w:val="24"/>
          <w:lang w:val="hr-HR"/>
        </w:rPr>
      </w:pPr>
    </w:p>
    <w:p w14:paraId="4563F183" w14:textId="77777777" w:rsidR="00257A01" w:rsidRPr="0054372A" w:rsidRDefault="00257A01" w:rsidP="00257A01">
      <w:pPr>
        <w:jc w:val="center"/>
        <w:rPr>
          <w:rFonts w:ascii="Arial" w:hAnsi="Arial" w:cs="Arial"/>
          <w:b/>
          <w:sz w:val="24"/>
          <w:szCs w:val="24"/>
          <w:lang w:val="hr-HR"/>
        </w:rPr>
      </w:pPr>
    </w:p>
    <w:p w14:paraId="2635164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5DA4FDB5"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Naručitelj predmeta nabave iz ove Odluke je Općina Brtonigla - Verteneglio, Trg Sv. Zenona 1, Brtonigla - Verteneglio, OIB: 81025770849.</w:t>
      </w:r>
    </w:p>
    <w:p w14:paraId="1DA5E704" w14:textId="77777777" w:rsidR="00257A01" w:rsidRPr="0054372A" w:rsidRDefault="00257A01" w:rsidP="00257A01">
      <w:pPr>
        <w:jc w:val="center"/>
        <w:rPr>
          <w:rFonts w:ascii="Arial" w:hAnsi="Arial" w:cs="Arial"/>
          <w:b/>
          <w:sz w:val="24"/>
          <w:szCs w:val="24"/>
          <w:lang w:val="hr-HR"/>
        </w:rPr>
      </w:pPr>
    </w:p>
    <w:p w14:paraId="009C4B44"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II.</w:t>
      </w:r>
    </w:p>
    <w:p w14:paraId="070015C5" w14:textId="77777777" w:rsidR="00257A01" w:rsidRPr="0054372A" w:rsidRDefault="00257A01" w:rsidP="00257A01">
      <w:pPr>
        <w:tabs>
          <w:tab w:val="center" w:pos="4512"/>
        </w:tabs>
        <w:suppressAutoHyphens/>
        <w:ind w:firstLine="709"/>
        <w:jc w:val="both"/>
        <w:rPr>
          <w:rFonts w:ascii="Arial" w:hAnsi="Arial" w:cs="Arial"/>
          <w:b/>
          <w:spacing w:val="-3"/>
          <w:sz w:val="24"/>
          <w:szCs w:val="24"/>
          <w:lang w:val="hr-HR"/>
        </w:rPr>
      </w:pPr>
      <w:r w:rsidRPr="0054372A">
        <w:rPr>
          <w:rFonts w:ascii="Arial" w:hAnsi="Arial" w:cs="Arial"/>
          <w:color w:val="0070C0"/>
          <w:sz w:val="24"/>
          <w:szCs w:val="24"/>
          <w:lang w:val="hr-HR"/>
        </w:rPr>
        <w:tab/>
      </w:r>
      <w:r w:rsidRPr="0054372A">
        <w:rPr>
          <w:rFonts w:ascii="Arial" w:hAnsi="Arial" w:cs="Arial"/>
          <w:sz w:val="24"/>
          <w:szCs w:val="24"/>
          <w:lang w:val="hr-HR"/>
        </w:rPr>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i to osvjetljavanja sjedišta Općine Brtonigla - Verteneglio i naselja na njenom području ukrasnom dekorativnom javnom rasvjetom</w:t>
      </w:r>
      <w:r w:rsidRPr="0054372A">
        <w:rPr>
          <w:rFonts w:ascii="Arial" w:hAnsi="Arial" w:cs="Arial"/>
          <w:color w:val="0070C0"/>
          <w:sz w:val="24"/>
          <w:szCs w:val="24"/>
          <w:lang w:val="hr-HR"/>
        </w:rPr>
        <w:t xml:space="preserve">, </w:t>
      </w:r>
      <w:r w:rsidRPr="0054372A">
        <w:rPr>
          <w:rFonts w:ascii="Arial" w:hAnsi="Arial" w:cs="Arial"/>
          <w:sz w:val="24"/>
          <w:szCs w:val="24"/>
          <w:lang w:val="hr-HR"/>
        </w:rPr>
        <w:t xml:space="preserve">a u skladu s </w:t>
      </w:r>
      <w:r w:rsidRPr="0054372A">
        <w:rPr>
          <w:rFonts w:ascii="Arial" w:hAnsi="Arial" w:cs="Arial"/>
          <w:spacing w:val="-3"/>
          <w:sz w:val="24"/>
          <w:szCs w:val="24"/>
          <w:lang w:val="hr-HR"/>
        </w:rPr>
        <w:t xml:space="preserve">Programom održavanja komunalne infrastrukture na području Općine Brtonigla-Verteneglio u 2022. godini </w:t>
      </w:r>
      <w:r w:rsidRPr="0054372A">
        <w:rPr>
          <w:rFonts w:ascii="Arial" w:hAnsi="Arial" w:cs="Arial"/>
          <w:sz w:val="24"/>
          <w:szCs w:val="24"/>
          <w:lang w:val="hr-HR"/>
        </w:rPr>
        <w:t>(Službene novine Općine Brtonigla – Verteneglio broj 18/21).</w:t>
      </w:r>
      <w:r w:rsidRPr="0054372A">
        <w:rPr>
          <w:rFonts w:ascii="Arial" w:hAnsi="Arial" w:cs="Arial"/>
          <w:spacing w:val="-3"/>
          <w:sz w:val="24"/>
          <w:szCs w:val="24"/>
          <w:lang w:val="hr-HR"/>
        </w:rPr>
        <w:t xml:space="preserve">       </w:t>
      </w:r>
    </w:p>
    <w:p w14:paraId="294FE489" w14:textId="77777777" w:rsidR="00257A01" w:rsidRPr="0054372A" w:rsidRDefault="00257A01" w:rsidP="00257A01">
      <w:pPr>
        <w:pStyle w:val="BodyText"/>
        <w:rPr>
          <w:rFonts w:ascii="Arial" w:hAnsi="Arial" w:cs="Arial"/>
          <w:color w:val="0070C0"/>
          <w:szCs w:val="24"/>
        </w:rPr>
      </w:pPr>
    </w:p>
    <w:p w14:paraId="78FF2310"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6EF10359" w14:textId="77777777" w:rsidR="00257A01" w:rsidRPr="0054372A" w:rsidRDefault="00257A01" w:rsidP="00257A01">
      <w:pPr>
        <w:ind w:firstLine="708"/>
        <w:jc w:val="both"/>
        <w:rPr>
          <w:rFonts w:ascii="Arial" w:hAnsi="Arial" w:cs="Arial"/>
          <w:spacing w:val="-3"/>
          <w:sz w:val="24"/>
          <w:szCs w:val="24"/>
          <w:lang w:val="hr-HR"/>
        </w:rPr>
      </w:pPr>
      <w:r w:rsidRPr="0054372A">
        <w:rPr>
          <w:rFonts w:ascii="Arial" w:hAnsi="Arial" w:cs="Arial"/>
          <w:sz w:val="24"/>
          <w:szCs w:val="24"/>
          <w:lang w:val="hr-HR"/>
        </w:rPr>
        <w:t xml:space="preserve">Procijenjena vrijednost komunalnih poslova iz ove Odluke utvrđuje se u iznosu od 46.000,00 kuna bez PDV-a(6.105,26 </w:t>
      </w:r>
      <w:proofErr w:type="spellStart"/>
      <w:r w:rsidRPr="0054372A">
        <w:rPr>
          <w:rFonts w:ascii="Arial" w:hAnsi="Arial" w:cs="Arial"/>
          <w:sz w:val="24"/>
          <w:szCs w:val="24"/>
          <w:lang w:val="hr-HR"/>
        </w:rPr>
        <w:t>Eur</w:t>
      </w:r>
      <w:proofErr w:type="spellEnd"/>
      <w:r w:rsidRPr="0054372A">
        <w:rPr>
          <w:rFonts w:ascii="Arial" w:hAnsi="Arial" w:cs="Arial"/>
          <w:sz w:val="24"/>
          <w:szCs w:val="24"/>
          <w:lang w:val="hr-HR"/>
        </w:rPr>
        <w:t xml:space="preserve"> po fiksnom tečaju konverzije 7,53450), evidencijski broj nabave: JN-2022/26.</w:t>
      </w:r>
    </w:p>
    <w:p w14:paraId="2F1A7088" w14:textId="77777777" w:rsidR="00257A01" w:rsidRPr="0054372A" w:rsidRDefault="00257A01" w:rsidP="00257A01">
      <w:pPr>
        <w:tabs>
          <w:tab w:val="center" w:pos="4512"/>
        </w:tabs>
        <w:suppressAutoHyphens/>
        <w:ind w:firstLine="709"/>
        <w:jc w:val="both"/>
        <w:rPr>
          <w:rFonts w:ascii="Arial" w:hAnsi="Arial" w:cs="Arial"/>
          <w:sz w:val="24"/>
          <w:szCs w:val="24"/>
          <w:lang w:val="hr-HR"/>
        </w:rPr>
      </w:pPr>
      <w:r w:rsidRPr="0054372A">
        <w:rPr>
          <w:rFonts w:ascii="Arial" w:hAnsi="Arial" w:cs="Arial"/>
          <w:spacing w:val="-3"/>
          <w:sz w:val="24"/>
          <w:szCs w:val="24"/>
          <w:lang w:val="hr-HR"/>
        </w:rPr>
        <w:t xml:space="preserve">Opis i vrsta obavljanja </w:t>
      </w:r>
      <w:r w:rsidRPr="0054372A">
        <w:rPr>
          <w:rFonts w:ascii="Arial" w:hAnsi="Arial" w:cs="Arial"/>
          <w:sz w:val="24"/>
          <w:szCs w:val="24"/>
          <w:lang w:val="hr-HR"/>
        </w:rPr>
        <w:t>komunalnih djelatnosti odredit će se Troškovnikom koji će biti sastavni dio Poziva, a obavljati će se na lokacijama iz popisa navedenog u Troškovniku</w:t>
      </w:r>
      <w:bookmarkStart w:id="3" w:name="_Hlk533752801"/>
      <w:r w:rsidRPr="0054372A">
        <w:rPr>
          <w:rFonts w:ascii="Arial" w:hAnsi="Arial" w:cs="Arial"/>
          <w:sz w:val="24"/>
          <w:szCs w:val="24"/>
          <w:lang w:val="hr-HR"/>
        </w:rPr>
        <w:t>.</w:t>
      </w:r>
    </w:p>
    <w:bookmarkEnd w:id="3"/>
    <w:p w14:paraId="245BED58" w14:textId="77777777" w:rsidR="00257A01" w:rsidRPr="0054372A" w:rsidRDefault="00257A01" w:rsidP="00257A01">
      <w:pPr>
        <w:ind w:firstLine="709"/>
        <w:jc w:val="both"/>
        <w:rPr>
          <w:rFonts w:ascii="Arial" w:hAnsi="Arial" w:cs="Arial"/>
          <w:color w:val="0070C0"/>
          <w:sz w:val="24"/>
          <w:szCs w:val="24"/>
          <w:lang w:val="hr-HR"/>
        </w:rPr>
      </w:pPr>
      <w:r w:rsidRPr="0054372A">
        <w:rPr>
          <w:rFonts w:ascii="Arial" w:hAnsi="Arial" w:cs="Arial"/>
          <w:sz w:val="24"/>
          <w:szCs w:val="24"/>
          <w:lang w:val="hr-HR"/>
        </w:rPr>
        <w:t>Ugovorom o povjeravanju komunalnih poslova iz ove Odluke, Izvoditelj će imati obavezu da iste komunalne poslove izvrši stručno i kvalitetno u skladu sa važećim propisima, standardima za ovu vrstu usluge, pravilima struke, da ugradi materijal koji odgovara propisima i standardima za ovu vrstu radova te da pravovremeno poduzima mjere za sigurnost objekata i radova, opreme i materijala, radnika, prolaznika, prometa, susjednih objekata i okoline</w:t>
      </w:r>
      <w:r w:rsidRPr="0054372A">
        <w:rPr>
          <w:rFonts w:ascii="Arial" w:hAnsi="Arial" w:cs="Arial"/>
          <w:color w:val="0070C0"/>
          <w:sz w:val="24"/>
          <w:szCs w:val="24"/>
          <w:lang w:val="hr-HR"/>
        </w:rPr>
        <w:t xml:space="preserve">.  </w:t>
      </w:r>
    </w:p>
    <w:p w14:paraId="75AD1DEF" w14:textId="77777777" w:rsidR="00257A01" w:rsidRPr="0054372A" w:rsidRDefault="00257A01" w:rsidP="00257A01">
      <w:pPr>
        <w:ind w:firstLine="709"/>
        <w:jc w:val="both"/>
        <w:rPr>
          <w:rFonts w:ascii="Arial" w:hAnsi="Arial" w:cs="Arial"/>
          <w:sz w:val="24"/>
          <w:szCs w:val="24"/>
          <w:lang w:val="hr-HR"/>
        </w:rPr>
      </w:pPr>
      <w:r w:rsidRPr="0054372A">
        <w:rPr>
          <w:rFonts w:ascii="Arial" w:hAnsi="Arial" w:cs="Arial"/>
          <w:sz w:val="24"/>
          <w:szCs w:val="24"/>
          <w:lang w:val="hr-HR"/>
        </w:rPr>
        <w:t>Određuje se obveza dostave jamstva za uredno izvršenje ugovora.</w:t>
      </w:r>
    </w:p>
    <w:p w14:paraId="0D625948" w14:textId="77777777" w:rsidR="00257A01" w:rsidRPr="0054372A" w:rsidRDefault="00257A01" w:rsidP="00257A01">
      <w:pPr>
        <w:ind w:firstLine="708"/>
        <w:jc w:val="both"/>
        <w:rPr>
          <w:rFonts w:ascii="Arial" w:hAnsi="Arial" w:cs="Arial"/>
          <w:color w:val="0070C0"/>
          <w:sz w:val="24"/>
          <w:szCs w:val="24"/>
          <w:lang w:val="hr-HR"/>
        </w:rPr>
      </w:pPr>
    </w:p>
    <w:p w14:paraId="1107D19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IV.</w:t>
      </w:r>
    </w:p>
    <w:p w14:paraId="74002455"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Plaćanje komunalnih djelatnosti iz ove Odluke vršiti će se virmanskim nalogom u roku 30 (trideset) dana od zaprimanja računa, na temelju obračuna stvarne količine izvedenih poslova.</w:t>
      </w:r>
    </w:p>
    <w:p w14:paraId="447EBD9A"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eastAsia="Calibri" w:hAnsi="Arial" w:cs="Arial"/>
          <w:bCs/>
          <w:sz w:val="24"/>
          <w:szCs w:val="24"/>
          <w:lang w:val="hr-HR" w:eastAsia="en-US"/>
        </w:rPr>
        <w:t xml:space="preserve">Ukupna plaćanja </w:t>
      </w:r>
      <w:r w:rsidRPr="0054372A">
        <w:rPr>
          <w:rFonts w:ascii="Arial" w:eastAsia="Calibri" w:hAnsi="Arial" w:cs="Arial"/>
          <w:sz w:val="24"/>
          <w:szCs w:val="24"/>
          <w:lang w:val="hr-HR" w:eastAsia="en-US"/>
        </w:rPr>
        <w:t xml:space="preserve">bez PDV-a na temelju svih računa </w:t>
      </w:r>
      <w:r w:rsidRPr="0054372A">
        <w:rPr>
          <w:rFonts w:ascii="Arial" w:eastAsia="Calibri" w:hAnsi="Arial" w:cs="Arial"/>
          <w:bCs/>
          <w:sz w:val="24"/>
          <w:szCs w:val="24"/>
          <w:lang w:val="hr-HR" w:eastAsia="en-US"/>
        </w:rPr>
        <w:t>ne smiju prelaziti ugovoreni iznos.</w:t>
      </w:r>
    </w:p>
    <w:p w14:paraId="4D3C8600"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lastRenderedPageBreak/>
        <w:t xml:space="preserve">Avansno plaćanje je isključeno. </w:t>
      </w:r>
    </w:p>
    <w:p w14:paraId="006F1376" w14:textId="77777777" w:rsidR="00D04714" w:rsidRPr="0054372A" w:rsidRDefault="00D04714" w:rsidP="00257A01">
      <w:pPr>
        <w:rPr>
          <w:rFonts w:ascii="Arial" w:hAnsi="Arial" w:cs="Arial"/>
          <w:b/>
          <w:sz w:val="24"/>
          <w:szCs w:val="24"/>
          <w:lang w:val="hr-HR"/>
        </w:rPr>
      </w:pPr>
    </w:p>
    <w:p w14:paraId="2513AE2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7F0E081A"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Za podmirenje rashoda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III ove Odluke, osigurat će se proračunska sredstva u općinskim proračunom Općine Brtonigla - Verteneglio za 2023. godinu.</w:t>
      </w:r>
    </w:p>
    <w:p w14:paraId="4188CF26" w14:textId="77777777" w:rsidR="00257A01" w:rsidRPr="0054372A" w:rsidRDefault="00257A01" w:rsidP="00257A01">
      <w:pPr>
        <w:pStyle w:val="NoSpacing"/>
        <w:jc w:val="center"/>
        <w:rPr>
          <w:rFonts w:ascii="Arial" w:hAnsi="Arial" w:cs="Arial"/>
          <w:b/>
          <w:sz w:val="24"/>
          <w:szCs w:val="24"/>
          <w:lang w:val="hr-HR"/>
        </w:rPr>
      </w:pPr>
    </w:p>
    <w:p w14:paraId="387FAE03"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VI.</w:t>
      </w:r>
    </w:p>
    <w:p w14:paraId="15436E54" w14:textId="77777777" w:rsidR="00257A01" w:rsidRPr="0054372A" w:rsidRDefault="00257A01" w:rsidP="00257A01">
      <w:pPr>
        <w:pStyle w:val="ListParagraph"/>
        <w:ind w:left="0" w:firstLine="708"/>
        <w:jc w:val="both"/>
        <w:rPr>
          <w:rFonts w:cs="Arial"/>
          <w:sz w:val="24"/>
          <w:szCs w:val="24"/>
          <w:lang w:val="hr-HR"/>
        </w:rPr>
      </w:pPr>
      <w:r w:rsidRPr="0054372A">
        <w:rPr>
          <w:rFonts w:cs="Arial"/>
          <w:bCs/>
          <w:sz w:val="24"/>
          <w:szCs w:val="24"/>
          <w:lang w:val="hr-HR"/>
        </w:rPr>
        <w:t>S</w:t>
      </w:r>
      <w:r w:rsidRPr="0054372A">
        <w:rPr>
          <w:rFonts w:cs="Arial"/>
          <w:sz w:val="24"/>
          <w:szCs w:val="24"/>
          <w:lang w:val="hr-HR"/>
        </w:rPr>
        <w:t xml:space="preserve">ukladno članku članka 15. Zakona o javnoj nabavi („Narodne novine“, broj 120/16) i  članku 8. Pravilnika o provedbi postupaka jednostavne nabave, („Službene novine Općine Brtonigla“ br. 6/17), postupak jednostavne nabave iz ove Odluke provest će se slanjem Poziva na dostavu ponuda. </w:t>
      </w:r>
    </w:p>
    <w:p w14:paraId="56EC39B2" w14:textId="77777777" w:rsidR="00257A01" w:rsidRPr="0054372A" w:rsidRDefault="00257A01" w:rsidP="00257A01">
      <w:pPr>
        <w:jc w:val="center"/>
        <w:rPr>
          <w:rFonts w:ascii="Arial" w:hAnsi="Arial" w:cs="Arial"/>
          <w:b/>
          <w:color w:val="0070C0"/>
          <w:sz w:val="24"/>
          <w:szCs w:val="24"/>
          <w:lang w:val="hr-HR"/>
        </w:rPr>
      </w:pPr>
    </w:p>
    <w:p w14:paraId="3F6E4FC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VII.</w:t>
      </w:r>
    </w:p>
    <w:p w14:paraId="05F8927E"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Kriterij odabira najpovoljnije ponude je najniža cijena prihvatljive ponude.</w:t>
      </w:r>
    </w:p>
    <w:p w14:paraId="2C189A88" w14:textId="77777777" w:rsidR="00257A01" w:rsidRPr="0054372A" w:rsidRDefault="00257A01" w:rsidP="00257A01">
      <w:pPr>
        <w:jc w:val="center"/>
        <w:rPr>
          <w:rFonts w:ascii="Arial" w:hAnsi="Arial" w:cs="Arial"/>
          <w:b/>
          <w:sz w:val="24"/>
          <w:szCs w:val="24"/>
          <w:lang w:val="hr-HR"/>
        </w:rPr>
      </w:pPr>
    </w:p>
    <w:p w14:paraId="46ED141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VIII. </w:t>
      </w:r>
    </w:p>
    <w:p w14:paraId="1027C704" w14:textId="77777777" w:rsidR="00257A01" w:rsidRPr="0054372A" w:rsidRDefault="00257A01" w:rsidP="00257A01">
      <w:pPr>
        <w:pStyle w:val="ListParagraph"/>
        <w:ind w:left="0" w:firstLine="708"/>
        <w:jc w:val="both"/>
        <w:rPr>
          <w:rFonts w:cs="Arial"/>
          <w:bCs/>
          <w:sz w:val="24"/>
          <w:szCs w:val="24"/>
          <w:lang w:val="hr-HR"/>
        </w:rPr>
      </w:pPr>
      <w:r w:rsidRPr="0054372A">
        <w:rPr>
          <w:rFonts w:cs="Arial"/>
          <w:sz w:val="24"/>
          <w:szCs w:val="24"/>
          <w:lang w:val="hr-HR"/>
        </w:rPr>
        <w:t>Rok za dostavu ponude određuje se u trajanju od najmanje</w:t>
      </w:r>
      <w:r w:rsidRPr="0054372A">
        <w:rPr>
          <w:rFonts w:cs="Arial"/>
          <w:bCs/>
          <w:sz w:val="24"/>
          <w:szCs w:val="24"/>
          <w:lang w:val="hr-HR"/>
        </w:rPr>
        <w:t xml:space="preserve"> 8 (osam)  dana od dana slanja poziva na dostavu ponude.</w:t>
      </w:r>
    </w:p>
    <w:p w14:paraId="610A9B13" w14:textId="77777777" w:rsidR="00257A01" w:rsidRPr="0054372A" w:rsidRDefault="00257A01" w:rsidP="00257A01">
      <w:pPr>
        <w:pStyle w:val="ListParagraph"/>
        <w:ind w:left="0"/>
        <w:jc w:val="center"/>
        <w:rPr>
          <w:rFonts w:cs="Arial"/>
          <w:bCs/>
          <w:sz w:val="24"/>
          <w:szCs w:val="24"/>
          <w:lang w:val="hr-HR"/>
        </w:rPr>
      </w:pPr>
    </w:p>
    <w:p w14:paraId="6EEC11B3"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IX.</w:t>
      </w:r>
    </w:p>
    <w:p w14:paraId="716FEC25"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 xml:space="preserve">Odgovorna osoba naručitelja je Općinski načelnik Neš Sinožić. </w:t>
      </w:r>
    </w:p>
    <w:p w14:paraId="6DC34BD6" w14:textId="77777777" w:rsidR="00257A01" w:rsidRPr="0054372A" w:rsidRDefault="00257A01" w:rsidP="00257A01">
      <w:pPr>
        <w:pStyle w:val="ListParagraph"/>
        <w:ind w:left="0"/>
        <w:rPr>
          <w:rFonts w:cs="Arial"/>
          <w:b/>
          <w:color w:val="0070C0"/>
          <w:sz w:val="24"/>
          <w:szCs w:val="24"/>
          <w:lang w:val="hr-HR"/>
        </w:rPr>
      </w:pPr>
    </w:p>
    <w:p w14:paraId="78414F71"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X.</w:t>
      </w:r>
    </w:p>
    <w:p w14:paraId="7C91A83E"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7AF05F03"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Zadaci zadužene osobe  iz prethodnog stavka određuju se kako slijedi:</w:t>
      </w:r>
    </w:p>
    <w:p w14:paraId="7279E61B"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 xml:space="preserve">- priprema postupka: dogovor oko uvjeta vezanih za predmet nabave, potrebnog sadržaja dokumentacije/uputa za prikupljanje ponuda i ostalih dokumenata vezanih uz predmetnu nabavu; </w:t>
      </w:r>
    </w:p>
    <w:p w14:paraId="497D88ED"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 xml:space="preserve">- provedba postupka: slanje poziva na dostavu ponuda gospodarskim subjektima na dokaziv način, otvaranje pristiglih ponuda, sastavljanje zapisnika o otvaranju, pregledu i ocjeni ponuda, </w:t>
      </w:r>
    </w:p>
    <w:p w14:paraId="6FFAD452"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4B04108"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Zadužena osoba iz ove Odluke odgovara Općinskom načelniku.</w:t>
      </w:r>
    </w:p>
    <w:p w14:paraId="78BB9177" w14:textId="77777777" w:rsidR="00257A01" w:rsidRPr="0054372A" w:rsidRDefault="00257A01" w:rsidP="00257A01">
      <w:pPr>
        <w:pStyle w:val="NoSpacing"/>
        <w:ind w:firstLine="708"/>
        <w:jc w:val="both"/>
        <w:rPr>
          <w:rFonts w:ascii="Arial" w:hAnsi="Arial" w:cs="Arial"/>
          <w:bCs/>
          <w:sz w:val="24"/>
          <w:szCs w:val="24"/>
          <w:lang w:val="hr-HR"/>
        </w:rPr>
      </w:pPr>
    </w:p>
    <w:p w14:paraId="4EC87FF6" w14:textId="77777777" w:rsidR="00257A01" w:rsidRPr="0054372A" w:rsidRDefault="00257A01" w:rsidP="00257A01">
      <w:pPr>
        <w:pStyle w:val="NoSpacing"/>
        <w:jc w:val="both"/>
        <w:rPr>
          <w:rFonts w:ascii="Arial" w:hAnsi="Arial" w:cs="Arial"/>
          <w:b/>
          <w:sz w:val="24"/>
          <w:szCs w:val="24"/>
          <w:lang w:val="hr-HR"/>
        </w:rPr>
      </w:pPr>
      <w:r w:rsidRPr="0054372A">
        <w:rPr>
          <w:rFonts w:ascii="Arial" w:hAnsi="Arial" w:cs="Arial"/>
          <w:b/>
          <w:sz w:val="24"/>
          <w:szCs w:val="24"/>
          <w:lang w:val="hr-HR"/>
        </w:rPr>
        <w:t xml:space="preserve">                                                                  XI.</w:t>
      </w:r>
    </w:p>
    <w:p w14:paraId="7CE1D269"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Osoba zadužena za izradu troškovnika, kao i osoba odgovorna za praćenje izvršenja ugovora imenuje se Admir Martinović, Referent za vođenje investicije i pripremu EU projekata Jedinstvenog upravnog odjela Općine Brtonigla – Verteneglio.</w:t>
      </w:r>
    </w:p>
    <w:p w14:paraId="7E52025F" w14:textId="77777777" w:rsidR="00257A01" w:rsidRPr="0054372A" w:rsidRDefault="00257A01" w:rsidP="00257A01">
      <w:pPr>
        <w:pStyle w:val="NoSpacing"/>
        <w:jc w:val="center"/>
        <w:rPr>
          <w:rFonts w:ascii="Arial" w:hAnsi="Arial" w:cs="Arial"/>
          <w:b/>
          <w:sz w:val="24"/>
          <w:szCs w:val="24"/>
          <w:lang w:val="hr-HR"/>
        </w:rPr>
      </w:pPr>
    </w:p>
    <w:p w14:paraId="2B31FD02"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XII.</w:t>
      </w:r>
    </w:p>
    <w:p w14:paraId="37C4115D"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372A">
        <w:rPr>
          <w:rFonts w:ascii="Arial" w:hAnsi="Arial" w:cs="Arial"/>
          <w:sz w:val="24"/>
          <w:szCs w:val="24"/>
          <w:lang w:val="hr-HR"/>
        </w:rPr>
        <w:t>istu odluku  ponuditelju.</w:t>
      </w:r>
    </w:p>
    <w:p w14:paraId="77DAFC3E" w14:textId="3D8E22BD" w:rsidR="00257A01" w:rsidRPr="0054372A" w:rsidRDefault="00257A01" w:rsidP="00257A01">
      <w:pPr>
        <w:jc w:val="center"/>
        <w:rPr>
          <w:rFonts w:ascii="Arial" w:hAnsi="Arial" w:cs="Arial"/>
          <w:b/>
          <w:sz w:val="24"/>
          <w:szCs w:val="24"/>
          <w:lang w:val="hr-HR"/>
        </w:rPr>
      </w:pPr>
    </w:p>
    <w:p w14:paraId="10D78321" w14:textId="77777777" w:rsidR="00D04714" w:rsidRPr="0054372A" w:rsidRDefault="00D04714" w:rsidP="00257A01">
      <w:pPr>
        <w:jc w:val="center"/>
        <w:rPr>
          <w:rFonts w:ascii="Arial" w:hAnsi="Arial" w:cs="Arial"/>
          <w:b/>
          <w:sz w:val="24"/>
          <w:szCs w:val="24"/>
          <w:lang w:val="hr-HR"/>
        </w:rPr>
      </w:pPr>
    </w:p>
    <w:p w14:paraId="270BC019"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lastRenderedPageBreak/>
        <w:t>XIII.</w:t>
      </w:r>
    </w:p>
    <w:p w14:paraId="08D55661"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 - Verteneglio.</w:t>
      </w:r>
    </w:p>
    <w:p w14:paraId="7B5F6BCD" w14:textId="77777777" w:rsidR="00257A01" w:rsidRPr="0054372A" w:rsidRDefault="00257A01" w:rsidP="00257A01">
      <w:pPr>
        <w:pStyle w:val="NoSpacing"/>
        <w:jc w:val="center"/>
        <w:rPr>
          <w:rFonts w:ascii="Arial" w:hAnsi="Arial" w:cs="Arial"/>
          <w:sz w:val="24"/>
          <w:szCs w:val="24"/>
          <w:lang w:val="hr-HR"/>
        </w:rPr>
      </w:pPr>
    </w:p>
    <w:p w14:paraId="16B789E4"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KLASA: 310-10/22-01/02</w:t>
      </w:r>
    </w:p>
    <w:p w14:paraId="1A31B165"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URBROJ:2163-13-04/05-22-1</w:t>
      </w:r>
    </w:p>
    <w:p w14:paraId="7F6F20B1"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Brtonigla - Verteneglio, 10. studenoga 2022. godine</w:t>
      </w:r>
    </w:p>
    <w:p w14:paraId="4E0F4251" w14:textId="77777777" w:rsidR="00257A01" w:rsidRPr="0054372A" w:rsidRDefault="00257A01" w:rsidP="00D04714">
      <w:pPr>
        <w:pStyle w:val="NoSpacing"/>
        <w:rPr>
          <w:rFonts w:ascii="Arial" w:hAnsi="Arial" w:cs="Arial"/>
          <w:sz w:val="24"/>
          <w:szCs w:val="24"/>
          <w:lang w:val="hr-HR"/>
        </w:rPr>
      </w:pPr>
    </w:p>
    <w:p w14:paraId="3A700C9F" w14:textId="77777777" w:rsidR="00257A01" w:rsidRPr="0054372A" w:rsidRDefault="00257A01" w:rsidP="00257A01">
      <w:pPr>
        <w:pStyle w:val="NoSpacing"/>
        <w:jc w:val="center"/>
        <w:rPr>
          <w:rFonts w:ascii="Arial" w:hAnsi="Arial" w:cs="Arial"/>
          <w:sz w:val="24"/>
          <w:szCs w:val="24"/>
          <w:lang w:val="hr-HR"/>
        </w:rPr>
      </w:pPr>
      <w:r w:rsidRPr="0054372A">
        <w:rPr>
          <w:rFonts w:ascii="Arial" w:hAnsi="Arial" w:cs="Arial"/>
          <w:sz w:val="24"/>
          <w:szCs w:val="24"/>
          <w:lang w:val="hr-HR"/>
        </w:rPr>
        <w:t>OPĆINSKI NAČELNIK OPĆINE BRTONIGLA - VERTENEGLIO</w:t>
      </w:r>
    </w:p>
    <w:p w14:paraId="77A0F884" w14:textId="6CAFB6B6"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 xml:space="preserve">Neš Sinožić, mag. ing. </w:t>
      </w:r>
      <w:proofErr w:type="spellStart"/>
      <w:r w:rsidRPr="0054372A">
        <w:rPr>
          <w:rFonts w:ascii="Arial" w:hAnsi="Arial" w:cs="Arial"/>
          <w:sz w:val="24"/>
          <w:szCs w:val="24"/>
          <w:lang w:val="hr-HR"/>
        </w:rPr>
        <w:t>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4C6C1906" w14:textId="6A08DAC9" w:rsidR="00257A01" w:rsidRPr="0054372A" w:rsidRDefault="00257A01" w:rsidP="00140062">
      <w:pPr>
        <w:rPr>
          <w:rFonts w:ascii="Arial" w:hAnsi="Arial" w:cs="Arial"/>
          <w:sz w:val="24"/>
          <w:szCs w:val="24"/>
          <w:lang w:val="hr-HR"/>
        </w:rPr>
      </w:pPr>
    </w:p>
    <w:p w14:paraId="70BE4887" w14:textId="4EF15861" w:rsidR="00257A01" w:rsidRPr="0054372A" w:rsidRDefault="00257A01" w:rsidP="00140062">
      <w:pPr>
        <w:rPr>
          <w:rFonts w:ascii="Arial" w:hAnsi="Arial" w:cs="Arial"/>
          <w:sz w:val="24"/>
          <w:szCs w:val="24"/>
          <w:lang w:val="hr-HR"/>
        </w:rPr>
      </w:pPr>
    </w:p>
    <w:p w14:paraId="1BD86C77" w14:textId="58C5C1EF" w:rsidR="00257A01" w:rsidRPr="0054372A" w:rsidRDefault="00257A01" w:rsidP="00257A01">
      <w:pPr>
        <w:pStyle w:val="ListParagraph"/>
        <w:numPr>
          <w:ilvl w:val="0"/>
          <w:numId w:val="29"/>
        </w:numPr>
        <w:jc w:val="center"/>
        <w:rPr>
          <w:rFonts w:cs="Arial"/>
          <w:sz w:val="24"/>
          <w:szCs w:val="24"/>
          <w:lang w:val="hr-HR"/>
        </w:rPr>
      </w:pPr>
    </w:p>
    <w:p w14:paraId="35ADCA36" w14:textId="73EA130A" w:rsidR="00257A01" w:rsidRPr="0054372A" w:rsidRDefault="00257A01" w:rsidP="00140062">
      <w:pPr>
        <w:rPr>
          <w:rFonts w:ascii="Arial" w:hAnsi="Arial" w:cs="Arial"/>
          <w:sz w:val="24"/>
          <w:szCs w:val="24"/>
          <w:lang w:val="hr-HR"/>
        </w:rPr>
      </w:pPr>
    </w:p>
    <w:p w14:paraId="4C613050" w14:textId="77777777" w:rsidR="00D04714" w:rsidRPr="0054372A" w:rsidRDefault="00D04714" w:rsidP="00140062">
      <w:pPr>
        <w:rPr>
          <w:rFonts w:ascii="Arial" w:hAnsi="Arial" w:cs="Arial"/>
          <w:sz w:val="24"/>
          <w:szCs w:val="24"/>
          <w:lang w:val="hr-HR"/>
        </w:rPr>
      </w:pPr>
    </w:p>
    <w:p w14:paraId="2269C844" w14:textId="47873FC8"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2AA6C9E1" w14:textId="77777777" w:rsidR="00D04714" w:rsidRPr="0054372A" w:rsidRDefault="00D04714" w:rsidP="00257A01">
      <w:pPr>
        <w:jc w:val="both"/>
        <w:rPr>
          <w:rFonts w:ascii="Arial" w:hAnsi="Arial" w:cs="Arial"/>
          <w:sz w:val="24"/>
          <w:szCs w:val="24"/>
          <w:lang w:val="hr-HR"/>
        </w:rPr>
      </w:pPr>
    </w:p>
    <w:p w14:paraId="4F34A52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ZAKLJUČAK</w:t>
      </w:r>
    </w:p>
    <w:p w14:paraId="31AFC75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UTVRĐIVANJU </w:t>
      </w:r>
    </w:p>
    <w:p w14:paraId="3F7E5095" w14:textId="5B9B77A1"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VII. IZMJENE I DOPUNE PLANA NABAVE OPĆINE BRTONIGLA - VERTENEGLIO ZA 2022.GODINU</w:t>
      </w:r>
    </w:p>
    <w:p w14:paraId="764952D9" w14:textId="77777777" w:rsidR="00D04714" w:rsidRPr="0054372A" w:rsidRDefault="00D04714" w:rsidP="00257A01">
      <w:pPr>
        <w:jc w:val="center"/>
        <w:rPr>
          <w:rFonts w:ascii="Arial" w:hAnsi="Arial" w:cs="Arial"/>
          <w:b/>
          <w:sz w:val="24"/>
          <w:szCs w:val="24"/>
          <w:lang w:val="hr-HR"/>
        </w:rPr>
      </w:pPr>
    </w:p>
    <w:p w14:paraId="6BE63C04"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Članak 1.</w:t>
      </w:r>
    </w:p>
    <w:p w14:paraId="7A996820"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Načelnik Općine Brtonigla - Verteneglio utvrđuje VII. Izmjene i dopune Plana nabave Općine Brtonigla - Verteneglio za 2022.godinu, kao u predloženom tabličnom prikazu u prilogu.</w:t>
      </w:r>
    </w:p>
    <w:p w14:paraId="6A3C8B6F" w14:textId="77777777" w:rsidR="00257A01" w:rsidRPr="0054372A" w:rsidRDefault="00257A01" w:rsidP="00257A01">
      <w:pPr>
        <w:jc w:val="both"/>
        <w:rPr>
          <w:rFonts w:ascii="Arial" w:hAnsi="Arial" w:cs="Arial"/>
          <w:sz w:val="24"/>
          <w:szCs w:val="24"/>
          <w:lang w:val="hr-HR"/>
        </w:rPr>
      </w:pPr>
    </w:p>
    <w:p w14:paraId="2FBE0C40"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Članak 2.</w:t>
      </w:r>
    </w:p>
    <w:p w14:paraId="28E8AE72"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VII. Izmjene i dopune Plana nabave Općine Brtonigla - Verteneglio za 2022.godinu stupaju na snagu danom donošenja, a iste će se objaviti u Službenim novinama Općine Brtonigla - Verteneglio i internetskoj stranici Općine Brtonigla - Verteneglio </w:t>
      </w:r>
      <w:proofErr w:type="spellStart"/>
      <w:r w:rsidRPr="0054372A">
        <w:rPr>
          <w:rFonts w:ascii="Arial" w:hAnsi="Arial" w:cs="Arial"/>
          <w:sz w:val="24"/>
          <w:szCs w:val="24"/>
          <w:lang w:val="hr-HR"/>
        </w:rPr>
        <w:t>www.brtonigla-verteneglio.hr</w:t>
      </w:r>
      <w:proofErr w:type="spellEnd"/>
      <w:r w:rsidRPr="0054372A">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1CB161A7" w14:textId="77777777" w:rsidR="00257A01" w:rsidRPr="0054372A" w:rsidRDefault="00257A01" w:rsidP="00257A01">
      <w:pPr>
        <w:jc w:val="both"/>
        <w:rPr>
          <w:rFonts w:ascii="Arial" w:hAnsi="Arial" w:cs="Arial"/>
          <w:sz w:val="24"/>
          <w:szCs w:val="24"/>
          <w:lang w:val="hr-HR"/>
        </w:rPr>
      </w:pPr>
    </w:p>
    <w:p w14:paraId="5BFC121E" w14:textId="77777777" w:rsidR="00257A01" w:rsidRPr="0054372A" w:rsidRDefault="00257A01" w:rsidP="00257A01">
      <w:pPr>
        <w:jc w:val="both"/>
        <w:rPr>
          <w:rFonts w:ascii="Arial" w:hAnsi="Arial" w:cs="Arial"/>
          <w:sz w:val="24"/>
          <w:szCs w:val="24"/>
          <w:lang w:val="hr-HR"/>
        </w:rPr>
      </w:pPr>
    </w:p>
    <w:p w14:paraId="704FF50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KLASA:404-01/22-10/01</w:t>
      </w:r>
    </w:p>
    <w:p w14:paraId="46790EAD"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URBROJ:2163-13-04/05-22-7</w:t>
      </w:r>
    </w:p>
    <w:p w14:paraId="2D34CE9A"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Brtonigla - Verteneglio, 10. studenoga 2022.godine </w:t>
      </w:r>
    </w:p>
    <w:p w14:paraId="76DDFF9D" w14:textId="77777777" w:rsidR="00257A01" w:rsidRPr="0054372A" w:rsidRDefault="00257A01" w:rsidP="00257A01">
      <w:pPr>
        <w:rPr>
          <w:rFonts w:ascii="Arial" w:hAnsi="Arial" w:cs="Arial"/>
          <w:sz w:val="24"/>
          <w:szCs w:val="24"/>
          <w:lang w:val="hr-HR"/>
        </w:rPr>
      </w:pPr>
    </w:p>
    <w:p w14:paraId="3DA424EB"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Načelnik</w:t>
      </w:r>
    </w:p>
    <w:p w14:paraId="5D292103"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Općine Brtonigla - Verteneglio</w:t>
      </w:r>
    </w:p>
    <w:p w14:paraId="0DE46189" w14:textId="110D66CD"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0D7E7866" w14:textId="77777777" w:rsidR="00257A01" w:rsidRPr="0054372A" w:rsidRDefault="00257A01" w:rsidP="00257A01">
      <w:pPr>
        <w:jc w:val="right"/>
        <w:rPr>
          <w:rFonts w:ascii="Arial" w:hAnsi="Arial" w:cs="Arial"/>
          <w:sz w:val="24"/>
          <w:szCs w:val="24"/>
          <w:lang w:val="hr-HR"/>
        </w:rPr>
      </w:pPr>
    </w:p>
    <w:p w14:paraId="7E1C6D3C" w14:textId="77777777" w:rsidR="00257A01" w:rsidRPr="0054372A" w:rsidRDefault="00257A01" w:rsidP="00D04714">
      <w:pPr>
        <w:rPr>
          <w:rFonts w:ascii="Arial" w:hAnsi="Arial" w:cs="Arial"/>
          <w:sz w:val="24"/>
          <w:szCs w:val="24"/>
          <w:lang w:val="hr-HR"/>
        </w:rPr>
      </w:pPr>
      <w:r w:rsidRPr="0054372A">
        <w:rPr>
          <w:rFonts w:ascii="Arial" w:hAnsi="Arial" w:cs="Arial"/>
          <w:sz w:val="24"/>
          <w:szCs w:val="24"/>
          <w:lang w:val="hr-HR"/>
        </w:rPr>
        <w:t xml:space="preserve">                                                                             </w:t>
      </w:r>
    </w:p>
    <w:p w14:paraId="239781DF" w14:textId="77777777" w:rsidR="00257A01" w:rsidRPr="0054372A" w:rsidRDefault="00257A01" w:rsidP="00257A01">
      <w:pPr>
        <w:ind w:left="142"/>
        <w:jc w:val="both"/>
        <w:rPr>
          <w:rFonts w:ascii="Arial" w:hAnsi="Arial" w:cs="Arial"/>
          <w:sz w:val="24"/>
          <w:szCs w:val="24"/>
          <w:lang w:val="hr-HR"/>
        </w:rPr>
        <w:sectPr w:rsidR="00257A01" w:rsidRPr="0054372A" w:rsidSect="001578A6">
          <w:headerReference w:type="default" r:id="rId12"/>
          <w:pgSz w:w="11906" w:h="16838"/>
          <w:pgMar w:top="1417" w:right="1417" w:bottom="1417" w:left="1417" w:header="708" w:footer="708" w:gutter="0"/>
          <w:cols w:space="708"/>
          <w:docGrid w:linePitch="360"/>
        </w:sectPr>
      </w:pPr>
    </w:p>
    <w:tbl>
      <w:tblPr>
        <w:tblW w:w="0" w:type="auto"/>
        <w:tblCellMar>
          <w:left w:w="0" w:type="dxa"/>
          <w:right w:w="0" w:type="dxa"/>
        </w:tblCellMar>
        <w:tblLook w:val="0000" w:firstRow="0" w:lastRow="0" w:firstColumn="0" w:lastColumn="0" w:noHBand="0" w:noVBand="0"/>
      </w:tblPr>
      <w:tblGrid>
        <w:gridCol w:w="14002"/>
      </w:tblGrid>
      <w:tr w:rsidR="00257A01" w:rsidRPr="0054372A" w14:paraId="7DEC867D" w14:textId="77777777" w:rsidTr="00FF5BCF">
        <w:tc>
          <w:tcPr>
            <w:tcW w:w="18480" w:type="dxa"/>
          </w:tcPr>
          <w:tbl>
            <w:tblPr>
              <w:tblW w:w="0" w:type="auto"/>
              <w:tblCellMar>
                <w:left w:w="0" w:type="dxa"/>
                <w:right w:w="0" w:type="dxa"/>
              </w:tblCellMar>
              <w:tblLook w:val="04A0" w:firstRow="1" w:lastRow="0" w:firstColumn="1" w:lastColumn="0" w:noHBand="0" w:noVBand="1"/>
            </w:tblPr>
            <w:tblGrid>
              <w:gridCol w:w="5"/>
              <w:gridCol w:w="6"/>
              <w:gridCol w:w="13721"/>
              <w:gridCol w:w="270"/>
            </w:tblGrid>
            <w:tr w:rsidR="00257A01" w:rsidRPr="0054372A" w14:paraId="0B91E3C3" w14:textId="77777777" w:rsidTr="00FF5BCF">
              <w:trPr>
                <w:trHeight w:val="132"/>
              </w:trPr>
              <w:tc>
                <w:tcPr>
                  <w:tcW w:w="10" w:type="dxa"/>
                </w:tcPr>
                <w:p w14:paraId="065E1138" w14:textId="77777777" w:rsidR="00257A01" w:rsidRPr="0054372A" w:rsidRDefault="00257A01" w:rsidP="00FF5BCF">
                  <w:pPr>
                    <w:pStyle w:val="EmptyCellLayoutStyle"/>
                    <w:spacing w:after="0" w:line="240" w:lineRule="auto"/>
                  </w:pPr>
                </w:p>
              </w:tc>
              <w:tc>
                <w:tcPr>
                  <w:tcW w:w="6" w:type="dxa"/>
                </w:tcPr>
                <w:p w14:paraId="61C75693" w14:textId="77777777" w:rsidR="00257A01" w:rsidRPr="0054372A" w:rsidRDefault="00257A01" w:rsidP="00FF5BCF">
                  <w:pPr>
                    <w:pStyle w:val="EmptyCellLayoutStyle"/>
                    <w:spacing w:after="0" w:line="240" w:lineRule="auto"/>
                  </w:pPr>
                </w:p>
              </w:tc>
              <w:tc>
                <w:tcPr>
                  <w:tcW w:w="14574" w:type="dxa"/>
                </w:tcPr>
                <w:p w14:paraId="37513F50" w14:textId="77777777" w:rsidR="00257A01" w:rsidRPr="0054372A" w:rsidRDefault="00257A01" w:rsidP="00FF5BCF">
                  <w:pPr>
                    <w:pStyle w:val="EmptyCellLayoutStyle"/>
                    <w:spacing w:after="0" w:line="240" w:lineRule="auto"/>
                  </w:pPr>
                </w:p>
              </w:tc>
              <w:tc>
                <w:tcPr>
                  <w:tcW w:w="546" w:type="dxa"/>
                </w:tcPr>
                <w:p w14:paraId="42F6A7D8" w14:textId="77777777" w:rsidR="00257A01" w:rsidRPr="0054372A" w:rsidRDefault="00257A01" w:rsidP="00FF5BCF">
                  <w:pPr>
                    <w:pStyle w:val="EmptyCellLayoutStyle"/>
                    <w:spacing w:after="0" w:line="240" w:lineRule="auto"/>
                  </w:pPr>
                </w:p>
              </w:tc>
            </w:tr>
            <w:tr w:rsidR="00257A01" w:rsidRPr="0054372A" w14:paraId="65B76478" w14:textId="77777777" w:rsidTr="00FF5BCF">
              <w:trPr>
                <w:trHeight w:val="100"/>
              </w:trPr>
              <w:tc>
                <w:tcPr>
                  <w:tcW w:w="10" w:type="dxa"/>
                </w:tcPr>
                <w:p w14:paraId="76DB5E98" w14:textId="77777777" w:rsidR="00257A01" w:rsidRPr="0054372A" w:rsidRDefault="00257A01" w:rsidP="00FF5BCF">
                  <w:pPr>
                    <w:pStyle w:val="EmptyCellLayoutStyle"/>
                    <w:spacing w:after="0" w:line="240" w:lineRule="auto"/>
                  </w:pPr>
                </w:p>
              </w:tc>
              <w:tc>
                <w:tcPr>
                  <w:tcW w:w="6" w:type="dxa"/>
                </w:tcPr>
                <w:p w14:paraId="58C8D43E" w14:textId="77777777" w:rsidR="00257A01" w:rsidRPr="0054372A" w:rsidRDefault="00257A01" w:rsidP="00FF5BCF">
                  <w:pPr>
                    <w:pStyle w:val="EmptyCellLayoutStyle"/>
                    <w:spacing w:after="0" w:line="240" w:lineRule="auto"/>
                  </w:pPr>
                </w:p>
              </w:tc>
              <w:tc>
                <w:tcPr>
                  <w:tcW w:w="14574" w:type="dxa"/>
                </w:tcPr>
                <w:p w14:paraId="2B834570" w14:textId="77777777" w:rsidR="00257A01" w:rsidRPr="0054372A" w:rsidRDefault="00257A01" w:rsidP="00FF5BCF">
                  <w:pPr>
                    <w:pStyle w:val="EmptyCellLayoutStyle"/>
                    <w:spacing w:after="0" w:line="240" w:lineRule="auto"/>
                  </w:pPr>
                </w:p>
              </w:tc>
              <w:tc>
                <w:tcPr>
                  <w:tcW w:w="546" w:type="dxa"/>
                </w:tcPr>
                <w:p w14:paraId="660B9747" w14:textId="77777777" w:rsidR="00257A01" w:rsidRPr="0054372A" w:rsidRDefault="00257A01" w:rsidP="00FF5BCF">
                  <w:pPr>
                    <w:pStyle w:val="EmptyCellLayoutStyle"/>
                    <w:spacing w:after="0" w:line="240" w:lineRule="auto"/>
                  </w:pPr>
                </w:p>
              </w:tc>
            </w:tr>
            <w:tr w:rsidR="00257A01" w:rsidRPr="0054372A" w14:paraId="77305922" w14:textId="77777777" w:rsidTr="00FF5BCF">
              <w:tc>
                <w:tcPr>
                  <w:tcW w:w="10" w:type="dxa"/>
                </w:tcPr>
                <w:p w14:paraId="47963C17" w14:textId="77777777" w:rsidR="00257A01" w:rsidRPr="0054372A" w:rsidRDefault="00257A01" w:rsidP="00FF5BCF">
                  <w:pPr>
                    <w:pStyle w:val="EmptyCellLayoutStyle"/>
                    <w:spacing w:after="0" w:line="240" w:lineRule="auto"/>
                  </w:pPr>
                </w:p>
              </w:tc>
              <w:tc>
                <w:tcPr>
                  <w:tcW w:w="6" w:type="dxa"/>
                </w:tcPr>
                <w:p w14:paraId="698C18CB" w14:textId="77777777" w:rsidR="00257A01" w:rsidRPr="0054372A" w:rsidRDefault="00257A01" w:rsidP="00FF5BCF">
                  <w:pPr>
                    <w:pStyle w:val="EmptyCellLayoutStyle"/>
                    <w:spacing w:after="0" w:line="240" w:lineRule="auto"/>
                  </w:pPr>
                </w:p>
              </w:tc>
              <w:tc>
                <w:tcPr>
                  <w:tcW w:w="15120"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45"/>
                    <w:gridCol w:w="973"/>
                    <w:gridCol w:w="1260"/>
                    <w:gridCol w:w="775"/>
                    <w:gridCol w:w="999"/>
                    <w:gridCol w:w="981"/>
                    <w:gridCol w:w="680"/>
                    <w:gridCol w:w="800"/>
                    <w:gridCol w:w="1171"/>
                    <w:gridCol w:w="1171"/>
                    <w:gridCol w:w="767"/>
                    <w:gridCol w:w="895"/>
                    <w:gridCol w:w="756"/>
                    <w:gridCol w:w="756"/>
                    <w:gridCol w:w="869"/>
                    <w:gridCol w:w="775"/>
                  </w:tblGrid>
                  <w:tr w:rsidR="00257A01" w:rsidRPr="0054372A" w14:paraId="50BC750E" w14:textId="77777777" w:rsidTr="00FF5BCF">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EA006CD" w14:textId="77777777" w:rsidR="00257A01" w:rsidRPr="0054372A" w:rsidRDefault="00257A01" w:rsidP="00FF5BCF">
                        <w:pPr>
                          <w:jc w:val="center"/>
                          <w:rPr>
                            <w:lang w:val="hr-HR"/>
                          </w:rPr>
                        </w:pPr>
                        <w:proofErr w:type="spellStart"/>
                        <w:r w:rsidRPr="0054372A">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C31C542" w14:textId="77777777" w:rsidR="00257A01" w:rsidRPr="0054372A" w:rsidRDefault="00257A01" w:rsidP="00FF5BCF">
                        <w:pPr>
                          <w:jc w:val="center"/>
                          <w:rPr>
                            <w:lang w:val="hr-HR"/>
                          </w:rPr>
                        </w:pPr>
                        <w:r w:rsidRPr="0054372A">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C694633" w14:textId="77777777" w:rsidR="00257A01" w:rsidRPr="0054372A" w:rsidRDefault="00257A01" w:rsidP="00FF5BCF">
                        <w:pPr>
                          <w:jc w:val="center"/>
                          <w:rPr>
                            <w:lang w:val="hr-HR"/>
                          </w:rPr>
                        </w:pPr>
                        <w:r w:rsidRPr="0054372A">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DB6E879" w14:textId="77777777" w:rsidR="00257A01" w:rsidRPr="0054372A" w:rsidRDefault="00257A01" w:rsidP="00FF5BCF">
                        <w:pPr>
                          <w:jc w:val="center"/>
                          <w:rPr>
                            <w:lang w:val="hr-HR"/>
                          </w:rPr>
                        </w:pPr>
                        <w:r w:rsidRPr="0054372A">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D012A8B" w14:textId="77777777" w:rsidR="00257A01" w:rsidRPr="0054372A" w:rsidRDefault="00257A01" w:rsidP="00FF5BCF">
                        <w:pPr>
                          <w:jc w:val="center"/>
                          <w:rPr>
                            <w:lang w:val="hr-HR"/>
                          </w:rPr>
                        </w:pPr>
                        <w:r w:rsidRPr="0054372A">
                          <w:rPr>
                            <w:rFonts w:ascii="Arial" w:eastAsia="Arial" w:hAnsi="Arial"/>
                            <w:b/>
                            <w:color w:val="000000"/>
                            <w:sz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0CA065E" w14:textId="77777777" w:rsidR="00257A01" w:rsidRPr="0054372A" w:rsidRDefault="00257A01" w:rsidP="00FF5BCF">
                        <w:pPr>
                          <w:jc w:val="center"/>
                          <w:rPr>
                            <w:lang w:val="hr-HR"/>
                          </w:rPr>
                        </w:pPr>
                        <w:r w:rsidRPr="0054372A">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162FEE5" w14:textId="77777777" w:rsidR="00257A01" w:rsidRPr="0054372A" w:rsidRDefault="00257A01" w:rsidP="00FF5BCF">
                        <w:pPr>
                          <w:jc w:val="center"/>
                          <w:rPr>
                            <w:lang w:val="hr-HR"/>
                          </w:rPr>
                        </w:pPr>
                        <w:r w:rsidRPr="0054372A">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DD95A41" w14:textId="77777777" w:rsidR="00257A01" w:rsidRPr="0054372A" w:rsidRDefault="00257A01" w:rsidP="00FF5BCF">
                        <w:pPr>
                          <w:jc w:val="center"/>
                          <w:rPr>
                            <w:lang w:val="hr-HR"/>
                          </w:rPr>
                        </w:pPr>
                        <w:r w:rsidRPr="0054372A">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66838E4" w14:textId="77777777" w:rsidR="00257A01" w:rsidRPr="0054372A" w:rsidRDefault="00257A01" w:rsidP="00FF5BCF">
                        <w:pPr>
                          <w:jc w:val="center"/>
                          <w:rPr>
                            <w:lang w:val="hr-HR"/>
                          </w:rPr>
                        </w:pPr>
                        <w:r w:rsidRPr="0054372A">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75B7564" w14:textId="77777777" w:rsidR="00257A01" w:rsidRPr="0054372A" w:rsidRDefault="00257A01" w:rsidP="00FF5BCF">
                        <w:pPr>
                          <w:jc w:val="center"/>
                          <w:rPr>
                            <w:lang w:val="hr-HR"/>
                          </w:rPr>
                        </w:pPr>
                        <w:r w:rsidRPr="0054372A">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AB3731E" w14:textId="77777777" w:rsidR="00257A01" w:rsidRPr="0054372A" w:rsidRDefault="00257A01" w:rsidP="00FF5BCF">
                        <w:pPr>
                          <w:jc w:val="center"/>
                          <w:rPr>
                            <w:lang w:val="hr-HR"/>
                          </w:rPr>
                        </w:pPr>
                        <w:r w:rsidRPr="0054372A">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1540E0E" w14:textId="77777777" w:rsidR="00257A01" w:rsidRPr="0054372A" w:rsidRDefault="00257A01" w:rsidP="00FF5BCF">
                        <w:pPr>
                          <w:jc w:val="center"/>
                          <w:rPr>
                            <w:lang w:val="hr-HR"/>
                          </w:rPr>
                        </w:pPr>
                        <w:r w:rsidRPr="0054372A">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0AC05DB" w14:textId="77777777" w:rsidR="00257A01" w:rsidRPr="0054372A" w:rsidRDefault="00257A01" w:rsidP="00FF5BCF">
                        <w:pPr>
                          <w:jc w:val="center"/>
                          <w:rPr>
                            <w:lang w:val="hr-HR"/>
                          </w:rPr>
                        </w:pPr>
                        <w:r w:rsidRPr="0054372A">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2696312" w14:textId="77777777" w:rsidR="00257A01" w:rsidRPr="0054372A" w:rsidRDefault="00257A01" w:rsidP="00FF5BCF">
                        <w:pPr>
                          <w:jc w:val="center"/>
                          <w:rPr>
                            <w:lang w:val="hr-HR"/>
                          </w:rPr>
                        </w:pPr>
                        <w:r w:rsidRPr="0054372A">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00A9271" w14:textId="77777777" w:rsidR="00257A01" w:rsidRPr="0054372A" w:rsidRDefault="00257A01" w:rsidP="00FF5BCF">
                        <w:pPr>
                          <w:jc w:val="center"/>
                          <w:rPr>
                            <w:lang w:val="hr-HR"/>
                          </w:rPr>
                        </w:pPr>
                        <w:r w:rsidRPr="0054372A">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0A0B7EB" w14:textId="77777777" w:rsidR="00257A01" w:rsidRPr="0054372A" w:rsidRDefault="00257A01" w:rsidP="00FF5BCF">
                        <w:pPr>
                          <w:jc w:val="center"/>
                          <w:rPr>
                            <w:lang w:val="hr-HR"/>
                          </w:rPr>
                        </w:pPr>
                        <w:r w:rsidRPr="0054372A">
                          <w:rPr>
                            <w:rFonts w:ascii="Arial" w:eastAsia="Arial" w:hAnsi="Arial"/>
                            <w:b/>
                            <w:color w:val="000000"/>
                            <w:sz w:val="16"/>
                            <w:lang w:val="hr-HR"/>
                          </w:rPr>
                          <w:t>Status promjene</w:t>
                        </w:r>
                      </w:p>
                    </w:tc>
                  </w:tr>
                  <w:tr w:rsidR="00257A01" w:rsidRPr="0054372A" w14:paraId="7781BA5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E38D40" w14:textId="77777777" w:rsidR="00257A01" w:rsidRPr="0054372A" w:rsidRDefault="00257A01" w:rsidP="00FF5BCF">
                        <w:pPr>
                          <w:jc w:val="right"/>
                          <w:rPr>
                            <w:lang w:val="hr-HR"/>
                          </w:rPr>
                        </w:pPr>
                        <w:r w:rsidRPr="0054372A">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EB10E" w14:textId="77777777" w:rsidR="00257A01" w:rsidRPr="0054372A" w:rsidRDefault="00257A01" w:rsidP="00FF5BCF">
                        <w:pPr>
                          <w:rPr>
                            <w:lang w:val="hr-HR"/>
                          </w:rPr>
                        </w:pPr>
                        <w:r w:rsidRPr="0054372A">
                          <w:rPr>
                            <w:rFonts w:ascii="Arial" w:eastAsia="Arial" w:hAnsi="Arial"/>
                            <w:color w:val="000000"/>
                            <w:sz w:val="14"/>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B5A00" w14:textId="77777777" w:rsidR="00257A01" w:rsidRPr="0054372A" w:rsidRDefault="00257A01" w:rsidP="00FF5BCF">
                        <w:pPr>
                          <w:rPr>
                            <w:lang w:val="hr-HR"/>
                          </w:rPr>
                        </w:pPr>
                        <w:r w:rsidRPr="0054372A">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88BD7"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988C7" w14:textId="77777777" w:rsidR="00257A01" w:rsidRPr="0054372A" w:rsidRDefault="00257A01" w:rsidP="00FF5BCF">
                        <w:pPr>
                          <w:jc w:val="right"/>
                          <w:rPr>
                            <w:lang w:val="hr-HR"/>
                          </w:rPr>
                        </w:pPr>
                        <w:r w:rsidRPr="0054372A">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113A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CEEC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1FA3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94F0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A603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AFF0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71EA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F44A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9BB0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88E6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CBCBE" w14:textId="77777777" w:rsidR="00257A01" w:rsidRPr="0054372A" w:rsidRDefault="00257A01" w:rsidP="00FF5BCF">
                        <w:pPr>
                          <w:rPr>
                            <w:lang w:val="hr-HR"/>
                          </w:rPr>
                        </w:pPr>
                      </w:p>
                    </w:tc>
                  </w:tr>
                  <w:tr w:rsidR="00257A01" w:rsidRPr="0054372A" w14:paraId="34FBE83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D7467F" w14:textId="77777777" w:rsidR="00257A01" w:rsidRPr="0054372A" w:rsidRDefault="00257A01" w:rsidP="00FF5BCF">
                        <w:pPr>
                          <w:jc w:val="right"/>
                          <w:rPr>
                            <w:lang w:val="hr-HR"/>
                          </w:rPr>
                        </w:pPr>
                        <w:r w:rsidRPr="0054372A">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83F57" w14:textId="77777777" w:rsidR="00257A01" w:rsidRPr="0054372A" w:rsidRDefault="00257A01" w:rsidP="00FF5BCF">
                        <w:pPr>
                          <w:rPr>
                            <w:lang w:val="hr-HR"/>
                          </w:rPr>
                        </w:pPr>
                        <w:r w:rsidRPr="0054372A">
                          <w:rPr>
                            <w:rFonts w:ascii="Arial" w:eastAsia="Arial" w:hAnsi="Arial"/>
                            <w:color w:val="000000"/>
                            <w:sz w:val="14"/>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2D833" w14:textId="77777777" w:rsidR="00257A01" w:rsidRPr="0054372A" w:rsidRDefault="00257A01" w:rsidP="00FF5BCF">
                        <w:pPr>
                          <w:rPr>
                            <w:lang w:val="hr-HR"/>
                          </w:rPr>
                        </w:pPr>
                        <w:r w:rsidRPr="0054372A">
                          <w:rPr>
                            <w:rFonts w:ascii="Arial" w:eastAsia="Arial" w:hAnsi="Arial"/>
                            <w:color w:val="000000"/>
                            <w:sz w:val="14"/>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D166F"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28E8C" w14:textId="77777777" w:rsidR="00257A01" w:rsidRPr="0054372A" w:rsidRDefault="00257A01" w:rsidP="00FF5BCF">
                        <w:pPr>
                          <w:jc w:val="right"/>
                          <w:rPr>
                            <w:lang w:val="hr-HR"/>
                          </w:rPr>
                        </w:pPr>
                        <w:r w:rsidRPr="0054372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34BC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DFC1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DA59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5C55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0FC7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1405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EE3E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B31D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42C7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BD5B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35FB7" w14:textId="77777777" w:rsidR="00257A01" w:rsidRPr="0054372A" w:rsidRDefault="00257A01" w:rsidP="00FF5BCF">
                        <w:pPr>
                          <w:rPr>
                            <w:lang w:val="hr-HR"/>
                          </w:rPr>
                        </w:pPr>
                      </w:p>
                    </w:tc>
                  </w:tr>
                  <w:tr w:rsidR="00257A01" w:rsidRPr="0054372A" w14:paraId="738CE9C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076B41" w14:textId="77777777" w:rsidR="00257A01" w:rsidRPr="0054372A" w:rsidRDefault="00257A01" w:rsidP="00FF5BCF">
                        <w:pPr>
                          <w:jc w:val="right"/>
                          <w:rPr>
                            <w:lang w:val="hr-HR"/>
                          </w:rPr>
                        </w:pPr>
                        <w:r w:rsidRPr="0054372A">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A7315" w14:textId="77777777" w:rsidR="00257A01" w:rsidRPr="0054372A" w:rsidRDefault="00257A01" w:rsidP="00FF5BCF">
                        <w:pPr>
                          <w:rPr>
                            <w:lang w:val="hr-HR"/>
                          </w:rPr>
                        </w:pPr>
                        <w:r w:rsidRPr="0054372A">
                          <w:rPr>
                            <w:rFonts w:ascii="Arial" w:eastAsia="Arial" w:hAnsi="Arial"/>
                            <w:color w:val="000000"/>
                            <w:sz w:val="14"/>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DB7A3"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rekonstrukcije zgrade doma </w:t>
                        </w:r>
                        <w:proofErr w:type="spellStart"/>
                        <w:r w:rsidRPr="0054372A">
                          <w:rPr>
                            <w:rFonts w:ascii="Arial" w:eastAsia="Arial" w:hAnsi="Arial"/>
                            <w:color w:val="000000"/>
                            <w:sz w:val="14"/>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A94DF"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E12BF"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1D3C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70B9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512A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84B6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0BE7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819E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7573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9A2B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3EFC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20F4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06E1B" w14:textId="77777777" w:rsidR="00257A01" w:rsidRPr="0054372A" w:rsidRDefault="00257A01" w:rsidP="00FF5BCF">
                        <w:pPr>
                          <w:rPr>
                            <w:lang w:val="hr-HR"/>
                          </w:rPr>
                        </w:pPr>
                      </w:p>
                    </w:tc>
                  </w:tr>
                  <w:tr w:rsidR="00257A01" w:rsidRPr="0054372A" w14:paraId="4296653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F28888" w14:textId="77777777" w:rsidR="00257A01" w:rsidRPr="0054372A" w:rsidRDefault="00257A01" w:rsidP="00FF5BCF">
                        <w:pPr>
                          <w:jc w:val="right"/>
                          <w:rPr>
                            <w:lang w:val="hr-HR"/>
                          </w:rPr>
                        </w:pPr>
                        <w:r w:rsidRPr="0054372A">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CBD9F" w14:textId="77777777" w:rsidR="00257A01" w:rsidRPr="0054372A" w:rsidRDefault="00257A01" w:rsidP="00FF5BCF">
                        <w:pPr>
                          <w:rPr>
                            <w:lang w:val="hr-HR"/>
                          </w:rPr>
                        </w:pPr>
                        <w:r w:rsidRPr="0054372A">
                          <w:rPr>
                            <w:rFonts w:ascii="Arial" w:eastAsia="Arial" w:hAnsi="Arial"/>
                            <w:color w:val="000000"/>
                            <w:sz w:val="14"/>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34C1C" w14:textId="77777777" w:rsidR="00257A01" w:rsidRPr="0054372A" w:rsidRDefault="00257A01" w:rsidP="00FF5BCF">
                        <w:pPr>
                          <w:rPr>
                            <w:lang w:val="hr-HR"/>
                          </w:rPr>
                        </w:pPr>
                        <w:r w:rsidRPr="0054372A">
                          <w:rPr>
                            <w:rFonts w:ascii="Arial" w:eastAsia="Arial" w:hAnsi="Arial"/>
                            <w:color w:val="000000"/>
                            <w:sz w:val="14"/>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BB5B9"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75519"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8603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030C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BA2A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C87D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2FC8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F535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DDBB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2FFE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F330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4862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B6961" w14:textId="77777777" w:rsidR="00257A01" w:rsidRPr="0054372A" w:rsidRDefault="00257A01" w:rsidP="00FF5BCF">
                        <w:pPr>
                          <w:rPr>
                            <w:lang w:val="hr-HR"/>
                          </w:rPr>
                        </w:pPr>
                      </w:p>
                    </w:tc>
                  </w:tr>
                  <w:tr w:rsidR="00257A01" w:rsidRPr="0054372A" w14:paraId="7E54F0A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B66712" w14:textId="77777777" w:rsidR="00257A01" w:rsidRPr="0054372A" w:rsidRDefault="00257A01" w:rsidP="00FF5BCF">
                        <w:pPr>
                          <w:jc w:val="right"/>
                          <w:rPr>
                            <w:lang w:val="hr-HR"/>
                          </w:rPr>
                        </w:pPr>
                        <w:r w:rsidRPr="0054372A">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CE0D3" w14:textId="77777777" w:rsidR="00257A01" w:rsidRPr="0054372A" w:rsidRDefault="00257A01" w:rsidP="00FF5BCF">
                        <w:pPr>
                          <w:rPr>
                            <w:lang w:val="hr-HR"/>
                          </w:rPr>
                        </w:pPr>
                        <w:r w:rsidRPr="0054372A">
                          <w:rPr>
                            <w:rFonts w:ascii="Arial" w:eastAsia="Arial" w:hAnsi="Arial"/>
                            <w:color w:val="000000"/>
                            <w:sz w:val="14"/>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9DCD6" w14:textId="77777777" w:rsidR="00257A01" w:rsidRPr="0054372A" w:rsidRDefault="00257A01" w:rsidP="00FF5BCF">
                        <w:pPr>
                          <w:rPr>
                            <w:lang w:val="hr-HR"/>
                          </w:rPr>
                        </w:pPr>
                        <w:r w:rsidRPr="0054372A">
                          <w:rPr>
                            <w:rFonts w:ascii="Arial" w:eastAsia="Arial" w:hAnsi="Arial"/>
                            <w:color w:val="000000"/>
                            <w:sz w:val="14"/>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9E3F3"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A8B76" w14:textId="77777777" w:rsidR="00257A01" w:rsidRPr="0054372A" w:rsidRDefault="00257A01" w:rsidP="00FF5BCF">
                        <w:pPr>
                          <w:jc w:val="right"/>
                          <w:rPr>
                            <w:lang w:val="hr-HR"/>
                          </w:rPr>
                        </w:pPr>
                        <w:r w:rsidRPr="0054372A">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511D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98AF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5123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9158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AFF4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04BF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E2DD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1BAB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5EDD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2CB7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38292" w14:textId="77777777" w:rsidR="00257A01" w:rsidRPr="0054372A" w:rsidRDefault="00257A01" w:rsidP="00FF5BCF">
                        <w:pPr>
                          <w:rPr>
                            <w:lang w:val="hr-HR"/>
                          </w:rPr>
                        </w:pPr>
                      </w:p>
                    </w:tc>
                  </w:tr>
                  <w:tr w:rsidR="00257A01" w:rsidRPr="0054372A" w14:paraId="21F0653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A234A8" w14:textId="77777777" w:rsidR="00257A01" w:rsidRPr="0054372A" w:rsidRDefault="00257A01" w:rsidP="00FF5BCF">
                        <w:pPr>
                          <w:jc w:val="right"/>
                          <w:rPr>
                            <w:lang w:val="hr-HR"/>
                          </w:rPr>
                        </w:pPr>
                        <w:r w:rsidRPr="0054372A">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AC4CF" w14:textId="77777777" w:rsidR="00257A01" w:rsidRPr="0054372A" w:rsidRDefault="00257A01" w:rsidP="00FF5BCF">
                        <w:pPr>
                          <w:rPr>
                            <w:lang w:val="hr-HR"/>
                          </w:rPr>
                        </w:pPr>
                        <w:r w:rsidRPr="0054372A">
                          <w:rPr>
                            <w:rFonts w:ascii="Arial" w:eastAsia="Arial" w:hAnsi="Arial"/>
                            <w:color w:val="000000"/>
                            <w:sz w:val="14"/>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D0061" w14:textId="77777777" w:rsidR="00257A01" w:rsidRPr="0054372A" w:rsidRDefault="00257A01" w:rsidP="00FF5BCF">
                        <w:pPr>
                          <w:rPr>
                            <w:lang w:val="hr-HR"/>
                          </w:rPr>
                        </w:pPr>
                        <w:r w:rsidRPr="0054372A">
                          <w:rPr>
                            <w:rFonts w:ascii="Arial" w:eastAsia="Arial" w:hAnsi="Arial"/>
                            <w:color w:val="000000"/>
                            <w:sz w:val="14"/>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47883"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FE2F2"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2684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8737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1A09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AF2A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C188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5084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B1F1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5E33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AB80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2D8D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5399E" w14:textId="77777777" w:rsidR="00257A01" w:rsidRPr="0054372A" w:rsidRDefault="00257A01" w:rsidP="00FF5BCF">
                        <w:pPr>
                          <w:rPr>
                            <w:lang w:val="hr-HR"/>
                          </w:rPr>
                        </w:pPr>
                      </w:p>
                    </w:tc>
                  </w:tr>
                  <w:tr w:rsidR="00257A01" w:rsidRPr="0054372A" w14:paraId="428B9F6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681B3E" w14:textId="77777777" w:rsidR="00257A01" w:rsidRPr="0054372A" w:rsidRDefault="00257A01" w:rsidP="00FF5BCF">
                        <w:pPr>
                          <w:jc w:val="right"/>
                          <w:rPr>
                            <w:lang w:val="hr-HR"/>
                          </w:rPr>
                        </w:pPr>
                        <w:r w:rsidRPr="0054372A">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9E3B4" w14:textId="77777777" w:rsidR="00257A01" w:rsidRPr="0054372A" w:rsidRDefault="00257A01" w:rsidP="00FF5BCF">
                        <w:pPr>
                          <w:rPr>
                            <w:lang w:val="hr-HR"/>
                          </w:rPr>
                        </w:pPr>
                        <w:r w:rsidRPr="0054372A">
                          <w:rPr>
                            <w:rFonts w:ascii="Arial" w:eastAsia="Arial" w:hAnsi="Arial"/>
                            <w:color w:val="000000"/>
                            <w:sz w:val="14"/>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1437D" w14:textId="77777777" w:rsidR="00257A01" w:rsidRPr="0054372A" w:rsidRDefault="00257A01" w:rsidP="00FF5BCF">
                        <w:pPr>
                          <w:rPr>
                            <w:lang w:val="hr-HR"/>
                          </w:rPr>
                        </w:pPr>
                        <w:r w:rsidRPr="0054372A">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6D6C0"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92A09"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E948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3EEA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77C0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EAA1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0B9C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3FDA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87D5C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002E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C8E8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4510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5ECD6" w14:textId="77777777" w:rsidR="00257A01" w:rsidRPr="0054372A" w:rsidRDefault="00257A01" w:rsidP="00FF5BCF">
                        <w:pPr>
                          <w:rPr>
                            <w:lang w:val="hr-HR"/>
                          </w:rPr>
                        </w:pPr>
                      </w:p>
                    </w:tc>
                  </w:tr>
                  <w:tr w:rsidR="00257A01" w:rsidRPr="0054372A" w14:paraId="6DEF43D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6F8A67" w14:textId="77777777" w:rsidR="00257A01" w:rsidRPr="0054372A" w:rsidRDefault="00257A01" w:rsidP="00FF5BCF">
                        <w:pPr>
                          <w:jc w:val="right"/>
                          <w:rPr>
                            <w:lang w:val="hr-HR"/>
                          </w:rPr>
                        </w:pPr>
                        <w:r w:rsidRPr="0054372A">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D47F8" w14:textId="77777777" w:rsidR="00257A01" w:rsidRPr="0054372A" w:rsidRDefault="00257A01" w:rsidP="00FF5BCF">
                        <w:pPr>
                          <w:rPr>
                            <w:lang w:val="hr-HR"/>
                          </w:rPr>
                        </w:pPr>
                        <w:r w:rsidRPr="0054372A">
                          <w:rPr>
                            <w:rFonts w:ascii="Arial" w:eastAsia="Arial" w:hAnsi="Arial"/>
                            <w:color w:val="000000"/>
                            <w:sz w:val="14"/>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EB191" w14:textId="77777777" w:rsidR="00257A01" w:rsidRPr="0054372A" w:rsidRDefault="00257A01" w:rsidP="00FF5BCF">
                        <w:pPr>
                          <w:rPr>
                            <w:lang w:val="hr-HR"/>
                          </w:rPr>
                        </w:pPr>
                        <w:r w:rsidRPr="0054372A">
                          <w:rPr>
                            <w:rFonts w:ascii="Arial" w:eastAsia="Arial" w:hAnsi="Arial"/>
                            <w:color w:val="000000"/>
                            <w:sz w:val="14"/>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EB6B1" w14:textId="77777777" w:rsidR="00257A01" w:rsidRPr="0054372A" w:rsidRDefault="00257A01" w:rsidP="00FF5BCF">
                        <w:pPr>
                          <w:jc w:val="center"/>
                          <w:rPr>
                            <w:lang w:val="hr-HR"/>
                          </w:rPr>
                        </w:pPr>
                        <w:r w:rsidRPr="0054372A">
                          <w:rPr>
                            <w:rFonts w:ascii="Arial" w:eastAsia="Arial" w:hAnsi="Arial"/>
                            <w:color w:val="000000"/>
                            <w:sz w:val="14"/>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39089"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CAD1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A071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F5AE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FC77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498E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B440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8E173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D5BD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83BA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5C15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65B73" w14:textId="77777777" w:rsidR="00257A01" w:rsidRPr="0054372A" w:rsidRDefault="00257A01" w:rsidP="00FF5BCF">
                        <w:pPr>
                          <w:rPr>
                            <w:lang w:val="hr-HR"/>
                          </w:rPr>
                        </w:pPr>
                      </w:p>
                    </w:tc>
                  </w:tr>
                  <w:tr w:rsidR="00257A01" w:rsidRPr="0054372A" w14:paraId="4208D5A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0B3D25"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56F69" w14:textId="77777777" w:rsidR="00257A01" w:rsidRPr="0054372A" w:rsidRDefault="00257A01" w:rsidP="00FF5BCF">
                        <w:pPr>
                          <w:rPr>
                            <w:lang w:val="hr-HR"/>
                          </w:rPr>
                        </w:pPr>
                        <w:r w:rsidRPr="0054372A">
                          <w:rPr>
                            <w:rFonts w:ascii="Arial" w:eastAsia="Arial" w:hAnsi="Arial"/>
                            <w:color w:val="000000"/>
                            <w:sz w:val="14"/>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FE71C" w14:textId="77777777" w:rsidR="00257A01" w:rsidRPr="0054372A" w:rsidRDefault="00257A01" w:rsidP="00FF5BCF">
                        <w:pPr>
                          <w:rPr>
                            <w:lang w:val="hr-HR"/>
                          </w:rPr>
                        </w:pPr>
                        <w:r w:rsidRPr="0054372A">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20075"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82F78"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1D37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9E03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B2DA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2C4F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C2B0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A79F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5BFD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D5D0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759D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E8E0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CA027" w14:textId="77777777" w:rsidR="00257A01" w:rsidRPr="0054372A" w:rsidRDefault="00257A01" w:rsidP="00FF5BCF">
                        <w:pPr>
                          <w:rPr>
                            <w:lang w:val="hr-HR"/>
                          </w:rPr>
                        </w:pPr>
                      </w:p>
                    </w:tc>
                  </w:tr>
                  <w:tr w:rsidR="00257A01" w:rsidRPr="0054372A" w14:paraId="375F8BC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FA420F" w14:textId="77777777" w:rsidR="00257A01" w:rsidRPr="0054372A" w:rsidRDefault="00257A01" w:rsidP="00FF5BCF">
                        <w:pPr>
                          <w:jc w:val="right"/>
                          <w:rPr>
                            <w:lang w:val="hr-HR"/>
                          </w:rPr>
                        </w:pPr>
                        <w:r w:rsidRPr="0054372A">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52F17" w14:textId="77777777" w:rsidR="00257A01" w:rsidRPr="0054372A" w:rsidRDefault="00257A01" w:rsidP="00FF5BCF">
                        <w:pPr>
                          <w:rPr>
                            <w:lang w:val="hr-HR"/>
                          </w:rPr>
                        </w:pPr>
                        <w:r w:rsidRPr="0054372A">
                          <w:rPr>
                            <w:rFonts w:ascii="Arial" w:eastAsia="Arial" w:hAnsi="Arial"/>
                            <w:color w:val="000000"/>
                            <w:sz w:val="14"/>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C3F93"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ulice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FC969"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EA746"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3F20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81EC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283C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632F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D5CF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4045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72F4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DC76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7A9F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1142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1EA2FC" w14:textId="77777777" w:rsidR="00257A01" w:rsidRPr="0054372A" w:rsidRDefault="00257A01" w:rsidP="00FF5BCF">
                        <w:pPr>
                          <w:rPr>
                            <w:lang w:val="hr-HR"/>
                          </w:rPr>
                        </w:pPr>
                      </w:p>
                    </w:tc>
                  </w:tr>
                  <w:tr w:rsidR="00257A01" w:rsidRPr="0054372A" w14:paraId="7636149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81BF75" w14:textId="77777777" w:rsidR="00257A01" w:rsidRPr="0054372A" w:rsidRDefault="00257A01" w:rsidP="00FF5BCF">
                        <w:pPr>
                          <w:jc w:val="right"/>
                          <w:rPr>
                            <w:lang w:val="hr-HR"/>
                          </w:rPr>
                        </w:pPr>
                        <w:r w:rsidRPr="0054372A">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AE2DD" w14:textId="77777777" w:rsidR="00257A01" w:rsidRPr="0054372A" w:rsidRDefault="00257A01" w:rsidP="00FF5BCF">
                        <w:pPr>
                          <w:rPr>
                            <w:lang w:val="hr-HR"/>
                          </w:rPr>
                        </w:pPr>
                        <w:r w:rsidRPr="0054372A">
                          <w:rPr>
                            <w:rFonts w:ascii="Arial" w:eastAsia="Arial" w:hAnsi="Arial"/>
                            <w:color w:val="000000"/>
                            <w:sz w:val="14"/>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E1FB1" w14:textId="77777777" w:rsidR="00257A01" w:rsidRPr="0054372A" w:rsidRDefault="00257A01" w:rsidP="00FF5BCF">
                        <w:pPr>
                          <w:rPr>
                            <w:lang w:val="hr-HR"/>
                          </w:rPr>
                        </w:pPr>
                        <w:r w:rsidRPr="0054372A">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26FE4"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B4635"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14AE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440B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26A9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F133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C11D5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E7B5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E034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FDF3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3B5A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B70C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237DF" w14:textId="77777777" w:rsidR="00257A01" w:rsidRPr="0054372A" w:rsidRDefault="00257A01" w:rsidP="00FF5BCF">
                        <w:pPr>
                          <w:rPr>
                            <w:lang w:val="hr-HR"/>
                          </w:rPr>
                        </w:pPr>
                      </w:p>
                    </w:tc>
                  </w:tr>
                  <w:tr w:rsidR="00257A01" w:rsidRPr="0054372A" w14:paraId="43446E9D"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3C1E17F" w14:textId="77777777" w:rsidR="00257A01" w:rsidRPr="0054372A" w:rsidRDefault="00257A01" w:rsidP="00FF5BCF">
                        <w:pPr>
                          <w:jc w:val="right"/>
                          <w:rPr>
                            <w:lang w:val="hr-HR"/>
                          </w:rPr>
                        </w:pPr>
                        <w:r w:rsidRPr="0054372A">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46E6D" w14:textId="77777777" w:rsidR="00257A01" w:rsidRPr="0054372A" w:rsidRDefault="00257A01" w:rsidP="00FF5BCF">
                        <w:pPr>
                          <w:rPr>
                            <w:lang w:val="hr-HR"/>
                          </w:rPr>
                        </w:pPr>
                        <w:r w:rsidRPr="0054372A">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D024C" w14:textId="77777777" w:rsidR="00257A01" w:rsidRPr="0054372A" w:rsidRDefault="00257A01" w:rsidP="00FF5BCF">
                        <w:pPr>
                          <w:rPr>
                            <w:lang w:val="hr-HR"/>
                          </w:rPr>
                        </w:pPr>
                        <w:r w:rsidRPr="0054372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DE803" w14:textId="77777777" w:rsidR="00257A01" w:rsidRPr="0054372A" w:rsidRDefault="00257A01" w:rsidP="00FF5BCF">
                        <w:pPr>
                          <w:jc w:val="center"/>
                          <w:rPr>
                            <w:lang w:val="hr-HR"/>
                          </w:rPr>
                        </w:pPr>
                        <w:r w:rsidRPr="0054372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AA318" w14:textId="77777777" w:rsidR="00257A01" w:rsidRPr="0054372A" w:rsidRDefault="00257A01" w:rsidP="00FF5BCF">
                        <w:pPr>
                          <w:jc w:val="right"/>
                          <w:rPr>
                            <w:lang w:val="hr-HR"/>
                          </w:rPr>
                        </w:pPr>
                        <w:r w:rsidRPr="0054372A">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1F87B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55F1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D4A9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62A7B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A02A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4D0A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6816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EE5E5" w14:textId="77777777" w:rsidR="00257A01" w:rsidRPr="0054372A" w:rsidRDefault="00257A01" w:rsidP="00FF5BCF">
                        <w:pPr>
                          <w:jc w:val="center"/>
                          <w:rPr>
                            <w:lang w:val="hr-HR"/>
                          </w:rPr>
                        </w:pPr>
                        <w:r w:rsidRPr="0054372A">
                          <w:rPr>
                            <w:rFonts w:ascii="Arial" w:eastAsia="Arial" w:hAnsi="Arial"/>
                            <w:color w:val="000000"/>
                            <w:sz w:val="14"/>
                            <w:lang w:val="hr-HR"/>
                          </w:rPr>
                          <w:t>25.08.2022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652B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1009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16CB6"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7A923DB8"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54577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ACA003" w14:textId="77777777" w:rsidR="00257A01" w:rsidRPr="0054372A" w:rsidRDefault="00257A01" w:rsidP="00FF5BCF">
                        <w:pPr>
                          <w:rPr>
                            <w:lang w:val="hr-HR"/>
                          </w:rPr>
                        </w:pPr>
                        <w:r w:rsidRPr="0054372A">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8371E1" w14:textId="77777777" w:rsidR="00257A01" w:rsidRPr="0054372A" w:rsidRDefault="00257A01" w:rsidP="00FF5BCF">
                        <w:pPr>
                          <w:rPr>
                            <w:lang w:val="hr-HR"/>
                          </w:rPr>
                        </w:pPr>
                        <w:r w:rsidRPr="0054372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B46F98" w14:textId="77777777" w:rsidR="00257A01" w:rsidRPr="0054372A" w:rsidRDefault="00257A01" w:rsidP="00FF5BCF">
                        <w:pPr>
                          <w:jc w:val="center"/>
                          <w:rPr>
                            <w:lang w:val="hr-HR"/>
                          </w:rPr>
                        </w:pPr>
                        <w:r w:rsidRPr="0054372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2A1686"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AEF9B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AE654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711EEE"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BC66C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BFC3B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C46B7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5BBD9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84884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6D818F" w14:textId="77777777" w:rsidR="00257A01" w:rsidRPr="0054372A" w:rsidRDefault="00257A01" w:rsidP="00FF5BCF">
                        <w:pPr>
                          <w:jc w:val="center"/>
                          <w:rPr>
                            <w:lang w:val="hr-HR"/>
                          </w:rPr>
                        </w:pPr>
                        <w:r w:rsidRPr="0054372A">
                          <w:rPr>
                            <w:rFonts w:ascii="Arial" w:eastAsia="Arial" w:hAnsi="Arial"/>
                            <w:color w:val="000000"/>
                            <w:sz w:val="14"/>
                            <w:lang w:val="hr-HR"/>
                          </w:rPr>
                          <w:t>25.08.2022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101C6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1E398A" w14:textId="77777777" w:rsidR="00257A01" w:rsidRPr="0054372A" w:rsidRDefault="00257A01" w:rsidP="00FF5BCF">
                        <w:pPr>
                          <w:rPr>
                            <w:lang w:val="hr-HR"/>
                          </w:rPr>
                        </w:pPr>
                      </w:p>
                    </w:tc>
                  </w:tr>
                  <w:tr w:rsidR="00257A01" w:rsidRPr="0054372A" w14:paraId="0EBC27C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56ACD6" w14:textId="77777777" w:rsidR="00257A01" w:rsidRPr="0054372A" w:rsidRDefault="00257A01" w:rsidP="00FF5BCF">
                        <w:pPr>
                          <w:jc w:val="right"/>
                          <w:rPr>
                            <w:lang w:val="hr-HR"/>
                          </w:rPr>
                        </w:pPr>
                        <w:r w:rsidRPr="0054372A">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16449" w14:textId="77777777" w:rsidR="00257A01" w:rsidRPr="0054372A" w:rsidRDefault="00257A01" w:rsidP="00FF5BCF">
                        <w:pPr>
                          <w:rPr>
                            <w:lang w:val="hr-HR"/>
                          </w:rPr>
                        </w:pPr>
                        <w:r w:rsidRPr="0054372A">
                          <w:rPr>
                            <w:rFonts w:ascii="Arial" w:eastAsia="Arial" w:hAnsi="Arial"/>
                            <w:color w:val="000000"/>
                            <w:sz w:val="14"/>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1167F" w14:textId="77777777" w:rsidR="00257A01" w:rsidRPr="0054372A" w:rsidRDefault="00257A01" w:rsidP="00FF5BCF">
                        <w:pPr>
                          <w:rPr>
                            <w:lang w:val="hr-HR"/>
                          </w:rPr>
                        </w:pPr>
                        <w:r w:rsidRPr="0054372A">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8AEAC" w14:textId="77777777" w:rsidR="00257A01" w:rsidRPr="0054372A" w:rsidRDefault="00257A01" w:rsidP="00FF5BCF">
                        <w:pPr>
                          <w:jc w:val="center"/>
                          <w:rPr>
                            <w:lang w:val="hr-HR"/>
                          </w:rPr>
                        </w:pPr>
                        <w:r w:rsidRPr="0054372A">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1E097" w14:textId="77777777" w:rsidR="00257A01" w:rsidRPr="0054372A" w:rsidRDefault="00257A01" w:rsidP="00FF5BCF">
                        <w:pPr>
                          <w:jc w:val="right"/>
                          <w:rPr>
                            <w:lang w:val="hr-HR"/>
                          </w:rPr>
                        </w:pPr>
                        <w:r w:rsidRPr="0054372A">
                          <w:rPr>
                            <w:rFonts w:ascii="Arial" w:eastAsia="Arial" w:hAnsi="Arial"/>
                            <w:color w:val="000000"/>
                            <w:sz w:val="14"/>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1CE1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CC61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72F0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2EF0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8220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E3B8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DE9A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A90E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6B05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79DB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A8ACF" w14:textId="77777777" w:rsidR="00257A01" w:rsidRPr="0054372A" w:rsidRDefault="00257A01" w:rsidP="00FF5BCF">
                        <w:pPr>
                          <w:rPr>
                            <w:lang w:val="hr-HR"/>
                          </w:rPr>
                        </w:pPr>
                      </w:p>
                    </w:tc>
                  </w:tr>
                  <w:tr w:rsidR="00257A01" w:rsidRPr="0054372A" w14:paraId="73702F2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4ECB71" w14:textId="77777777" w:rsidR="00257A01" w:rsidRPr="0054372A" w:rsidRDefault="00257A01" w:rsidP="00FF5BCF">
                        <w:pPr>
                          <w:jc w:val="right"/>
                          <w:rPr>
                            <w:lang w:val="hr-HR"/>
                          </w:rPr>
                        </w:pPr>
                        <w:r w:rsidRPr="0054372A">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F9932" w14:textId="77777777" w:rsidR="00257A01" w:rsidRPr="0054372A" w:rsidRDefault="00257A01" w:rsidP="00FF5BCF">
                        <w:pPr>
                          <w:rPr>
                            <w:lang w:val="hr-HR"/>
                          </w:rPr>
                        </w:pPr>
                        <w:r w:rsidRPr="0054372A">
                          <w:rPr>
                            <w:rFonts w:ascii="Arial" w:eastAsia="Arial" w:hAnsi="Arial"/>
                            <w:color w:val="000000"/>
                            <w:sz w:val="14"/>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5099F" w14:textId="77777777" w:rsidR="00257A01" w:rsidRPr="0054372A" w:rsidRDefault="00257A01" w:rsidP="00FF5BCF">
                        <w:pPr>
                          <w:rPr>
                            <w:lang w:val="hr-HR"/>
                          </w:rPr>
                        </w:pPr>
                        <w:r w:rsidRPr="0054372A">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F1FA2" w14:textId="77777777" w:rsidR="00257A01" w:rsidRPr="0054372A" w:rsidRDefault="00257A01" w:rsidP="00FF5BCF">
                        <w:pPr>
                          <w:jc w:val="center"/>
                          <w:rPr>
                            <w:lang w:val="hr-HR"/>
                          </w:rPr>
                        </w:pPr>
                        <w:r w:rsidRPr="0054372A">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D61E5"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1521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6927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DF14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D983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5600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0E11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87B0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3F06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9FF0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A5D9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4D807" w14:textId="77777777" w:rsidR="00257A01" w:rsidRPr="0054372A" w:rsidRDefault="00257A01" w:rsidP="00FF5BCF">
                        <w:pPr>
                          <w:rPr>
                            <w:lang w:val="hr-HR"/>
                          </w:rPr>
                        </w:pPr>
                      </w:p>
                    </w:tc>
                  </w:tr>
                  <w:tr w:rsidR="00257A01" w:rsidRPr="0054372A" w14:paraId="0BCE5DF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CEB8C0" w14:textId="77777777" w:rsidR="00257A01" w:rsidRPr="0054372A" w:rsidRDefault="00257A01" w:rsidP="00FF5BCF">
                        <w:pPr>
                          <w:jc w:val="right"/>
                          <w:rPr>
                            <w:lang w:val="hr-HR"/>
                          </w:rPr>
                        </w:pPr>
                        <w:r w:rsidRPr="0054372A">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26AB3" w14:textId="77777777" w:rsidR="00257A01" w:rsidRPr="0054372A" w:rsidRDefault="00257A01" w:rsidP="00FF5BCF">
                        <w:pPr>
                          <w:rPr>
                            <w:lang w:val="hr-HR"/>
                          </w:rPr>
                        </w:pPr>
                        <w:r w:rsidRPr="0054372A">
                          <w:rPr>
                            <w:rFonts w:ascii="Arial" w:eastAsia="Arial" w:hAnsi="Arial"/>
                            <w:color w:val="000000"/>
                            <w:sz w:val="14"/>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443C6" w14:textId="77777777" w:rsidR="00257A01" w:rsidRPr="0054372A" w:rsidRDefault="00257A01" w:rsidP="00FF5BCF">
                        <w:pPr>
                          <w:rPr>
                            <w:lang w:val="hr-HR"/>
                          </w:rPr>
                        </w:pPr>
                        <w:r w:rsidRPr="0054372A">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78C83C" w14:textId="77777777" w:rsidR="00257A01" w:rsidRPr="0054372A" w:rsidRDefault="00257A01" w:rsidP="00FF5BCF">
                        <w:pPr>
                          <w:jc w:val="center"/>
                          <w:rPr>
                            <w:lang w:val="hr-HR"/>
                          </w:rPr>
                        </w:pPr>
                        <w:r w:rsidRPr="0054372A">
                          <w:rPr>
                            <w:rFonts w:ascii="Arial" w:eastAsia="Arial" w:hAnsi="Arial"/>
                            <w:color w:val="000000"/>
                            <w:sz w:val="14"/>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6A6AD"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4FE8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49BE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D4B9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926C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0D0F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CA00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48E7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9C46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1136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29B8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66C88" w14:textId="77777777" w:rsidR="00257A01" w:rsidRPr="0054372A" w:rsidRDefault="00257A01" w:rsidP="00FF5BCF">
                        <w:pPr>
                          <w:rPr>
                            <w:lang w:val="hr-HR"/>
                          </w:rPr>
                        </w:pPr>
                      </w:p>
                    </w:tc>
                  </w:tr>
                  <w:tr w:rsidR="00257A01" w:rsidRPr="0054372A" w14:paraId="3BB7C8B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F8C925" w14:textId="77777777" w:rsidR="00257A01" w:rsidRPr="0054372A" w:rsidRDefault="00257A01" w:rsidP="00FF5BCF">
                        <w:pPr>
                          <w:jc w:val="right"/>
                          <w:rPr>
                            <w:lang w:val="hr-HR"/>
                          </w:rPr>
                        </w:pPr>
                        <w:r w:rsidRPr="0054372A">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94B30" w14:textId="77777777" w:rsidR="00257A01" w:rsidRPr="0054372A" w:rsidRDefault="00257A01" w:rsidP="00FF5BCF">
                        <w:pPr>
                          <w:rPr>
                            <w:lang w:val="hr-HR"/>
                          </w:rPr>
                        </w:pPr>
                        <w:r w:rsidRPr="0054372A">
                          <w:rPr>
                            <w:rFonts w:ascii="Arial" w:eastAsia="Arial" w:hAnsi="Arial"/>
                            <w:color w:val="000000"/>
                            <w:sz w:val="14"/>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63380" w14:textId="77777777" w:rsidR="00257A01" w:rsidRPr="0054372A" w:rsidRDefault="00257A01" w:rsidP="00FF5BCF">
                        <w:pPr>
                          <w:rPr>
                            <w:lang w:val="hr-HR"/>
                          </w:rPr>
                        </w:pPr>
                        <w:r w:rsidRPr="0054372A">
                          <w:rPr>
                            <w:rFonts w:ascii="Arial" w:eastAsia="Arial" w:hAnsi="Arial"/>
                            <w:color w:val="000000"/>
                            <w:sz w:val="14"/>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27EC9" w14:textId="77777777" w:rsidR="00257A01" w:rsidRPr="0054372A" w:rsidRDefault="00257A01" w:rsidP="00FF5BCF">
                        <w:pPr>
                          <w:jc w:val="center"/>
                          <w:rPr>
                            <w:lang w:val="hr-HR"/>
                          </w:rPr>
                        </w:pPr>
                        <w:r w:rsidRPr="0054372A">
                          <w:rPr>
                            <w:rFonts w:ascii="Arial" w:eastAsia="Arial" w:hAnsi="Arial"/>
                            <w:color w:val="000000"/>
                            <w:sz w:val="14"/>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68ADC"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9E95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9C37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D692E"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8CA5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8955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6545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D914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C03B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6C3D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4ED6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41C1F" w14:textId="77777777" w:rsidR="00257A01" w:rsidRPr="0054372A" w:rsidRDefault="00257A01" w:rsidP="00FF5BCF">
                        <w:pPr>
                          <w:rPr>
                            <w:lang w:val="hr-HR"/>
                          </w:rPr>
                        </w:pPr>
                      </w:p>
                    </w:tc>
                  </w:tr>
                  <w:tr w:rsidR="00257A01" w:rsidRPr="0054372A" w14:paraId="5CAB76E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9B4309" w14:textId="77777777" w:rsidR="00257A01" w:rsidRPr="0054372A" w:rsidRDefault="00257A01" w:rsidP="00FF5BCF">
                        <w:pPr>
                          <w:jc w:val="right"/>
                          <w:rPr>
                            <w:lang w:val="hr-HR"/>
                          </w:rPr>
                        </w:pPr>
                        <w:r w:rsidRPr="0054372A">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7791A" w14:textId="77777777" w:rsidR="00257A01" w:rsidRPr="0054372A" w:rsidRDefault="00257A01" w:rsidP="00FF5BCF">
                        <w:pPr>
                          <w:rPr>
                            <w:lang w:val="hr-HR"/>
                          </w:rPr>
                        </w:pPr>
                        <w:r w:rsidRPr="0054372A">
                          <w:rPr>
                            <w:rFonts w:ascii="Arial" w:eastAsia="Arial" w:hAnsi="Arial"/>
                            <w:color w:val="000000"/>
                            <w:sz w:val="14"/>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DA333" w14:textId="77777777" w:rsidR="00257A01" w:rsidRPr="0054372A" w:rsidRDefault="00257A01" w:rsidP="00FF5BCF">
                        <w:pPr>
                          <w:rPr>
                            <w:lang w:val="hr-HR"/>
                          </w:rPr>
                        </w:pPr>
                        <w:r w:rsidRPr="0054372A">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AC3AD" w14:textId="77777777" w:rsidR="00257A01" w:rsidRPr="0054372A" w:rsidRDefault="00257A01" w:rsidP="00FF5BCF">
                        <w:pPr>
                          <w:jc w:val="center"/>
                          <w:rPr>
                            <w:lang w:val="hr-HR"/>
                          </w:rPr>
                        </w:pPr>
                        <w:r w:rsidRPr="0054372A">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1B01F"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E5AC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E0D2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BE1E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6D04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23BA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7E83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4385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1F11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BD67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EEFB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F1593" w14:textId="77777777" w:rsidR="00257A01" w:rsidRPr="0054372A" w:rsidRDefault="00257A01" w:rsidP="00FF5BCF">
                        <w:pPr>
                          <w:rPr>
                            <w:lang w:val="hr-HR"/>
                          </w:rPr>
                        </w:pPr>
                      </w:p>
                    </w:tc>
                  </w:tr>
                  <w:tr w:rsidR="00257A01" w:rsidRPr="0054372A" w14:paraId="750DD5D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FE49B9" w14:textId="77777777" w:rsidR="00257A01" w:rsidRPr="0054372A" w:rsidRDefault="00257A01" w:rsidP="00FF5BCF">
                        <w:pPr>
                          <w:jc w:val="right"/>
                          <w:rPr>
                            <w:lang w:val="hr-HR"/>
                          </w:rPr>
                        </w:pPr>
                        <w:r w:rsidRPr="0054372A">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F2011" w14:textId="77777777" w:rsidR="00257A01" w:rsidRPr="0054372A" w:rsidRDefault="00257A01" w:rsidP="00FF5BCF">
                        <w:pPr>
                          <w:rPr>
                            <w:lang w:val="hr-HR"/>
                          </w:rPr>
                        </w:pPr>
                        <w:r w:rsidRPr="0054372A">
                          <w:rPr>
                            <w:rFonts w:ascii="Arial" w:eastAsia="Arial" w:hAnsi="Arial"/>
                            <w:color w:val="000000"/>
                            <w:sz w:val="14"/>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DE831" w14:textId="77777777" w:rsidR="00257A01" w:rsidRPr="0054372A" w:rsidRDefault="00257A01" w:rsidP="00FF5BCF">
                        <w:pPr>
                          <w:rPr>
                            <w:lang w:val="hr-HR"/>
                          </w:rPr>
                        </w:pPr>
                        <w:r w:rsidRPr="0054372A">
                          <w:rPr>
                            <w:rFonts w:ascii="Arial" w:eastAsia="Arial" w:hAnsi="Arial"/>
                            <w:color w:val="000000"/>
                            <w:sz w:val="14"/>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18C99" w14:textId="77777777" w:rsidR="00257A01" w:rsidRPr="0054372A" w:rsidRDefault="00257A01" w:rsidP="00FF5BCF">
                        <w:pPr>
                          <w:jc w:val="center"/>
                          <w:rPr>
                            <w:lang w:val="hr-HR"/>
                          </w:rPr>
                        </w:pPr>
                        <w:r w:rsidRPr="0054372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B9988"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DC8F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F3FF1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E71F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6212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3105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6A96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DBF6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52E0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3D1A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EF15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CD395" w14:textId="77777777" w:rsidR="00257A01" w:rsidRPr="0054372A" w:rsidRDefault="00257A01" w:rsidP="00FF5BCF">
                        <w:pPr>
                          <w:rPr>
                            <w:lang w:val="hr-HR"/>
                          </w:rPr>
                        </w:pPr>
                      </w:p>
                    </w:tc>
                  </w:tr>
                  <w:tr w:rsidR="00257A01" w:rsidRPr="0054372A" w14:paraId="3B806E5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D119C8" w14:textId="77777777" w:rsidR="00257A01" w:rsidRPr="0054372A" w:rsidRDefault="00257A01" w:rsidP="00FF5BCF">
                        <w:pPr>
                          <w:jc w:val="right"/>
                          <w:rPr>
                            <w:lang w:val="hr-HR"/>
                          </w:rPr>
                        </w:pPr>
                        <w:r w:rsidRPr="0054372A">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6D98F" w14:textId="77777777" w:rsidR="00257A01" w:rsidRPr="0054372A" w:rsidRDefault="00257A01" w:rsidP="00FF5BCF">
                        <w:pPr>
                          <w:rPr>
                            <w:lang w:val="hr-HR"/>
                          </w:rPr>
                        </w:pPr>
                        <w:r w:rsidRPr="0054372A">
                          <w:rPr>
                            <w:rFonts w:ascii="Arial" w:eastAsia="Arial" w:hAnsi="Arial"/>
                            <w:color w:val="000000"/>
                            <w:sz w:val="14"/>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651CDE" w14:textId="77777777" w:rsidR="00257A01" w:rsidRPr="0054372A" w:rsidRDefault="00257A01" w:rsidP="00FF5BCF">
                        <w:pPr>
                          <w:rPr>
                            <w:lang w:val="hr-HR"/>
                          </w:rPr>
                        </w:pPr>
                        <w:r w:rsidRPr="0054372A">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122EE" w14:textId="77777777" w:rsidR="00257A01" w:rsidRPr="0054372A" w:rsidRDefault="00257A01" w:rsidP="00FF5BCF">
                        <w:pPr>
                          <w:jc w:val="center"/>
                          <w:rPr>
                            <w:lang w:val="hr-HR"/>
                          </w:rPr>
                        </w:pPr>
                        <w:r w:rsidRPr="0054372A">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75B35D" w14:textId="77777777" w:rsidR="00257A01" w:rsidRPr="0054372A" w:rsidRDefault="00257A01" w:rsidP="00FF5BCF">
                        <w:pPr>
                          <w:jc w:val="right"/>
                          <w:rPr>
                            <w:lang w:val="hr-HR"/>
                          </w:rPr>
                        </w:pPr>
                        <w:r w:rsidRPr="0054372A">
                          <w:rPr>
                            <w:rFonts w:ascii="Arial" w:eastAsia="Arial" w:hAnsi="Arial"/>
                            <w:color w:val="000000"/>
                            <w:sz w:val="14"/>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EEBC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6ECF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E36E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DB82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D8CE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3354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F1FC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330B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FEBD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856E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A98B0" w14:textId="77777777" w:rsidR="00257A01" w:rsidRPr="0054372A" w:rsidRDefault="00257A01" w:rsidP="00FF5BCF">
                        <w:pPr>
                          <w:rPr>
                            <w:lang w:val="hr-HR"/>
                          </w:rPr>
                        </w:pPr>
                      </w:p>
                    </w:tc>
                  </w:tr>
                  <w:tr w:rsidR="00257A01" w:rsidRPr="0054372A" w14:paraId="4C88E47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1576EA" w14:textId="77777777" w:rsidR="00257A01" w:rsidRPr="0054372A" w:rsidRDefault="00257A01" w:rsidP="00FF5BCF">
                        <w:pPr>
                          <w:jc w:val="right"/>
                          <w:rPr>
                            <w:lang w:val="hr-HR"/>
                          </w:rPr>
                        </w:pPr>
                        <w:r w:rsidRPr="0054372A">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FC626" w14:textId="77777777" w:rsidR="00257A01" w:rsidRPr="0054372A" w:rsidRDefault="00257A01" w:rsidP="00FF5BCF">
                        <w:pPr>
                          <w:rPr>
                            <w:lang w:val="hr-HR"/>
                          </w:rPr>
                        </w:pPr>
                        <w:r w:rsidRPr="0054372A">
                          <w:rPr>
                            <w:rFonts w:ascii="Arial" w:eastAsia="Arial" w:hAnsi="Arial"/>
                            <w:color w:val="000000"/>
                            <w:sz w:val="14"/>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18329" w14:textId="77777777" w:rsidR="00257A01" w:rsidRPr="0054372A" w:rsidRDefault="00257A01" w:rsidP="00FF5BCF">
                        <w:pPr>
                          <w:rPr>
                            <w:lang w:val="hr-HR"/>
                          </w:rPr>
                        </w:pPr>
                        <w:r w:rsidRPr="0054372A">
                          <w:rPr>
                            <w:rFonts w:ascii="Arial" w:eastAsia="Arial" w:hAnsi="Arial"/>
                            <w:color w:val="000000"/>
                            <w:sz w:val="14"/>
                            <w:lang w:val="hr-HR"/>
                          </w:rPr>
                          <w:t>Usluge održavanja programa digitalne pisarnice "</w:t>
                        </w:r>
                        <w:proofErr w:type="spellStart"/>
                        <w:r w:rsidRPr="0054372A">
                          <w:rPr>
                            <w:rFonts w:ascii="Arial" w:eastAsia="Arial" w:hAnsi="Arial"/>
                            <w:color w:val="000000"/>
                            <w:sz w:val="14"/>
                            <w:lang w:val="hr-HR"/>
                          </w:rPr>
                          <w:t>Libusoft</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19030" w14:textId="77777777" w:rsidR="00257A01" w:rsidRPr="0054372A" w:rsidRDefault="00257A01" w:rsidP="00FF5BCF">
                        <w:pPr>
                          <w:jc w:val="center"/>
                          <w:rPr>
                            <w:lang w:val="hr-HR"/>
                          </w:rPr>
                        </w:pPr>
                        <w:r w:rsidRPr="0054372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5688B" w14:textId="77777777" w:rsidR="00257A01" w:rsidRPr="0054372A" w:rsidRDefault="00257A01" w:rsidP="00FF5BCF">
                        <w:pPr>
                          <w:jc w:val="right"/>
                          <w:rPr>
                            <w:lang w:val="hr-HR"/>
                          </w:rPr>
                        </w:pPr>
                        <w:r w:rsidRPr="0054372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84D9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4D94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FEFE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24CF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FDC2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E8BE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951E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85EA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485B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B5F4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3FD4B" w14:textId="77777777" w:rsidR="00257A01" w:rsidRPr="0054372A" w:rsidRDefault="00257A01" w:rsidP="00FF5BCF">
                        <w:pPr>
                          <w:rPr>
                            <w:lang w:val="hr-HR"/>
                          </w:rPr>
                        </w:pPr>
                      </w:p>
                    </w:tc>
                  </w:tr>
                  <w:tr w:rsidR="00257A01" w:rsidRPr="0054372A" w14:paraId="6CFD73A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B06D63"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13A7F" w14:textId="77777777" w:rsidR="00257A01" w:rsidRPr="0054372A" w:rsidRDefault="00257A01" w:rsidP="00FF5BCF">
                        <w:pPr>
                          <w:rPr>
                            <w:lang w:val="hr-HR"/>
                          </w:rPr>
                        </w:pPr>
                        <w:r w:rsidRPr="0054372A">
                          <w:rPr>
                            <w:rFonts w:ascii="Arial" w:eastAsia="Arial" w:hAnsi="Arial"/>
                            <w:color w:val="000000"/>
                            <w:sz w:val="14"/>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DD136" w14:textId="77777777" w:rsidR="00257A01" w:rsidRPr="0054372A" w:rsidRDefault="00257A01" w:rsidP="00FF5BCF">
                        <w:pPr>
                          <w:rPr>
                            <w:lang w:val="hr-HR"/>
                          </w:rPr>
                        </w:pPr>
                        <w:r w:rsidRPr="0054372A">
                          <w:rPr>
                            <w:rFonts w:ascii="Arial" w:eastAsia="Arial" w:hAnsi="Arial"/>
                            <w:color w:val="000000"/>
                            <w:sz w:val="14"/>
                            <w:lang w:val="hr-HR"/>
                          </w:rPr>
                          <w:t xml:space="preserve">Usluge održavanja računovodstvenog programa </w:t>
                        </w:r>
                        <w:proofErr w:type="spellStart"/>
                        <w:r w:rsidRPr="0054372A">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FCB80" w14:textId="77777777" w:rsidR="00257A01" w:rsidRPr="0054372A" w:rsidRDefault="00257A01" w:rsidP="00FF5BCF">
                        <w:pPr>
                          <w:jc w:val="center"/>
                          <w:rPr>
                            <w:lang w:val="hr-HR"/>
                          </w:rPr>
                        </w:pPr>
                        <w:r w:rsidRPr="0054372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EC0E6" w14:textId="77777777" w:rsidR="00257A01" w:rsidRPr="0054372A" w:rsidRDefault="00257A01" w:rsidP="00FF5BCF">
                        <w:pPr>
                          <w:jc w:val="right"/>
                          <w:rPr>
                            <w:lang w:val="hr-HR"/>
                          </w:rPr>
                        </w:pPr>
                        <w:r w:rsidRPr="0054372A">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AF16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BB89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526D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0B3F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5EA9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5A27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6492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1578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7A15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59BD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94088" w14:textId="77777777" w:rsidR="00257A01" w:rsidRPr="0054372A" w:rsidRDefault="00257A01" w:rsidP="00FF5BCF">
                        <w:pPr>
                          <w:rPr>
                            <w:lang w:val="hr-HR"/>
                          </w:rPr>
                        </w:pPr>
                      </w:p>
                    </w:tc>
                  </w:tr>
                  <w:tr w:rsidR="00257A01" w:rsidRPr="0054372A" w14:paraId="3A41213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4B9E9F" w14:textId="77777777" w:rsidR="00257A01" w:rsidRPr="0054372A" w:rsidRDefault="00257A01" w:rsidP="00FF5BCF">
                        <w:pPr>
                          <w:jc w:val="right"/>
                          <w:rPr>
                            <w:lang w:val="hr-HR"/>
                          </w:rPr>
                        </w:pPr>
                        <w:r w:rsidRPr="0054372A">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10D75" w14:textId="77777777" w:rsidR="00257A01" w:rsidRPr="0054372A" w:rsidRDefault="00257A01" w:rsidP="00FF5BCF">
                        <w:pPr>
                          <w:rPr>
                            <w:lang w:val="hr-HR"/>
                          </w:rPr>
                        </w:pPr>
                        <w:r w:rsidRPr="0054372A">
                          <w:rPr>
                            <w:rFonts w:ascii="Arial" w:eastAsia="Arial" w:hAnsi="Arial"/>
                            <w:color w:val="000000"/>
                            <w:sz w:val="14"/>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E1739" w14:textId="77777777" w:rsidR="00257A01" w:rsidRPr="0054372A" w:rsidRDefault="00257A01" w:rsidP="00FF5BCF">
                        <w:pPr>
                          <w:rPr>
                            <w:lang w:val="hr-HR"/>
                          </w:rPr>
                        </w:pPr>
                        <w:r w:rsidRPr="0054372A">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DB7C1" w14:textId="77777777" w:rsidR="00257A01" w:rsidRPr="0054372A" w:rsidRDefault="00257A01" w:rsidP="00FF5BCF">
                        <w:pPr>
                          <w:jc w:val="center"/>
                          <w:rPr>
                            <w:lang w:val="hr-HR"/>
                          </w:rPr>
                        </w:pPr>
                        <w:r w:rsidRPr="0054372A">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F3CFC"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3492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AC43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7859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DEB5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A6CD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ED7E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D008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8EA9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C969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B1D9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AFCCD" w14:textId="77777777" w:rsidR="00257A01" w:rsidRPr="0054372A" w:rsidRDefault="00257A01" w:rsidP="00FF5BCF">
                        <w:pPr>
                          <w:rPr>
                            <w:lang w:val="hr-HR"/>
                          </w:rPr>
                        </w:pPr>
                      </w:p>
                    </w:tc>
                  </w:tr>
                  <w:tr w:rsidR="00257A01" w:rsidRPr="0054372A" w14:paraId="63A187DB"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FA4CFB0" w14:textId="77777777" w:rsidR="00257A01" w:rsidRPr="0054372A" w:rsidRDefault="00257A01" w:rsidP="00FF5BCF">
                        <w:pPr>
                          <w:jc w:val="right"/>
                          <w:rPr>
                            <w:lang w:val="hr-HR"/>
                          </w:rPr>
                        </w:pPr>
                        <w:r w:rsidRPr="0054372A">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C08B6D" w14:textId="77777777" w:rsidR="00257A01" w:rsidRPr="0054372A" w:rsidRDefault="00257A01" w:rsidP="00FF5BCF">
                        <w:pPr>
                          <w:rPr>
                            <w:lang w:val="hr-HR"/>
                          </w:rPr>
                        </w:pPr>
                        <w:r w:rsidRPr="0054372A">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18B13" w14:textId="77777777" w:rsidR="00257A01" w:rsidRPr="0054372A" w:rsidRDefault="00257A01" w:rsidP="00FF5BCF">
                        <w:pPr>
                          <w:rPr>
                            <w:lang w:val="hr-HR"/>
                          </w:rPr>
                        </w:pPr>
                        <w:r w:rsidRPr="0054372A">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10D66"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BF66C"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9441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5B1F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956D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5C84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138F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3282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86AD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85C14"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1432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A31D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6FCEA"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1E6D71B0"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E5B72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AFF76E" w14:textId="77777777" w:rsidR="00257A01" w:rsidRPr="0054372A" w:rsidRDefault="00257A01" w:rsidP="00FF5BCF">
                        <w:pPr>
                          <w:rPr>
                            <w:lang w:val="hr-HR"/>
                          </w:rPr>
                        </w:pPr>
                        <w:r w:rsidRPr="0054372A">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B433DD" w14:textId="77777777" w:rsidR="00257A01" w:rsidRPr="0054372A" w:rsidRDefault="00257A01" w:rsidP="00FF5BCF">
                        <w:pPr>
                          <w:rPr>
                            <w:lang w:val="hr-HR"/>
                          </w:rPr>
                        </w:pPr>
                        <w:r w:rsidRPr="0054372A">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369DB1"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4C8B9B"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94A05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D7D3B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E1F07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D2EF0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28CBA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1A16B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E6622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4FDBF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B75BBD"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4751E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1DE881" w14:textId="77777777" w:rsidR="00257A01" w:rsidRPr="0054372A" w:rsidRDefault="00257A01" w:rsidP="00FF5BCF">
                        <w:pPr>
                          <w:rPr>
                            <w:lang w:val="hr-HR"/>
                          </w:rPr>
                        </w:pPr>
                      </w:p>
                    </w:tc>
                  </w:tr>
                  <w:tr w:rsidR="00257A01" w:rsidRPr="0054372A" w14:paraId="1F5ABC5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AF1D3A" w14:textId="77777777" w:rsidR="00257A01" w:rsidRPr="0054372A" w:rsidRDefault="00257A01" w:rsidP="00FF5BCF">
                        <w:pPr>
                          <w:jc w:val="right"/>
                          <w:rPr>
                            <w:lang w:val="hr-HR"/>
                          </w:rPr>
                        </w:pPr>
                        <w:r w:rsidRPr="0054372A">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129AD" w14:textId="77777777" w:rsidR="00257A01" w:rsidRPr="0054372A" w:rsidRDefault="00257A01" w:rsidP="00FF5BCF">
                        <w:pPr>
                          <w:rPr>
                            <w:lang w:val="hr-HR"/>
                          </w:rPr>
                        </w:pPr>
                        <w:r w:rsidRPr="0054372A">
                          <w:rPr>
                            <w:rFonts w:ascii="Arial" w:eastAsia="Arial" w:hAnsi="Arial"/>
                            <w:color w:val="000000"/>
                            <w:sz w:val="14"/>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8ADB5" w14:textId="77777777" w:rsidR="00257A01" w:rsidRPr="0054372A" w:rsidRDefault="00257A01" w:rsidP="00FF5BCF">
                        <w:pPr>
                          <w:rPr>
                            <w:lang w:val="hr-HR"/>
                          </w:rPr>
                        </w:pPr>
                        <w:r w:rsidRPr="0054372A">
                          <w:rPr>
                            <w:rFonts w:ascii="Arial" w:eastAsia="Arial" w:hAnsi="Arial"/>
                            <w:color w:val="000000"/>
                            <w:sz w:val="14"/>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CED1F" w14:textId="77777777" w:rsidR="00257A01" w:rsidRPr="0054372A" w:rsidRDefault="00257A01" w:rsidP="00FF5BCF">
                        <w:pPr>
                          <w:jc w:val="center"/>
                          <w:rPr>
                            <w:lang w:val="hr-HR"/>
                          </w:rPr>
                        </w:pPr>
                        <w:r w:rsidRPr="0054372A">
                          <w:rPr>
                            <w:rFonts w:ascii="Arial" w:eastAsia="Arial" w:hAnsi="Arial"/>
                            <w:color w:val="000000"/>
                            <w:sz w:val="14"/>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17530"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96B6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96A3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D859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BE7F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F12A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C3AD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8E76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10EF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8D3D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356A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F9743" w14:textId="77777777" w:rsidR="00257A01" w:rsidRPr="0054372A" w:rsidRDefault="00257A01" w:rsidP="00FF5BCF">
                        <w:pPr>
                          <w:rPr>
                            <w:lang w:val="hr-HR"/>
                          </w:rPr>
                        </w:pPr>
                      </w:p>
                    </w:tc>
                  </w:tr>
                  <w:tr w:rsidR="00257A01" w:rsidRPr="0054372A" w14:paraId="7739414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F7DE4B" w14:textId="77777777" w:rsidR="00257A01" w:rsidRPr="0054372A" w:rsidRDefault="00257A01" w:rsidP="00FF5BCF">
                        <w:pPr>
                          <w:jc w:val="right"/>
                          <w:rPr>
                            <w:lang w:val="hr-HR"/>
                          </w:rPr>
                        </w:pPr>
                        <w:r w:rsidRPr="0054372A">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7E626" w14:textId="77777777" w:rsidR="00257A01" w:rsidRPr="0054372A" w:rsidRDefault="00257A01" w:rsidP="00FF5BCF">
                        <w:pPr>
                          <w:rPr>
                            <w:lang w:val="hr-HR"/>
                          </w:rPr>
                        </w:pPr>
                        <w:r w:rsidRPr="0054372A">
                          <w:rPr>
                            <w:rFonts w:ascii="Arial" w:eastAsia="Arial" w:hAnsi="Arial"/>
                            <w:color w:val="000000"/>
                            <w:sz w:val="14"/>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4FFDF" w14:textId="77777777" w:rsidR="00257A01" w:rsidRPr="0054372A" w:rsidRDefault="00257A01" w:rsidP="00FF5BCF">
                        <w:pPr>
                          <w:rPr>
                            <w:lang w:val="hr-HR"/>
                          </w:rPr>
                        </w:pPr>
                        <w:r w:rsidRPr="0054372A">
                          <w:rPr>
                            <w:rFonts w:ascii="Arial" w:eastAsia="Arial" w:hAnsi="Arial"/>
                            <w:color w:val="000000"/>
                            <w:sz w:val="14"/>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8CD1B" w14:textId="77777777" w:rsidR="00257A01" w:rsidRPr="0054372A" w:rsidRDefault="00257A01" w:rsidP="00FF5BCF">
                        <w:pPr>
                          <w:jc w:val="center"/>
                          <w:rPr>
                            <w:lang w:val="hr-HR"/>
                          </w:rPr>
                        </w:pPr>
                        <w:r w:rsidRPr="0054372A">
                          <w:rPr>
                            <w:rFonts w:ascii="Arial" w:eastAsia="Arial" w:hAnsi="Arial"/>
                            <w:color w:val="000000"/>
                            <w:sz w:val="14"/>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13609" w14:textId="77777777" w:rsidR="00257A01" w:rsidRPr="0054372A" w:rsidRDefault="00257A01" w:rsidP="00FF5BCF">
                        <w:pPr>
                          <w:jc w:val="right"/>
                          <w:rPr>
                            <w:lang w:val="hr-HR"/>
                          </w:rPr>
                        </w:pPr>
                        <w:r w:rsidRPr="0054372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2DE1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E3A7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5F6F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F643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4D57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E329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8789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7249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4096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A807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0898A" w14:textId="77777777" w:rsidR="00257A01" w:rsidRPr="0054372A" w:rsidRDefault="00257A01" w:rsidP="00FF5BCF">
                        <w:pPr>
                          <w:rPr>
                            <w:lang w:val="hr-HR"/>
                          </w:rPr>
                        </w:pPr>
                      </w:p>
                    </w:tc>
                  </w:tr>
                  <w:tr w:rsidR="00257A01" w:rsidRPr="0054372A" w14:paraId="6CC064DC"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6A8A524D" w14:textId="77777777" w:rsidR="00257A01" w:rsidRPr="0054372A" w:rsidRDefault="00257A01" w:rsidP="00FF5BCF">
                        <w:pPr>
                          <w:jc w:val="right"/>
                          <w:rPr>
                            <w:lang w:val="hr-HR"/>
                          </w:rPr>
                        </w:pPr>
                        <w:r w:rsidRPr="0054372A">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44A95" w14:textId="77777777" w:rsidR="00257A01" w:rsidRPr="0054372A" w:rsidRDefault="00257A01" w:rsidP="00FF5BCF">
                        <w:pPr>
                          <w:rPr>
                            <w:lang w:val="hr-HR"/>
                          </w:rPr>
                        </w:pPr>
                        <w:r w:rsidRPr="0054372A">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E2494" w14:textId="77777777" w:rsidR="00257A01" w:rsidRPr="0054372A" w:rsidRDefault="00257A01" w:rsidP="00FF5BCF">
                        <w:pPr>
                          <w:rPr>
                            <w:lang w:val="hr-HR"/>
                          </w:rPr>
                        </w:pPr>
                        <w:r w:rsidRPr="0054372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DEB33"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4EE86" w14:textId="77777777" w:rsidR="00257A01" w:rsidRPr="0054372A" w:rsidRDefault="00257A01" w:rsidP="00FF5BCF">
                        <w:pPr>
                          <w:jc w:val="right"/>
                          <w:rPr>
                            <w:lang w:val="hr-HR"/>
                          </w:rPr>
                        </w:pPr>
                        <w:r w:rsidRPr="0054372A">
                          <w:rPr>
                            <w:rFonts w:ascii="Arial" w:eastAsia="Arial" w:hAnsi="Arial"/>
                            <w:color w:val="000000"/>
                            <w:sz w:val="14"/>
                            <w:lang w:val="hr-HR"/>
                          </w:rPr>
                          <w:t>46.000,00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F733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37AA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4BCD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E81F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BD21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6B60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150C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4CB45"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6DBE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EEB7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CC14C"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6D5AA0E9"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BEA4D7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AAF70B" w14:textId="77777777" w:rsidR="00257A01" w:rsidRPr="0054372A" w:rsidRDefault="00257A01" w:rsidP="00FF5BCF">
                        <w:pPr>
                          <w:rPr>
                            <w:lang w:val="hr-HR"/>
                          </w:rPr>
                        </w:pPr>
                        <w:r w:rsidRPr="0054372A">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D443E6" w14:textId="77777777" w:rsidR="00257A01" w:rsidRPr="0054372A" w:rsidRDefault="00257A01" w:rsidP="00FF5BCF">
                        <w:pPr>
                          <w:rPr>
                            <w:lang w:val="hr-HR"/>
                          </w:rPr>
                        </w:pPr>
                        <w:r w:rsidRPr="0054372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3DC5C4"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D8C9BE"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C05A3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50A6F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21850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F8513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50099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8BB2B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53719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3A862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395226"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11367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63A26B" w14:textId="77777777" w:rsidR="00257A01" w:rsidRPr="0054372A" w:rsidRDefault="00257A01" w:rsidP="00FF5BCF">
                        <w:pPr>
                          <w:rPr>
                            <w:lang w:val="hr-HR"/>
                          </w:rPr>
                        </w:pPr>
                      </w:p>
                    </w:tc>
                  </w:tr>
                  <w:tr w:rsidR="00257A01" w:rsidRPr="0054372A" w14:paraId="641BBFF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DBF3C5" w14:textId="77777777" w:rsidR="00257A01" w:rsidRPr="0054372A" w:rsidRDefault="00257A01" w:rsidP="00FF5BCF">
                        <w:pPr>
                          <w:jc w:val="right"/>
                          <w:rPr>
                            <w:lang w:val="hr-HR"/>
                          </w:rPr>
                        </w:pPr>
                        <w:r w:rsidRPr="0054372A">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3A069" w14:textId="77777777" w:rsidR="00257A01" w:rsidRPr="0054372A" w:rsidRDefault="00257A01" w:rsidP="00FF5BCF">
                        <w:pPr>
                          <w:rPr>
                            <w:lang w:val="hr-HR"/>
                          </w:rPr>
                        </w:pPr>
                        <w:r w:rsidRPr="0054372A">
                          <w:rPr>
                            <w:rFonts w:ascii="Arial" w:eastAsia="Arial" w:hAnsi="Arial"/>
                            <w:color w:val="000000"/>
                            <w:sz w:val="14"/>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DBFCD" w14:textId="77777777" w:rsidR="00257A01" w:rsidRPr="0054372A" w:rsidRDefault="00257A01" w:rsidP="00FF5BCF">
                        <w:pPr>
                          <w:rPr>
                            <w:lang w:val="hr-HR"/>
                          </w:rPr>
                        </w:pPr>
                        <w:r w:rsidRPr="0054372A">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3E547" w14:textId="77777777" w:rsidR="00257A01" w:rsidRPr="0054372A" w:rsidRDefault="00257A01" w:rsidP="00FF5BCF">
                        <w:pPr>
                          <w:jc w:val="center"/>
                          <w:rPr>
                            <w:lang w:val="hr-HR"/>
                          </w:rPr>
                        </w:pPr>
                        <w:r w:rsidRPr="0054372A">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FAB69"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FB41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C7AC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EBC0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0E21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E5C0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C6F8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E52E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E18E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DC18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6956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DD11B" w14:textId="77777777" w:rsidR="00257A01" w:rsidRPr="0054372A" w:rsidRDefault="00257A01" w:rsidP="00FF5BCF">
                        <w:pPr>
                          <w:rPr>
                            <w:lang w:val="hr-HR"/>
                          </w:rPr>
                        </w:pPr>
                      </w:p>
                    </w:tc>
                  </w:tr>
                  <w:tr w:rsidR="00257A01" w:rsidRPr="0054372A" w14:paraId="7898C2D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A13C2E" w14:textId="77777777" w:rsidR="00257A01" w:rsidRPr="0054372A" w:rsidRDefault="00257A01" w:rsidP="00FF5BCF">
                        <w:pPr>
                          <w:jc w:val="right"/>
                          <w:rPr>
                            <w:lang w:val="hr-HR"/>
                          </w:rPr>
                        </w:pPr>
                        <w:r w:rsidRPr="0054372A">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E8070" w14:textId="77777777" w:rsidR="00257A01" w:rsidRPr="0054372A" w:rsidRDefault="00257A01" w:rsidP="00FF5BCF">
                        <w:pPr>
                          <w:rPr>
                            <w:lang w:val="hr-HR"/>
                          </w:rPr>
                        </w:pPr>
                        <w:r w:rsidRPr="0054372A">
                          <w:rPr>
                            <w:rFonts w:ascii="Arial" w:eastAsia="Arial" w:hAnsi="Arial"/>
                            <w:color w:val="000000"/>
                            <w:sz w:val="14"/>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2065B" w14:textId="77777777" w:rsidR="00257A01" w:rsidRPr="0054372A" w:rsidRDefault="00257A01" w:rsidP="00FF5BCF">
                        <w:pPr>
                          <w:rPr>
                            <w:lang w:val="hr-HR"/>
                          </w:rPr>
                        </w:pPr>
                        <w:r w:rsidRPr="0054372A">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A9757"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CCCFB"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0940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A7D2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0CB2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EDD5B"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EB06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1EAD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B421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3ACE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DACA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66BF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9045B" w14:textId="77777777" w:rsidR="00257A01" w:rsidRPr="0054372A" w:rsidRDefault="00257A01" w:rsidP="00FF5BCF">
                        <w:pPr>
                          <w:rPr>
                            <w:lang w:val="hr-HR"/>
                          </w:rPr>
                        </w:pPr>
                      </w:p>
                    </w:tc>
                  </w:tr>
                  <w:tr w:rsidR="00257A01" w:rsidRPr="0054372A" w14:paraId="00F54B4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76A8C4" w14:textId="77777777" w:rsidR="00257A01" w:rsidRPr="0054372A" w:rsidRDefault="00257A01" w:rsidP="00FF5BCF">
                        <w:pPr>
                          <w:jc w:val="right"/>
                          <w:rPr>
                            <w:lang w:val="hr-HR"/>
                          </w:rPr>
                        </w:pPr>
                        <w:r w:rsidRPr="0054372A">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51CC7" w14:textId="77777777" w:rsidR="00257A01" w:rsidRPr="0054372A" w:rsidRDefault="00257A01" w:rsidP="00FF5BCF">
                        <w:pPr>
                          <w:rPr>
                            <w:lang w:val="hr-HR"/>
                          </w:rPr>
                        </w:pPr>
                        <w:r w:rsidRPr="0054372A">
                          <w:rPr>
                            <w:rFonts w:ascii="Arial" w:eastAsia="Arial" w:hAnsi="Arial"/>
                            <w:color w:val="000000"/>
                            <w:sz w:val="14"/>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DD344" w14:textId="77777777" w:rsidR="00257A01" w:rsidRPr="0054372A" w:rsidRDefault="00257A01" w:rsidP="00FF5BCF">
                        <w:pPr>
                          <w:rPr>
                            <w:lang w:val="hr-HR"/>
                          </w:rPr>
                        </w:pPr>
                        <w:r w:rsidRPr="0054372A">
                          <w:rPr>
                            <w:rFonts w:ascii="Arial" w:eastAsia="Arial" w:hAnsi="Arial"/>
                            <w:color w:val="000000"/>
                            <w:sz w:val="14"/>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E8A6E" w14:textId="77777777" w:rsidR="00257A01" w:rsidRPr="0054372A" w:rsidRDefault="00257A01" w:rsidP="00FF5BCF">
                        <w:pPr>
                          <w:jc w:val="center"/>
                          <w:rPr>
                            <w:lang w:val="hr-HR"/>
                          </w:rPr>
                        </w:pPr>
                        <w:r w:rsidRPr="0054372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176AE" w14:textId="77777777" w:rsidR="00257A01" w:rsidRPr="0054372A" w:rsidRDefault="00257A01" w:rsidP="00FF5BCF">
                        <w:pPr>
                          <w:jc w:val="right"/>
                          <w:rPr>
                            <w:lang w:val="hr-HR"/>
                          </w:rPr>
                        </w:pPr>
                        <w:r w:rsidRPr="0054372A">
                          <w:rPr>
                            <w:rFonts w:ascii="Arial" w:eastAsia="Arial" w:hAnsi="Arial"/>
                            <w:color w:val="000000"/>
                            <w:sz w:val="14"/>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2A71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0C17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B07B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3B94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751F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0A95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DD11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C2345"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1F0D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0919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D2304" w14:textId="77777777" w:rsidR="00257A01" w:rsidRPr="0054372A" w:rsidRDefault="00257A01" w:rsidP="00FF5BCF">
                        <w:pPr>
                          <w:rPr>
                            <w:lang w:val="hr-HR"/>
                          </w:rPr>
                        </w:pPr>
                      </w:p>
                    </w:tc>
                  </w:tr>
                  <w:tr w:rsidR="00257A01" w:rsidRPr="0054372A" w14:paraId="06E151B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D551803" w14:textId="77777777" w:rsidR="00257A01" w:rsidRPr="0054372A" w:rsidRDefault="00257A01" w:rsidP="00FF5BCF">
                        <w:pPr>
                          <w:jc w:val="right"/>
                          <w:rPr>
                            <w:lang w:val="hr-HR"/>
                          </w:rPr>
                        </w:pPr>
                        <w:r w:rsidRPr="0054372A">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720A8" w14:textId="77777777" w:rsidR="00257A01" w:rsidRPr="0054372A" w:rsidRDefault="00257A01" w:rsidP="00FF5BCF">
                        <w:pPr>
                          <w:rPr>
                            <w:lang w:val="hr-HR"/>
                          </w:rPr>
                        </w:pPr>
                        <w:r w:rsidRPr="0054372A">
                          <w:rPr>
                            <w:rFonts w:ascii="Arial" w:eastAsia="Arial" w:hAnsi="Arial"/>
                            <w:color w:val="000000"/>
                            <w:sz w:val="14"/>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C8BBE" w14:textId="77777777" w:rsidR="00257A01" w:rsidRPr="0054372A" w:rsidRDefault="00257A01" w:rsidP="00FF5BCF">
                        <w:pPr>
                          <w:rPr>
                            <w:lang w:val="hr-HR"/>
                          </w:rPr>
                        </w:pPr>
                        <w:r w:rsidRPr="0054372A">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9F97F"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5788B"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E4C8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BB85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B591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49FE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6C8F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79A9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2A4E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C995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388A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D632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1A0C4" w14:textId="77777777" w:rsidR="00257A01" w:rsidRPr="0054372A" w:rsidRDefault="00257A01" w:rsidP="00FF5BCF">
                        <w:pPr>
                          <w:rPr>
                            <w:lang w:val="hr-HR"/>
                          </w:rPr>
                        </w:pPr>
                      </w:p>
                    </w:tc>
                  </w:tr>
                  <w:tr w:rsidR="00257A01" w:rsidRPr="0054372A" w14:paraId="7A99638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D081958" w14:textId="77777777" w:rsidR="00257A01" w:rsidRPr="0054372A" w:rsidRDefault="00257A01" w:rsidP="00FF5BCF">
                        <w:pPr>
                          <w:jc w:val="right"/>
                          <w:rPr>
                            <w:lang w:val="hr-HR"/>
                          </w:rPr>
                        </w:pPr>
                        <w:r w:rsidRPr="0054372A">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10C3B" w14:textId="77777777" w:rsidR="00257A01" w:rsidRPr="0054372A" w:rsidRDefault="00257A01" w:rsidP="00FF5BCF">
                        <w:pPr>
                          <w:rPr>
                            <w:lang w:val="hr-HR"/>
                          </w:rPr>
                        </w:pPr>
                        <w:r w:rsidRPr="0054372A">
                          <w:rPr>
                            <w:rFonts w:ascii="Arial" w:eastAsia="Arial" w:hAnsi="Arial"/>
                            <w:color w:val="000000"/>
                            <w:sz w:val="14"/>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EDCF2" w14:textId="77777777" w:rsidR="00257A01" w:rsidRPr="0054372A" w:rsidRDefault="00257A01" w:rsidP="00FF5BCF">
                        <w:pPr>
                          <w:rPr>
                            <w:lang w:val="hr-HR"/>
                          </w:rPr>
                        </w:pPr>
                        <w:r w:rsidRPr="0054372A">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EFB85" w14:textId="77777777" w:rsidR="00257A01" w:rsidRPr="0054372A" w:rsidRDefault="00257A01" w:rsidP="00FF5BCF">
                        <w:pPr>
                          <w:jc w:val="center"/>
                          <w:rPr>
                            <w:lang w:val="hr-HR"/>
                          </w:rPr>
                        </w:pPr>
                        <w:r w:rsidRPr="0054372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3DB5B"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31B2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6ADD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8142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A107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63A3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3FE0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67A7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5DC9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D264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2A1A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0430E" w14:textId="77777777" w:rsidR="00257A01" w:rsidRPr="0054372A" w:rsidRDefault="00257A01" w:rsidP="00FF5BCF">
                        <w:pPr>
                          <w:rPr>
                            <w:lang w:val="hr-HR"/>
                          </w:rPr>
                        </w:pPr>
                      </w:p>
                    </w:tc>
                  </w:tr>
                  <w:tr w:rsidR="00257A01" w:rsidRPr="0054372A" w14:paraId="0502A68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8CEE8A"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80790" w14:textId="77777777" w:rsidR="00257A01" w:rsidRPr="0054372A" w:rsidRDefault="00257A01" w:rsidP="00FF5BCF">
                        <w:pPr>
                          <w:rPr>
                            <w:lang w:val="hr-HR"/>
                          </w:rPr>
                        </w:pPr>
                        <w:r w:rsidRPr="0054372A">
                          <w:rPr>
                            <w:rFonts w:ascii="Arial" w:eastAsia="Arial" w:hAnsi="Arial"/>
                            <w:color w:val="000000"/>
                            <w:sz w:val="14"/>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6FA93" w14:textId="77777777" w:rsidR="00257A01" w:rsidRPr="0054372A" w:rsidRDefault="00257A01" w:rsidP="00FF5BCF">
                        <w:pPr>
                          <w:rPr>
                            <w:lang w:val="hr-HR"/>
                          </w:rPr>
                        </w:pPr>
                        <w:r w:rsidRPr="0054372A">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7BC62" w14:textId="77777777" w:rsidR="00257A01" w:rsidRPr="0054372A" w:rsidRDefault="00257A01" w:rsidP="00FF5BCF">
                        <w:pPr>
                          <w:jc w:val="center"/>
                          <w:rPr>
                            <w:lang w:val="hr-HR"/>
                          </w:rPr>
                        </w:pPr>
                        <w:r w:rsidRPr="0054372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2D37F"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8651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ACE7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E898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F275B"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5BF0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F2C4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1FEA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401B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3E07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80F0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53D6F" w14:textId="77777777" w:rsidR="00257A01" w:rsidRPr="0054372A" w:rsidRDefault="00257A01" w:rsidP="00FF5BCF">
                        <w:pPr>
                          <w:rPr>
                            <w:lang w:val="hr-HR"/>
                          </w:rPr>
                        </w:pPr>
                      </w:p>
                    </w:tc>
                  </w:tr>
                  <w:tr w:rsidR="00257A01" w:rsidRPr="0054372A" w14:paraId="1A66AF8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BACB9A" w14:textId="77777777" w:rsidR="00257A01" w:rsidRPr="0054372A" w:rsidRDefault="00257A01" w:rsidP="00FF5BCF">
                        <w:pPr>
                          <w:jc w:val="right"/>
                          <w:rPr>
                            <w:lang w:val="hr-HR"/>
                          </w:rPr>
                        </w:pPr>
                        <w:r w:rsidRPr="0054372A">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1AEE3" w14:textId="77777777" w:rsidR="00257A01" w:rsidRPr="0054372A" w:rsidRDefault="00257A01" w:rsidP="00FF5BCF">
                        <w:pPr>
                          <w:rPr>
                            <w:lang w:val="hr-HR"/>
                          </w:rPr>
                        </w:pPr>
                        <w:r w:rsidRPr="0054372A">
                          <w:rPr>
                            <w:rFonts w:ascii="Arial" w:eastAsia="Arial" w:hAnsi="Arial"/>
                            <w:color w:val="000000"/>
                            <w:sz w:val="14"/>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EE912" w14:textId="77777777" w:rsidR="00257A01" w:rsidRPr="0054372A" w:rsidRDefault="00257A01" w:rsidP="00FF5BCF">
                        <w:pPr>
                          <w:rPr>
                            <w:lang w:val="hr-HR"/>
                          </w:rPr>
                        </w:pPr>
                        <w:r w:rsidRPr="0054372A">
                          <w:rPr>
                            <w:rFonts w:ascii="Arial" w:eastAsia="Arial" w:hAnsi="Arial"/>
                            <w:color w:val="000000"/>
                            <w:sz w:val="14"/>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030A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66933"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ECC2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9D88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51C1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2B4A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8796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53F8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1F35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1CC7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CD17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D51F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F7636" w14:textId="77777777" w:rsidR="00257A01" w:rsidRPr="0054372A" w:rsidRDefault="00257A01" w:rsidP="00FF5BCF">
                        <w:pPr>
                          <w:rPr>
                            <w:lang w:val="hr-HR"/>
                          </w:rPr>
                        </w:pPr>
                      </w:p>
                    </w:tc>
                  </w:tr>
                  <w:tr w:rsidR="00257A01" w:rsidRPr="0054372A" w14:paraId="7ED7E73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690444" w14:textId="77777777" w:rsidR="00257A01" w:rsidRPr="0054372A" w:rsidRDefault="00257A01" w:rsidP="00FF5BCF">
                        <w:pPr>
                          <w:jc w:val="right"/>
                          <w:rPr>
                            <w:lang w:val="hr-HR"/>
                          </w:rPr>
                        </w:pPr>
                        <w:r w:rsidRPr="0054372A">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59B52" w14:textId="77777777" w:rsidR="00257A01" w:rsidRPr="0054372A" w:rsidRDefault="00257A01" w:rsidP="00FF5BCF">
                        <w:pPr>
                          <w:rPr>
                            <w:lang w:val="hr-HR"/>
                          </w:rPr>
                        </w:pPr>
                        <w:r w:rsidRPr="0054372A">
                          <w:rPr>
                            <w:rFonts w:ascii="Arial" w:eastAsia="Arial" w:hAnsi="Arial"/>
                            <w:color w:val="000000"/>
                            <w:sz w:val="14"/>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43A95" w14:textId="77777777" w:rsidR="00257A01" w:rsidRPr="0054372A" w:rsidRDefault="00257A01" w:rsidP="00FF5BCF">
                        <w:pPr>
                          <w:rPr>
                            <w:lang w:val="hr-HR"/>
                          </w:rPr>
                        </w:pPr>
                        <w:r w:rsidRPr="0054372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83CE6" w14:textId="77777777" w:rsidR="00257A01" w:rsidRPr="0054372A" w:rsidRDefault="00257A01" w:rsidP="00FF5BCF">
                        <w:pPr>
                          <w:jc w:val="center"/>
                          <w:rPr>
                            <w:lang w:val="hr-HR"/>
                          </w:rPr>
                        </w:pPr>
                        <w:r w:rsidRPr="0054372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50411" w14:textId="77777777" w:rsidR="00257A01" w:rsidRPr="0054372A" w:rsidRDefault="00257A01" w:rsidP="00FF5BCF">
                        <w:pPr>
                          <w:jc w:val="right"/>
                          <w:rPr>
                            <w:lang w:val="hr-HR"/>
                          </w:rPr>
                        </w:pPr>
                        <w:r w:rsidRPr="0054372A">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9E91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F632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AD21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B764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66B0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4932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F28E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1BE1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5BEA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0387A"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38D7E" w14:textId="77777777" w:rsidR="00257A01" w:rsidRPr="0054372A" w:rsidRDefault="00257A01" w:rsidP="00FF5BCF">
                        <w:pPr>
                          <w:rPr>
                            <w:lang w:val="hr-HR"/>
                          </w:rPr>
                        </w:pPr>
                      </w:p>
                    </w:tc>
                  </w:tr>
                  <w:tr w:rsidR="00257A01" w:rsidRPr="0054372A" w14:paraId="7690FBA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CD73DB" w14:textId="77777777" w:rsidR="00257A01" w:rsidRPr="0054372A" w:rsidRDefault="00257A01" w:rsidP="00FF5BCF">
                        <w:pPr>
                          <w:jc w:val="right"/>
                          <w:rPr>
                            <w:lang w:val="hr-HR"/>
                          </w:rPr>
                        </w:pPr>
                        <w:r w:rsidRPr="0054372A">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27ACA" w14:textId="77777777" w:rsidR="00257A01" w:rsidRPr="0054372A" w:rsidRDefault="00257A01" w:rsidP="00FF5BCF">
                        <w:pPr>
                          <w:rPr>
                            <w:lang w:val="hr-HR"/>
                          </w:rPr>
                        </w:pPr>
                        <w:r w:rsidRPr="0054372A">
                          <w:rPr>
                            <w:rFonts w:ascii="Arial" w:eastAsia="Arial" w:hAnsi="Arial"/>
                            <w:color w:val="000000"/>
                            <w:sz w:val="14"/>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D763E" w14:textId="77777777" w:rsidR="00257A01" w:rsidRPr="0054372A" w:rsidRDefault="00257A01" w:rsidP="00FF5BCF">
                        <w:pPr>
                          <w:rPr>
                            <w:lang w:val="hr-HR"/>
                          </w:rPr>
                        </w:pPr>
                        <w:r w:rsidRPr="0054372A">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E00B6"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E3E4D"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8F74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40AF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5258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CB12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54FE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835C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4D93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E8B8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B340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89C2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C792A" w14:textId="77777777" w:rsidR="00257A01" w:rsidRPr="0054372A" w:rsidRDefault="00257A01" w:rsidP="00FF5BCF">
                        <w:pPr>
                          <w:rPr>
                            <w:lang w:val="hr-HR"/>
                          </w:rPr>
                        </w:pPr>
                      </w:p>
                    </w:tc>
                  </w:tr>
                  <w:tr w:rsidR="00257A01" w:rsidRPr="0054372A" w14:paraId="05F9CA5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13F743" w14:textId="77777777" w:rsidR="00257A01" w:rsidRPr="0054372A" w:rsidRDefault="00257A01" w:rsidP="00FF5BCF">
                        <w:pPr>
                          <w:jc w:val="right"/>
                          <w:rPr>
                            <w:lang w:val="hr-HR"/>
                          </w:rPr>
                        </w:pPr>
                        <w:r w:rsidRPr="0054372A">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18FE5" w14:textId="77777777" w:rsidR="00257A01" w:rsidRPr="0054372A" w:rsidRDefault="00257A01" w:rsidP="00FF5BCF">
                        <w:pPr>
                          <w:rPr>
                            <w:lang w:val="hr-HR"/>
                          </w:rPr>
                        </w:pPr>
                        <w:r w:rsidRPr="0054372A">
                          <w:rPr>
                            <w:rFonts w:ascii="Arial" w:eastAsia="Arial" w:hAnsi="Arial"/>
                            <w:color w:val="000000"/>
                            <w:sz w:val="14"/>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A13C3" w14:textId="77777777" w:rsidR="00257A01" w:rsidRPr="0054372A" w:rsidRDefault="00257A01" w:rsidP="00FF5BCF">
                        <w:pPr>
                          <w:rPr>
                            <w:lang w:val="hr-HR"/>
                          </w:rPr>
                        </w:pPr>
                        <w:r w:rsidRPr="0054372A">
                          <w:rPr>
                            <w:rFonts w:ascii="Arial" w:eastAsia="Arial" w:hAnsi="Arial"/>
                            <w:color w:val="000000"/>
                            <w:sz w:val="14"/>
                            <w:lang w:val="hr-HR"/>
                          </w:rPr>
                          <w:t xml:space="preserve">Uređenje ceste građevinskog područja Donji </w:t>
                        </w:r>
                        <w:proofErr w:type="spellStart"/>
                        <w:r w:rsidRPr="0054372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51C4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AB5E35"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A05E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2138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36E4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A133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F65F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797C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6D8C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8282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87D4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A562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89FDC" w14:textId="77777777" w:rsidR="00257A01" w:rsidRPr="0054372A" w:rsidRDefault="00257A01" w:rsidP="00FF5BCF">
                        <w:pPr>
                          <w:rPr>
                            <w:lang w:val="hr-HR"/>
                          </w:rPr>
                        </w:pPr>
                      </w:p>
                    </w:tc>
                  </w:tr>
                  <w:tr w:rsidR="00257A01" w:rsidRPr="0054372A" w14:paraId="7C44C79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D41231" w14:textId="77777777" w:rsidR="00257A01" w:rsidRPr="0054372A" w:rsidRDefault="00257A01" w:rsidP="00FF5BCF">
                        <w:pPr>
                          <w:jc w:val="right"/>
                          <w:rPr>
                            <w:lang w:val="hr-HR"/>
                          </w:rPr>
                        </w:pPr>
                        <w:r w:rsidRPr="0054372A">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AD08C" w14:textId="77777777" w:rsidR="00257A01" w:rsidRPr="0054372A" w:rsidRDefault="00257A01" w:rsidP="00FF5BCF">
                        <w:pPr>
                          <w:rPr>
                            <w:lang w:val="hr-HR"/>
                          </w:rPr>
                        </w:pPr>
                        <w:r w:rsidRPr="0054372A">
                          <w:rPr>
                            <w:rFonts w:ascii="Arial" w:eastAsia="Arial" w:hAnsi="Arial"/>
                            <w:color w:val="000000"/>
                            <w:sz w:val="14"/>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F502B" w14:textId="77777777" w:rsidR="00257A01" w:rsidRPr="0054372A" w:rsidRDefault="00257A01" w:rsidP="00FF5BCF">
                        <w:pPr>
                          <w:rPr>
                            <w:lang w:val="hr-HR"/>
                          </w:rPr>
                        </w:pPr>
                        <w:r w:rsidRPr="0054372A">
                          <w:rPr>
                            <w:rFonts w:ascii="Arial" w:eastAsia="Arial" w:hAnsi="Arial"/>
                            <w:color w:val="000000"/>
                            <w:sz w:val="14"/>
                            <w:lang w:val="hr-HR"/>
                          </w:rPr>
                          <w:t xml:space="preserve">Uređenje ceste građevinskog područja </w:t>
                        </w:r>
                        <w:proofErr w:type="spellStart"/>
                        <w:r w:rsidRPr="0054372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35C23"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26E61"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1338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306B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6065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EA36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F982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1D2C6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D04D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EB5D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3EDB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3B78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3E640" w14:textId="77777777" w:rsidR="00257A01" w:rsidRPr="0054372A" w:rsidRDefault="00257A01" w:rsidP="00FF5BCF">
                        <w:pPr>
                          <w:rPr>
                            <w:lang w:val="hr-HR"/>
                          </w:rPr>
                        </w:pPr>
                      </w:p>
                    </w:tc>
                  </w:tr>
                  <w:tr w:rsidR="00257A01" w:rsidRPr="0054372A" w14:paraId="6FF9085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A8E6DB" w14:textId="77777777" w:rsidR="00257A01" w:rsidRPr="0054372A" w:rsidRDefault="00257A01" w:rsidP="00FF5BCF">
                        <w:pPr>
                          <w:jc w:val="right"/>
                          <w:rPr>
                            <w:lang w:val="hr-HR"/>
                          </w:rPr>
                        </w:pPr>
                        <w:r w:rsidRPr="0054372A">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D5E69" w14:textId="77777777" w:rsidR="00257A01" w:rsidRPr="0054372A" w:rsidRDefault="00257A01" w:rsidP="00FF5BCF">
                        <w:pPr>
                          <w:rPr>
                            <w:lang w:val="hr-HR"/>
                          </w:rPr>
                        </w:pPr>
                        <w:r w:rsidRPr="0054372A">
                          <w:rPr>
                            <w:rFonts w:ascii="Arial" w:eastAsia="Arial" w:hAnsi="Arial"/>
                            <w:color w:val="000000"/>
                            <w:sz w:val="14"/>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BCFE9" w14:textId="77777777" w:rsidR="00257A01" w:rsidRPr="0054372A" w:rsidRDefault="00257A01" w:rsidP="00FF5BCF">
                        <w:pPr>
                          <w:rPr>
                            <w:lang w:val="hr-HR"/>
                          </w:rPr>
                        </w:pPr>
                        <w:r w:rsidRPr="0054372A">
                          <w:rPr>
                            <w:rFonts w:ascii="Arial" w:eastAsia="Arial" w:hAnsi="Arial"/>
                            <w:color w:val="000000"/>
                            <w:sz w:val="14"/>
                            <w:lang w:val="hr-HR"/>
                          </w:rPr>
                          <w:t xml:space="preserve">Rekonstrukcija postojećeg puta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421E4" w14:textId="77777777" w:rsidR="00257A01" w:rsidRPr="0054372A" w:rsidRDefault="00257A01" w:rsidP="00FF5BCF">
                        <w:pPr>
                          <w:jc w:val="center"/>
                          <w:rPr>
                            <w:lang w:val="hr-HR"/>
                          </w:rPr>
                        </w:pPr>
                        <w:r w:rsidRPr="0054372A">
                          <w:rPr>
                            <w:rFonts w:ascii="Arial" w:eastAsia="Arial" w:hAnsi="Arial"/>
                            <w:color w:val="000000"/>
                            <w:sz w:val="14"/>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51899"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D673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DADA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CB9F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7E73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E0DA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FD13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9C7E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6C71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E116A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EAED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6C53A" w14:textId="77777777" w:rsidR="00257A01" w:rsidRPr="0054372A" w:rsidRDefault="00257A01" w:rsidP="00FF5BCF">
                        <w:pPr>
                          <w:rPr>
                            <w:lang w:val="hr-HR"/>
                          </w:rPr>
                        </w:pPr>
                      </w:p>
                    </w:tc>
                  </w:tr>
                  <w:tr w:rsidR="00257A01" w:rsidRPr="0054372A" w14:paraId="0F8FD4EF"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FC24D12" w14:textId="77777777" w:rsidR="00257A01" w:rsidRPr="0054372A" w:rsidRDefault="00257A01" w:rsidP="00FF5BCF">
                        <w:pPr>
                          <w:jc w:val="right"/>
                          <w:rPr>
                            <w:lang w:val="hr-HR"/>
                          </w:rPr>
                        </w:pPr>
                        <w:r w:rsidRPr="0054372A">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3866E" w14:textId="77777777" w:rsidR="00257A01" w:rsidRPr="0054372A" w:rsidRDefault="00257A01" w:rsidP="00FF5BCF">
                        <w:pPr>
                          <w:rPr>
                            <w:lang w:val="hr-HR"/>
                          </w:rPr>
                        </w:pPr>
                        <w:r w:rsidRPr="0054372A">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8EA1A" w14:textId="77777777" w:rsidR="00257A01" w:rsidRPr="0054372A" w:rsidRDefault="00257A01" w:rsidP="00FF5BCF">
                        <w:pPr>
                          <w:rPr>
                            <w:lang w:val="hr-HR"/>
                          </w:rPr>
                        </w:pPr>
                        <w:r w:rsidRPr="0054372A">
                          <w:rPr>
                            <w:rFonts w:ascii="Arial" w:eastAsia="Arial" w:hAnsi="Arial"/>
                            <w:color w:val="000000"/>
                            <w:sz w:val="14"/>
                            <w:lang w:val="hr-HR"/>
                          </w:rPr>
                          <w:t xml:space="preserve">Izvođenje </w:t>
                        </w:r>
                        <w:proofErr w:type="spellStart"/>
                        <w:r w:rsidRPr="0054372A">
                          <w:rPr>
                            <w:rFonts w:ascii="Arial" w:eastAsia="Arial" w:hAnsi="Arial"/>
                            <w:color w:val="000000"/>
                            <w:sz w:val="14"/>
                            <w:lang w:val="hr-HR"/>
                          </w:rPr>
                          <w:t>asfalterskih</w:t>
                        </w:r>
                        <w:proofErr w:type="spellEnd"/>
                        <w:r w:rsidRPr="0054372A">
                          <w:rPr>
                            <w:rFonts w:ascii="Arial" w:eastAsia="Arial" w:hAnsi="Arial"/>
                            <w:color w:val="000000"/>
                            <w:sz w:val="14"/>
                            <w:lang w:val="hr-HR"/>
                          </w:rPr>
                          <w:t xml:space="preserve"> radova na uređenju dijela nerazvrstane ceste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9AD81"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20155" w14:textId="77777777" w:rsidR="00257A01" w:rsidRPr="0054372A" w:rsidRDefault="00257A01" w:rsidP="00FF5BCF">
                        <w:pPr>
                          <w:jc w:val="right"/>
                          <w:rPr>
                            <w:lang w:val="hr-HR"/>
                          </w:rPr>
                        </w:pPr>
                        <w:r w:rsidRPr="0054372A">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A010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7547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160E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E825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BEF7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EA59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357E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05179"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261E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2B7A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D631B"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5D9FC829"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E88B4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34BE79" w14:textId="77777777" w:rsidR="00257A01" w:rsidRPr="0054372A" w:rsidRDefault="00257A01" w:rsidP="00FF5BCF">
                        <w:pPr>
                          <w:rPr>
                            <w:lang w:val="hr-HR"/>
                          </w:rPr>
                        </w:pPr>
                        <w:r w:rsidRPr="0054372A">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7BF5F5" w14:textId="77777777" w:rsidR="00257A01" w:rsidRPr="0054372A" w:rsidRDefault="00257A01" w:rsidP="00FF5BCF">
                        <w:pPr>
                          <w:rPr>
                            <w:lang w:val="hr-HR"/>
                          </w:rPr>
                        </w:pPr>
                        <w:r w:rsidRPr="0054372A">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979538"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443752"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0B248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85EDF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0623B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953CA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43F72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6E81D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78F98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09FF7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9989DD"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14AA7C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130B29" w14:textId="77777777" w:rsidR="00257A01" w:rsidRPr="0054372A" w:rsidRDefault="00257A01" w:rsidP="00FF5BCF">
                        <w:pPr>
                          <w:rPr>
                            <w:lang w:val="hr-HR"/>
                          </w:rPr>
                        </w:pPr>
                      </w:p>
                    </w:tc>
                  </w:tr>
                  <w:tr w:rsidR="00257A01" w:rsidRPr="0054372A" w14:paraId="4E6BBE5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CEA370" w14:textId="77777777" w:rsidR="00257A01" w:rsidRPr="0054372A" w:rsidRDefault="00257A01" w:rsidP="00FF5BCF">
                        <w:pPr>
                          <w:jc w:val="right"/>
                          <w:rPr>
                            <w:lang w:val="hr-HR"/>
                          </w:rPr>
                        </w:pPr>
                        <w:r w:rsidRPr="0054372A">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0D1A8" w14:textId="77777777" w:rsidR="00257A01" w:rsidRPr="0054372A" w:rsidRDefault="00257A01" w:rsidP="00FF5BCF">
                        <w:pPr>
                          <w:rPr>
                            <w:lang w:val="hr-HR"/>
                          </w:rPr>
                        </w:pPr>
                        <w:r w:rsidRPr="0054372A">
                          <w:rPr>
                            <w:rFonts w:ascii="Arial" w:eastAsia="Arial" w:hAnsi="Arial"/>
                            <w:color w:val="000000"/>
                            <w:sz w:val="14"/>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80F4B" w14:textId="77777777" w:rsidR="00257A01" w:rsidRPr="0054372A" w:rsidRDefault="00257A01" w:rsidP="00FF5BCF">
                        <w:pPr>
                          <w:rPr>
                            <w:lang w:val="hr-HR"/>
                          </w:rPr>
                        </w:pPr>
                        <w:r w:rsidRPr="0054372A">
                          <w:rPr>
                            <w:rFonts w:ascii="Arial" w:eastAsia="Arial" w:hAnsi="Arial"/>
                            <w:color w:val="000000"/>
                            <w:sz w:val="14"/>
                            <w:lang w:val="hr-HR"/>
                          </w:rPr>
                          <w:t xml:space="preserve">Uređenje ceste </w:t>
                        </w:r>
                        <w:proofErr w:type="spellStart"/>
                        <w:r w:rsidRPr="0054372A">
                          <w:rPr>
                            <w:rFonts w:ascii="Arial" w:eastAsia="Arial" w:hAnsi="Arial"/>
                            <w:color w:val="000000"/>
                            <w:sz w:val="14"/>
                            <w:lang w:val="hr-HR"/>
                          </w:rPr>
                          <w:t>Kršin</w:t>
                        </w:r>
                        <w:proofErr w:type="spellEnd"/>
                        <w:r w:rsidRPr="0054372A">
                          <w:rPr>
                            <w:rFonts w:ascii="Arial" w:eastAsia="Arial" w:hAnsi="Arial"/>
                            <w:color w:val="000000"/>
                            <w:sz w:val="14"/>
                            <w:lang w:val="hr-HR"/>
                          </w:rPr>
                          <w:t xml:space="preserve"> - </w:t>
                        </w:r>
                        <w:proofErr w:type="spellStart"/>
                        <w:r w:rsidRPr="0054372A">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F946D"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DEDD2" w14:textId="77777777" w:rsidR="00257A01" w:rsidRPr="0054372A" w:rsidRDefault="00257A01" w:rsidP="00FF5BCF">
                        <w:pPr>
                          <w:jc w:val="right"/>
                          <w:rPr>
                            <w:lang w:val="hr-HR"/>
                          </w:rPr>
                        </w:pPr>
                        <w:r w:rsidRPr="0054372A">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94B1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15A0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6FD9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B047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6F9B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6829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D0C5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00B0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3CAB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4605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FBFBE" w14:textId="77777777" w:rsidR="00257A01" w:rsidRPr="0054372A" w:rsidRDefault="00257A01" w:rsidP="00FF5BCF">
                        <w:pPr>
                          <w:rPr>
                            <w:lang w:val="hr-HR"/>
                          </w:rPr>
                        </w:pPr>
                      </w:p>
                    </w:tc>
                  </w:tr>
                  <w:tr w:rsidR="00257A01" w:rsidRPr="0054372A" w14:paraId="7295456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718259" w14:textId="77777777" w:rsidR="00257A01" w:rsidRPr="0054372A" w:rsidRDefault="00257A01" w:rsidP="00FF5BCF">
                        <w:pPr>
                          <w:jc w:val="right"/>
                          <w:rPr>
                            <w:lang w:val="hr-HR"/>
                          </w:rPr>
                        </w:pPr>
                        <w:r w:rsidRPr="0054372A">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23E0A" w14:textId="77777777" w:rsidR="00257A01" w:rsidRPr="0054372A" w:rsidRDefault="00257A01" w:rsidP="00FF5BCF">
                        <w:pPr>
                          <w:rPr>
                            <w:lang w:val="hr-HR"/>
                          </w:rPr>
                        </w:pPr>
                        <w:r w:rsidRPr="0054372A">
                          <w:rPr>
                            <w:rFonts w:ascii="Arial" w:eastAsia="Arial" w:hAnsi="Arial"/>
                            <w:color w:val="000000"/>
                            <w:sz w:val="14"/>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32D7D4" w14:textId="77777777" w:rsidR="00257A01" w:rsidRPr="0054372A" w:rsidRDefault="00257A01" w:rsidP="00FF5BCF">
                        <w:pPr>
                          <w:rPr>
                            <w:lang w:val="hr-HR"/>
                          </w:rPr>
                        </w:pPr>
                        <w:r w:rsidRPr="0054372A">
                          <w:rPr>
                            <w:rFonts w:ascii="Arial" w:eastAsia="Arial" w:hAnsi="Arial"/>
                            <w:color w:val="000000"/>
                            <w:sz w:val="14"/>
                            <w:lang w:val="hr-HR"/>
                          </w:rPr>
                          <w:t xml:space="preserve">Izgradnja nogostupa u Dudovoj ulici kod Dječjeg vrtića </w:t>
                        </w:r>
                        <w:proofErr w:type="spellStart"/>
                        <w:r w:rsidRPr="0054372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EC3D2"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FB2708"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52C4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09FD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10B9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59B4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3F32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4D82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4D24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357D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DA47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BC03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9433D" w14:textId="77777777" w:rsidR="00257A01" w:rsidRPr="0054372A" w:rsidRDefault="00257A01" w:rsidP="00FF5BCF">
                        <w:pPr>
                          <w:rPr>
                            <w:lang w:val="hr-HR"/>
                          </w:rPr>
                        </w:pPr>
                      </w:p>
                    </w:tc>
                  </w:tr>
                  <w:tr w:rsidR="00257A01" w:rsidRPr="0054372A" w14:paraId="67A7844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94CD92" w14:textId="77777777" w:rsidR="00257A01" w:rsidRPr="0054372A" w:rsidRDefault="00257A01" w:rsidP="00FF5BCF">
                        <w:pPr>
                          <w:jc w:val="right"/>
                          <w:rPr>
                            <w:lang w:val="hr-HR"/>
                          </w:rPr>
                        </w:pPr>
                        <w:r w:rsidRPr="0054372A">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F40C4" w14:textId="77777777" w:rsidR="00257A01" w:rsidRPr="0054372A" w:rsidRDefault="00257A01" w:rsidP="00FF5BCF">
                        <w:pPr>
                          <w:rPr>
                            <w:lang w:val="hr-HR"/>
                          </w:rPr>
                        </w:pPr>
                        <w:r w:rsidRPr="0054372A">
                          <w:rPr>
                            <w:rFonts w:ascii="Arial" w:eastAsia="Arial" w:hAnsi="Arial"/>
                            <w:color w:val="000000"/>
                            <w:sz w:val="14"/>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47A2B" w14:textId="77777777" w:rsidR="00257A01" w:rsidRPr="0054372A" w:rsidRDefault="00257A01" w:rsidP="00FF5BCF">
                        <w:pPr>
                          <w:rPr>
                            <w:lang w:val="hr-HR"/>
                          </w:rPr>
                        </w:pPr>
                        <w:r w:rsidRPr="0054372A">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F8ABA"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9E9E0"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DE3D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B2C3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C03C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A0CA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3A22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0A34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5F22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8987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CF6B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10E1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652E9" w14:textId="77777777" w:rsidR="00257A01" w:rsidRPr="0054372A" w:rsidRDefault="00257A01" w:rsidP="00FF5BCF">
                        <w:pPr>
                          <w:rPr>
                            <w:lang w:val="hr-HR"/>
                          </w:rPr>
                        </w:pPr>
                      </w:p>
                    </w:tc>
                  </w:tr>
                  <w:tr w:rsidR="00257A01" w:rsidRPr="0054372A" w14:paraId="778655A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8B0E4F"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0B71B" w14:textId="77777777" w:rsidR="00257A01" w:rsidRPr="0054372A" w:rsidRDefault="00257A01" w:rsidP="00FF5BCF">
                        <w:pPr>
                          <w:rPr>
                            <w:lang w:val="hr-HR"/>
                          </w:rPr>
                        </w:pPr>
                        <w:r w:rsidRPr="0054372A">
                          <w:rPr>
                            <w:rFonts w:ascii="Arial" w:eastAsia="Arial" w:hAnsi="Arial"/>
                            <w:color w:val="000000"/>
                            <w:sz w:val="14"/>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D4872" w14:textId="77777777" w:rsidR="00257A01" w:rsidRPr="0054372A" w:rsidRDefault="00257A01" w:rsidP="00FF5BCF">
                        <w:pPr>
                          <w:rPr>
                            <w:lang w:val="hr-HR"/>
                          </w:rPr>
                        </w:pPr>
                        <w:r w:rsidRPr="0054372A">
                          <w:rPr>
                            <w:rFonts w:ascii="Arial" w:eastAsia="Arial" w:hAnsi="Arial"/>
                            <w:color w:val="000000"/>
                            <w:sz w:val="14"/>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11BBF"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26287" w14:textId="77777777" w:rsidR="00257A01" w:rsidRPr="0054372A" w:rsidRDefault="00257A01" w:rsidP="00FF5BCF">
                        <w:pPr>
                          <w:jc w:val="right"/>
                          <w:rPr>
                            <w:lang w:val="hr-HR"/>
                          </w:rPr>
                        </w:pPr>
                        <w:r w:rsidRPr="0054372A">
                          <w:rPr>
                            <w:rFonts w:ascii="Arial" w:eastAsia="Arial" w:hAnsi="Arial"/>
                            <w:color w:val="000000"/>
                            <w:sz w:val="14"/>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A9D5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3440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5EBE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7E69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526D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0AC2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8182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433F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963D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901D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90FF7" w14:textId="77777777" w:rsidR="00257A01" w:rsidRPr="0054372A" w:rsidRDefault="00257A01" w:rsidP="00FF5BCF">
                        <w:pPr>
                          <w:rPr>
                            <w:lang w:val="hr-HR"/>
                          </w:rPr>
                        </w:pPr>
                      </w:p>
                    </w:tc>
                  </w:tr>
                  <w:tr w:rsidR="00257A01" w:rsidRPr="0054372A" w14:paraId="5ED462F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9139EA" w14:textId="77777777" w:rsidR="00257A01" w:rsidRPr="0054372A" w:rsidRDefault="00257A01" w:rsidP="00FF5BCF">
                        <w:pPr>
                          <w:jc w:val="right"/>
                          <w:rPr>
                            <w:lang w:val="hr-HR"/>
                          </w:rPr>
                        </w:pPr>
                        <w:r w:rsidRPr="0054372A">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7BA39" w14:textId="77777777" w:rsidR="00257A01" w:rsidRPr="0054372A" w:rsidRDefault="00257A01" w:rsidP="00FF5BCF">
                        <w:pPr>
                          <w:rPr>
                            <w:lang w:val="hr-HR"/>
                          </w:rPr>
                        </w:pPr>
                        <w:r w:rsidRPr="0054372A">
                          <w:rPr>
                            <w:rFonts w:ascii="Arial" w:eastAsia="Arial" w:hAnsi="Arial"/>
                            <w:color w:val="000000"/>
                            <w:sz w:val="14"/>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FEC0F" w14:textId="77777777" w:rsidR="00257A01" w:rsidRPr="0054372A" w:rsidRDefault="00257A01" w:rsidP="00FF5BCF">
                        <w:pPr>
                          <w:rPr>
                            <w:lang w:val="hr-HR"/>
                          </w:rPr>
                        </w:pPr>
                        <w:r w:rsidRPr="0054372A">
                          <w:rPr>
                            <w:rFonts w:ascii="Arial" w:eastAsia="Arial" w:hAnsi="Arial"/>
                            <w:color w:val="000000"/>
                            <w:sz w:val="14"/>
                            <w:lang w:val="hr-HR"/>
                          </w:rPr>
                          <w:t xml:space="preserve">Izgradnja ulice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FBCA2" w14:textId="77777777" w:rsidR="00257A01" w:rsidRPr="0054372A" w:rsidRDefault="00257A01" w:rsidP="00FF5BCF">
                        <w:pPr>
                          <w:jc w:val="center"/>
                          <w:rPr>
                            <w:lang w:val="hr-HR"/>
                          </w:rPr>
                        </w:pPr>
                        <w:r w:rsidRPr="0054372A">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4941B"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528FF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9235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D6DC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9A62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8738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596F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DDBD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7E44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E615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8709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4169C" w14:textId="77777777" w:rsidR="00257A01" w:rsidRPr="0054372A" w:rsidRDefault="00257A01" w:rsidP="00FF5BCF">
                        <w:pPr>
                          <w:rPr>
                            <w:lang w:val="hr-HR"/>
                          </w:rPr>
                        </w:pPr>
                      </w:p>
                    </w:tc>
                  </w:tr>
                  <w:tr w:rsidR="00257A01" w:rsidRPr="0054372A" w14:paraId="6BA7262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E6A216" w14:textId="77777777" w:rsidR="00257A01" w:rsidRPr="0054372A" w:rsidRDefault="00257A01" w:rsidP="00FF5BCF">
                        <w:pPr>
                          <w:jc w:val="right"/>
                          <w:rPr>
                            <w:lang w:val="hr-HR"/>
                          </w:rPr>
                        </w:pPr>
                        <w:r w:rsidRPr="0054372A">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4EA79" w14:textId="77777777" w:rsidR="00257A01" w:rsidRPr="0054372A" w:rsidRDefault="00257A01" w:rsidP="00FF5BCF">
                        <w:pPr>
                          <w:rPr>
                            <w:lang w:val="hr-HR"/>
                          </w:rPr>
                        </w:pPr>
                        <w:r w:rsidRPr="0054372A">
                          <w:rPr>
                            <w:rFonts w:ascii="Arial" w:eastAsia="Arial" w:hAnsi="Arial"/>
                            <w:color w:val="000000"/>
                            <w:sz w:val="14"/>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424E8" w14:textId="77777777" w:rsidR="00257A01" w:rsidRPr="0054372A" w:rsidRDefault="00257A01" w:rsidP="00FF5BCF">
                        <w:pPr>
                          <w:rPr>
                            <w:lang w:val="hr-HR"/>
                          </w:rPr>
                        </w:pPr>
                        <w:r w:rsidRPr="0054372A">
                          <w:rPr>
                            <w:rFonts w:ascii="Arial" w:eastAsia="Arial" w:hAnsi="Arial"/>
                            <w:color w:val="000000"/>
                            <w:sz w:val="14"/>
                            <w:lang w:val="hr-HR"/>
                          </w:rPr>
                          <w:t xml:space="preserve">Izgradnja oborinske odvodnjen naselja </w:t>
                        </w:r>
                        <w:proofErr w:type="spellStart"/>
                        <w:r w:rsidRPr="0054372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8C959" w14:textId="77777777" w:rsidR="00257A01" w:rsidRPr="0054372A" w:rsidRDefault="00257A01" w:rsidP="00FF5BCF">
                        <w:pPr>
                          <w:jc w:val="center"/>
                          <w:rPr>
                            <w:lang w:val="hr-HR"/>
                          </w:rPr>
                        </w:pPr>
                        <w:r w:rsidRPr="0054372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138D8"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8E845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770D1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CFF6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EA4B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14D2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9C11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2376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4110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D421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DF17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5D632" w14:textId="77777777" w:rsidR="00257A01" w:rsidRPr="0054372A" w:rsidRDefault="00257A01" w:rsidP="00FF5BCF">
                        <w:pPr>
                          <w:rPr>
                            <w:lang w:val="hr-HR"/>
                          </w:rPr>
                        </w:pPr>
                      </w:p>
                    </w:tc>
                  </w:tr>
                  <w:tr w:rsidR="00257A01" w:rsidRPr="0054372A" w14:paraId="676E132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70DA1B" w14:textId="77777777" w:rsidR="00257A01" w:rsidRPr="0054372A" w:rsidRDefault="00257A01" w:rsidP="00FF5BCF">
                        <w:pPr>
                          <w:jc w:val="right"/>
                          <w:rPr>
                            <w:lang w:val="hr-HR"/>
                          </w:rPr>
                        </w:pPr>
                        <w:r w:rsidRPr="0054372A">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BE931" w14:textId="77777777" w:rsidR="00257A01" w:rsidRPr="0054372A" w:rsidRDefault="00257A01" w:rsidP="00FF5BCF">
                        <w:pPr>
                          <w:rPr>
                            <w:lang w:val="hr-HR"/>
                          </w:rPr>
                        </w:pPr>
                        <w:r w:rsidRPr="0054372A">
                          <w:rPr>
                            <w:rFonts w:ascii="Arial" w:eastAsia="Arial" w:hAnsi="Arial"/>
                            <w:color w:val="000000"/>
                            <w:sz w:val="14"/>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DDD28" w14:textId="77777777" w:rsidR="00257A01" w:rsidRPr="0054372A" w:rsidRDefault="00257A01" w:rsidP="00FF5BCF">
                        <w:pPr>
                          <w:rPr>
                            <w:lang w:val="hr-HR"/>
                          </w:rPr>
                        </w:pPr>
                        <w:r w:rsidRPr="0054372A">
                          <w:rPr>
                            <w:rFonts w:ascii="Arial" w:eastAsia="Arial" w:hAnsi="Arial"/>
                            <w:color w:val="000000"/>
                            <w:sz w:val="14"/>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A3801" w14:textId="77777777" w:rsidR="00257A01" w:rsidRPr="0054372A" w:rsidRDefault="00257A01" w:rsidP="00FF5BCF">
                        <w:pPr>
                          <w:jc w:val="center"/>
                          <w:rPr>
                            <w:lang w:val="hr-HR"/>
                          </w:rPr>
                        </w:pPr>
                        <w:r w:rsidRPr="0054372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32435"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0AE5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C219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127E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4631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96C1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3FA2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FAD1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1054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55E0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4DA1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0140E" w14:textId="77777777" w:rsidR="00257A01" w:rsidRPr="0054372A" w:rsidRDefault="00257A01" w:rsidP="00FF5BCF">
                        <w:pPr>
                          <w:rPr>
                            <w:lang w:val="hr-HR"/>
                          </w:rPr>
                        </w:pPr>
                      </w:p>
                    </w:tc>
                  </w:tr>
                  <w:tr w:rsidR="00257A01" w:rsidRPr="0054372A" w14:paraId="3A9FC6D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E2D176" w14:textId="77777777" w:rsidR="00257A01" w:rsidRPr="0054372A" w:rsidRDefault="00257A01" w:rsidP="00FF5BCF">
                        <w:pPr>
                          <w:jc w:val="right"/>
                          <w:rPr>
                            <w:lang w:val="hr-HR"/>
                          </w:rPr>
                        </w:pPr>
                        <w:r w:rsidRPr="0054372A">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A581D" w14:textId="77777777" w:rsidR="00257A01" w:rsidRPr="0054372A" w:rsidRDefault="00257A01" w:rsidP="00FF5BCF">
                        <w:pPr>
                          <w:rPr>
                            <w:lang w:val="hr-HR"/>
                          </w:rPr>
                        </w:pPr>
                        <w:r w:rsidRPr="0054372A">
                          <w:rPr>
                            <w:rFonts w:ascii="Arial" w:eastAsia="Arial" w:hAnsi="Arial"/>
                            <w:color w:val="000000"/>
                            <w:sz w:val="14"/>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30583" w14:textId="77777777" w:rsidR="00257A01" w:rsidRPr="0054372A" w:rsidRDefault="00257A01" w:rsidP="00FF5BCF">
                        <w:pPr>
                          <w:rPr>
                            <w:lang w:val="hr-HR"/>
                          </w:rPr>
                        </w:pPr>
                        <w:r w:rsidRPr="0054372A">
                          <w:rPr>
                            <w:rFonts w:ascii="Arial" w:eastAsia="Arial" w:hAnsi="Arial"/>
                            <w:color w:val="000000"/>
                            <w:sz w:val="14"/>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7362D"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6300B"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DEBB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89D8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019E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EDFA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5F11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FC64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60BA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9BD3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BCB2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C920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AAC45" w14:textId="77777777" w:rsidR="00257A01" w:rsidRPr="0054372A" w:rsidRDefault="00257A01" w:rsidP="00FF5BCF">
                        <w:pPr>
                          <w:rPr>
                            <w:lang w:val="hr-HR"/>
                          </w:rPr>
                        </w:pPr>
                      </w:p>
                    </w:tc>
                  </w:tr>
                  <w:tr w:rsidR="00257A01" w:rsidRPr="0054372A" w14:paraId="3DDCA68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9BA549" w14:textId="77777777" w:rsidR="00257A01" w:rsidRPr="0054372A" w:rsidRDefault="00257A01" w:rsidP="00FF5BCF">
                        <w:pPr>
                          <w:jc w:val="right"/>
                          <w:rPr>
                            <w:lang w:val="hr-HR"/>
                          </w:rPr>
                        </w:pPr>
                        <w:r w:rsidRPr="0054372A">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09512" w14:textId="77777777" w:rsidR="00257A01" w:rsidRPr="0054372A" w:rsidRDefault="00257A01" w:rsidP="00FF5BCF">
                        <w:pPr>
                          <w:rPr>
                            <w:lang w:val="hr-HR"/>
                          </w:rPr>
                        </w:pPr>
                        <w:r w:rsidRPr="0054372A">
                          <w:rPr>
                            <w:rFonts w:ascii="Arial" w:eastAsia="Arial" w:hAnsi="Arial"/>
                            <w:color w:val="000000"/>
                            <w:sz w:val="14"/>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3AC2F" w14:textId="77777777" w:rsidR="00257A01" w:rsidRPr="0054372A" w:rsidRDefault="00257A01" w:rsidP="00FF5BCF">
                        <w:pPr>
                          <w:rPr>
                            <w:lang w:val="hr-HR"/>
                          </w:rPr>
                        </w:pPr>
                        <w:r w:rsidRPr="0054372A">
                          <w:rPr>
                            <w:rFonts w:ascii="Arial" w:eastAsia="Arial" w:hAnsi="Arial"/>
                            <w:color w:val="000000"/>
                            <w:sz w:val="14"/>
                            <w:lang w:val="hr-HR"/>
                          </w:rPr>
                          <w:t xml:space="preserve">Nabava dječjih rekvizita za parkove i igrališta u naselju </w:t>
                        </w:r>
                        <w:proofErr w:type="spellStart"/>
                        <w:r w:rsidRPr="0054372A">
                          <w:rPr>
                            <w:rFonts w:ascii="Arial" w:eastAsia="Arial" w:hAnsi="Arial"/>
                            <w:color w:val="000000"/>
                            <w:sz w:val="14"/>
                            <w:lang w:val="hr-HR"/>
                          </w:rPr>
                          <w:t>Fiorini</w:t>
                        </w:r>
                        <w:proofErr w:type="spellEnd"/>
                        <w:r w:rsidRPr="0054372A">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F135FC" w14:textId="77777777" w:rsidR="00257A01" w:rsidRPr="0054372A" w:rsidRDefault="00257A01" w:rsidP="00FF5BCF">
                        <w:pPr>
                          <w:jc w:val="center"/>
                          <w:rPr>
                            <w:lang w:val="hr-HR"/>
                          </w:rPr>
                        </w:pPr>
                        <w:r w:rsidRPr="0054372A">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0ACC9"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16EB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27A2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4130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B326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8CBF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4BD6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41FD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6771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45E9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E870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ED0CB" w14:textId="77777777" w:rsidR="00257A01" w:rsidRPr="0054372A" w:rsidRDefault="00257A01" w:rsidP="00FF5BCF">
                        <w:pPr>
                          <w:rPr>
                            <w:lang w:val="hr-HR"/>
                          </w:rPr>
                        </w:pPr>
                      </w:p>
                    </w:tc>
                  </w:tr>
                  <w:tr w:rsidR="00257A01" w:rsidRPr="0054372A" w14:paraId="55E1797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ED7E61" w14:textId="77777777" w:rsidR="00257A01" w:rsidRPr="0054372A" w:rsidRDefault="00257A01" w:rsidP="00FF5BCF">
                        <w:pPr>
                          <w:jc w:val="right"/>
                          <w:rPr>
                            <w:lang w:val="hr-HR"/>
                          </w:rPr>
                        </w:pPr>
                        <w:r w:rsidRPr="0054372A">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63A50" w14:textId="77777777" w:rsidR="00257A01" w:rsidRPr="0054372A" w:rsidRDefault="00257A01" w:rsidP="00FF5BCF">
                        <w:pPr>
                          <w:rPr>
                            <w:lang w:val="hr-HR"/>
                          </w:rPr>
                        </w:pPr>
                        <w:r w:rsidRPr="0054372A">
                          <w:rPr>
                            <w:rFonts w:ascii="Arial" w:eastAsia="Arial" w:hAnsi="Arial"/>
                            <w:color w:val="000000"/>
                            <w:sz w:val="14"/>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7D832" w14:textId="77777777" w:rsidR="00257A01" w:rsidRPr="0054372A" w:rsidRDefault="00257A01" w:rsidP="00FF5BCF">
                        <w:pPr>
                          <w:rPr>
                            <w:lang w:val="hr-HR"/>
                          </w:rPr>
                        </w:pPr>
                        <w:r w:rsidRPr="0054372A">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DB46E"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FB7A0"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462E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2C91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8CE9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A7E4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5A3FB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AD02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205A5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74E5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648E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7E78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A6B41" w14:textId="77777777" w:rsidR="00257A01" w:rsidRPr="0054372A" w:rsidRDefault="00257A01" w:rsidP="00FF5BCF">
                        <w:pPr>
                          <w:rPr>
                            <w:lang w:val="hr-HR"/>
                          </w:rPr>
                        </w:pPr>
                      </w:p>
                    </w:tc>
                  </w:tr>
                  <w:tr w:rsidR="00257A01" w:rsidRPr="0054372A" w14:paraId="64BB467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FD0CA4" w14:textId="77777777" w:rsidR="00257A01" w:rsidRPr="0054372A" w:rsidRDefault="00257A01" w:rsidP="00FF5BCF">
                        <w:pPr>
                          <w:jc w:val="right"/>
                          <w:rPr>
                            <w:lang w:val="hr-HR"/>
                          </w:rPr>
                        </w:pPr>
                        <w:r w:rsidRPr="0054372A">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ABD95" w14:textId="77777777" w:rsidR="00257A01" w:rsidRPr="0054372A" w:rsidRDefault="00257A01" w:rsidP="00FF5BCF">
                        <w:pPr>
                          <w:rPr>
                            <w:lang w:val="hr-HR"/>
                          </w:rPr>
                        </w:pPr>
                        <w:r w:rsidRPr="0054372A">
                          <w:rPr>
                            <w:rFonts w:ascii="Arial" w:eastAsia="Arial" w:hAnsi="Arial"/>
                            <w:color w:val="000000"/>
                            <w:sz w:val="14"/>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7B3FA" w14:textId="77777777" w:rsidR="00257A01" w:rsidRPr="0054372A" w:rsidRDefault="00257A01" w:rsidP="00FF5BCF">
                        <w:pPr>
                          <w:rPr>
                            <w:lang w:val="hr-HR"/>
                          </w:rPr>
                        </w:pPr>
                        <w:r w:rsidRPr="0054372A">
                          <w:rPr>
                            <w:rFonts w:ascii="Arial" w:eastAsia="Arial" w:hAnsi="Arial"/>
                            <w:color w:val="000000"/>
                            <w:sz w:val="14"/>
                            <w:lang w:val="hr-HR"/>
                          </w:rPr>
                          <w:t xml:space="preserve">Uređenje staze unutar mjesnog groblja u naselju </w:t>
                        </w:r>
                        <w:proofErr w:type="spellStart"/>
                        <w:r w:rsidRPr="0054372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05629"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642A7"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7DFC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FB5D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00B4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DFE5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2F01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2CF0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CD31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B4F9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8D76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B6C5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75596" w14:textId="77777777" w:rsidR="00257A01" w:rsidRPr="0054372A" w:rsidRDefault="00257A01" w:rsidP="00FF5BCF">
                        <w:pPr>
                          <w:rPr>
                            <w:lang w:val="hr-HR"/>
                          </w:rPr>
                        </w:pPr>
                      </w:p>
                    </w:tc>
                  </w:tr>
                  <w:tr w:rsidR="00257A01" w:rsidRPr="0054372A" w14:paraId="37378B9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8C11EE" w14:textId="77777777" w:rsidR="00257A01" w:rsidRPr="0054372A" w:rsidRDefault="00257A01" w:rsidP="00FF5BCF">
                        <w:pPr>
                          <w:jc w:val="right"/>
                          <w:rPr>
                            <w:lang w:val="hr-HR"/>
                          </w:rPr>
                        </w:pPr>
                        <w:r w:rsidRPr="0054372A">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8E693" w14:textId="77777777" w:rsidR="00257A01" w:rsidRPr="0054372A" w:rsidRDefault="00257A01" w:rsidP="00FF5BCF">
                        <w:pPr>
                          <w:rPr>
                            <w:lang w:val="hr-HR"/>
                          </w:rPr>
                        </w:pPr>
                        <w:r w:rsidRPr="0054372A">
                          <w:rPr>
                            <w:rFonts w:ascii="Arial" w:eastAsia="Arial" w:hAnsi="Arial"/>
                            <w:color w:val="000000"/>
                            <w:sz w:val="14"/>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26CD7" w14:textId="77777777" w:rsidR="00257A01" w:rsidRPr="0054372A" w:rsidRDefault="00257A01" w:rsidP="00FF5BCF">
                        <w:pPr>
                          <w:rPr>
                            <w:lang w:val="hr-HR"/>
                          </w:rPr>
                        </w:pPr>
                        <w:r w:rsidRPr="0054372A">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67355" w14:textId="77777777" w:rsidR="00257A01" w:rsidRPr="0054372A" w:rsidRDefault="00257A01" w:rsidP="00FF5BCF">
                        <w:pPr>
                          <w:jc w:val="center"/>
                          <w:rPr>
                            <w:lang w:val="hr-HR"/>
                          </w:rPr>
                        </w:pPr>
                        <w:r w:rsidRPr="0054372A">
                          <w:rPr>
                            <w:rFonts w:ascii="Arial" w:eastAsia="Arial" w:hAnsi="Arial"/>
                            <w:color w:val="000000"/>
                            <w:sz w:val="14"/>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36E35" w14:textId="77777777" w:rsidR="00257A01" w:rsidRPr="0054372A" w:rsidRDefault="00257A01" w:rsidP="00FF5BCF">
                        <w:pPr>
                          <w:jc w:val="right"/>
                          <w:rPr>
                            <w:lang w:val="hr-HR"/>
                          </w:rPr>
                        </w:pPr>
                        <w:r w:rsidRPr="0054372A">
                          <w:rPr>
                            <w:rFonts w:ascii="Arial" w:eastAsia="Arial" w:hAnsi="Arial"/>
                            <w:color w:val="000000"/>
                            <w:sz w:val="14"/>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C7911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4FA4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2BCC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1EF1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E57D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CB11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1AA7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5C0F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7C75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A78D7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A792D" w14:textId="77777777" w:rsidR="00257A01" w:rsidRPr="0054372A" w:rsidRDefault="00257A01" w:rsidP="00FF5BCF">
                        <w:pPr>
                          <w:rPr>
                            <w:lang w:val="hr-HR"/>
                          </w:rPr>
                        </w:pPr>
                      </w:p>
                    </w:tc>
                  </w:tr>
                  <w:tr w:rsidR="00257A01" w:rsidRPr="0054372A" w14:paraId="50D4A6F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F3DED3" w14:textId="77777777" w:rsidR="00257A01" w:rsidRPr="0054372A" w:rsidRDefault="00257A01" w:rsidP="00FF5BCF">
                        <w:pPr>
                          <w:jc w:val="right"/>
                          <w:rPr>
                            <w:lang w:val="hr-HR"/>
                          </w:rPr>
                        </w:pPr>
                        <w:r w:rsidRPr="0054372A">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827DB" w14:textId="77777777" w:rsidR="00257A01" w:rsidRPr="0054372A" w:rsidRDefault="00257A01" w:rsidP="00FF5BCF">
                        <w:pPr>
                          <w:rPr>
                            <w:lang w:val="hr-HR"/>
                          </w:rPr>
                        </w:pPr>
                        <w:r w:rsidRPr="0054372A">
                          <w:rPr>
                            <w:rFonts w:ascii="Arial" w:eastAsia="Arial" w:hAnsi="Arial"/>
                            <w:color w:val="000000"/>
                            <w:sz w:val="14"/>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DE948" w14:textId="77777777" w:rsidR="00257A01" w:rsidRPr="0054372A" w:rsidRDefault="00257A01" w:rsidP="00FF5BCF">
                        <w:pPr>
                          <w:rPr>
                            <w:lang w:val="hr-HR"/>
                          </w:rPr>
                        </w:pPr>
                        <w:r w:rsidRPr="0054372A">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4B3836" w14:textId="77777777" w:rsidR="00257A01" w:rsidRPr="0054372A" w:rsidRDefault="00257A01" w:rsidP="00FF5BCF">
                        <w:pPr>
                          <w:jc w:val="center"/>
                          <w:rPr>
                            <w:lang w:val="hr-HR"/>
                          </w:rPr>
                        </w:pPr>
                        <w:r w:rsidRPr="0054372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84D46"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9789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3B33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FED1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7ABE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B86D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043C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56EE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B870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8EB5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95ED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85013" w14:textId="77777777" w:rsidR="00257A01" w:rsidRPr="0054372A" w:rsidRDefault="00257A01" w:rsidP="00FF5BCF">
                        <w:pPr>
                          <w:rPr>
                            <w:lang w:val="hr-HR"/>
                          </w:rPr>
                        </w:pPr>
                      </w:p>
                    </w:tc>
                  </w:tr>
                  <w:tr w:rsidR="00257A01" w:rsidRPr="0054372A" w14:paraId="773AF5C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1554AE" w14:textId="77777777" w:rsidR="00257A01" w:rsidRPr="0054372A" w:rsidRDefault="00257A01" w:rsidP="00FF5BCF">
                        <w:pPr>
                          <w:jc w:val="right"/>
                          <w:rPr>
                            <w:lang w:val="hr-HR"/>
                          </w:rPr>
                        </w:pPr>
                        <w:r w:rsidRPr="0054372A">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E449F" w14:textId="77777777" w:rsidR="00257A01" w:rsidRPr="0054372A" w:rsidRDefault="00257A01" w:rsidP="00FF5BCF">
                        <w:pPr>
                          <w:rPr>
                            <w:lang w:val="hr-HR"/>
                          </w:rPr>
                        </w:pPr>
                        <w:r w:rsidRPr="0054372A">
                          <w:rPr>
                            <w:rFonts w:ascii="Arial" w:eastAsia="Arial" w:hAnsi="Arial"/>
                            <w:color w:val="000000"/>
                            <w:sz w:val="14"/>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B3E16" w14:textId="77777777" w:rsidR="00257A01" w:rsidRPr="0054372A" w:rsidRDefault="00257A01" w:rsidP="00FF5BCF">
                        <w:pPr>
                          <w:rPr>
                            <w:lang w:val="hr-HR"/>
                          </w:rPr>
                        </w:pPr>
                        <w:r w:rsidRPr="0054372A">
                          <w:rPr>
                            <w:rFonts w:ascii="Arial" w:eastAsia="Arial" w:hAnsi="Arial"/>
                            <w:color w:val="000000"/>
                            <w:sz w:val="14"/>
                            <w:lang w:val="hr-HR"/>
                          </w:rPr>
                          <w:t xml:space="preserve">Konzervatorsko-restauracijski radovi na rekonstrukciji crkve </w:t>
                        </w:r>
                        <w:proofErr w:type="spellStart"/>
                        <w:r w:rsidRPr="0054372A">
                          <w:rPr>
                            <w:rFonts w:ascii="Arial" w:eastAsia="Arial" w:hAnsi="Arial"/>
                            <w:color w:val="000000"/>
                            <w:sz w:val="14"/>
                            <w:lang w:val="hr-HR"/>
                          </w:rPr>
                          <w:t>Sv.Juraj</w:t>
                        </w:r>
                        <w:proofErr w:type="spellEnd"/>
                        <w:r w:rsidRPr="0054372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99FE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8D09E" w14:textId="77777777" w:rsidR="00257A01" w:rsidRPr="0054372A" w:rsidRDefault="00257A01" w:rsidP="00FF5BCF">
                        <w:pPr>
                          <w:jc w:val="right"/>
                          <w:rPr>
                            <w:lang w:val="hr-HR"/>
                          </w:rPr>
                        </w:pPr>
                        <w:r w:rsidRPr="0054372A">
                          <w:rPr>
                            <w:rFonts w:ascii="Arial" w:eastAsia="Arial" w:hAnsi="Arial"/>
                            <w:color w:val="000000"/>
                            <w:sz w:val="14"/>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7F38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52E8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686E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2E71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7877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59A1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5D38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0B41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9AC3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0E6D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4A1AB" w14:textId="77777777" w:rsidR="00257A01" w:rsidRPr="0054372A" w:rsidRDefault="00257A01" w:rsidP="00FF5BCF">
                        <w:pPr>
                          <w:rPr>
                            <w:lang w:val="hr-HR"/>
                          </w:rPr>
                        </w:pPr>
                      </w:p>
                    </w:tc>
                  </w:tr>
                  <w:tr w:rsidR="00257A01" w:rsidRPr="0054372A" w14:paraId="738BA69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BF30F1C" w14:textId="77777777" w:rsidR="00257A01" w:rsidRPr="0054372A" w:rsidRDefault="00257A01" w:rsidP="00FF5BCF">
                        <w:pPr>
                          <w:jc w:val="right"/>
                          <w:rPr>
                            <w:lang w:val="hr-HR"/>
                          </w:rPr>
                        </w:pPr>
                        <w:r w:rsidRPr="0054372A">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773EC" w14:textId="77777777" w:rsidR="00257A01" w:rsidRPr="0054372A" w:rsidRDefault="00257A01" w:rsidP="00FF5BCF">
                        <w:pPr>
                          <w:rPr>
                            <w:lang w:val="hr-HR"/>
                          </w:rPr>
                        </w:pPr>
                        <w:r w:rsidRPr="0054372A">
                          <w:rPr>
                            <w:rFonts w:ascii="Arial" w:eastAsia="Arial" w:hAnsi="Arial"/>
                            <w:color w:val="000000"/>
                            <w:sz w:val="14"/>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6FAE8" w14:textId="77777777" w:rsidR="00257A01" w:rsidRPr="0054372A" w:rsidRDefault="00257A01" w:rsidP="00FF5BCF">
                        <w:pPr>
                          <w:rPr>
                            <w:lang w:val="hr-HR"/>
                          </w:rPr>
                        </w:pPr>
                        <w:r w:rsidRPr="0054372A">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4456A"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7B0A6"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0B28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E10A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0C8D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54CC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F270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88B3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075E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7BAA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0078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CEF9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1FC315" w14:textId="77777777" w:rsidR="00257A01" w:rsidRPr="0054372A" w:rsidRDefault="00257A01" w:rsidP="00FF5BCF">
                        <w:pPr>
                          <w:rPr>
                            <w:lang w:val="hr-HR"/>
                          </w:rPr>
                        </w:pPr>
                      </w:p>
                    </w:tc>
                  </w:tr>
                  <w:tr w:rsidR="00257A01" w:rsidRPr="0054372A" w14:paraId="0ADCA7C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82BDE7"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C3908" w14:textId="77777777" w:rsidR="00257A01" w:rsidRPr="0054372A" w:rsidRDefault="00257A01" w:rsidP="00FF5BCF">
                        <w:pPr>
                          <w:rPr>
                            <w:lang w:val="hr-HR"/>
                          </w:rPr>
                        </w:pPr>
                        <w:r w:rsidRPr="0054372A">
                          <w:rPr>
                            <w:rFonts w:ascii="Arial" w:eastAsia="Arial" w:hAnsi="Arial"/>
                            <w:color w:val="000000"/>
                            <w:sz w:val="14"/>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4DA40" w14:textId="77777777" w:rsidR="00257A01" w:rsidRPr="0054372A" w:rsidRDefault="00257A01" w:rsidP="00FF5BCF">
                        <w:pPr>
                          <w:rPr>
                            <w:lang w:val="hr-HR"/>
                          </w:rPr>
                        </w:pPr>
                        <w:r w:rsidRPr="0054372A">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583C4" w14:textId="77777777" w:rsidR="00257A01" w:rsidRPr="0054372A" w:rsidRDefault="00257A01" w:rsidP="00FF5BCF">
                        <w:pPr>
                          <w:jc w:val="center"/>
                          <w:rPr>
                            <w:lang w:val="hr-HR"/>
                          </w:rPr>
                        </w:pPr>
                        <w:r w:rsidRPr="0054372A">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CF117"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E9BA1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53A8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F2569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0654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B064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C9A5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9356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25C5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CC71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E057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44661" w14:textId="77777777" w:rsidR="00257A01" w:rsidRPr="0054372A" w:rsidRDefault="00257A01" w:rsidP="00FF5BCF">
                        <w:pPr>
                          <w:rPr>
                            <w:lang w:val="hr-HR"/>
                          </w:rPr>
                        </w:pPr>
                      </w:p>
                    </w:tc>
                  </w:tr>
                  <w:tr w:rsidR="00257A01" w:rsidRPr="0054372A" w14:paraId="492429F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1DE532" w14:textId="77777777" w:rsidR="00257A01" w:rsidRPr="0054372A" w:rsidRDefault="00257A01" w:rsidP="00FF5BCF">
                        <w:pPr>
                          <w:jc w:val="right"/>
                          <w:rPr>
                            <w:lang w:val="hr-HR"/>
                          </w:rPr>
                        </w:pPr>
                        <w:r w:rsidRPr="0054372A">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E8FD2" w14:textId="77777777" w:rsidR="00257A01" w:rsidRPr="0054372A" w:rsidRDefault="00257A01" w:rsidP="00FF5BCF">
                        <w:pPr>
                          <w:rPr>
                            <w:lang w:val="hr-HR"/>
                          </w:rPr>
                        </w:pPr>
                        <w:r w:rsidRPr="0054372A">
                          <w:rPr>
                            <w:rFonts w:ascii="Arial" w:eastAsia="Arial" w:hAnsi="Arial"/>
                            <w:color w:val="000000"/>
                            <w:sz w:val="14"/>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05144" w14:textId="77777777" w:rsidR="00257A01" w:rsidRPr="0054372A" w:rsidRDefault="00257A01" w:rsidP="00FF5BCF">
                        <w:pPr>
                          <w:rPr>
                            <w:lang w:val="hr-HR"/>
                          </w:rPr>
                        </w:pPr>
                        <w:r w:rsidRPr="0054372A">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A7FC9" w14:textId="77777777" w:rsidR="00257A01" w:rsidRPr="0054372A" w:rsidRDefault="00257A01" w:rsidP="00FF5BCF">
                        <w:pPr>
                          <w:jc w:val="center"/>
                          <w:rPr>
                            <w:lang w:val="hr-HR"/>
                          </w:rPr>
                        </w:pPr>
                        <w:r w:rsidRPr="0054372A">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512F0"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487F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19FB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83EA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7DE4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7860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D05B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13B9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7B7F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8794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1AC1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43F7B" w14:textId="77777777" w:rsidR="00257A01" w:rsidRPr="0054372A" w:rsidRDefault="00257A01" w:rsidP="00FF5BCF">
                        <w:pPr>
                          <w:rPr>
                            <w:lang w:val="hr-HR"/>
                          </w:rPr>
                        </w:pPr>
                      </w:p>
                    </w:tc>
                  </w:tr>
                  <w:tr w:rsidR="00257A01" w:rsidRPr="0054372A" w14:paraId="3D7389A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6A2812" w14:textId="77777777" w:rsidR="00257A01" w:rsidRPr="0054372A" w:rsidRDefault="00257A01" w:rsidP="00FF5BCF">
                        <w:pPr>
                          <w:jc w:val="right"/>
                          <w:rPr>
                            <w:lang w:val="hr-HR"/>
                          </w:rPr>
                        </w:pPr>
                        <w:r w:rsidRPr="0054372A">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FF763" w14:textId="77777777" w:rsidR="00257A01" w:rsidRPr="0054372A" w:rsidRDefault="00257A01" w:rsidP="00FF5BCF">
                        <w:pPr>
                          <w:rPr>
                            <w:lang w:val="hr-HR"/>
                          </w:rPr>
                        </w:pPr>
                        <w:r w:rsidRPr="0054372A">
                          <w:rPr>
                            <w:rFonts w:ascii="Arial" w:eastAsia="Arial" w:hAnsi="Arial"/>
                            <w:color w:val="000000"/>
                            <w:sz w:val="14"/>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230F5" w14:textId="77777777" w:rsidR="00257A01" w:rsidRPr="0054372A" w:rsidRDefault="00257A01" w:rsidP="00FF5BCF">
                        <w:pPr>
                          <w:rPr>
                            <w:lang w:val="hr-HR"/>
                          </w:rPr>
                        </w:pPr>
                        <w:r w:rsidRPr="0054372A">
                          <w:rPr>
                            <w:rFonts w:ascii="Arial" w:eastAsia="Arial" w:hAnsi="Arial"/>
                            <w:color w:val="000000"/>
                            <w:sz w:val="14"/>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D165A" w14:textId="77777777" w:rsidR="00257A01" w:rsidRPr="0054372A" w:rsidRDefault="00257A01" w:rsidP="00FF5BCF">
                        <w:pPr>
                          <w:jc w:val="center"/>
                          <w:rPr>
                            <w:lang w:val="hr-HR"/>
                          </w:rPr>
                        </w:pPr>
                        <w:r w:rsidRPr="0054372A">
                          <w:rPr>
                            <w:rFonts w:ascii="Arial" w:eastAsia="Arial" w:hAnsi="Arial"/>
                            <w:color w:val="000000"/>
                            <w:sz w:val="14"/>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F4207" w14:textId="77777777" w:rsidR="00257A01" w:rsidRPr="0054372A" w:rsidRDefault="00257A01" w:rsidP="00FF5BCF">
                        <w:pPr>
                          <w:jc w:val="right"/>
                          <w:rPr>
                            <w:lang w:val="hr-HR"/>
                          </w:rPr>
                        </w:pPr>
                        <w:r w:rsidRPr="0054372A">
                          <w:rPr>
                            <w:rFonts w:ascii="Arial" w:eastAsia="Arial" w:hAnsi="Arial"/>
                            <w:color w:val="000000"/>
                            <w:sz w:val="14"/>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4DD6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DE67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E883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BBC6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7BE3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A2FE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CB9F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6F4A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5505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6E12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7A78D" w14:textId="77777777" w:rsidR="00257A01" w:rsidRPr="0054372A" w:rsidRDefault="00257A01" w:rsidP="00FF5BCF">
                        <w:pPr>
                          <w:rPr>
                            <w:lang w:val="hr-HR"/>
                          </w:rPr>
                        </w:pPr>
                      </w:p>
                    </w:tc>
                  </w:tr>
                  <w:tr w:rsidR="00257A01" w:rsidRPr="0054372A" w14:paraId="6F746C8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751680" w14:textId="77777777" w:rsidR="00257A01" w:rsidRPr="0054372A" w:rsidRDefault="00257A01" w:rsidP="00FF5BCF">
                        <w:pPr>
                          <w:jc w:val="right"/>
                          <w:rPr>
                            <w:lang w:val="hr-HR"/>
                          </w:rPr>
                        </w:pPr>
                        <w:r w:rsidRPr="0054372A">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CFADF" w14:textId="77777777" w:rsidR="00257A01" w:rsidRPr="0054372A" w:rsidRDefault="00257A01" w:rsidP="00FF5BCF">
                        <w:pPr>
                          <w:rPr>
                            <w:lang w:val="hr-HR"/>
                          </w:rPr>
                        </w:pPr>
                        <w:r w:rsidRPr="0054372A">
                          <w:rPr>
                            <w:rFonts w:ascii="Arial" w:eastAsia="Arial" w:hAnsi="Arial"/>
                            <w:color w:val="000000"/>
                            <w:sz w:val="14"/>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13D11" w14:textId="77777777" w:rsidR="00257A01" w:rsidRPr="0054372A" w:rsidRDefault="00257A01" w:rsidP="00FF5BCF">
                        <w:pPr>
                          <w:rPr>
                            <w:lang w:val="hr-HR"/>
                          </w:rPr>
                        </w:pPr>
                        <w:r w:rsidRPr="0054372A">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078FC" w14:textId="77777777" w:rsidR="00257A01" w:rsidRPr="0054372A" w:rsidRDefault="00257A01" w:rsidP="00FF5BCF">
                        <w:pPr>
                          <w:jc w:val="center"/>
                          <w:rPr>
                            <w:lang w:val="hr-HR"/>
                          </w:rPr>
                        </w:pPr>
                        <w:r w:rsidRPr="0054372A">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E4425"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92F2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30B2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F365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4DF1B"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FE26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E64B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A704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2760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6349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C8D7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B53A3" w14:textId="77777777" w:rsidR="00257A01" w:rsidRPr="0054372A" w:rsidRDefault="00257A01" w:rsidP="00FF5BCF">
                        <w:pPr>
                          <w:rPr>
                            <w:lang w:val="hr-HR"/>
                          </w:rPr>
                        </w:pPr>
                      </w:p>
                    </w:tc>
                  </w:tr>
                  <w:tr w:rsidR="00257A01" w:rsidRPr="0054372A" w14:paraId="350DBA8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756358" w14:textId="77777777" w:rsidR="00257A01" w:rsidRPr="0054372A" w:rsidRDefault="00257A01" w:rsidP="00FF5BCF">
                        <w:pPr>
                          <w:jc w:val="right"/>
                          <w:rPr>
                            <w:lang w:val="hr-HR"/>
                          </w:rPr>
                        </w:pPr>
                        <w:r w:rsidRPr="0054372A">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10635" w14:textId="77777777" w:rsidR="00257A01" w:rsidRPr="0054372A" w:rsidRDefault="00257A01" w:rsidP="00FF5BCF">
                        <w:pPr>
                          <w:rPr>
                            <w:lang w:val="hr-HR"/>
                          </w:rPr>
                        </w:pPr>
                        <w:r w:rsidRPr="0054372A">
                          <w:rPr>
                            <w:rFonts w:ascii="Arial" w:eastAsia="Arial" w:hAnsi="Arial"/>
                            <w:color w:val="000000"/>
                            <w:sz w:val="14"/>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7CD90" w14:textId="77777777" w:rsidR="00257A01" w:rsidRPr="0054372A" w:rsidRDefault="00257A01" w:rsidP="00FF5BCF">
                        <w:pPr>
                          <w:rPr>
                            <w:lang w:val="hr-HR"/>
                          </w:rPr>
                        </w:pPr>
                        <w:r w:rsidRPr="0054372A">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5CA87" w14:textId="77777777" w:rsidR="00257A01" w:rsidRPr="0054372A" w:rsidRDefault="00257A01" w:rsidP="00FF5BCF">
                        <w:pPr>
                          <w:jc w:val="center"/>
                          <w:rPr>
                            <w:lang w:val="hr-HR"/>
                          </w:rPr>
                        </w:pPr>
                        <w:r w:rsidRPr="0054372A">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7863E"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85D34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689E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557B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3819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F63D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5C46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BD3E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DC2E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BCEC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933A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8ED1A6" w14:textId="77777777" w:rsidR="00257A01" w:rsidRPr="0054372A" w:rsidRDefault="00257A01" w:rsidP="00FF5BCF">
                        <w:pPr>
                          <w:rPr>
                            <w:lang w:val="hr-HR"/>
                          </w:rPr>
                        </w:pPr>
                      </w:p>
                    </w:tc>
                  </w:tr>
                  <w:tr w:rsidR="00257A01" w:rsidRPr="0054372A" w14:paraId="1B2BAEB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BA869E" w14:textId="77777777" w:rsidR="00257A01" w:rsidRPr="0054372A" w:rsidRDefault="00257A01" w:rsidP="00FF5BCF">
                        <w:pPr>
                          <w:jc w:val="right"/>
                          <w:rPr>
                            <w:lang w:val="hr-HR"/>
                          </w:rPr>
                        </w:pPr>
                        <w:r w:rsidRPr="0054372A">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B3B9C" w14:textId="77777777" w:rsidR="00257A01" w:rsidRPr="0054372A" w:rsidRDefault="00257A01" w:rsidP="00FF5BCF">
                        <w:pPr>
                          <w:rPr>
                            <w:lang w:val="hr-HR"/>
                          </w:rPr>
                        </w:pPr>
                        <w:r w:rsidRPr="0054372A">
                          <w:rPr>
                            <w:rFonts w:ascii="Arial" w:eastAsia="Arial" w:hAnsi="Arial"/>
                            <w:color w:val="000000"/>
                            <w:sz w:val="14"/>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BA8BD6" w14:textId="77777777" w:rsidR="00257A01" w:rsidRPr="0054372A" w:rsidRDefault="00257A01" w:rsidP="00FF5BCF">
                        <w:pPr>
                          <w:rPr>
                            <w:lang w:val="hr-HR"/>
                          </w:rPr>
                        </w:pPr>
                        <w:r w:rsidRPr="0054372A">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38B7A" w14:textId="77777777" w:rsidR="00257A01" w:rsidRPr="0054372A" w:rsidRDefault="00257A01" w:rsidP="00FF5BCF">
                        <w:pPr>
                          <w:jc w:val="center"/>
                          <w:rPr>
                            <w:lang w:val="hr-HR"/>
                          </w:rPr>
                        </w:pPr>
                        <w:r w:rsidRPr="0054372A">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5A8F07"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DD2D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F418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1985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DC8E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0049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D6FD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9957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75C0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17C8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37C7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9F1BD" w14:textId="77777777" w:rsidR="00257A01" w:rsidRPr="0054372A" w:rsidRDefault="00257A01" w:rsidP="00FF5BCF">
                        <w:pPr>
                          <w:rPr>
                            <w:lang w:val="hr-HR"/>
                          </w:rPr>
                        </w:pPr>
                      </w:p>
                    </w:tc>
                  </w:tr>
                  <w:tr w:rsidR="00257A01" w:rsidRPr="0054372A" w14:paraId="3AA93D6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DA47CB" w14:textId="77777777" w:rsidR="00257A01" w:rsidRPr="0054372A" w:rsidRDefault="00257A01" w:rsidP="00FF5BCF">
                        <w:pPr>
                          <w:jc w:val="right"/>
                          <w:rPr>
                            <w:lang w:val="hr-HR"/>
                          </w:rPr>
                        </w:pPr>
                        <w:r w:rsidRPr="0054372A">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1221E" w14:textId="77777777" w:rsidR="00257A01" w:rsidRPr="0054372A" w:rsidRDefault="00257A01" w:rsidP="00FF5BCF">
                        <w:pPr>
                          <w:rPr>
                            <w:lang w:val="hr-HR"/>
                          </w:rPr>
                        </w:pPr>
                        <w:r w:rsidRPr="0054372A">
                          <w:rPr>
                            <w:rFonts w:ascii="Arial" w:eastAsia="Arial" w:hAnsi="Arial"/>
                            <w:color w:val="000000"/>
                            <w:sz w:val="14"/>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6BDFB" w14:textId="77777777" w:rsidR="00257A01" w:rsidRPr="0054372A" w:rsidRDefault="00257A01" w:rsidP="00FF5BCF">
                        <w:pPr>
                          <w:rPr>
                            <w:lang w:val="hr-HR"/>
                          </w:rPr>
                        </w:pPr>
                        <w:r w:rsidRPr="0054372A">
                          <w:rPr>
                            <w:rFonts w:ascii="Arial" w:eastAsia="Arial" w:hAnsi="Arial"/>
                            <w:color w:val="000000"/>
                            <w:sz w:val="14"/>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2FAF0" w14:textId="77777777" w:rsidR="00257A01" w:rsidRPr="0054372A" w:rsidRDefault="00257A01" w:rsidP="00FF5BCF">
                        <w:pPr>
                          <w:jc w:val="center"/>
                          <w:rPr>
                            <w:lang w:val="hr-HR"/>
                          </w:rPr>
                        </w:pPr>
                        <w:r w:rsidRPr="0054372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177DE" w14:textId="77777777" w:rsidR="00257A01" w:rsidRPr="0054372A" w:rsidRDefault="00257A01" w:rsidP="00FF5BCF">
                        <w:pPr>
                          <w:jc w:val="right"/>
                          <w:rPr>
                            <w:lang w:val="hr-HR"/>
                          </w:rPr>
                        </w:pPr>
                        <w:r w:rsidRPr="0054372A">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05FB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4778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92DA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A832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6590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2C7B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4DE0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7441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CA03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C3B9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D724BD" w14:textId="77777777" w:rsidR="00257A01" w:rsidRPr="0054372A" w:rsidRDefault="00257A01" w:rsidP="00FF5BCF">
                        <w:pPr>
                          <w:rPr>
                            <w:lang w:val="hr-HR"/>
                          </w:rPr>
                        </w:pPr>
                      </w:p>
                    </w:tc>
                  </w:tr>
                  <w:tr w:rsidR="00257A01" w:rsidRPr="0054372A" w14:paraId="21B3361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A6657A" w14:textId="77777777" w:rsidR="00257A01" w:rsidRPr="0054372A" w:rsidRDefault="00257A01" w:rsidP="00FF5BCF">
                        <w:pPr>
                          <w:jc w:val="right"/>
                          <w:rPr>
                            <w:lang w:val="hr-HR"/>
                          </w:rPr>
                        </w:pPr>
                        <w:r w:rsidRPr="0054372A">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8FBBDB" w14:textId="77777777" w:rsidR="00257A01" w:rsidRPr="0054372A" w:rsidRDefault="00257A01" w:rsidP="00FF5BCF">
                        <w:pPr>
                          <w:rPr>
                            <w:lang w:val="hr-HR"/>
                          </w:rPr>
                        </w:pPr>
                        <w:r w:rsidRPr="0054372A">
                          <w:rPr>
                            <w:rFonts w:ascii="Arial" w:eastAsia="Arial" w:hAnsi="Arial"/>
                            <w:color w:val="000000"/>
                            <w:sz w:val="14"/>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6A5C9" w14:textId="77777777" w:rsidR="00257A01" w:rsidRPr="0054372A" w:rsidRDefault="00257A01" w:rsidP="00FF5BCF">
                        <w:pPr>
                          <w:rPr>
                            <w:lang w:val="hr-HR"/>
                          </w:rPr>
                        </w:pPr>
                        <w:r w:rsidRPr="0054372A">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2F911"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9F457"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F8E6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7461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7873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B13A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EFE1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65FD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7B0B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449C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E5E0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B435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30492" w14:textId="77777777" w:rsidR="00257A01" w:rsidRPr="0054372A" w:rsidRDefault="00257A01" w:rsidP="00FF5BCF">
                        <w:pPr>
                          <w:rPr>
                            <w:lang w:val="hr-HR"/>
                          </w:rPr>
                        </w:pPr>
                      </w:p>
                    </w:tc>
                  </w:tr>
                  <w:tr w:rsidR="00257A01" w:rsidRPr="0054372A" w14:paraId="7301A34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2E3311" w14:textId="77777777" w:rsidR="00257A01" w:rsidRPr="0054372A" w:rsidRDefault="00257A01" w:rsidP="00FF5BCF">
                        <w:pPr>
                          <w:jc w:val="right"/>
                          <w:rPr>
                            <w:lang w:val="hr-HR"/>
                          </w:rPr>
                        </w:pPr>
                        <w:r w:rsidRPr="0054372A">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6A0DE8" w14:textId="77777777" w:rsidR="00257A01" w:rsidRPr="0054372A" w:rsidRDefault="00257A01" w:rsidP="00FF5BCF">
                        <w:pPr>
                          <w:rPr>
                            <w:lang w:val="hr-HR"/>
                          </w:rPr>
                        </w:pPr>
                        <w:r w:rsidRPr="0054372A">
                          <w:rPr>
                            <w:rFonts w:ascii="Arial" w:eastAsia="Arial" w:hAnsi="Arial"/>
                            <w:color w:val="000000"/>
                            <w:sz w:val="14"/>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46B80" w14:textId="77777777" w:rsidR="00257A01" w:rsidRPr="0054372A" w:rsidRDefault="00257A01" w:rsidP="00FF5BCF">
                        <w:pPr>
                          <w:rPr>
                            <w:lang w:val="hr-HR"/>
                          </w:rPr>
                        </w:pPr>
                        <w:r w:rsidRPr="0054372A">
                          <w:rPr>
                            <w:rFonts w:ascii="Arial" w:eastAsia="Arial" w:hAnsi="Arial"/>
                            <w:color w:val="000000"/>
                            <w:sz w:val="14"/>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CEEC2"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0597A"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55E5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1BC6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4774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FE44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59F0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2DFE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5882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4053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92E2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B7A5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1009E" w14:textId="77777777" w:rsidR="00257A01" w:rsidRPr="0054372A" w:rsidRDefault="00257A01" w:rsidP="00FF5BCF">
                        <w:pPr>
                          <w:rPr>
                            <w:lang w:val="hr-HR"/>
                          </w:rPr>
                        </w:pPr>
                      </w:p>
                    </w:tc>
                  </w:tr>
                  <w:tr w:rsidR="00257A01" w:rsidRPr="0054372A" w14:paraId="72DC395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E11077" w14:textId="77777777" w:rsidR="00257A01" w:rsidRPr="0054372A" w:rsidRDefault="00257A01" w:rsidP="00FF5BCF">
                        <w:pPr>
                          <w:jc w:val="right"/>
                          <w:rPr>
                            <w:lang w:val="hr-HR"/>
                          </w:rPr>
                        </w:pPr>
                        <w:r w:rsidRPr="0054372A">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4177E0" w14:textId="77777777" w:rsidR="00257A01" w:rsidRPr="0054372A" w:rsidRDefault="00257A01" w:rsidP="00FF5BCF">
                        <w:pPr>
                          <w:rPr>
                            <w:lang w:val="hr-HR"/>
                          </w:rPr>
                        </w:pPr>
                        <w:r w:rsidRPr="0054372A">
                          <w:rPr>
                            <w:rFonts w:ascii="Arial" w:eastAsia="Arial" w:hAnsi="Arial"/>
                            <w:color w:val="000000"/>
                            <w:sz w:val="14"/>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0B3A0" w14:textId="77777777" w:rsidR="00257A01" w:rsidRPr="0054372A" w:rsidRDefault="00257A01" w:rsidP="00FF5BCF">
                        <w:pPr>
                          <w:rPr>
                            <w:lang w:val="hr-HR"/>
                          </w:rPr>
                        </w:pPr>
                        <w:r w:rsidRPr="0054372A">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7E6A8" w14:textId="77777777" w:rsidR="00257A01" w:rsidRPr="0054372A" w:rsidRDefault="00257A01" w:rsidP="00FF5BCF">
                        <w:pPr>
                          <w:jc w:val="center"/>
                          <w:rPr>
                            <w:lang w:val="hr-HR"/>
                          </w:rPr>
                        </w:pPr>
                        <w:r w:rsidRPr="0054372A">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8734E"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C3A9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1C3F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7011E"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2AC7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E755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997CD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6972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1673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2989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4448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6A672" w14:textId="77777777" w:rsidR="00257A01" w:rsidRPr="0054372A" w:rsidRDefault="00257A01" w:rsidP="00FF5BCF">
                        <w:pPr>
                          <w:rPr>
                            <w:lang w:val="hr-HR"/>
                          </w:rPr>
                        </w:pPr>
                      </w:p>
                    </w:tc>
                  </w:tr>
                  <w:tr w:rsidR="00257A01" w:rsidRPr="0054372A" w14:paraId="10C4DDD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913F04" w14:textId="77777777" w:rsidR="00257A01" w:rsidRPr="0054372A" w:rsidRDefault="00257A01" w:rsidP="00FF5BCF">
                        <w:pPr>
                          <w:jc w:val="right"/>
                          <w:rPr>
                            <w:lang w:val="hr-HR"/>
                          </w:rPr>
                        </w:pPr>
                        <w:r w:rsidRPr="0054372A">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B1FBF" w14:textId="77777777" w:rsidR="00257A01" w:rsidRPr="0054372A" w:rsidRDefault="00257A01" w:rsidP="00FF5BCF">
                        <w:pPr>
                          <w:rPr>
                            <w:lang w:val="hr-HR"/>
                          </w:rPr>
                        </w:pPr>
                        <w:r w:rsidRPr="0054372A">
                          <w:rPr>
                            <w:rFonts w:ascii="Arial" w:eastAsia="Arial" w:hAnsi="Arial"/>
                            <w:color w:val="000000"/>
                            <w:sz w:val="14"/>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DAB12" w14:textId="77777777" w:rsidR="00257A01" w:rsidRPr="0054372A" w:rsidRDefault="00257A01" w:rsidP="00FF5BCF">
                        <w:pPr>
                          <w:rPr>
                            <w:lang w:val="hr-HR"/>
                          </w:rPr>
                        </w:pPr>
                        <w:r w:rsidRPr="0054372A">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88C5B" w14:textId="77777777" w:rsidR="00257A01" w:rsidRPr="0054372A" w:rsidRDefault="00257A01" w:rsidP="00FF5BCF">
                        <w:pPr>
                          <w:jc w:val="center"/>
                          <w:rPr>
                            <w:lang w:val="hr-HR"/>
                          </w:rPr>
                        </w:pPr>
                        <w:r w:rsidRPr="0054372A">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D6F73" w14:textId="77777777" w:rsidR="00257A01" w:rsidRPr="0054372A" w:rsidRDefault="00257A01" w:rsidP="00FF5BCF">
                        <w:pPr>
                          <w:jc w:val="right"/>
                          <w:rPr>
                            <w:lang w:val="hr-HR"/>
                          </w:rPr>
                        </w:pPr>
                        <w:r w:rsidRPr="0054372A">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985C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D74C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53E6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7A11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AC86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6000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D42F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E35B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FE50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324A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2CB7B" w14:textId="77777777" w:rsidR="00257A01" w:rsidRPr="0054372A" w:rsidRDefault="00257A01" w:rsidP="00FF5BCF">
                        <w:pPr>
                          <w:rPr>
                            <w:lang w:val="hr-HR"/>
                          </w:rPr>
                        </w:pPr>
                      </w:p>
                    </w:tc>
                  </w:tr>
                  <w:tr w:rsidR="00257A01" w:rsidRPr="0054372A" w14:paraId="0939EE8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803941"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167E1" w14:textId="77777777" w:rsidR="00257A01" w:rsidRPr="0054372A" w:rsidRDefault="00257A01" w:rsidP="00FF5BCF">
                        <w:pPr>
                          <w:rPr>
                            <w:lang w:val="hr-HR"/>
                          </w:rPr>
                        </w:pPr>
                        <w:r w:rsidRPr="0054372A">
                          <w:rPr>
                            <w:rFonts w:ascii="Arial" w:eastAsia="Arial" w:hAnsi="Arial"/>
                            <w:color w:val="000000"/>
                            <w:sz w:val="14"/>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AE08D" w14:textId="77777777" w:rsidR="00257A01" w:rsidRPr="0054372A" w:rsidRDefault="00257A01" w:rsidP="00FF5BCF">
                        <w:pPr>
                          <w:rPr>
                            <w:lang w:val="hr-HR"/>
                          </w:rPr>
                        </w:pPr>
                        <w:r w:rsidRPr="0054372A">
                          <w:rPr>
                            <w:rFonts w:ascii="Arial" w:eastAsia="Arial" w:hAnsi="Arial"/>
                            <w:color w:val="000000"/>
                            <w:sz w:val="14"/>
                            <w:lang w:val="hr-HR"/>
                          </w:rPr>
                          <w:t xml:space="preserve">Sanacija ceste Brtonigla - </w:t>
                        </w:r>
                        <w:proofErr w:type="spellStart"/>
                        <w:r w:rsidRPr="0054372A">
                          <w:rPr>
                            <w:rFonts w:ascii="Arial" w:eastAsia="Arial" w:hAnsi="Arial"/>
                            <w:color w:val="000000"/>
                            <w:sz w:val="14"/>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57BCD" w14:textId="77777777" w:rsidR="00257A01" w:rsidRPr="0054372A" w:rsidRDefault="00257A01" w:rsidP="00FF5BCF">
                        <w:pPr>
                          <w:jc w:val="center"/>
                          <w:rPr>
                            <w:lang w:val="hr-HR"/>
                          </w:rPr>
                        </w:pPr>
                        <w:r w:rsidRPr="0054372A">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B6DF7"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69EB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44B6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D24E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D892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2C7A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3080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78F4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1042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9A9E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708C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8DE02" w14:textId="77777777" w:rsidR="00257A01" w:rsidRPr="0054372A" w:rsidRDefault="00257A01" w:rsidP="00FF5BCF">
                        <w:pPr>
                          <w:rPr>
                            <w:lang w:val="hr-HR"/>
                          </w:rPr>
                        </w:pPr>
                      </w:p>
                    </w:tc>
                  </w:tr>
                  <w:tr w:rsidR="00257A01" w:rsidRPr="0054372A" w14:paraId="782D73E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E7FCDC4" w14:textId="77777777" w:rsidR="00257A01" w:rsidRPr="0054372A" w:rsidRDefault="00257A01" w:rsidP="00FF5BCF">
                        <w:pPr>
                          <w:jc w:val="right"/>
                          <w:rPr>
                            <w:lang w:val="hr-HR"/>
                          </w:rPr>
                        </w:pPr>
                        <w:r w:rsidRPr="0054372A">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59831" w14:textId="77777777" w:rsidR="00257A01" w:rsidRPr="0054372A" w:rsidRDefault="00257A01" w:rsidP="00FF5BCF">
                        <w:pPr>
                          <w:rPr>
                            <w:lang w:val="hr-HR"/>
                          </w:rPr>
                        </w:pPr>
                        <w:r w:rsidRPr="0054372A">
                          <w:rPr>
                            <w:rFonts w:ascii="Arial" w:eastAsia="Arial" w:hAnsi="Arial"/>
                            <w:color w:val="000000"/>
                            <w:sz w:val="14"/>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C6E48" w14:textId="77777777" w:rsidR="00257A01" w:rsidRPr="0054372A" w:rsidRDefault="00257A01" w:rsidP="00FF5BCF">
                        <w:pPr>
                          <w:rPr>
                            <w:lang w:val="hr-HR"/>
                          </w:rPr>
                        </w:pPr>
                        <w:r w:rsidRPr="0054372A">
                          <w:rPr>
                            <w:rFonts w:ascii="Arial" w:eastAsia="Arial" w:hAnsi="Arial"/>
                            <w:color w:val="000000"/>
                            <w:sz w:val="14"/>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FC23C"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B37DC"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AD86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BB27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A660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922D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A551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F3C2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48F0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08D2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3400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BE48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AA0F3" w14:textId="77777777" w:rsidR="00257A01" w:rsidRPr="0054372A" w:rsidRDefault="00257A01" w:rsidP="00FF5BCF">
                        <w:pPr>
                          <w:rPr>
                            <w:lang w:val="hr-HR"/>
                          </w:rPr>
                        </w:pPr>
                      </w:p>
                    </w:tc>
                  </w:tr>
                  <w:tr w:rsidR="00257A01" w:rsidRPr="0054372A" w14:paraId="7714125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C52949" w14:textId="77777777" w:rsidR="00257A01" w:rsidRPr="0054372A" w:rsidRDefault="00257A01" w:rsidP="00FF5BCF">
                        <w:pPr>
                          <w:jc w:val="right"/>
                          <w:rPr>
                            <w:lang w:val="hr-HR"/>
                          </w:rPr>
                        </w:pPr>
                        <w:r w:rsidRPr="0054372A">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D956F" w14:textId="77777777" w:rsidR="00257A01" w:rsidRPr="0054372A" w:rsidRDefault="00257A01" w:rsidP="00FF5BCF">
                        <w:pPr>
                          <w:rPr>
                            <w:lang w:val="hr-HR"/>
                          </w:rPr>
                        </w:pPr>
                        <w:r w:rsidRPr="0054372A">
                          <w:rPr>
                            <w:rFonts w:ascii="Arial" w:eastAsia="Arial" w:hAnsi="Arial"/>
                            <w:color w:val="000000"/>
                            <w:sz w:val="14"/>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A9AD8"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za uređenje i opremanje plaže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320F1"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39A89"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C639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49DC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6792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258B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1F08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5E7B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6AAB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150B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2ECC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255C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171B6" w14:textId="77777777" w:rsidR="00257A01" w:rsidRPr="0054372A" w:rsidRDefault="00257A01" w:rsidP="00FF5BCF">
                        <w:pPr>
                          <w:rPr>
                            <w:lang w:val="hr-HR"/>
                          </w:rPr>
                        </w:pPr>
                      </w:p>
                    </w:tc>
                  </w:tr>
                  <w:tr w:rsidR="00257A01" w:rsidRPr="0054372A" w14:paraId="38B133D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111296" w14:textId="77777777" w:rsidR="00257A01" w:rsidRPr="0054372A" w:rsidRDefault="00257A01" w:rsidP="00FF5BCF">
                        <w:pPr>
                          <w:jc w:val="right"/>
                          <w:rPr>
                            <w:lang w:val="hr-HR"/>
                          </w:rPr>
                        </w:pPr>
                        <w:r w:rsidRPr="0054372A">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2E321" w14:textId="77777777" w:rsidR="00257A01" w:rsidRPr="0054372A" w:rsidRDefault="00257A01" w:rsidP="00FF5BCF">
                        <w:pPr>
                          <w:rPr>
                            <w:lang w:val="hr-HR"/>
                          </w:rPr>
                        </w:pPr>
                        <w:r w:rsidRPr="0054372A">
                          <w:rPr>
                            <w:rFonts w:ascii="Arial" w:eastAsia="Arial" w:hAnsi="Arial"/>
                            <w:color w:val="000000"/>
                            <w:sz w:val="14"/>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02C46" w14:textId="77777777" w:rsidR="00257A01" w:rsidRPr="0054372A" w:rsidRDefault="00257A01" w:rsidP="00FF5BCF">
                        <w:pPr>
                          <w:rPr>
                            <w:lang w:val="hr-HR"/>
                          </w:rPr>
                        </w:pPr>
                        <w:r w:rsidRPr="0054372A">
                          <w:rPr>
                            <w:rFonts w:ascii="Arial" w:eastAsia="Arial" w:hAnsi="Arial"/>
                            <w:color w:val="000000"/>
                            <w:sz w:val="14"/>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F579D"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11083D"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5DCB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0EFB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8D86E"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3E07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6C2F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17A9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96B3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408A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DEF4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61382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B332D1" w14:textId="77777777" w:rsidR="00257A01" w:rsidRPr="0054372A" w:rsidRDefault="00257A01" w:rsidP="00FF5BCF">
                        <w:pPr>
                          <w:rPr>
                            <w:lang w:val="hr-HR"/>
                          </w:rPr>
                        </w:pPr>
                      </w:p>
                    </w:tc>
                  </w:tr>
                  <w:tr w:rsidR="00257A01" w:rsidRPr="0054372A" w14:paraId="1AC27E73"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11DEC77" w14:textId="77777777" w:rsidR="00257A01" w:rsidRPr="0054372A" w:rsidRDefault="00257A01" w:rsidP="00FF5BCF">
                        <w:pPr>
                          <w:jc w:val="right"/>
                          <w:rPr>
                            <w:lang w:val="hr-HR"/>
                          </w:rPr>
                        </w:pPr>
                        <w:r w:rsidRPr="0054372A">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5374B" w14:textId="77777777" w:rsidR="00257A01" w:rsidRPr="0054372A" w:rsidRDefault="00257A01" w:rsidP="00FF5BCF">
                        <w:pPr>
                          <w:rPr>
                            <w:lang w:val="hr-HR"/>
                          </w:rPr>
                        </w:pPr>
                        <w:r w:rsidRPr="0054372A">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71C94" w14:textId="77777777" w:rsidR="00257A01" w:rsidRPr="0054372A" w:rsidRDefault="00257A01" w:rsidP="00FF5BCF">
                        <w:pPr>
                          <w:rPr>
                            <w:lang w:val="hr-HR"/>
                          </w:rPr>
                        </w:pPr>
                        <w:r w:rsidRPr="0054372A">
                          <w:rPr>
                            <w:rFonts w:ascii="Arial" w:eastAsia="Arial" w:hAnsi="Arial"/>
                            <w:color w:val="000000"/>
                            <w:sz w:val="14"/>
                            <w:lang w:val="hr-HR"/>
                          </w:rPr>
                          <w:t>Izrada višejezičnih promotivnih i edukativnih materijala sa tipičnim receptima za pripremu lokalnih vrsta ribe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0212D" w14:textId="77777777" w:rsidR="00257A01" w:rsidRPr="0054372A" w:rsidRDefault="00257A01" w:rsidP="00FF5BCF">
                        <w:pPr>
                          <w:jc w:val="center"/>
                          <w:rPr>
                            <w:lang w:val="hr-HR"/>
                          </w:rPr>
                        </w:pPr>
                        <w:r w:rsidRPr="0054372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572CC" w14:textId="77777777" w:rsidR="00257A01" w:rsidRPr="0054372A" w:rsidRDefault="00257A01" w:rsidP="00FF5BCF">
                        <w:pPr>
                          <w:jc w:val="right"/>
                          <w:rPr>
                            <w:lang w:val="hr-HR"/>
                          </w:rPr>
                        </w:pPr>
                        <w:r w:rsidRPr="0054372A">
                          <w:rPr>
                            <w:rFonts w:ascii="Arial" w:eastAsia="Arial" w:hAnsi="Arial"/>
                            <w:color w:val="000000"/>
                            <w:sz w:val="14"/>
                            <w:lang w:val="hr-HR"/>
                          </w:rPr>
                          <w:t>93.500,00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1BF7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B5AB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4F4C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F8AB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9D4E4"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9081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75AD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44B2A" w14:textId="77777777" w:rsidR="00257A01" w:rsidRPr="0054372A" w:rsidRDefault="00257A01" w:rsidP="00FF5BCF">
                        <w:pPr>
                          <w:jc w:val="center"/>
                          <w:rPr>
                            <w:lang w:val="hr-HR"/>
                          </w:rPr>
                        </w:pPr>
                        <w:r w:rsidRPr="0054372A">
                          <w:rPr>
                            <w:rFonts w:ascii="Arial" w:eastAsia="Arial" w:hAnsi="Arial"/>
                            <w:color w:val="000000"/>
                            <w:sz w:val="14"/>
                            <w:lang w:val="hr-HR"/>
                          </w:rPr>
                          <w:t>11.07.2022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43D0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7482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71878"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4DA727C8"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79C6D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CED1E6" w14:textId="77777777" w:rsidR="00257A01" w:rsidRPr="0054372A" w:rsidRDefault="00257A01" w:rsidP="00FF5BCF">
                        <w:pPr>
                          <w:rPr>
                            <w:lang w:val="hr-HR"/>
                          </w:rPr>
                        </w:pPr>
                        <w:r w:rsidRPr="0054372A">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570E38" w14:textId="77777777" w:rsidR="00257A01" w:rsidRPr="0054372A" w:rsidRDefault="00257A01" w:rsidP="00FF5BCF">
                        <w:pPr>
                          <w:rPr>
                            <w:lang w:val="hr-HR"/>
                          </w:rPr>
                        </w:pPr>
                        <w:r w:rsidRPr="0054372A">
                          <w:rPr>
                            <w:rFonts w:ascii="Arial" w:eastAsia="Arial" w:hAnsi="Arial"/>
                            <w:color w:val="000000"/>
                            <w:sz w:val="14"/>
                            <w:lang w:val="hr-HR"/>
                          </w:rPr>
                          <w:t>Izrada i tisak razglednica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C92D85" w14:textId="77777777" w:rsidR="00257A01" w:rsidRPr="0054372A" w:rsidRDefault="00257A01" w:rsidP="00FF5BCF">
                        <w:pPr>
                          <w:jc w:val="center"/>
                          <w:rPr>
                            <w:lang w:val="hr-HR"/>
                          </w:rPr>
                        </w:pPr>
                        <w:r w:rsidRPr="0054372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3E4237A" w14:textId="77777777" w:rsidR="00257A01" w:rsidRPr="0054372A" w:rsidRDefault="00257A01" w:rsidP="00FF5BCF">
                        <w:pPr>
                          <w:jc w:val="right"/>
                          <w:rPr>
                            <w:lang w:val="hr-HR"/>
                          </w:rPr>
                        </w:pPr>
                        <w:r w:rsidRPr="0054372A">
                          <w:rPr>
                            <w:rFonts w:ascii="Arial" w:eastAsia="Arial" w:hAnsi="Arial"/>
                            <w:color w:val="000000"/>
                            <w:sz w:val="14"/>
                            <w:lang w:val="hr-HR"/>
                          </w:rPr>
                          <w:t>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31E93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CBEFE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BED7A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648CD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7D0115"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9F53B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5AE86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9259E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8F2239" w14:textId="77777777" w:rsidR="00257A01" w:rsidRPr="0054372A" w:rsidRDefault="00257A01" w:rsidP="00FF5BCF">
                        <w:pPr>
                          <w:jc w:val="center"/>
                          <w:rPr>
                            <w:lang w:val="hr-HR"/>
                          </w:rPr>
                        </w:pPr>
                        <w:r w:rsidRPr="0054372A">
                          <w:rPr>
                            <w:rFonts w:ascii="Arial" w:eastAsia="Arial" w:hAnsi="Arial"/>
                            <w:color w:val="000000"/>
                            <w:sz w:val="14"/>
                            <w:lang w:val="hr-HR"/>
                          </w:rPr>
                          <w:t>11.07.2022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20A69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A2FBE9" w14:textId="77777777" w:rsidR="00257A01" w:rsidRPr="0054372A" w:rsidRDefault="00257A01" w:rsidP="00FF5BCF">
                        <w:pPr>
                          <w:rPr>
                            <w:lang w:val="hr-HR"/>
                          </w:rPr>
                        </w:pPr>
                      </w:p>
                    </w:tc>
                  </w:tr>
                  <w:tr w:rsidR="00257A01" w:rsidRPr="0054372A" w14:paraId="7EFDDC90"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0AE1387" w14:textId="77777777" w:rsidR="00257A01" w:rsidRPr="0054372A" w:rsidRDefault="00257A01" w:rsidP="00FF5BCF">
                        <w:pPr>
                          <w:jc w:val="right"/>
                          <w:rPr>
                            <w:lang w:val="hr-HR"/>
                          </w:rPr>
                        </w:pPr>
                        <w:r w:rsidRPr="0054372A">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FDCC9" w14:textId="77777777" w:rsidR="00257A01" w:rsidRPr="0054372A" w:rsidRDefault="00257A01" w:rsidP="00FF5BCF">
                        <w:pPr>
                          <w:rPr>
                            <w:lang w:val="hr-HR"/>
                          </w:rPr>
                        </w:pPr>
                        <w:r w:rsidRPr="0054372A">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5F472" w14:textId="77777777" w:rsidR="00257A01" w:rsidRPr="0054372A" w:rsidRDefault="00257A01" w:rsidP="00FF5BCF">
                        <w:pPr>
                          <w:rPr>
                            <w:lang w:val="hr-HR"/>
                          </w:rPr>
                        </w:pPr>
                        <w:r w:rsidRPr="0054372A">
                          <w:rPr>
                            <w:rFonts w:ascii="Arial" w:eastAsia="Arial" w:hAnsi="Arial"/>
                            <w:color w:val="000000"/>
                            <w:sz w:val="14"/>
                            <w:lang w:val="hr-HR"/>
                          </w:rPr>
                          <w:t xml:space="preserve">Opremanje kuhinje Dječjeg vrtića </w:t>
                        </w:r>
                        <w:proofErr w:type="spellStart"/>
                        <w:r w:rsidRPr="0054372A">
                          <w:rPr>
                            <w:rFonts w:ascii="Arial" w:eastAsia="Arial" w:hAnsi="Arial"/>
                            <w:color w:val="000000"/>
                            <w:sz w:val="14"/>
                            <w:lang w:val="hr-HR"/>
                          </w:rPr>
                          <w:t>Kalimero</w:t>
                        </w:r>
                        <w:proofErr w:type="spellEnd"/>
                        <w:r w:rsidRPr="0054372A">
                          <w:rPr>
                            <w:rFonts w:ascii="Arial" w:eastAsia="Arial" w:hAnsi="Arial"/>
                            <w:color w:val="000000"/>
                            <w:sz w:val="14"/>
                            <w:lang w:val="hr-HR"/>
                          </w:rPr>
                          <w:t xml:space="preserve"> opremom za čuvanje ribe (rashladna komora i regali)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F82B2" w14:textId="77777777" w:rsidR="00257A01" w:rsidRPr="0054372A" w:rsidRDefault="00257A01" w:rsidP="00FF5BCF">
                        <w:pPr>
                          <w:jc w:val="center"/>
                          <w:rPr>
                            <w:lang w:val="hr-HR"/>
                          </w:rPr>
                        </w:pPr>
                        <w:r w:rsidRPr="0054372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5B2DE" w14:textId="77777777" w:rsidR="00257A01" w:rsidRPr="0054372A" w:rsidRDefault="00257A01" w:rsidP="00FF5BCF">
                        <w:pPr>
                          <w:jc w:val="right"/>
                          <w:rPr>
                            <w:lang w:val="hr-HR"/>
                          </w:rPr>
                        </w:pPr>
                        <w:r w:rsidRPr="0054372A">
                          <w:rPr>
                            <w:rFonts w:ascii="Arial" w:eastAsia="Arial" w:hAnsi="Arial"/>
                            <w:color w:val="000000"/>
                            <w:sz w:val="14"/>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BBE1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7A70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0C13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1420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E1733"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CDC8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4776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4FD15"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E12F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9EC1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2F2EA"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50BC7C6A"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036D5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863ACE" w14:textId="77777777" w:rsidR="00257A01" w:rsidRPr="0054372A" w:rsidRDefault="00257A01" w:rsidP="00FF5BCF">
                        <w:pPr>
                          <w:rPr>
                            <w:lang w:val="hr-HR"/>
                          </w:rPr>
                        </w:pPr>
                        <w:r w:rsidRPr="0054372A">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8AE473" w14:textId="77777777" w:rsidR="00257A01" w:rsidRPr="0054372A" w:rsidRDefault="00257A01" w:rsidP="00FF5BCF">
                        <w:pPr>
                          <w:rPr>
                            <w:lang w:val="hr-HR"/>
                          </w:rPr>
                        </w:pPr>
                        <w:r w:rsidRPr="0054372A">
                          <w:rPr>
                            <w:rFonts w:ascii="Arial" w:eastAsia="Arial" w:hAnsi="Arial"/>
                            <w:color w:val="000000"/>
                            <w:sz w:val="14"/>
                            <w:lang w:val="hr-HR"/>
                          </w:rPr>
                          <w:t xml:space="preserve">Opremanje kuhinje Dječjeg vrtića </w:t>
                        </w:r>
                        <w:proofErr w:type="spellStart"/>
                        <w:r w:rsidRPr="0054372A">
                          <w:rPr>
                            <w:rFonts w:ascii="Arial" w:eastAsia="Arial" w:hAnsi="Arial"/>
                            <w:color w:val="000000"/>
                            <w:sz w:val="14"/>
                            <w:lang w:val="hr-HR"/>
                          </w:rPr>
                          <w:t>Kalimero</w:t>
                        </w:r>
                        <w:proofErr w:type="spellEnd"/>
                        <w:r w:rsidRPr="0054372A">
                          <w:rPr>
                            <w:rFonts w:ascii="Arial" w:eastAsia="Arial" w:hAnsi="Arial"/>
                            <w:color w:val="000000"/>
                            <w:sz w:val="14"/>
                            <w:lang w:val="hr-HR"/>
                          </w:rPr>
                          <w:t xml:space="preserve"> opremom za čuvanje ribe (rashladna komora i regali)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6AF407" w14:textId="77777777" w:rsidR="00257A01" w:rsidRPr="0054372A" w:rsidRDefault="00257A01" w:rsidP="00FF5BCF">
                        <w:pPr>
                          <w:jc w:val="center"/>
                          <w:rPr>
                            <w:lang w:val="hr-HR"/>
                          </w:rPr>
                        </w:pPr>
                        <w:r w:rsidRPr="0054372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20B218" w14:textId="77777777" w:rsidR="00257A01" w:rsidRPr="0054372A" w:rsidRDefault="00257A01" w:rsidP="00FF5BCF">
                        <w:pPr>
                          <w:jc w:val="right"/>
                          <w:rPr>
                            <w:lang w:val="hr-HR"/>
                          </w:rPr>
                        </w:pPr>
                        <w:r w:rsidRPr="0054372A">
                          <w:rPr>
                            <w:rFonts w:ascii="Arial" w:eastAsia="Arial" w:hAnsi="Arial"/>
                            <w:color w:val="000000"/>
                            <w:sz w:val="14"/>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5D1EC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73A7B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F6F4D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1CE87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0F6583"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B6409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D886D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B9E9E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4F302A"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F7A5A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19AF52D" w14:textId="77777777" w:rsidR="00257A01" w:rsidRPr="0054372A" w:rsidRDefault="00257A01" w:rsidP="00FF5BCF">
                        <w:pPr>
                          <w:rPr>
                            <w:lang w:val="hr-HR"/>
                          </w:rPr>
                        </w:pPr>
                      </w:p>
                    </w:tc>
                  </w:tr>
                  <w:tr w:rsidR="00257A01" w:rsidRPr="0054372A" w14:paraId="327A430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FDC9C5" w14:textId="77777777" w:rsidR="00257A01" w:rsidRPr="0054372A" w:rsidRDefault="00257A01" w:rsidP="00FF5BCF">
                        <w:pPr>
                          <w:jc w:val="right"/>
                          <w:rPr>
                            <w:lang w:val="hr-HR"/>
                          </w:rPr>
                        </w:pPr>
                        <w:r w:rsidRPr="0054372A">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26D8C" w14:textId="77777777" w:rsidR="00257A01" w:rsidRPr="0054372A" w:rsidRDefault="00257A01" w:rsidP="00FF5BCF">
                        <w:pPr>
                          <w:rPr>
                            <w:lang w:val="hr-HR"/>
                          </w:rPr>
                        </w:pPr>
                        <w:r w:rsidRPr="0054372A">
                          <w:rPr>
                            <w:rFonts w:ascii="Arial" w:eastAsia="Arial" w:hAnsi="Arial"/>
                            <w:color w:val="000000"/>
                            <w:sz w:val="14"/>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16BAD" w14:textId="77777777" w:rsidR="00257A01" w:rsidRPr="0054372A" w:rsidRDefault="00257A01" w:rsidP="00FF5BCF">
                        <w:pPr>
                          <w:rPr>
                            <w:lang w:val="hr-HR"/>
                          </w:rPr>
                        </w:pPr>
                        <w:r w:rsidRPr="0054372A">
                          <w:rPr>
                            <w:rFonts w:ascii="Arial" w:eastAsia="Arial" w:hAnsi="Arial"/>
                            <w:color w:val="000000"/>
                            <w:sz w:val="14"/>
                            <w:lang w:val="hr-HR"/>
                          </w:rPr>
                          <w:t xml:space="preserve">Radio spot za manifestaciju "More na stolu" u </w:t>
                        </w:r>
                        <w:r w:rsidRPr="0054372A">
                          <w:rPr>
                            <w:rFonts w:ascii="Arial" w:eastAsia="Arial" w:hAnsi="Arial"/>
                            <w:color w:val="000000"/>
                            <w:sz w:val="14"/>
                            <w:lang w:val="hr-HR"/>
                          </w:rPr>
                          <w:lastRenderedPageBreak/>
                          <w:t>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CA131" w14:textId="77777777" w:rsidR="00257A01" w:rsidRPr="0054372A" w:rsidRDefault="00257A01" w:rsidP="00FF5BCF">
                        <w:pPr>
                          <w:jc w:val="center"/>
                          <w:rPr>
                            <w:lang w:val="hr-HR"/>
                          </w:rPr>
                        </w:pPr>
                        <w:r w:rsidRPr="0054372A">
                          <w:rPr>
                            <w:rFonts w:ascii="Arial" w:eastAsia="Arial" w:hAnsi="Arial"/>
                            <w:color w:val="000000"/>
                            <w:sz w:val="14"/>
                            <w:lang w:val="hr-HR"/>
                          </w:rPr>
                          <w:lastRenderedPageBreak/>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0AA5E" w14:textId="77777777" w:rsidR="00257A01" w:rsidRPr="0054372A" w:rsidRDefault="00257A01" w:rsidP="00FF5BCF">
                        <w:pPr>
                          <w:jc w:val="right"/>
                          <w:rPr>
                            <w:lang w:val="hr-HR"/>
                          </w:rPr>
                        </w:pPr>
                        <w:r w:rsidRPr="0054372A">
                          <w:rPr>
                            <w:rFonts w:ascii="Arial" w:eastAsia="Arial" w:hAnsi="Arial"/>
                            <w:color w:val="000000"/>
                            <w:sz w:val="14"/>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4C2A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B2BD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EE93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6F60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8F960"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A3D6E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74B1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83A3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D7AC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C5D1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1B2C2B" w14:textId="77777777" w:rsidR="00257A01" w:rsidRPr="0054372A" w:rsidRDefault="00257A01" w:rsidP="00FF5BCF">
                        <w:pPr>
                          <w:rPr>
                            <w:lang w:val="hr-HR"/>
                          </w:rPr>
                        </w:pPr>
                      </w:p>
                    </w:tc>
                  </w:tr>
                  <w:tr w:rsidR="00257A01" w:rsidRPr="0054372A" w14:paraId="5D1D992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6AB32C" w14:textId="77777777" w:rsidR="00257A01" w:rsidRPr="0054372A" w:rsidRDefault="00257A01" w:rsidP="00FF5BCF">
                        <w:pPr>
                          <w:jc w:val="right"/>
                          <w:rPr>
                            <w:lang w:val="hr-HR"/>
                          </w:rPr>
                        </w:pPr>
                        <w:r w:rsidRPr="0054372A">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85EF8" w14:textId="77777777" w:rsidR="00257A01" w:rsidRPr="0054372A" w:rsidRDefault="00257A01" w:rsidP="00FF5BCF">
                        <w:pPr>
                          <w:rPr>
                            <w:lang w:val="hr-HR"/>
                          </w:rPr>
                        </w:pPr>
                        <w:r w:rsidRPr="0054372A">
                          <w:rPr>
                            <w:rFonts w:ascii="Arial" w:eastAsia="Arial" w:hAnsi="Arial"/>
                            <w:color w:val="000000"/>
                            <w:sz w:val="14"/>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054F2" w14:textId="77777777" w:rsidR="00257A01" w:rsidRPr="0054372A" w:rsidRDefault="00257A01" w:rsidP="00FF5BCF">
                        <w:pPr>
                          <w:rPr>
                            <w:lang w:val="hr-HR"/>
                          </w:rPr>
                        </w:pPr>
                        <w:r w:rsidRPr="0054372A">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77D57" w14:textId="77777777" w:rsidR="00257A01" w:rsidRPr="0054372A" w:rsidRDefault="00257A01" w:rsidP="00FF5BCF">
                        <w:pPr>
                          <w:jc w:val="center"/>
                          <w:rPr>
                            <w:lang w:val="hr-HR"/>
                          </w:rPr>
                        </w:pPr>
                        <w:r w:rsidRPr="0054372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039A3" w14:textId="77777777" w:rsidR="00257A01" w:rsidRPr="0054372A" w:rsidRDefault="00257A01" w:rsidP="00FF5BCF">
                        <w:pPr>
                          <w:jc w:val="right"/>
                          <w:rPr>
                            <w:lang w:val="hr-HR"/>
                          </w:rPr>
                        </w:pPr>
                        <w:r w:rsidRPr="0054372A">
                          <w:rPr>
                            <w:rFonts w:ascii="Arial" w:eastAsia="Arial" w:hAnsi="Arial"/>
                            <w:color w:val="000000"/>
                            <w:sz w:val="14"/>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0038C"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4E9D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B26E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16C26"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ED90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8B89C" w14:textId="77777777" w:rsidR="00257A01" w:rsidRPr="0054372A" w:rsidRDefault="00257A01" w:rsidP="00FF5BCF">
                        <w:pPr>
                          <w:rPr>
                            <w:lang w:val="hr-HR"/>
                          </w:rPr>
                        </w:pPr>
                        <w:r w:rsidRPr="0054372A">
                          <w:rPr>
                            <w:rFonts w:ascii="Arial" w:eastAsia="Arial" w:hAnsi="Arial"/>
                            <w:color w:val="000000"/>
                            <w:sz w:val="14"/>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F150F" w14:textId="77777777" w:rsidR="00257A01" w:rsidRPr="0054372A" w:rsidRDefault="00257A01" w:rsidP="00FF5BCF">
                        <w:pPr>
                          <w:rPr>
                            <w:lang w:val="hr-HR"/>
                          </w:rPr>
                        </w:pPr>
                        <w:r w:rsidRPr="0054372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7B8D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BDD0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A972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49B11" w14:textId="77777777" w:rsidR="00257A01" w:rsidRPr="0054372A" w:rsidRDefault="00257A01" w:rsidP="00FF5BCF">
                        <w:pPr>
                          <w:rPr>
                            <w:lang w:val="hr-HR"/>
                          </w:rPr>
                        </w:pPr>
                      </w:p>
                    </w:tc>
                  </w:tr>
                  <w:tr w:rsidR="00257A01" w:rsidRPr="0054372A" w14:paraId="076000C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88DC3C" w14:textId="77777777" w:rsidR="00257A01" w:rsidRPr="0054372A" w:rsidRDefault="00257A01" w:rsidP="00FF5BCF">
                        <w:pPr>
                          <w:jc w:val="right"/>
                          <w:rPr>
                            <w:lang w:val="hr-HR"/>
                          </w:rPr>
                        </w:pPr>
                        <w:r w:rsidRPr="0054372A">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5CD27" w14:textId="77777777" w:rsidR="00257A01" w:rsidRPr="0054372A" w:rsidRDefault="00257A01" w:rsidP="00FF5BCF">
                        <w:pPr>
                          <w:rPr>
                            <w:lang w:val="hr-HR"/>
                          </w:rPr>
                        </w:pPr>
                        <w:r w:rsidRPr="0054372A">
                          <w:rPr>
                            <w:rFonts w:ascii="Arial" w:eastAsia="Arial" w:hAnsi="Arial"/>
                            <w:color w:val="000000"/>
                            <w:sz w:val="14"/>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C2576" w14:textId="77777777" w:rsidR="00257A01" w:rsidRPr="0054372A" w:rsidRDefault="00257A01" w:rsidP="00FF5BCF">
                        <w:pPr>
                          <w:rPr>
                            <w:lang w:val="hr-HR"/>
                          </w:rPr>
                        </w:pPr>
                        <w:r w:rsidRPr="0054372A">
                          <w:rPr>
                            <w:rFonts w:ascii="Arial" w:eastAsia="Arial" w:hAnsi="Arial"/>
                            <w:color w:val="000000"/>
                            <w:sz w:val="14"/>
                            <w:lang w:val="hr-HR"/>
                          </w:rPr>
                          <w:t xml:space="preserve">Radovi i opremanje parka u </w:t>
                        </w:r>
                        <w:proofErr w:type="spellStart"/>
                        <w:r w:rsidRPr="0054372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606F7"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62F89" w14:textId="77777777" w:rsidR="00257A01" w:rsidRPr="0054372A" w:rsidRDefault="00257A01" w:rsidP="00FF5BCF">
                        <w:pPr>
                          <w:jc w:val="right"/>
                          <w:rPr>
                            <w:lang w:val="hr-HR"/>
                          </w:rPr>
                        </w:pPr>
                        <w:r w:rsidRPr="0054372A">
                          <w:rPr>
                            <w:rFonts w:ascii="Arial" w:eastAsia="Arial" w:hAnsi="Arial"/>
                            <w:color w:val="000000"/>
                            <w:sz w:val="14"/>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A73A3"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2F80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1E6C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F5002"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D61C3"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C4FD4" w14:textId="77777777" w:rsidR="00257A01" w:rsidRPr="0054372A" w:rsidRDefault="00257A01" w:rsidP="00FF5BCF">
                        <w:pPr>
                          <w:rPr>
                            <w:lang w:val="hr-HR"/>
                          </w:rPr>
                        </w:pPr>
                        <w:r w:rsidRPr="0054372A">
                          <w:rPr>
                            <w:rFonts w:ascii="Arial" w:eastAsia="Arial" w:hAnsi="Arial"/>
                            <w:color w:val="000000"/>
                            <w:sz w:val="14"/>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F579F" w14:textId="77777777" w:rsidR="00257A01" w:rsidRPr="0054372A" w:rsidRDefault="00257A01" w:rsidP="00FF5BCF">
                        <w:pPr>
                          <w:rPr>
                            <w:lang w:val="hr-HR"/>
                          </w:rPr>
                        </w:pPr>
                        <w:r w:rsidRPr="0054372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1664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D5A7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4EC5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C70CB" w14:textId="77777777" w:rsidR="00257A01" w:rsidRPr="0054372A" w:rsidRDefault="00257A01" w:rsidP="00FF5BCF">
                        <w:pPr>
                          <w:rPr>
                            <w:lang w:val="hr-HR"/>
                          </w:rPr>
                        </w:pPr>
                      </w:p>
                    </w:tc>
                  </w:tr>
                  <w:tr w:rsidR="00257A01" w:rsidRPr="0054372A" w14:paraId="2D1AE83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0999E6" w14:textId="77777777" w:rsidR="00257A01" w:rsidRPr="0054372A" w:rsidRDefault="00257A01" w:rsidP="00FF5BCF">
                        <w:pPr>
                          <w:jc w:val="right"/>
                          <w:rPr>
                            <w:lang w:val="hr-HR"/>
                          </w:rPr>
                        </w:pPr>
                        <w:r w:rsidRPr="0054372A">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1BF5B" w14:textId="77777777" w:rsidR="00257A01" w:rsidRPr="0054372A" w:rsidRDefault="00257A01" w:rsidP="00FF5BCF">
                        <w:pPr>
                          <w:rPr>
                            <w:lang w:val="hr-HR"/>
                          </w:rPr>
                        </w:pPr>
                        <w:r w:rsidRPr="0054372A">
                          <w:rPr>
                            <w:rFonts w:ascii="Arial" w:eastAsia="Arial" w:hAnsi="Arial"/>
                            <w:color w:val="000000"/>
                            <w:sz w:val="14"/>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6E5BE" w14:textId="77777777" w:rsidR="00257A01" w:rsidRPr="0054372A" w:rsidRDefault="00257A01" w:rsidP="00FF5BCF">
                        <w:pPr>
                          <w:rPr>
                            <w:lang w:val="hr-HR"/>
                          </w:rPr>
                        </w:pPr>
                        <w:r w:rsidRPr="0054372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88224" w14:textId="77777777" w:rsidR="00257A01" w:rsidRPr="0054372A" w:rsidRDefault="00257A01" w:rsidP="00FF5BCF">
                        <w:pPr>
                          <w:jc w:val="center"/>
                          <w:rPr>
                            <w:lang w:val="hr-HR"/>
                          </w:rPr>
                        </w:pPr>
                        <w:r w:rsidRPr="0054372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569EE" w14:textId="77777777" w:rsidR="00257A01" w:rsidRPr="0054372A" w:rsidRDefault="00257A01" w:rsidP="00FF5BCF">
                        <w:pPr>
                          <w:jc w:val="right"/>
                          <w:rPr>
                            <w:lang w:val="hr-HR"/>
                          </w:rPr>
                        </w:pPr>
                        <w:r w:rsidRPr="0054372A">
                          <w:rPr>
                            <w:rFonts w:ascii="Arial" w:eastAsia="Arial" w:hAnsi="Arial"/>
                            <w:color w:val="000000"/>
                            <w:sz w:val="14"/>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DBAE9"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8424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287A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A51C1"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F354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BA84E" w14:textId="77777777" w:rsidR="00257A01" w:rsidRPr="0054372A" w:rsidRDefault="00257A01" w:rsidP="00FF5BCF">
                        <w:pPr>
                          <w:rPr>
                            <w:lang w:val="hr-HR"/>
                          </w:rPr>
                        </w:pPr>
                        <w:r w:rsidRPr="0054372A">
                          <w:rPr>
                            <w:rFonts w:ascii="Arial" w:eastAsia="Arial" w:hAnsi="Arial"/>
                            <w:color w:val="000000"/>
                            <w:sz w:val="14"/>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4850F" w14:textId="77777777" w:rsidR="00257A01" w:rsidRPr="0054372A" w:rsidRDefault="00257A01" w:rsidP="00FF5BCF">
                        <w:pPr>
                          <w:rPr>
                            <w:lang w:val="hr-HR"/>
                          </w:rPr>
                        </w:pPr>
                        <w:r w:rsidRPr="0054372A">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190A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7286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64AD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2F0C1" w14:textId="77777777" w:rsidR="00257A01" w:rsidRPr="0054372A" w:rsidRDefault="00257A01" w:rsidP="00FF5BCF">
                        <w:pPr>
                          <w:rPr>
                            <w:lang w:val="hr-HR"/>
                          </w:rPr>
                        </w:pPr>
                      </w:p>
                    </w:tc>
                  </w:tr>
                  <w:tr w:rsidR="00257A01" w:rsidRPr="0054372A" w14:paraId="76B29EB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4C5AFA" w14:textId="77777777" w:rsidR="00257A01" w:rsidRPr="0054372A" w:rsidRDefault="00257A01" w:rsidP="00FF5BCF">
                        <w:pPr>
                          <w:jc w:val="right"/>
                          <w:rPr>
                            <w:lang w:val="hr-HR"/>
                          </w:rPr>
                        </w:pPr>
                        <w:r w:rsidRPr="0054372A">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B1B77" w14:textId="77777777" w:rsidR="00257A01" w:rsidRPr="0054372A" w:rsidRDefault="00257A01" w:rsidP="00FF5BCF">
                        <w:pPr>
                          <w:rPr>
                            <w:lang w:val="hr-HR"/>
                          </w:rPr>
                        </w:pPr>
                        <w:r w:rsidRPr="0054372A">
                          <w:rPr>
                            <w:rFonts w:ascii="Arial" w:eastAsia="Arial" w:hAnsi="Arial"/>
                            <w:color w:val="000000"/>
                            <w:sz w:val="14"/>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9546A" w14:textId="77777777" w:rsidR="00257A01" w:rsidRPr="0054372A" w:rsidRDefault="00257A01" w:rsidP="00FF5BCF">
                        <w:pPr>
                          <w:rPr>
                            <w:lang w:val="hr-HR"/>
                          </w:rPr>
                        </w:pPr>
                        <w:r w:rsidRPr="0054372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8121E" w14:textId="77777777" w:rsidR="00257A01" w:rsidRPr="0054372A" w:rsidRDefault="00257A01" w:rsidP="00FF5BCF">
                        <w:pPr>
                          <w:jc w:val="center"/>
                          <w:rPr>
                            <w:lang w:val="hr-HR"/>
                          </w:rPr>
                        </w:pPr>
                        <w:r w:rsidRPr="0054372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BD7CD" w14:textId="77777777" w:rsidR="00257A01" w:rsidRPr="0054372A" w:rsidRDefault="00257A01" w:rsidP="00FF5BCF">
                        <w:pPr>
                          <w:jc w:val="right"/>
                          <w:rPr>
                            <w:lang w:val="hr-HR"/>
                          </w:rPr>
                        </w:pPr>
                        <w:r w:rsidRPr="0054372A">
                          <w:rPr>
                            <w:rFonts w:ascii="Arial" w:eastAsia="Arial" w:hAnsi="Arial"/>
                            <w:color w:val="000000"/>
                            <w:sz w:val="14"/>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29137"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9B83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D93B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7A22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381A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12626" w14:textId="77777777" w:rsidR="00257A01" w:rsidRPr="0054372A" w:rsidRDefault="00257A01" w:rsidP="00FF5BCF">
                        <w:pPr>
                          <w:rPr>
                            <w:lang w:val="hr-HR"/>
                          </w:rPr>
                        </w:pPr>
                        <w:r w:rsidRPr="0054372A">
                          <w:rPr>
                            <w:rFonts w:ascii="Arial" w:eastAsia="Arial" w:hAnsi="Arial"/>
                            <w:color w:val="000000"/>
                            <w:sz w:val="14"/>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17B36" w14:textId="77777777" w:rsidR="00257A01" w:rsidRPr="0054372A" w:rsidRDefault="00257A01" w:rsidP="00FF5BCF">
                        <w:pPr>
                          <w:rPr>
                            <w:lang w:val="hr-HR"/>
                          </w:rPr>
                        </w:pPr>
                        <w:r w:rsidRPr="0054372A">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0A6A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70F7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83EB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BA695" w14:textId="77777777" w:rsidR="00257A01" w:rsidRPr="0054372A" w:rsidRDefault="00257A01" w:rsidP="00FF5BCF">
                        <w:pPr>
                          <w:rPr>
                            <w:lang w:val="hr-HR"/>
                          </w:rPr>
                        </w:pPr>
                      </w:p>
                    </w:tc>
                  </w:tr>
                  <w:tr w:rsidR="00257A01" w:rsidRPr="0054372A" w14:paraId="06A8821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806EC2" w14:textId="77777777" w:rsidR="00257A01" w:rsidRPr="0054372A" w:rsidRDefault="00257A01" w:rsidP="00FF5BCF">
                        <w:pPr>
                          <w:jc w:val="right"/>
                          <w:rPr>
                            <w:lang w:val="hr-HR"/>
                          </w:rPr>
                        </w:pPr>
                        <w:r w:rsidRPr="0054372A">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5E804" w14:textId="77777777" w:rsidR="00257A01" w:rsidRPr="0054372A" w:rsidRDefault="00257A01" w:rsidP="00FF5BCF">
                        <w:pPr>
                          <w:rPr>
                            <w:lang w:val="hr-HR"/>
                          </w:rPr>
                        </w:pPr>
                        <w:r w:rsidRPr="0054372A">
                          <w:rPr>
                            <w:rFonts w:ascii="Arial" w:eastAsia="Arial" w:hAnsi="Arial"/>
                            <w:color w:val="000000"/>
                            <w:sz w:val="14"/>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28544" w14:textId="77777777" w:rsidR="00257A01" w:rsidRPr="0054372A" w:rsidRDefault="00257A01" w:rsidP="00FF5BCF">
                        <w:pPr>
                          <w:rPr>
                            <w:lang w:val="hr-HR"/>
                          </w:rPr>
                        </w:pPr>
                        <w:r w:rsidRPr="0054372A">
                          <w:rPr>
                            <w:rFonts w:ascii="Arial" w:eastAsia="Arial" w:hAnsi="Arial"/>
                            <w:color w:val="000000"/>
                            <w:sz w:val="14"/>
                            <w:lang w:val="hr-HR"/>
                          </w:rPr>
                          <w:t xml:space="preserve">Uklanjanje stambene građevine sagrađene na k.č.br.186/3 </w:t>
                        </w:r>
                        <w:proofErr w:type="spellStart"/>
                        <w:r w:rsidRPr="0054372A">
                          <w:rPr>
                            <w:rFonts w:ascii="Arial" w:eastAsia="Arial" w:hAnsi="Arial"/>
                            <w:color w:val="000000"/>
                            <w:sz w:val="14"/>
                            <w:lang w:val="hr-HR"/>
                          </w:rPr>
                          <w:t>zgr</w:t>
                        </w:r>
                        <w:proofErr w:type="spellEnd"/>
                        <w:r w:rsidRPr="0054372A">
                          <w:rPr>
                            <w:rFonts w:ascii="Arial" w:eastAsia="Arial" w:hAnsi="Arial"/>
                            <w:color w:val="000000"/>
                            <w:sz w:val="14"/>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F7B29" w14:textId="77777777" w:rsidR="00257A01" w:rsidRPr="0054372A" w:rsidRDefault="00257A01" w:rsidP="00FF5BCF">
                        <w:pPr>
                          <w:jc w:val="center"/>
                          <w:rPr>
                            <w:lang w:val="hr-HR"/>
                          </w:rPr>
                        </w:pPr>
                        <w:r w:rsidRPr="0054372A">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4D598" w14:textId="77777777" w:rsidR="00257A01" w:rsidRPr="0054372A" w:rsidRDefault="00257A01" w:rsidP="00FF5BCF">
                        <w:pPr>
                          <w:jc w:val="right"/>
                          <w:rPr>
                            <w:lang w:val="hr-HR"/>
                          </w:rPr>
                        </w:pPr>
                        <w:r w:rsidRPr="0054372A">
                          <w:rPr>
                            <w:rFonts w:ascii="Arial" w:eastAsia="Arial" w:hAnsi="Arial"/>
                            <w:color w:val="000000"/>
                            <w:sz w:val="14"/>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3123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FAF3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0962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E696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F916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AF51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93BD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866D7"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E1C7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81E8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844E9"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77F778E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92EE2B" w14:textId="77777777" w:rsidR="00257A01" w:rsidRPr="0054372A" w:rsidRDefault="00257A01" w:rsidP="00FF5BCF">
                        <w:pPr>
                          <w:jc w:val="right"/>
                          <w:rPr>
                            <w:lang w:val="hr-HR"/>
                          </w:rPr>
                        </w:pPr>
                        <w:r w:rsidRPr="0054372A">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7A43C" w14:textId="77777777" w:rsidR="00257A01" w:rsidRPr="0054372A" w:rsidRDefault="00257A01" w:rsidP="00FF5BCF">
                        <w:pPr>
                          <w:rPr>
                            <w:lang w:val="hr-HR"/>
                          </w:rPr>
                        </w:pPr>
                        <w:r w:rsidRPr="0054372A">
                          <w:rPr>
                            <w:rFonts w:ascii="Arial" w:eastAsia="Arial" w:hAnsi="Arial"/>
                            <w:color w:val="000000"/>
                            <w:sz w:val="14"/>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48FFA" w14:textId="77777777" w:rsidR="00257A01" w:rsidRPr="0054372A" w:rsidRDefault="00257A01" w:rsidP="00FF5BCF">
                        <w:pPr>
                          <w:rPr>
                            <w:lang w:val="hr-HR"/>
                          </w:rPr>
                        </w:pPr>
                        <w:r w:rsidRPr="0054372A">
                          <w:rPr>
                            <w:rFonts w:ascii="Arial" w:eastAsia="Arial" w:hAnsi="Arial"/>
                            <w:color w:val="000000"/>
                            <w:sz w:val="14"/>
                            <w:lang w:val="hr-HR"/>
                          </w:rPr>
                          <w:t xml:space="preserve">Prostorna analiza i vizualizacija zaduženosti za komunalnu naknadu za područje Općine Brtonigla - Verteneglio (osim naselja </w:t>
                        </w:r>
                        <w:proofErr w:type="spellStart"/>
                        <w:r w:rsidRPr="0054372A">
                          <w:rPr>
                            <w:rFonts w:ascii="Arial" w:eastAsia="Arial" w:hAnsi="Arial"/>
                            <w:color w:val="000000"/>
                            <w:sz w:val="14"/>
                            <w:lang w:val="hr-HR"/>
                          </w:rPr>
                          <w:t>Karigador</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43F2B" w14:textId="77777777" w:rsidR="00257A01" w:rsidRPr="0054372A" w:rsidRDefault="00257A01" w:rsidP="00FF5BCF">
                        <w:pPr>
                          <w:jc w:val="center"/>
                          <w:rPr>
                            <w:lang w:val="hr-HR"/>
                          </w:rPr>
                        </w:pPr>
                        <w:r w:rsidRPr="0054372A">
                          <w:rPr>
                            <w:rFonts w:ascii="Arial" w:eastAsia="Arial" w:hAnsi="Arial"/>
                            <w:color w:val="000000"/>
                            <w:sz w:val="14"/>
                            <w:lang w:val="hr-HR"/>
                          </w:rPr>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803D3" w14:textId="77777777" w:rsidR="00257A01" w:rsidRPr="0054372A" w:rsidRDefault="00257A01" w:rsidP="00FF5BCF">
                        <w:pPr>
                          <w:jc w:val="right"/>
                          <w:rPr>
                            <w:lang w:val="hr-HR"/>
                          </w:rPr>
                        </w:pPr>
                        <w:r w:rsidRPr="0054372A">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7A02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6C9B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6108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5061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6EA7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E59E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B0DD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EC9AB"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B99C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786D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BCEC1"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7283663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E56DD6" w14:textId="77777777" w:rsidR="00257A01" w:rsidRPr="0054372A" w:rsidRDefault="00257A01" w:rsidP="00FF5BCF">
                        <w:pPr>
                          <w:jc w:val="right"/>
                          <w:rPr>
                            <w:lang w:val="hr-HR"/>
                          </w:rPr>
                        </w:pPr>
                        <w:r w:rsidRPr="0054372A">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38EC5" w14:textId="77777777" w:rsidR="00257A01" w:rsidRPr="0054372A" w:rsidRDefault="00257A01" w:rsidP="00FF5BCF">
                        <w:pPr>
                          <w:rPr>
                            <w:lang w:val="hr-HR"/>
                          </w:rPr>
                        </w:pPr>
                        <w:r w:rsidRPr="0054372A">
                          <w:rPr>
                            <w:rFonts w:ascii="Arial" w:eastAsia="Arial" w:hAnsi="Arial"/>
                            <w:color w:val="000000"/>
                            <w:sz w:val="14"/>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9084A" w14:textId="77777777" w:rsidR="00257A01" w:rsidRPr="0054372A" w:rsidRDefault="00257A01" w:rsidP="00FF5BCF">
                        <w:pPr>
                          <w:rPr>
                            <w:lang w:val="hr-HR"/>
                          </w:rPr>
                        </w:pPr>
                        <w:r w:rsidRPr="0054372A">
                          <w:rPr>
                            <w:rFonts w:ascii="Arial" w:eastAsia="Arial" w:hAnsi="Arial"/>
                            <w:color w:val="000000"/>
                            <w:sz w:val="14"/>
                            <w:lang w:val="hr-HR"/>
                          </w:rPr>
                          <w:t xml:space="preserve">Izgradnja postolja s infrastrukturom za WC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FC7DD"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33FFA"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A39B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5819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962B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CA65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59F8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C70FE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9305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027FC"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AD91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752C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03739"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1D9187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F52406" w14:textId="77777777" w:rsidR="00257A01" w:rsidRPr="0054372A" w:rsidRDefault="00257A01" w:rsidP="00FF5BCF">
                        <w:pPr>
                          <w:jc w:val="right"/>
                          <w:rPr>
                            <w:lang w:val="hr-HR"/>
                          </w:rPr>
                        </w:pPr>
                        <w:r w:rsidRPr="0054372A">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3BE24" w14:textId="77777777" w:rsidR="00257A01" w:rsidRPr="0054372A" w:rsidRDefault="00257A01" w:rsidP="00FF5BCF">
                        <w:pPr>
                          <w:rPr>
                            <w:lang w:val="hr-HR"/>
                          </w:rPr>
                        </w:pPr>
                        <w:r w:rsidRPr="0054372A">
                          <w:rPr>
                            <w:rFonts w:ascii="Arial" w:eastAsia="Arial" w:hAnsi="Arial"/>
                            <w:color w:val="000000"/>
                            <w:sz w:val="14"/>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23B41" w14:textId="77777777" w:rsidR="00257A01" w:rsidRPr="0054372A" w:rsidRDefault="00257A01" w:rsidP="00FF5BCF">
                        <w:pPr>
                          <w:rPr>
                            <w:lang w:val="hr-HR"/>
                          </w:rPr>
                        </w:pPr>
                        <w:r w:rsidRPr="0054372A">
                          <w:rPr>
                            <w:rFonts w:ascii="Arial" w:eastAsia="Arial" w:hAnsi="Arial"/>
                            <w:color w:val="000000"/>
                            <w:sz w:val="14"/>
                            <w:lang w:val="hr-HR"/>
                          </w:rPr>
                          <w:t xml:space="preserve">Nadogradnja </w:t>
                        </w:r>
                        <w:proofErr w:type="spellStart"/>
                        <w:r w:rsidRPr="0054372A">
                          <w:rPr>
                            <w:rFonts w:ascii="Arial" w:eastAsia="Arial" w:hAnsi="Arial"/>
                            <w:color w:val="000000"/>
                            <w:sz w:val="14"/>
                            <w:lang w:val="hr-HR"/>
                          </w:rPr>
                          <w:t>pipGIS</w:t>
                        </w:r>
                        <w:proofErr w:type="spellEnd"/>
                        <w:r w:rsidRPr="0054372A">
                          <w:rPr>
                            <w:rFonts w:ascii="Arial" w:eastAsia="Arial" w:hAnsi="Arial"/>
                            <w:color w:val="000000"/>
                            <w:sz w:val="14"/>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7EDBB" w14:textId="77777777" w:rsidR="00257A01" w:rsidRPr="0054372A" w:rsidRDefault="00257A01" w:rsidP="00FF5BCF">
                        <w:pPr>
                          <w:jc w:val="center"/>
                          <w:rPr>
                            <w:lang w:val="hr-HR"/>
                          </w:rPr>
                        </w:pPr>
                        <w:r w:rsidRPr="0054372A">
                          <w:rPr>
                            <w:rFonts w:ascii="Arial" w:eastAsia="Arial" w:hAnsi="Arial"/>
                            <w:color w:val="000000"/>
                            <w:sz w:val="14"/>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7CC7E" w14:textId="77777777" w:rsidR="00257A01" w:rsidRPr="0054372A" w:rsidRDefault="00257A01" w:rsidP="00FF5BCF">
                        <w:pPr>
                          <w:jc w:val="right"/>
                          <w:rPr>
                            <w:lang w:val="hr-HR"/>
                          </w:rPr>
                        </w:pPr>
                        <w:r w:rsidRPr="0054372A">
                          <w:rPr>
                            <w:rFonts w:ascii="Arial" w:eastAsia="Arial" w:hAnsi="Arial"/>
                            <w:color w:val="000000"/>
                            <w:sz w:val="14"/>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CC20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C98F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49FA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CDF4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E369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1984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C7A1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4C66E"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ED506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1CB6A"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59F9C"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18B3354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8D2DC8" w14:textId="77777777" w:rsidR="00257A01" w:rsidRPr="0054372A" w:rsidRDefault="00257A01" w:rsidP="00FF5BCF">
                        <w:pPr>
                          <w:jc w:val="right"/>
                          <w:rPr>
                            <w:lang w:val="hr-HR"/>
                          </w:rPr>
                        </w:pPr>
                        <w:r w:rsidRPr="0054372A">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2183E" w14:textId="77777777" w:rsidR="00257A01" w:rsidRPr="0054372A" w:rsidRDefault="00257A01" w:rsidP="00FF5BCF">
                        <w:pPr>
                          <w:rPr>
                            <w:lang w:val="hr-HR"/>
                          </w:rPr>
                        </w:pPr>
                        <w:r w:rsidRPr="0054372A">
                          <w:rPr>
                            <w:rFonts w:ascii="Arial" w:eastAsia="Arial" w:hAnsi="Arial"/>
                            <w:color w:val="000000"/>
                            <w:sz w:val="14"/>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8BA0B" w14:textId="77777777" w:rsidR="00257A01" w:rsidRPr="0054372A" w:rsidRDefault="00257A01" w:rsidP="00FF5BCF">
                        <w:pPr>
                          <w:rPr>
                            <w:lang w:val="hr-HR"/>
                          </w:rPr>
                        </w:pPr>
                        <w:r w:rsidRPr="0054372A">
                          <w:rPr>
                            <w:rFonts w:ascii="Arial" w:eastAsia="Arial" w:hAnsi="Arial"/>
                            <w:color w:val="000000"/>
                            <w:sz w:val="14"/>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628B1"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3DFFA" w14:textId="77777777" w:rsidR="00257A01" w:rsidRPr="0054372A" w:rsidRDefault="00257A01" w:rsidP="00FF5BCF">
                        <w:pPr>
                          <w:jc w:val="right"/>
                          <w:rPr>
                            <w:lang w:val="hr-HR"/>
                          </w:rPr>
                        </w:pPr>
                        <w:r w:rsidRPr="0054372A">
                          <w:rPr>
                            <w:rFonts w:ascii="Arial" w:eastAsia="Arial" w:hAnsi="Arial"/>
                            <w:color w:val="000000"/>
                            <w:sz w:val="14"/>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42CD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94F0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ABE3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F9CD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1D1AF"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5E2A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5878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CEB82"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3AD2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74DB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E6D49"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064A9CE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0FC1A2"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4305B" w14:textId="77777777" w:rsidR="00257A01" w:rsidRPr="0054372A" w:rsidRDefault="00257A01" w:rsidP="00FF5BCF">
                        <w:pPr>
                          <w:rPr>
                            <w:lang w:val="hr-HR"/>
                          </w:rPr>
                        </w:pPr>
                        <w:r w:rsidRPr="0054372A">
                          <w:rPr>
                            <w:rFonts w:ascii="Arial" w:eastAsia="Arial" w:hAnsi="Arial"/>
                            <w:color w:val="000000"/>
                            <w:sz w:val="14"/>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FD7FE" w14:textId="77777777" w:rsidR="00257A01" w:rsidRPr="0054372A" w:rsidRDefault="00257A01" w:rsidP="00FF5BCF">
                        <w:pPr>
                          <w:rPr>
                            <w:lang w:val="hr-HR"/>
                          </w:rPr>
                        </w:pPr>
                        <w:r w:rsidRPr="0054372A">
                          <w:rPr>
                            <w:rFonts w:ascii="Arial" w:eastAsia="Arial" w:hAnsi="Arial"/>
                            <w:color w:val="000000"/>
                            <w:sz w:val="14"/>
                            <w:lang w:val="hr-HR"/>
                          </w:rPr>
                          <w:t xml:space="preserve">Građevinski radovi na rekonstrukciji dijela plaže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E095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7F3F6"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7238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A9F8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6BB5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DD9C0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84EF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AA5C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5F49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635E1"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DC27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A453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F3895"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290B86A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71E530" w14:textId="77777777" w:rsidR="00257A01" w:rsidRPr="0054372A" w:rsidRDefault="00257A01" w:rsidP="00FF5BCF">
                        <w:pPr>
                          <w:jc w:val="right"/>
                          <w:rPr>
                            <w:lang w:val="hr-HR"/>
                          </w:rPr>
                        </w:pPr>
                        <w:r w:rsidRPr="0054372A">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26722" w14:textId="77777777" w:rsidR="00257A01" w:rsidRPr="0054372A" w:rsidRDefault="00257A01" w:rsidP="00FF5BCF">
                        <w:pPr>
                          <w:rPr>
                            <w:lang w:val="hr-HR"/>
                          </w:rPr>
                        </w:pPr>
                        <w:r w:rsidRPr="0054372A">
                          <w:rPr>
                            <w:rFonts w:ascii="Arial" w:eastAsia="Arial" w:hAnsi="Arial"/>
                            <w:color w:val="000000"/>
                            <w:sz w:val="14"/>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B7791" w14:textId="77777777" w:rsidR="00257A01" w:rsidRPr="0054372A" w:rsidRDefault="00257A01" w:rsidP="00FF5BCF">
                        <w:pPr>
                          <w:rPr>
                            <w:lang w:val="hr-HR"/>
                          </w:rPr>
                        </w:pPr>
                        <w:r w:rsidRPr="0054372A">
                          <w:rPr>
                            <w:rFonts w:ascii="Arial" w:eastAsia="Arial" w:hAnsi="Arial"/>
                            <w:color w:val="000000"/>
                            <w:sz w:val="14"/>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6C4F4"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E7EDC" w14:textId="77777777" w:rsidR="00257A01" w:rsidRPr="0054372A" w:rsidRDefault="00257A01" w:rsidP="00FF5BCF">
                        <w:pPr>
                          <w:jc w:val="right"/>
                          <w:rPr>
                            <w:lang w:val="hr-HR"/>
                          </w:rPr>
                        </w:pPr>
                        <w:r w:rsidRPr="0054372A">
                          <w:rPr>
                            <w:rFonts w:ascii="Arial" w:eastAsia="Arial" w:hAnsi="Arial"/>
                            <w:color w:val="000000"/>
                            <w:sz w:val="14"/>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59CE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23C9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B366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4286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EB65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6B11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414F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46919"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0AE2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7339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20A22"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9F5B7B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38A4E2" w14:textId="77777777" w:rsidR="00257A01" w:rsidRPr="0054372A" w:rsidRDefault="00257A01" w:rsidP="00FF5BCF">
                        <w:pPr>
                          <w:jc w:val="right"/>
                          <w:rPr>
                            <w:lang w:val="hr-HR"/>
                          </w:rPr>
                        </w:pPr>
                        <w:r w:rsidRPr="0054372A">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A3623" w14:textId="77777777" w:rsidR="00257A01" w:rsidRPr="0054372A" w:rsidRDefault="00257A01" w:rsidP="00FF5BCF">
                        <w:pPr>
                          <w:rPr>
                            <w:lang w:val="hr-HR"/>
                          </w:rPr>
                        </w:pPr>
                        <w:r w:rsidRPr="0054372A">
                          <w:rPr>
                            <w:rFonts w:ascii="Arial" w:eastAsia="Arial" w:hAnsi="Arial"/>
                            <w:color w:val="000000"/>
                            <w:sz w:val="14"/>
                            <w:lang w:val="hr-HR"/>
                          </w:rPr>
                          <w:t>JN-2022/80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BB3DB" w14:textId="77777777" w:rsidR="00257A01" w:rsidRPr="0054372A" w:rsidRDefault="00257A01" w:rsidP="00FF5BCF">
                        <w:pPr>
                          <w:rPr>
                            <w:lang w:val="hr-HR"/>
                          </w:rPr>
                        </w:pPr>
                        <w:r w:rsidRPr="0054372A">
                          <w:rPr>
                            <w:rFonts w:ascii="Arial" w:eastAsia="Arial" w:hAnsi="Arial"/>
                            <w:color w:val="000000"/>
                            <w:sz w:val="14"/>
                            <w:lang w:val="hr-HR"/>
                          </w:rPr>
                          <w:t>Izrada idejnog projekta za parkiralište u Ulici Muškati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FBBEA" w14:textId="77777777" w:rsidR="00257A01" w:rsidRPr="0054372A" w:rsidRDefault="00257A01" w:rsidP="00FF5BCF">
                        <w:pPr>
                          <w:jc w:val="center"/>
                          <w:rPr>
                            <w:lang w:val="hr-HR"/>
                          </w:rPr>
                        </w:pPr>
                        <w:r w:rsidRPr="0054372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E8D44D"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5751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9315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6D5D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6368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D7A7D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E130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C06F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450CE"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CBA3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09F7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300E3"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5FC3ED3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95CA9C" w14:textId="77777777" w:rsidR="00257A01" w:rsidRPr="0054372A" w:rsidRDefault="00257A01" w:rsidP="00FF5BCF">
                        <w:pPr>
                          <w:jc w:val="right"/>
                          <w:rPr>
                            <w:lang w:val="hr-HR"/>
                          </w:rPr>
                        </w:pPr>
                        <w:r w:rsidRPr="0054372A">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AA86C" w14:textId="77777777" w:rsidR="00257A01" w:rsidRPr="0054372A" w:rsidRDefault="00257A01" w:rsidP="00FF5BCF">
                        <w:pPr>
                          <w:rPr>
                            <w:lang w:val="hr-HR"/>
                          </w:rPr>
                        </w:pPr>
                        <w:r w:rsidRPr="0054372A">
                          <w:rPr>
                            <w:rFonts w:ascii="Arial" w:eastAsia="Arial" w:hAnsi="Arial"/>
                            <w:color w:val="000000"/>
                            <w:sz w:val="14"/>
                            <w:lang w:val="hr-HR"/>
                          </w:rPr>
                          <w:t>JN-2022/81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C2ADA" w14:textId="77777777" w:rsidR="00257A01" w:rsidRPr="0054372A" w:rsidRDefault="00257A01" w:rsidP="00FF5BCF">
                        <w:pPr>
                          <w:rPr>
                            <w:lang w:val="hr-HR"/>
                          </w:rPr>
                        </w:pPr>
                        <w:r w:rsidRPr="0054372A">
                          <w:rPr>
                            <w:rFonts w:ascii="Arial" w:eastAsia="Arial" w:hAnsi="Arial"/>
                            <w:color w:val="000000"/>
                            <w:sz w:val="14"/>
                            <w:lang w:val="hr-HR"/>
                          </w:rPr>
                          <w:t>Postavljanje LED rasvjete na nogometnom igralištu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4AB29" w14:textId="77777777" w:rsidR="00257A01" w:rsidRPr="0054372A" w:rsidRDefault="00257A01" w:rsidP="00FF5BCF">
                        <w:pPr>
                          <w:jc w:val="center"/>
                          <w:rPr>
                            <w:lang w:val="hr-HR"/>
                          </w:rPr>
                        </w:pPr>
                        <w:r w:rsidRPr="0054372A">
                          <w:rPr>
                            <w:rFonts w:ascii="Arial" w:eastAsia="Arial" w:hAnsi="Arial"/>
                            <w:color w:val="000000"/>
                            <w:sz w:val="14"/>
                            <w:lang w:val="hr-HR"/>
                          </w:rPr>
                          <w:t>31527200-8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7260E" w14:textId="77777777" w:rsidR="00257A01" w:rsidRPr="0054372A" w:rsidRDefault="00257A01" w:rsidP="00FF5BCF">
                        <w:pPr>
                          <w:jc w:val="right"/>
                          <w:rPr>
                            <w:lang w:val="hr-HR"/>
                          </w:rPr>
                        </w:pPr>
                        <w:r w:rsidRPr="0054372A">
                          <w:rPr>
                            <w:rFonts w:ascii="Arial" w:eastAsia="Arial" w:hAnsi="Arial"/>
                            <w:color w:val="000000"/>
                            <w:sz w:val="14"/>
                            <w:lang w:val="hr-HR"/>
                          </w:rPr>
                          <w:t>78.000,00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B989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A9B5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68DC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A1397"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E4AD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A02C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982F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2A63B"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0177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1687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20342"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622FA66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713D6F" w14:textId="77777777" w:rsidR="00257A01" w:rsidRPr="0054372A" w:rsidRDefault="00257A01" w:rsidP="00FF5BCF">
                        <w:pPr>
                          <w:jc w:val="right"/>
                          <w:rPr>
                            <w:lang w:val="hr-HR"/>
                          </w:rPr>
                        </w:pPr>
                        <w:r w:rsidRPr="0054372A">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ECA53" w14:textId="77777777" w:rsidR="00257A01" w:rsidRPr="0054372A" w:rsidRDefault="00257A01" w:rsidP="00FF5BCF">
                        <w:pPr>
                          <w:rPr>
                            <w:lang w:val="hr-HR"/>
                          </w:rPr>
                        </w:pPr>
                        <w:r w:rsidRPr="0054372A">
                          <w:rPr>
                            <w:rFonts w:ascii="Arial" w:eastAsia="Arial" w:hAnsi="Arial"/>
                            <w:color w:val="000000"/>
                            <w:sz w:val="14"/>
                            <w:lang w:val="hr-HR"/>
                          </w:rPr>
                          <w:t>JN-2022/82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4CDDD" w14:textId="77777777" w:rsidR="00257A01" w:rsidRPr="0054372A" w:rsidRDefault="00257A01" w:rsidP="00FF5BCF">
                        <w:pPr>
                          <w:rPr>
                            <w:lang w:val="hr-HR"/>
                          </w:rPr>
                        </w:pPr>
                        <w:r w:rsidRPr="0054372A">
                          <w:rPr>
                            <w:rFonts w:ascii="Arial" w:eastAsia="Arial" w:hAnsi="Arial"/>
                            <w:color w:val="000000"/>
                            <w:sz w:val="14"/>
                            <w:lang w:val="hr-HR"/>
                          </w:rPr>
                          <w:t>Usluga zamjene reflektora na nogometnom igralištu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A467E"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F13E2" w14:textId="77777777" w:rsidR="00257A01" w:rsidRPr="0054372A" w:rsidRDefault="00257A01" w:rsidP="00FF5BCF">
                        <w:pPr>
                          <w:jc w:val="right"/>
                          <w:rPr>
                            <w:lang w:val="hr-HR"/>
                          </w:rPr>
                        </w:pPr>
                        <w:r w:rsidRPr="0054372A">
                          <w:rPr>
                            <w:rFonts w:ascii="Arial" w:eastAsia="Arial" w:hAnsi="Arial"/>
                            <w:color w:val="000000"/>
                            <w:sz w:val="14"/>
                            <w:lang w:val="hr-HR"/>
                          </w:rPr>
                          <w:t>54.000,00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AA33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42DD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D8F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259BD"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9668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F0BB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1D1E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7DB9D9"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F7F2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D629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C24E0"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552D4C1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0F8F2A" w14:textId="77777777" w:rsidR="00257A01" w:rsidRPr="0054372A" w:rsidRDefault="00257A01" w:rsidP="00FF5BCF">
                        <w:pPr>
                          <w:jc w:val="right"/>
                          <w:rPr>
                            <w:lang w:val="hr-HR"/>
                          </w:rPr>
                        </w:pPr>
                        <w:r w:rsidRPr="0054372A">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41E9E" w14:textId="77777777" w:rsidR="00257A01" w:rsidRPr="0054372A" w:rsidRDefault="00257A01" w:rsidP="00FF5BCF">
                        <w:pPr>
                          <w:rPr>
                            <w:lang w:val="hr-HR"/>
                          </w:rPr>
                        </w:pPr>
                        <w:r w:rsidRPr="0054372A">
                          <w:rPr>
                            <w:rFonts w:ascii="Arial" w:eastAsia="Arial" w:hAnsi="Arial"/>
                            <w:color w:val="000000"/>
                            <w:sz w:val="14"/>
                            <w:lang w:val="hr-HR"/>
                          </w:rPr>
                          <w:t>JN-2022/83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75D80" w14:textId="77777777" w:rsidR="00257A01" w:rsidRPr="0054372A" w:rsidRDefault="00257A01" w:rsidP="00FF5BCF">
                        <w:pPr>
                          <w:rPr>
                            <w:lang w:val="hr-HR"/>
                          </w:rPr>
                        </w:pPr>
                        <w:r w:rsidRPr="0054372A">
                          <w:rPr>
                            <w:rFonts w:ascii="Arial" w:eastAsia="Arial" w:hAnsi="Arial"/>
                            <w:color w:val="000000"/>
                            <w:sz w:val="14"/>
                            <w:lang w:val="hr-HR"/>
                          </w:rPr>
                          <w:t xml:space="preserve">Asfaltiranje  dijela nerazvrstane ceste ŽC 5070 - </w:t>
                        </w:r>
                        <w:proofErr w:type="spellStart"/>
                        <w:r w:rsidRPr="0054372A">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AE9FE"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F7DBC" w14:textId="77777777" w:rsidR="00257A01" w:rsidRPr="0054372A" w:rsidRDefault="00257A01" w:rsidP="00FF5BCF">
                        <w:pPr>
                          <w:jc w:val="right"/>
                          <w:rPr>
                            <w:lang w:val="hr-HR"/>
                          </w:rPr>
                        </w:pPr>
                        <w:r w:rsidRPr="0054372A">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973B3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75D0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8002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9A2C4"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61C8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27CA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40ED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B4772"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0B05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AB25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92D58"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5EA10C6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CD780F" w14:textId="77777777" w:rsidR="00257A01" w:rsidRPr="0054372A" w:rsidRDefault="00257A01" w:rsidP="00FF5BCF">
                        <w:pPr>
                          <w:jc w:val="right"/>
                          <w:rPr>
                            <w:lang w:val="hr-HR"/>
                          </w:rPr>
                        </w:pPr>
                        <w:r w:rsidRPr="0054372A">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3AAFE" w14:textId="77777777" w:rsidR="00257A01" w:rsidRPr="0054372A" w:rsidRDefault="00257A01" w:rsidP="00FF5BCF">
                        <w:pPr>
                          <w:rPr>
                            <w:lang w:val="hr-HR"/>
                          </w:rPr>
                        </w:pPr>
                        <w:r w:rsidRPr="0054372A">
                          <w:rPr>
                            <w:rFonts w:ascii="Arial" w:eastAsia="Arial" w:hAnsi="Arial"/>
                            <w:color w:val="000000"/>
                            <w:sz w:val="14"/>
                            <w:lang w:val="hr-HR"/>
                          </w:rPr>
                          <w:t>JN-2022/84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3C06B" w14:textId="77777777" w:rsidR="00257A01" w:rsidRPr="0054372A" w:rsidRDefault="00257A01" w:rsidP="00FF5BCF">
                        <w:pPr>
                          <w:rPr>
                            <w:lang w:val="hr-HR"/>
                          </w:rPr>
                        </w:pPr>
                        <w:r w:rsidRPr="0054372A">
                          <w:rPr>
                            <w:rFonts w:ascii="Arial" w:eastAsia="Arial" w:hAnsi="Arial"/>
                            <w:color w:val="000000"/>
                            <w:sz w:val="14"/>
                            <w:lang w:val="hr-HR"/>
                          </w:rPr>
                          <w:t>Izvedbeni projekt likovnog postava Centra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9A350"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3AF0C2" w14:textId="77777777" w:rsidR="00257A01" w:rsidRPr="0054372A" w:rsidRDefault="00257A01" w:rsidP="00FF5BCF">
                        <w:pPr>
                          <w:jc w:val="right"/>
                          <w:rPr>
                            <w:lang w:val="hr-HR"/>
                          </w:rPr>
                        </w:pPr>
                        <w:r w:rsidRPr="0054372A">
                          <w:rPr>
                            <w:rFonts w:ascii="Arial" w:eastAsia="Arial" w:hAnsi="Arial"/>
                            <w:color w:val="000000"/>
                            <w:sz w:val="14"/>
                            <w:lang w:val="hr-HR"/>
                          </w:rPr>
                          <w:t>185.000,00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2FAE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01AC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01A3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B56C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BCD6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3D77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DAB0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7DBC1"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6404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C8A0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73AA2"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2A8D398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65A40F" w14:textId="77777777" w:rsidR="00257A01" w:rsidRPr="0054372A" w:rsidRDefault="00257A01" w:rsidP="00FF5BCF">
                        <w:pPr>
                          <w:jc w:val="right"/>
                          <w:rPr>
                            <w:lang w:val="hr-HR"/>
                          </w:rPr>
                        </w:pPr>
                        <w:r w:rsidRPr="0054372A">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3BFB8" w14:textId="77777777" w:rsidR="00257A01" w:rsidRPr="0054372A" w:rsidRDefault="00257A01" w:rsidP="00FF5BCF">
                        <w:pPr>
                          <w:rPr>
                            <w:lang w:val="hr-HR"/>
                          </w:rPr>
                        </w:pPr>
                        <w:r w:rsidRPr="0054372A">
                          <w:rPr>
                            <w:rFonts w:ascii="Arial" w:eastAsia="Arial" w:hAnsi="Arial"/>
                            <w:color w:val="000000"/>
                            <w:sz w:val="14"/>
                            <w:lang w:val="hr-HR"/>
                          </w:rPr>
                          <w:t>JN-2022/85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EE1BE" w14:textId="77777777" w:rsidR="00257A01" w:rsidRPr="0054372A" w:rsidRDefault="00257A01" w:rsidP="00FF5BCF">
                        <w:pPr>
                          <w:rPr>
                            <w:lang w:val="hr-HR"/>
                          </w:rPr>
                        </w:pPr>
                        <w:r w:rsidRPr="0054372A">
                          <w:rPr>
                            <w:rFonts w:ascii="Arial" w:eastAsia="Arial" w:hAnsi="Arial"/>
                            <w:color w:val="000000"/>
                            <w:sz w:val="14"/>
                            <w:lang w:val="hr-HR"/>
                          </w:rPr>
                          <w:t>Izvedbeni projekt multimedije  Centra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6FF15"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47FED" w14:textId="77777777" w:rsidR="00257A01" w:rsidRPr="0054372A" w:rsidRDefault="00257A01" w:rsidP="00FF5BCF">
                        <w:pPr>
                          <w:jc w:val="right"/>
                          <w:rPr>
                            <w:lang w:val="hr-HR"/>
                          </w:rPr>
                        </w:pPr>
                        <w:r w:rsidRPr="0054372A">
                          <w:rPr>
                            <w:rFonts w:ascii="Arial" w:eastAsia="Arial" w:hAnsi="Arial"/>
                            <w:color w:val="000000"/>
                            <w:sz w:val="14"/>
                            <w:lang w:val="hr-HR"/>
                          </w:rPr>
                          <w:t>110.000,00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C82E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6058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DBA7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7659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0026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81E7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6F77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10193"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640B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D7DE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4D7F1"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184236F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E3D492" w14:textId="77777777" w:rsidR="00257A01" w:rsidRPr="0054372A" w:rsidRDefault="00257A01" w:rsidP="00FF5BCF">
                        <w:pPr>
                          <w:jc w:val="right"/>
                          <w:rPr>
                            <w:lang w:val="hr-HR"/>
                          </w:rPr>
                        </w:pPr>
                        <w:r w:rsidRPr="0054372A">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E9C2F" w14:textId="77777777" w:rsidR="00257A01" w:rsidRPr="0054372A" w:rsidRDefault="00257A01" w:rsidP="00FF5BCF">
                        <w:pPr>
                          <w:rPr>
                            <w:lang w:val="hr-HR"/>
                          </w:rPr>
                        </w:pPr>
                        <w:r w:rsidRPr="0054372A">
                          <w:rPr>
                            <w:rFonts w:ascii="Arial" w:eastAsia="Arial" w:hAnsi="Arial"/>
                            <w:color w:val="000000"/>
                            <w:sz w:val="14"/>
                            <w:lang w:val="hr-HR"/>
                          </w:rPr>
                          <w:t>JN-2022/86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AAB49" w14:textId="77777777" w:rsidR="00257A01" w:rsidRPr="0054372A" w:rsidRDefault="00257A01" w:rsidP="00FF5BCF">
                        <w:pPr>
                          <w:rPr>
                            <w:lang w:val="hr-HR"/>
                          </w:rPr>
                        </w:pPr>
                        <w:r w:rsidRPr="0054372A">
                          <w:rPr>
                            <w:rFonts w:ascii="Arial" w:eastAsia="Arial" w:hAnsi="Arial"/>
                            <w:color w:val="000000"/>
                            <w:sz w:val="14"/>
                            <w:lang w:val="hr-HR"/>
                          </w:rPr>
                          <w:t>Studija izvodljivosti za  Centar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A053C" w14:textId="77777777" w:rsidR="00257A01" w:rsidRPr="0054372A" w:rsidRDefault="00257A01" w:rsidP="00FF5BCF">
                        <w:pPr>
                          <w:jc w:val="center"/>
                          <w:rPr>
                            <w:lang w:val="hr-HR"/>
                          </w:rPr>
                        </w:pPr>
                        <w:r w:rsidRPr="0054372A">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78FFC" w14:textId="77777777" w:rsidR="00257A01" w:rsidRPr="0054372A" w:rsidRDefault="00257A01" w:rsidP="00FF5BCF">
                        <w:pPr>
                          <w:jc w:val="right"/>
                          <w:rPr>
                            <w:lang w:val="hr-HR"/>
                          </w:rPr>
                        </w:pPr>
                        <w:r w:rsidRPr="0054372A">
                          <w:rPr>
                            <w:rFonts w:ascii="Arial" w:eastAsia="Arial" w:hAnsi="Arial"/>
                            <w:color w:val="000000"/>
                            <w:sz w:val="14"/>
                            <w:lang w:val="hr-HR"/>
                          </w:rPr>
                          <w:t>85.000,00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B916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735D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8CC1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9C86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8CBB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AFD5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6141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D0773"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3ABD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4CBB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93A65"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68C69A7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448351" w14:textId="77777777" w:rsidR="00257A01" w:rsidRPr="0054372A" w:rsidRDefault="00257A01" w:rsidP="00FF5BCF">
                        <w:pPr>
                          <w:jc w:val="right"/>
                          <w:rPr>
                            <w:lang w:val="hr-HR"/>
                          </w:rPr>
                        </w:pPr>
                        <w:r w:rsidRPr="0054372A">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E9A7C" w14:textId="77777777" w:rsidR="00257A01" w:rsidRPr="0054372A" w:rsidRDefault="00257A01" w:rsidP="00FF5BCF">
                        <w:pPr>
                          <w:rPr>
                            <w:lang w:val="hr-HR"/>
                          </w:rPr>
                        </w:pPr>
                        <w:r w:rsidRPr="0054372A">
                          <w:rPr>
                            <w:rFonts w:ascii="Arial" w:eastAsia="Arial" w:hAnsi="Arial"/>
                            <w:color w:val="000000"/>
                            <w:sz w:val="14"/>
                            <w:lang w:val="hr-HR"/>
                          </w:rPr>
                          <w:t>JN-2022/87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95BA5" w14:textId="77777777" w:rsidR="00257A01" w:rsidRPr="0054372A" w:rsidRDefault="00257A01" w:rsidP="00FF5BCF">
                        <w:pPr>
                          <w:rPr>
                            <w:lang w:val="hr-HR"/>
                          </w:rPr>
                        </w:pPr>
                        <w:r w:rsidRPr="0054372A">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D7F3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541C1" w14:textId="77777777" w:rsidR="00257A01" w:rsidRPr="0054372A" w:rsidRDefault="00257A01" w:rsidP="00FF5BCF">
                        <w:pPr>
                          <w:jc w:val="right"/>
                          <w:rPr>
                            <w:lang w:val="hr-HR"/>
                          </w:rPr>
                        </w:pPr>
                        <w:r w:rsidRPr="0054372A">
                          <w:rPr>
                            <w:rFonts w:ascii="Arial" w:eastAsia="Arial" w:hAnsi="Arial"/>
                            <w:color w:val="000000"/>
                            <w:sz w:val="14"/>
                            <w:lang w:val="hr-HR"/>
                          </w:rPr>
                          <w:t>187.000,00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E889D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CD95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ACF7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53763"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A84D1"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6141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D080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AAAD3"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81AD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BBC0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8F1F2" w14:textId="77777777" w:rsidR="00257A01" w:rsidRPr="0054372A" w:rsidRDefault="00257A01" w:rsidP="00FF5BCF">
                        <w:pPr>
                          <w:rPr>
                            <w:lang w:val="hr-HR"/>
                          </w:rPr>
                        </w:pPr>
                        <w:r w:rsidRPr="0054372A">
                          <w:rPr>
                            <w:rFonts w:ascii="Arial" w:eastAsia="Arial" w:hAnsi="Arial"/>
                            <w:color w:val="000000"/>
                            <w:sz w:val="14"/>
                            <w:lang w:val="hr-HR"/>
                          </w:rPr>
                          <w:t>Dodana</w:t>
                        </w:r>
                      </w:p>
                    </w:tc>
                  </w:tr>
                </w:tbl>
                <w:p w14:paraId="2621BBDA" w14:textId="77777777" w:rsidR="00257A01" w:rsidRPr="0054372A" w:rsidRDefault="00257A01" w:rsidP="00FF5BCF">
                  <w:pPr>
                    <w:rPr>
                      <w:lang w:val="hr-HR"/>
                    </w:rPr>
                  </w:pPr>
                </w:p>
              </w:tc>
            </w:tr>
            <w:tr w:rsidR="00257A01" w:rsidRPr="0054372A" w14:paraId="6D707A33" w14:textId="77777777" w:rsidTr="00FF5BCF">
              <w:trPr>
                <w:trHeight w:val="79"/>
              </w:trPr>
              <w:tc>
                <w:tcPr>
                  <w:tcW w:w="10" w:type="dxa"/>
                </w:tcPr>
                <w:p w14:paraId="14D85D5F" w14:textId="77777777" w:rsidR="00257A01" w:rsidRPr="0054372A" w:rsidRDefault="00257A01" w:rsidP="00FF5BCF">
                  <w:pPr>
                    <w:pStyle w:val="EmptyCellLayoutStyle"/>
                    <w:spacing w:after="0" w:line="240" w:lineRule="auto"/>
                  </w:pPr>
                </w:p>
              </w:tc>
              <w:tc>
                <w:tcPr>
                  <w:tcW w:w="6" w:type="dxa"/>
                </w:tcPr>
                <w:p w14:paraId="4B82CE44" w14:textId="77777777" w:rsidR="00257A01" w:rsidRPr="0054372A" w:rsidRDefault="00257A01" w:rsidP="00FF5BCF">
                  <w:pPr>
                    <w:pStyle w:val="EmptyCellLayoutStyle"/>
                    <w:spacing w:after="0" w:line="240" w:lineRule="auto"/>
                  </w:pPr>
                </w:p>
              </w:tc>
              <w:tc>
                <w:tcPr>
                  <w:tcW w:w="14574" w:type="dxa"/>
                </w:tcPr>
                <w:p w14:paraId="742FEEDA" w14:textId="77777777" w:rsidR="00257A01" w:rsidRPr="0054372A" w:rsidRDefault="00257A01" w:rsidP="00FF5BCF">
                  <w:pPr>
                    <w:pStyle w:val="EmptyCellLayoutStyle"/>
                    <w:spacing w:after="0" w:line="240" w:lineRule="auto"/>
                  </w:pPr>
                </w:p>
              </w:tc>
              <w:tc>
                <w:tcPr>
                  <w:tcW w:w="546" w:type="dxa"/>
                </w:tcPr>
                <w:p w14:paraId="6DEB0D77" w14:textId="77777777" w:rsidR="00257A01" w:rsidRPr="0054372A" w:rsidRDefault="00257A01" w:rsidP="00FF5BCF">
                  <w:pPr>
                    <w:pStyle w:val="EmptyCellLayoutStyle"/>
                    <w:spacing w:after="0" w:line="240" w:lineRule="auto"/>
                  </w:pPr>
                </w:p>
              </w:tc>
            </w:tr>
          </w:tbl>
          <w:p w14:paraId="0F0CECFE" w14:textId="77777777" w:rsidR="00257A01" w:rsidRPr="0054372A" w:rsidRDefault="00257A01" w:rsidP="00FF5BCF">
            <w:pPr>
              <w:rPr>
                <w:lang w:val="hr-HR"/>
              </w:rPr>
            </w:pPr>
          </w:p>
        </w:tc>
      </w:tr>
    </w:tbl>
    <w:p w14:paraId="65D81150" w14:textId="77777777" w:rsidR="00257A01" w:rsidRPr="0054372A" w:rsidRDefault="00257A01" w:rsidP="00D04714">
      <w:pPr>
        <w:rPr>
          <w:rFonts w:ascii="Arial" w:hAnsi="Arial" w:cs="Arial"/>
          <w:sz w:val="24"/>
          <w:szCs w:val="24"/>
          <w:lang w:val="hr-HR"/>
        </w:rPr>
        <w:sectPr w:rsidR="00257A01" w:rsidRPr="0054372A" w:rsidSect="00257A01">
          <w:pgSz w:w="16838" w:h="11906" w:orient="landscape"/>
          <w:pgMar w:top="1418" w:right="1418" w:bottom="1418" w:left="1418" w:header="709" w:footer="709" w:gutter="0"/>
          <w:cols w:space="708"/>
          <w:docGrid w:linePitch="360"/>
        </w:sectPr>
      </w:pPr>
    </w:p>
    <w:p w14:paraId="6397CC8D" w14:textId="518F28D2" w:rsidR="00257A01" w:rsidRPr="0054372A" w:rsidRDefault="00257A01" w:rsidP="00140062">
      <w:pPr>
        <w:rPr>
          <w:rFonts w:ascii="Arial" w:hAnsi="Arial" w:cs="Arial"/>
          <w:sz w:val="24"/>
          <w:szCs w:val="24"/>
          <w:lang w:val="hr-HR"/>
        </w:rPr>
      </w:pPr>
    </w:p>
    <w:p w14:paraId="7C1DD3D5" w14:textId="1F548087" w:rsidR="00257A01" w:rsidRPr="0054372A" w:rsidRDefault="00257A01" w:rsidP="00257A01">
      <w:pPr>
        <w:pStyle w:val="ListParagraph"/>
        <w:numPr>
          <w:ilvl w:val="0"/>
          <w:numId w:val="29"/>
        </w:numPr>
        <w:jc w:val="center"/>
        <w:rPr>
          <w:rFonts w:cs="Arial"/>
          <w:sz w:val="24"/>
          <w:szCs w:val="24"/>
          <w:lang w:val="hr-HR"/>
        </w:rPr>
      </w:pPr>
    </w:p>
    <w:p w14:paraId="00C14D11" w14:textId="29557359" w:rsidR="00257A01" w:rsidRPr="0054372A" w:rsidRDefault="00257A01" w:rsidP="00D04714">
      <w:pPr>
        <w:jc w:val="both"/>
        <w:rPr>
          <w:rFonts w:ascii="Arial" w:hAnsi="Arial" w:cs="Arial"/>
          <w:sz w:val="24"/>
          <w:szCs w:val="24"/>
          <w:lang w:val="hr-HR"/>
        </w:rPr>
      </w:pPr>
    </w:p>
    <w:p w14:paraId="4E36DF91" w14:textId="77777777" w:rsidR="00D04714" w:rsidRPr="0054372A" w:rsidRDefault="00D04714" w:rsidP="00D04714">
      <w:pPr>
        <w:jc w:val="both"/>
        <w:rPr>
          <w:sz w:val="22"/>
          <w:szCs w:val="22"/>
          <w:lang w:val="hr-HR"/>
        </w:rPr>
      </w:pPr>
    </w:p>
    <w:p w14:paraId="12B64325" w14:textId="77777777" w:rsidR="00257A01" w:rsidRPr="0054372A" w:rsidRDefault="00257A01" w:rsidP="00257A01">
      <w:pPr>
        <w:pStyle w:val="Default"/>
        <w:ind w:firstLine="708"/>
        <w:jc w:val="both"/>
        <w:rPr>
          <w:lang w:val="hr-HR"/>
        </w:rPr>
      </w:pPr>
      <w:r w:rsidRPr="0054372A">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Brtonigla-Verteneglio, donosi </w:t>
      </w:r>
    </w:p>
    <w:p w14:paraId="753A9E3C" w14:textId="77777777" w:rsidR="00257A01" w:rsidRPr="0054372A" w:rsidRDefault="00257A01" w:rsidP="00257A01">
      <w:pPr>
        <w:pStyle w:val="Default"/>
        <w:rPr>
          <w:b/>
          <w:bCs/>
          <w:lang w:val="hr-HR"/>
        </w:rPr>
      </w:pPr>
    </w:p>
    <w:p w14:paraId="64D54730" w14:textId="77777777" w:rsidR="00257A01" w:rsidRPr="0054372A" w:rsidRDefault="00257A01" w:rsidP="00257A01">
      <w:pPr>
        <w:pStyle w:val="Default"/>
        <w:jc w:val="center"/>
        <w:rPr>
          <w:b/>
          <w:bCs/>
          <w:lang w:val="hr-HR"/>
        </w:rPr>
      </w:pPr>
      <w:r w:rsidRPr="0054372A">
        <w:rPr>
          <w:b/>
          <w:bCs/>
          <w:lang w:val="hr-HR"/>
        </w:rPr>
        <w:t>ODLUKU</w:t>
      </w:r>
    </w:p>
    <w:p w14:paraId="6518E782" w14:textId="77777777" w:rsidR="00257A01" w:rsidRPr="0054372A" w:rsidRDefault="00257A01" w:rsidP="00257A01">
      <w:pPr>
        <w:pStyle w:val="Default"/>
        <w:jc w:val="center"/>
        <w:rPr>
          <w:lang w:val="hr-HR"/>
        </w:rPr>
      </w:pPr>
      <w:r w:rsidRPr="0054372A">
        <w:rPr>
          <w:b/>
          <w:bCs/>
          <w:lang w:val="hr-HR"/>
        </w:rPr>
        <w:t xml:space="preserve"> O POČETKU POSTUPKA JEDNOSTAVNE NABAVE</w:t>
      </w:r>
    </w:p>
    <w:p w14:paraId="077655B9" w14:textId="77777777" w:rsidR="00257A01" w:rsidRPr="0054372A" w:rsidRDefault="00257A01" w:rsidP="00257A01">
      <w:pPr>
        <w:jc w:val="center"/>
        <w:rPr>
          <w:rFonts w:ascii="Arial" w:hAnsi="Arial" w:cs="Arial"/>
          <w:b/>
          <w:sz w:val="24"/>
          <w:szCs w:val="24"/>
          <w:lang w:val="hr-HR"/>
        </w:rPr>
      </w:pPr>
    </w:p>
    <w:p w14:paraId="61C3587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1E25F1A0"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Naručitelj predmeta nabave iz ove Odluke je Općina Brtonigla - Verteneglio, Trg Sv. Zenona 1, Brtonigla, OIB: 81025770849.</w:t>
      </w:r>
    </w:p>
    <w:p w14:paraId="30B34E88"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 xml:space="preserve">Odgovorna osoba naručitelja je Općinski načelnik Neš Sinožić, </w:t>
      </w:r>
      <w:proofErr w:type="spellStart"/>
      <w:r w:rsidRPr="0054372A">
        <w:rPr>
          <w:rFonts w:cs="Arial"/>
          <w:sz w:val="24"/>
          <w:szCs w:val="24"/>
          <w:lang w:val="hr-HR"/>
        </w:rPr>
        <w:t>mag.ing.agr</w:t>
      </w:r>
      <w:proofErr w:type="spellEnd"/>
      <w:r w:rsidRPr="0054372A">
        <w:rPr>
          <w:rFonts w:cs="Arial"/>
          <w:sz w:val="24"/>
          <w:szCs w:val="24"/>
          <w:lang w:val="hr-HR"/>
        </w:rPr>
        <w:t xml:space="preserve">. </w:t>
      </w:r>
    </w:p>
    <w:p w14:paraId="69D89537" w14:textId="77777777" w:rsidR="00257A01" w:rsidRPr="0054372A" w:rsidRDefault="00257A01" w:rsidP="00257A01">
      <w:pPr>
        <w:pStyle w:val="ListParagraph"/>
        <w:ind w:left="390" w:firstLine="318"/>
        <w:rPr>
          <w:rFonts w:cs="Arial"/>
          <w:sz w:val="24"/>
          <w:szCs w:val="24"/>
          <w:lang w:val="hr-HR"/>
        </w:rPr>
      </w:pPr>
    </w:p>
    <w:p w14:paraId="34E148B5"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w:t>
      </w:r>
    </w:p>
    <w:p w14:paraId="41AF068B"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 xml:space="preserve"> </w:t>
      </w:r>
      <w:r w:rsidRPr="0054372A">
        <w:rPr>
          <w:rFonts w:ascii="Arial" w:hAnsi="Arial" w:cs="Arial"/>
          <w:b/>
          <w:sz w:val="24"/>
          <w:szCs w:val="24"/>
          <w:lang w:val="hr-HR"/>
        </w:rPr>
        <w:tab/>
      </w:r>
      <w:r w:rsidRPr="0054372A">
        <w:rPr>
          <w:rFonts w:ascii="Arial" w:hAnsi="Arial" w:cs="Arial"/>
          <w:sz w:val="24"/>
          <w:szCs w:val="24"/>
          <w:lang w:val="hr-HR"/>
        </w:rPr>
        <w:t xml:space="preserve">Predmet nabave ove Odluke je </w:t>
      </w:r>
      <w:bookmarkStart w:id="4" w:name="_Hlk118723208"/>
      <w:r w:rsidRPr="0054372A">
        <w:rPr>
          <w:rFonts w:ascii="Arial" w:hAnsi="Arial" w:cs="Arial"/>
          <w:sz w:val="24"/>
          <w:szCs w:val="24"/>
          <w:lang w:val="hr-HR"/>
        </w:rPr>
        <w:t>nabava i dobava LED reflektora za nogometno igralište u naselju Brtonigla.</w:t>
      </w:r>
      <w:bookmarkEnd w:id="4"/>
      <w:r w:rsidRPr="0054372A">
        <w:rPr>
          <w:rFonts w:ascii="Arial" w:hAnsi="Arial" w:cs="Arial"/>
          <w:sz w:val="24"/>
          <w:szCs w:val="24"/>
          <w:lang w:val="hr-HR"/>
        </w:rPr>
        <w:t xml:space="preserve">  </w:t>
      </w:r>
    </w:p>
    <w:p w14:paraId="729AE493" w14:textId="77777777" w:rsidR="00257A01" w:rsidRPr="0054372A" w:rsidRDefault="00257A01" w:rsidP="00257A01">
      <w:pPr>
        <w:jc w:val="both"/>
        <w:rPr>
          <w:rFonts w:ascii="Arial" w:hAnsi="Arial" w:cs="Arial"/>
          <w:sz w:val="24"/>
          <w:szCs w:val="24"/>
          <w:lang w:val="hr-HR"/>
        </w:rPr>
      </w:pPr>
    </w:p>
    <w:p w14:paraId="3B3FD2B0"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III.</w:t>
      </w:r>
    </w:p>
    <w:p w14:paraId="1A828A5F" w14:textId="77777777" w:rsidR="00257A01" w:rsidRPr="0054372A" w:rsidRDefault="00257A01" w:rsidP="00257A01">
      <w:pPr>
        <w:pStyle w:val="ListParagraph"/>
        <w:ind w:left="0"/>
        <w:rPr>
          <w:rFonts w:cs="Arial"/>
          <w:sz w:val="24"/>
          <w:szCs w:val="24"/>
          <w:lang w:val="hr-HR"/>
        </w:rPr>
      </w:pPr>
      <w:r w:rsidRPr="0054372A">
        <w:rPr>
          <w:rFonts w:cs="Arial"/>
          <w:b/>
          <w:sz w:val="24"/>
          <w:szCs w:val="24"/>
          <w:lang w:val="hr-HR"/>
        </w:rPr>
        <w:t xml:space="preserve"> </w:t>
      </w:r>
      <w:r w:rsidRPr="0054372A">
        <w:rPr>
          <w:rFonts w:cs="Arial"/>
          <w:b/>
          <w:sz w:val="24"/>
          <w:szCs w:val="24"/>
          <w:lang w:val="hr-HR"/>
        </w:rPr>
        <w:tab/>
      </w:r>
      <w:r w:rsidRPr="0054372A">
        <w:rPr>
          <w:rFonts w:cs="Arial"/>
          <w:sz w:val="24"/>
          <w:szCs w:val="24"/>
          <w:lang w:val="hr-HR"/>
        </w:rPr>
        <w:t>Procijenjena vrijednost nabave iz ove Odluke bez PDV-a je 78.000,00 kn.</w:t>
      </w:r>
    </w:p>
    <w:p w14:paraId="1D032F96" w14:textId="77777777" w:rsidR="00257A01" w:rsidRPr="0054372A" w:rsidRDefault="00257A01" w:rsidP="00257A01">
      <w:pPr>
        <w:pStyle w:val="ListParagraph"/>
        <w:ind w:left="0" w:firstLine="708"/>
        <w:rPr>
          <w:rFonts w:cs="Arial"/>
          <w:b/>
          <w:sz w:val="24"/>
          <w:szCs w:val="24"/>
          <w:lang w:val="hr-HR"/>
        </w:rPr>
      </w:pPr>
      <w:r w:rsidRPr="0054372A">
        <w:rPr>
          <w:rFonts w:cs="Arial"/>
          <w:sz w:val="24"/>
          <w:szCs w:val="24"/>
          <w:lang w:val="hr-HR"/>
        </w:rPr>
        <w:t>Evidencijski broj nabave: JN-2022/81.</w:t>
      </w:r>
    </w:p>
    <w:p w14:paraId="1E455580" w14:textId="77777777" w:rsidR="00257A01" w:rsidRPr="0054372A" w:rsidRDefault="00257A01" w:rsidP="00257A01">
      <w:pPr>
        <w:ind w:firstLine="708"/>
        <w:rPr>
          <w:rFonts w:ascii="Arial" w:hAnsi="Arial" w:cs="Arial"/>
          <w:sz w:val="24"/>
          <w:szCs w:val="24"/>
          <w:lang w:val="hr-HR"/>
        </w:rPr>
      </w:pPr>
      <w:r w:rsidRPr="0054372A">
        <w:rPr>
          <w:rFonts w:ascii="Arial" w:hAnsi="Arial" w:cs="Arial"/>
          <w:sz w:val="24"/>
          <w:szCs w:val="24"/>
          <w:lang w:val="hr-HR"/>
        </w:rPr>
        <w:t>CPV oznaka i naziv predmeta nabave: 3152720, nabava  LED reflektora za nogometno igralište.</w:t>
      </w:r>
    </w:p>
    <w:p w14:paraId="64EDD854" w14:textId="77777777" w:rsidR="00257A01" w:rsidRPr="0054372A" w:rsidRDefault="00257A01" w:rsidP="00257A01">
      <w:pPr>
        <w:pStyle w:val="ListParagraph"/>
        <w:ind w:left="0"/>
        <w:rPr>
          <w:rFonts w:cs="Arial"/>
          <w:b/>
          <w:sz w:val="24"/>
          <w:szCs w:val="24"/>
          <w:lang w:val="hr-HR"/>
        </w:rPr>
      </w:pPr>
    </w:p>
    <w:p w14:paraId="1390FDA3"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IV.</w:t>
      </w:r>
    </w:p>
    <w:p w14:paraId="3C5F1801" w14:textId="77777777" w:rsidR="00257A01" w:rsidRPr="0054372A" w:rsidRDefault="00257A01" w:rsidP="00257A01">
      <w:pPr>
        <w:ind w:firstLine="708"/>
        <w:jc w:val="both"/>
        <w:rPr>
          <w:rFonts w:ascii="Arial" w:hAnsi="Arial" w:cs="Arial"/>
          <w:sz w:val="24"/>
          <w:szCs w:val="24"/>
          <w:lang w:val="hr-HR"/>
        </w:rPr>
      </w:pPr>
      <w:bookmarkStart w:id="5" w:name="_Hlk531951787"/>
      <w:r w:rsidRPr="0054372A">
        <w:rPr>
          <w:rFonts w:ascii="Arial" w:hAnsi="Arial" w:cs="Arial"/>
          <w:spacing w:val="1"/>
          <w:sz w:val="24"/>
          <w:szCs w:val="24"/>
          <w:lang w:val="hr-HR"/>
        </w:rPr>
        <w:t>Sredstva za nabavu usluge iz točke II. ove odluke</w:t>
      </w:r>
      <w:r w:rsidRPr="0054372A">
        <w:rPr>
          <w:rFonts w:ascii="Arial" w:hAnsi="Arial" w:cs="Arial"/>
          <w:sz w:val="24"/>
          <w:szCs w:val="24"/>
          <w:lang w:val="hr-HR"/>
        </w:rPr>
        <w:t xml:space="preserve">, osigurana su Proračunom Općine Brtonigla - Verteneglio za 2022. godinu - proračunska stavka Modernizacija sustava javne rasvjete na području Općine“, račun 45411, pozicija 399, </w:t>
      </w:r>
      <w:proofErr w:type="spellStart"/>
      <w:r w:rsidRPr="0054372A">
        <w:rPr>
          <w:rFonts w:ascii="Arial" w:hAnsi="Arial" w:cs="Arial"/>
          <w:sz w:val="24"/>
          <w:szCs w:val="24"/>
          <w:lang w:val="hr-HR"/>
        </w:rPr>
        <w:t>podpozicija</w:t>
      </w:r>
      <w:proofErr w:type="spellEnd"/>
      <w:r w:rsidRPr="0054372A">
        <w:rPr>
          <w:rFonts w:ascii="Arial" w:hAnsi="Arial" w:cs="Arial"/>
          <w:sz w:val="24"/>
          <w:szCs w:val="24"/>
          <w:lang w:val="hr-HR"/>
        </w:rPr>
        <w:t xml:space="preserve"> 1.</w:t>
      </w:r>
    </w:p>
    <w:bookmarkEnd w:id="5"/>
    <w:p w14:paraId="2728A446" w14:textId="77777777" w:rsidR="00257A01" w:rsidRPr="0054372A" w:rsidRDefault="00257A01" w:rsidP="00257A01">
      <w:pPr>
        <w:ind w:firstLine="708"/>
        <w:jc w:val="both"/>
        <w:rPr>
          <w:rFonts w:ascii="Arial" w:hAnsi="Arial" w:cs="Arial"/>
          <w:sz w:val="24"/>
          <w:szCs w:val="24"/>
          <w:lang w:val="hr-HR"/>
        </w:rPr>
      </w:pPr>
    </w:p>
    <w:p w14:paraId="5D32D6F6"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w:t>
      </w:r>
    </w:p>
    <w:p w14:paraId="026D8ACA"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Vrsta postupka jednostavne nabave sadržana je u članku 8. Pravilnika o provedbi postupaka jednostavne nabave (Službene novine Općine Brtonigla-Verteneglio br. 6/17).</w:t>
      </w:r>
    </w:p>
    <w:p w14:paraId="3F721EA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Postupak nabave provesti će se slanjem predmetnog Poziva minimalno jednom gospodarskom subjekt</w:t>
      </w:r>
      <w:bookmarkStart w:id="6" w:name="_Hlk6229330"/>
      <w:r w:rsidRPr="0054372A">
        <w:rPr>
          <w:rFonts w:ascii="Arial" w:hAnsi="Arial" w:cs="Arial"/>
          <w:sz w:val="24"/>
          <w:szCs w:val="24"/>
          <w:lang w:val="hr-HR"/>
        </w:rPr>
        <w:t>u putem elektroničke pošte.</w:t>
      </w:r>
    </w:p>
    <w:bookmarkEnd w:id="6"/>
    <w:p w14:paraId="180FD501"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sz w:val="24"/>
          <w:szCs w:val="24"/>
          <w:lang w:val="hr-HR"/>
        </w:rPr>
        <w:t>Rok za dostavu robe određuje se u roku od 10 dana od dana obostranog potpisa ugovora o dobavi robe.</w:t>
      </w:r>
    </w:p>
    <w:p w14:paraId="326B3F09"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U ovom postupku primijeniti će se kriteriji najniže cijene te se neće provoditi javno otvaranje ponuda. </w:t>
      </w:r>
    </w:p>
    <w:p w14:paraId="575E1489" w14:textId="77777777" w:rsidR="00257A01" w:rsidRPr="0054372A" w:rsidRDefault="00257A01" w:rsidP="00257A01">
      <w:pPr>
        <w:pStyle w:val="ListParagraph"/>
        <w:ind w:left="0"/>
        <w:rPr>
          <w:rFonts w:cs="Arial"/>
          <w:sz w:val="24"/>
          <w:szCs w:val="24"/>
          <w:lang w:val="hr-HR"/>
        </w:rPr>
      </w:pPr>
    </w:p>
    <w:p w14:paraId="4F46A48F"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w:t>
      </w:r>
    </w:p>
    <w:p w14:paraId="6423E527" w14:textId="77777777" w:rsidR="00257A01" w:rsidRPr="0054372A" w:rsidRDefault="00257A01" w:rsidP="00257A01">
      <w:pPr>
        <w:pStyle w:val="ListParagraph"/>
        <w:ind w:left="0"/>
        <w:jc w:val="both"/>
        <w:rPr>
          <w:rFonts w:cs="Arial"/>
          <w:bCs/>
          <w:sz w:val="24"/>
          <w:szCs w:val="24"/>
          <w:lang w:val="hr-HR"/>
        </w:rPr>
      </w:pPr>
      <w:r w:rsidRPr="0054372A">
        <w:rPr>
          <w:rFonts w:cs="Arial"/>
          <w:bCs/>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501AF5E3" w14:textId="77777777" w:rsidR="00257A01" w:rsidRPr="0054372A" w:rsidRDefault="00257A01" w:rsidP="00257A01">
      <w:pPr>
        <w:pStyle w:val="ListParagraph"/>
        <w:ind w:left="0"/>
        <w:rPr>
          <w:rFonts w:cs="Arial"/>
          <w:bCs/>
          <w:sz w:val="24"/>
          <w:szCs w:val="24"/>
          <w:lang w:val="hr-HR"/>
        </w:rPr>
      </w:pPr>
      <w:r w:rsidRPr="0054372A">
        <w:rPr>
          <w:rFonts w:cs="Arial"/>
          <w:bCs/>
          <w:sz w:val="24"/>
          <w:szCs w:val="24"/>
          <w:lang w:val="hr-HR"/>
        </w:rPr>
        <w:t>Zadaci zadužene osobe  iz prethodnog stavka određuju se kako slijedi:</w:t>
      </w:r>
    </w:p>
    <w:p w14:paraId="3557F4CF" w14:textId="77777777" w:rsidR="00257A01" w:rsidRPr="0054372A" w:rsidRDefault="00257A01" w:rsidP="00257A01">
      <w:pPr>
        <w:pStyle w:val="ListParagraph"/>
        <w:ind w:left="0"/>
        <w:jc w:val="both"/>
        <w:rPr>
          <w:rFonts w:cs="Arial"/>
          <w:bCs/>
          <w:sz w:val="24"/>
          <w:szCs w:val="24"/>
          <w:lang w:val="hr-HR"/>
        </w:rPr>
      </w:pPr>
      <w:r w:rsidRPr="0054372A">
        <w:rPr>
          <w:rFonts w:cs="Arial"/>
          <w:bCs/>
          <w:sz w:val="24"/>
          <w:szCs w:val="24"/>
          <w:lang w:val="hr-HR"/>
        </w:rPr>
        <w:lastRenderedPageBreak/>
        <w:t xml:space="preserve">- priprema postupka: dogovor oko uvjeta vezanih za predmet nabave, potrebnog sadržaja dokumentacije/uputa za prikupljanje ponuda i ostalih dokumenata vezanih uz predmetnu nabavu; </w:t>
      </w:r>
    </w:p>
    <w:p w14:paraId="0A577FE5" w14:textId="77777777" w:rsidR="00257A01" w:rsidRPr="0054372A" w:rsidRDefault="00257A01" w:rsidP="00257A01">
      <w:pPr>
        <w:pStyle w:val="ListParagraph"/>
        <w:ind w:left="0"/>
        <w:jc w:val="both"/>
        <w:rPr>
          <w:rFonts w:cs="Arial"/>
          <w:bCs/>
          <w:sz w:val="24"/>
          <w:szCs w:val="24"/>
          <w:lang w:val="hr-HR"/>
        </w:rPr>
      </w:pPr>
      <w:r w:rsidRPr="0054372A">
        <w:rPr>
          <w:rFonts w:cs="Arial"/>
          <w:bCs/>
          <w:sz w:val="24"/>
          <w:szCs w:val="24"/>
          <w:lang w:val="hr-HR"/>
        </w:rPr>
        <w:t xml:space="preserve">- provedba postupka: slanje poziva na dostavu ponuda gospodarskim subjektima na dokaziv način, otvaranje pristiglih ponuda, sastavljanje zapisnika o otvaranju, pregledu i ocjeni ponuda, </w:t>
      </w:r>
    </w:p>
    <w:p w14:paraId="59D22DBC" w14:textId="77777777" w:rsidR="00257A01" w:rsidRPr="0054372A" w:rsidRDefault="00257A01" w:rsidP="00257A01">
      <w:pPr>
        <w:pStyle w:val="ListParagraph"/>
        <w:ind w:left="0"/>
        <w:jc w:val="both"/>
        <w:rPr>
          <w:rFonts w:cs="Arial"/>
          <w:bCs/>
          <w:sz w:val="24"/>
          <w:szCs w:val="24"/>
          <w:lang w:val="hr-HR"/>
        </w:rPr>
      </w:pPr>
      <w:r w:rsidRPr="0054372A">
        <w:rPr>
          <w:rFonts w:cs="Arial"/>
          <w:bCs/>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6F317251" w14:textId="77777777" w:rsidR="00257A01" w:rsidRPr="0054372A" w:rsidRDefault="00257A01" w:rsidP="00257A01">
      <w:pPr>
        <w:pStyle w:val="ListParagraph"/>
        <w:rPr>
          <w:rFonts w:cs="Arial"/>
          <w:bCs/>
          <w:sz w:val="24"/>
          <w:szCs w:val="24"/>
          <w:lang w:val="hr-HR"/>
        </w:rPr>
      </w:pPr>
      <w:r w:rsidRPr="0054372A">
        <w:rPr>
          <w:rFonts w:cs="Arial"/>
          <w:bCs/>
          <w:sz w:val="24"/>
          <w:szCs w:val="24"/>
          <w:lang w:val="hr-HR"/>
        </w:rPr>
        <w:t>Zadužena osoba iz ove Odluke odgovara Općinskom načelniku.</w:t>
      </w:r>
    </w:p>
    <w:p w14:paraId="56FB7247" w14:textId="77777777" w:rsidR="00257A01" w:rsidRPr="0054372A" w:rsidRDefault="00257A01" w:rsidP="00257A01">
      <w:pPr>
        <w:pStyle w:val="ListParagraph"/>
        <w:ind w:left="0"/>
        <w:jc w:val="both"/>
        <w:rPr>
          <w:rFonts w:cs="Arial"/>
          <w:sz w:val="24"/>
          <w:szCs w:val="24"/>
          <w:lang w:val="hr-HR"/>
        </w:rPr>
      </w:pPr>
    </w:p>
    <w:p w14:paraId="075BFA85"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VII.</w:t>
      </w:r>
    </w:p>
    <w:p w14:paraId="6EA662EE"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002E4185"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 xml:space="preserve">Osoba zadužena za praćenje provedbe ugovora je Admir Martinović, Referent za vođenje investicija i za pripremu projekata za programe EU. </w:t>
      </w:r>
    </w:p>
    <w:p w14:paraId="099444F1"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Osoba zadužena po ovoj točci iz ove Odluke odgovara Općinskom načelniku.</w:t>
      </w:r>
    </w:p>
    <w:p w14:paraId="182578D1" w14:textId="77777777" w:rsidR="00257A01" w:rsidRPr="0054372A" w:rsidRDefault="00257A01" w:rsidP="00257A01">
      <w:pPr>
        <w:pStyle w:val="ListParagraph"/>
        <w:ind w:left="0" w:firstLine="708"/>
        <w:rPr>
          <w:rFonts w:cs="Arial"/>
          <w:sz w:val="24"/>
          <w:szCs w:val="24"/>
          <w:lang w:val="hr-HR"/>
        </w:rPr>
      </w:pPr>
    </w:p>
    <w:p w14:paraId="7098B2AB"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VIII.</w:t>
      </w:r>
    </w:p>
    <w:p w14:paraId="2D0B496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Pisanu obavijest o rezultatima nabave Naručitelj će dostaviti ponuditelju u roku od 5 (pet) dana od dana isteka roka za dostavu ponude.</w:t>
      </w:r>
    </w:p>
    <w:p w14:paraId="250B358E"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II ove Odluke.</w:t>
      </w:r>
    </w:p>
    <w:p w14:paraId="3A125337" w14:textId="77777777" w:rsidR="00257A01" w:rsidRPr="0054372A" w:rsidRDefault="00257A01" w:rsidP="00257A01">
      <w:pPr>
        <w:pStyle w:val="ListParagraph"/>
        <w:ind w:left="0"/>
        <w:jc w:val="center"/>
        <w:rPr>
          <w:rFonts w:cs="Arial"/>
          <w:sz w:val="24"/>
          <w:szCs w:val="24"/>
          <w:lang w:val="hr-HR"/>
        </w:rPr>
      </w:pPr>
    </w:p>
    <w:p w14:paraId="6C0F3B85"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IX.</w:t>
      </w:r>
    </w:p>
    <w:p w14:paraId="1F6B55A7" w14:textId="77777777" w:rsidR="00257A01" w:rsidRPr="0054372A" w:rsidRDefault="00257A01" w:rsidP="00257A01">
      <w:pPr>
        <w:ind w:firstLine="708"/>
        <w:jc w:val="both"/>
        <w:rPr>
          <w:rFonts w:ascii="Arial" w:hAnsi="Arial" w:cs="Arial"/>
          <w:b/>
          <w:bCs/>
          <w:kern w:val="32"/>
          <w:sz w:val="24"/>
          <w:szCs w:val="24"/>
          <w:u w:val="single"/>
          <w:lang w:val="hr-HR" w:eastAsia="x-none"/>
        </w:rPr>
      </w:pPr>
      <w:r w:rsidRPr="0054372A">
        <w:rPr>
          <w:rFonts w:ascii="Arial" w:hAnsi="Arial" w:cs="Arial"/>
          <w:sz w:val="24"/>
          <w:szCs w:val="24"/>
          <w:lang w:val="hr-HR"/>
        </w:rPr>
        <w:t xml:space="preserve">Naručitelj će plaćanje naručene robe iz ove Odluke izvršiti </w:t>
      </w:r>
      <w:bookmarkStart w:id="7" w:name="_Hlk31973552"/>
      <w:r w:rsidRPr="0054372A">
        <w:rPr>
          <w:rFonts w:ascii="Arial" w:hAnsi="Arial" w:cs="Arial"/>
          <w:sz w:val="24"/>
          <w:szCs w:val="24"/>
          <w:lang w:val="hr-HR"/>
        </w:rPr>
        <w:t>na poslovni račun (IBAN) odabranog ponuditelja</w:t>
      </w:r>
      <w:bookmarkEnd w:id="7"/>
      <w:r w:rsidRPr="0054372A">
        <w:rPr>
          <w:rFonts w:ascii="Arial" w:hAnsi="Arial" w:cs="Arial"/>
          <w:sz w:val="24"/>
          <w:szCs w:val="24"/>
          <w:lang w:val="hr-HR"/>
        </w:rPr>
        <w:t>, u roku od 30 (trideset) dana od zaprimanja e-računa</w:t>
      </w:r>
      <w:r w:rsidRPr="0054372A">
        <w:rPr>
          <w:rFonts w:ascii="Arial" w:hAnsi="Arial" w:cs="Arial"/>
          <w:kern w:val="32"/>
          <w:sz w:val="24"/>
          <w:szCs w:val="24"/>
          <w:lang w:val="hr-HR" w:eastAsia="x-none"/>
        </w:rPr>
        <w:t xml:space="preserve">,  </w:t>
      </w:r>
      <w:r w:rsidRPr="0054372A">
        <w:rPr>
          <w:rFonts w:ascii="Arial" w:hAnsi="Arial" w:cs="Arial"/>
          <w:sz w:val="24"/>
          <w:szCs w:val="24"/>
          <w:lang w:val="hr-HR"/>
        </w:rPr>
        <w:t>sukladno ponuđenoj cijeni odabranog ponuditelja i uredno izvršenoj usluzi.</w:t>
      </w:r>
    </w:p>
    <w:p w14:paraId="73C1B6B7" w14:textId="77777777" w:rsidR="00257A01" w:rsidRPr="0054372A" w:rsidRDefault="00257A01" w:rsidP="00257A01">
      <w:pPr>
        <w:jc w:val="both"/>
        <w:rPr>
          <w:rFonts w:ascii="Arial" w:hAnsi="Arial" w:cs="Arial"/>
          <w:sz w:val="24"/>
          <w:szCs w:val="24"/>
          <w:lang w:val="hr-HR"/>
        </w:rPr>
      </w:pPr>
    </w:p>
    <w:p w14:paraId="698B7C85" w14:textId="77777777" w:rsidR="00257A01" w:rsidRPr="0054372A" w:rsidRDefault="00257A01" w:rsidP="00257A01">
      <w:pPr>
        <w:pStyle w:val="NoSpacing"/>
        <w:ind w:firstLine="708"/>
        <w:jc w:val="both"/>
        <w:rPr>
          <w:rFonts w:ascii="Arial" w:hAnsi="Arial" w:cs="Arial"/>
          <w:sz w:val="24"/>
          <w:szCs w:val="24"/>
          <w:lang w:val="hr-HR"/>
        </w:rPr>
      </w:pPr>
    </w:p>
    <w:p w14:paraId="2734E5D7"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w:t>
      </w:r>
    </w:p>
    <w:p w14:paraId="336235AF"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Ova Odluka stupa na snagu danom donošenja, a ista će se objaviti u Službenim novinama Općine Brtonigla-Verteneglio.</w:t>
      </w:r>
    </w:p>
    <w:p w14:paraId="59B2467A" w14:textId="77777777" w:rsidR="00257A01" w:rsidRPr="0054372A" w:rsidRDefault="00257A01" w:rsidP="00257A01">
      <w:pPr>
        <w:pStyle w:val="NoSpacing"/>
        <w:jc w:val="both"/>
        <w:rPr>
          <w:rFonts w:ascii="Arial" w:hAnsi="Arial" w:cs="Arial"/>
          <w:sz w:val="24"/>
          <w:szCs w:val="24"/>
          <w:lang w:val="hr-HR"/>
        </w:rPr>
      </w:pPr>
    </w:p>
    <w:p w14:paraId="2746903C"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365-01/22-01/01</w:t>
      </w:r>
    </w:p>
    <w:p w14:paraId="59182670"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URBROJ: 2163-13-04/05-22-1</w:t>
      </w:r>
    </w:p>
    <w:p w14:paraId="0E876BF6"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Brtonigla-Verteneglio, 11. studenoga 2022. godine</w:t>
      </w:r>
    </w:p>
    <w:p w14:paraId="7C45649A" w14:textId="472694DB" w:rsidR="00257A01" w:rsidRPr="0054372A" w:rsidRDefault="00257A01" w:rsidP="00257A01">
      <w:pPr>
        <w:pStyle w:val="NoSpacing"/>
        <w:jc w:val="center"/>
        <w:rPr>
          <w:rFonts w:ascii="Arial" w:hAnsi="Arial" w:cs="Arial"/>
          <w:sz w:val="24"/>
          <w:szCs w:val="24"/>
          <w:lang w:val="hr-HR"/>
        </w:rPr>
      </w:pPr>
    </w:p>
    <w:p w14:paraId="2E296B47" w14:textId="77777777" w:rsidR="00D04714" w:rsidRPr="0054372A" w:rsidRDefault="00D04714" w:rsidP="00257A01">
      <w:pPr>
        <w:pStyle w:val="NoSpacing"/>
        <w:jc w:val="center"/>
        <w:rPr>
          <w:rFonts w:ascii="Arial" w:hAnsi="Arial" w:cs="Arial"/>
          <w:sz w:val="24"/>
          <w:szCs w:val="24"/>
          <w:lang w:val="hr-HR"/>
        </w:rPr>
      </w:pPr>
    </w:p>
    <w:p w14:paraId="0D31568B" w14:textId="77777777" w:rsidR="00257A01" w:rsidRPr="0054372A" w:rsidRDefault="00257A01" w:rsidP="00257A01">
      <w:pPr>
        <w:pStyle w:val="NoSpacing"/>
        <w:jc w:val="center"/>
        <w:rPr>
          <w:rFonts w:ascii="Arial" w:hAnsi="Arial" w:cs="Arial"/>
          <w:sz w:val="24"/>
          <w:szCs w:val="24"/>
          <w:lang w:val="hr-HR"/>
        </w:rPr>
      </w:pPr>
      <w:r w:rsidRPr="0054372A">
        <w:rPr>
          <w:rFonts w:ascii="Arial" w:hAnsi="Arial" w:cs="Arial"/>
          <w:sz w:val="24"/>
          <w:szCs w:val="24"/>
          <w:lang w:val="hr-HR"/>
        </w:rPr>
        <w:t>OPĆINSKI NAČELNIK OPĆINE BRTONIGLA-VERTENEGLIO</w:t>
      </w:r>
    </w:p>
    <w:p w14:paraId="38D1C9DE" w14:textId="7F587AE3"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006F413E" w14:textId="77777777" w:rsidR="00D04714" w:rsidRPr="0054372A" w:rsidRDefault="00D04714" w:rsidP="00257A01">
      <w:pPr>
        <w:jc w:val="center"/>
        <w:rPr>
          <w:rFonts w:ascii="Arial" w:hAnsi="Arial" w:cs="Arial"/>
          <w:sz w:val="24"/>
          <w:szCs w:val="24"/>
          <w:lang w:val="hr-HR"/>
        </w:rPr>
      </w:pPr>
    </w:p>
    <w:p w14:paraId="2C9DCAE3" w14:textId="69439502" w:rsidR="00257A01" w:rsidRPr="0054372A" w:rsidRDefault="00257A01" w:rsidP="00140062">
      <w:pPr>
        <w:rPr>
          <w:rFonts w:ascii="Arial" w:hAnsi="Arial" w:cs="Arial"/>
          <w:sz w:val="24"/>
          <w:szCs w:val="24"/>
          <w:lang w:val="hr-HR"/>
        </w:rPr>
      </w:pPr>
    </w:p>
    <w:p w14:paraId="60B85AD2" w14:textId="1B81161D" w:rsidR="00257A01" w:rsidRPr="0054372A" w:rsidRDefault="00257A01" w:rsidP="00140062">
      <w:pPr>
        <w:rPr>
          <w:rFonts w:ascii="Arial" w:hAnsi="Arial" w:cs="Arial"/>
          <w:sz w:val="24"/>
          <w:szCs w:val="24"/>
          <w:lang w:val="hr-HR"/>
        </w:rPr>
      </w:pPr>
    </w:p>
    <w:p w14:paraId="423A189F" w14:textId="49CF6D8B" w:rsidR="00257A01" w:rsidRPr="0054372A" w:rsidRDefault="00257A01" w:rsidP="00257A01">
      <w:pPr>
        <w:pStyle w:val="ListParagraph"/>
        <w:numPr>
          <w:ilvl w:val="0"/>
          <w:numId w:val="29"/>
        </w:numPr>
        <w:jc w:val="center"/>
        <w:rPr>
          <w:rFonts w:cs="Arial"/>
          <w:sz w:val="24"/>
          <w:szCs w:val="24"/>
          <w:lang w:val="hr-HR"/>
        </w:rPr>
      </w:pPr>
    </w:p>
    <w:p w14:paraId="35AA48E9" w14:textId="5C8EE73C" w:rsidR="00257A01" w:rsidRPr="0054372A" w:rsidRDefault="00257A01" w:rsidP="00140062">
      <w:pPr>
        <w:rPr>
          <w:rFonts w:ascii="Arial" w:hAnsi="Arial" w:cs="Arial"/>
          <w:sz w:val="24"/>
          <w:szCs w:val="24"/>
          <w:lang w:val="hr-HR"/>
        </w:rPr>
      </w:pPr>
    </w:p>
    <w:p w14:paraId="7149D5AA" w14:textId="3896D80A" w:rsidR="00257A01" w:rsidRPr="0054372A" w:rsidRDefault="00257A01" w:rsidP="00140062">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257A01" w:rsidRPr="0054372A" w14:paraId="095A7A77" w14:textId="77777777" w:rsidTr="00FF5BCF">
        <w:tc>
          <w:tcPr>
            <w:tcW w:w="612" w:type="dxa"/>
            <w:vMerge w:val="restart"/>
            <w:vAlign w:val="center"/>
          </w:tcPr>
          <w:p w14:paraId="3E564F04" w14:textId="77777777" w:rsidR="00257A01" w:rsidRPr="0054372A" w:rsidRDefault="00257A01" w:rsidP="00FF5BCF">
            <w:pPr>
              <w:autoSpaceDE w:val="0"/>
              <w:autoSpaceDN w:val="0"/>
              <w:adjustRightInd w:val="0"/>
              <w:jc w:val="center"/>
              <w:rPr>
                <w:rFonts w:ascii="Calibri" w:hAnsi="Calibri" w:cs="Calibri"/>
                <w:sz w:val="16"/>
                <w:szCs w:val="16"/>
                <w:lang w:val="hr-HR"/>
              </w:rPr>
            </w:pPr>
            <w:r w:rsidRPr="0054372A">
              <w:rPr>
                <w:rFonts w:ascii="Calibri" w:hAnsi="Calibri" w:cs="Calibri"/>
                <w:noProof/>
                <w:sz w:val="16"/>
                <w:szCs w:val="16"/>
                <w:lang w:val="hr-HR"/>
              </w:rPr>
              <w:lastRenderedPageBreak/>
              <w:drawing>
                <wp:inline distT="0" distB="0" distL="0" distR="0" wp14:anchorId="63F0992C" wp14:editId="20312745">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02227B8"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                                     </w:t>
            </w:r>
            <w:r w:rsidRPr="0054372A">
              <w:rPr>
                <w:rFonts w:ascii="Calibri" w:hAnsi="Calibri" w:cs="Calibri"/>
                <w:noProof/>
                <w:sz w:val="16"/>
                <w:szCs w:val="16"/>
                <w:lang w:val="hr-HR"/>
              </w:rPr>
              <w:drawing>
                <wp:inline distT="0" distB="0" distL="0" distR="0" wp14:anchorId="18BC4654" wp14:editId="09E2CA34">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rsidRPr="0054372A" w14:paraId="6B9A82B7" w14:textId="77777777" w:rsidTr="00FF5BCF">
        <w:tc>
          <w:tcPr>
            <w:tcW w:w="612" w:type="dxa"/>
            <w:vMerge/>
          </w:tcPr>
          <w:p w14:paraId="6F18D8AE" w14:textId="77777777" w:rsidR="00257A01" w:rsidRPr="0054372A" w:rsidRDefault="00257A01" w:rsidP="00FF5BCF">
            <w:pPr>
              <w:autoSpaceDE w:val="0"/>
              <w:autoSpaceDN w:val="0"/>
              <w:adjustRightInd w:val="0"/>
              <w:rPr>
                <w:rFonts w:ascii="Calibri" w:hAnsi="Calibri" w:cs="Calibri"/>
                <w:sz w:val="16"/>
                <w:szCs w:val="16"/>
                <w:lang w:val="hr-HR"/>
              </w:rPr>
            </w:pPr>
          </w:p>
        </w:tc>
        <w:tc>
          <w:tcPr>
            <w:tcW w:w="5448" w:type="dxa"/>
          </w:tcPr>
          <w:p w14:paraId="273D86E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REPUBLIKA HRVATSKA - REPUBBLICA DI CROAZIA</w:t>
            </w:r>
          </w:p>
          <w:p w14:paraId="7E6DBB03"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ISTARSKA ŽUPANIJA - REGIONE ISTRIANA</w:t>
            </w:r>
          </w:p>
          <w:p w14:paraId="52AC5388"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Općina Brtonigla-Verteneglio - </w:t>
            </w:r>
            <w:proofErr w:type="spellStart"/>
            <w:r w:rsidRPr="0054372A">
              <w:rPr>
                <w:rFonts w:ascii="Calibri" w:hAnsi="Calibri" w:cs="Calibri"/>
                <w:sz w:val="16"/>
                <w:szCs w:val="16"/>
                <w:lang w:val="hr-HR"/>
              </w:rPr>
              <w:t>Comune</w:t>
            </w:r>
            <w:proofErr w:type="spellEnd"/>
            <w:r w:rsidRPr="0054372A">
              <w:rPr>
                <w:rFonts w:ascii="Calibri" w:hAnsi="Calibri" w:cs="Calibri"/>
                <w:sz w:val="16"/>
                <w:szCs w:val="16"/>
                <w:lang w:val="hr-HR"/>
              </w:rPr>
              <w:t xml:space="preserve"> di Brtonigla-Verteneglio</w:t>
            </w:r>
          </w:p>
          <w:p w14:paraId="380D628C"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OPĆINSKI NAČELNIK – IL SINDACO</w:t>
            </w:r>
          </w:p>
          <w:p w14:paraId="748A5C0A"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52474 Brtonigla-Verteneglio, Trg Sv. Zenona / </w:t>
            </w:r>
            <w:proofErr w:type="spellStart"/>
            <w:r w:rsidRPr="0054372A">
              <w:rPr>
                <w:rFonts w:ascii="Calibri" w:hAnsi="Calibri" w:cs="Calibri"/>
                <w:sz w:val="16"/>
                <w:szCs w:val="16"/>
                <w:lang w:val="hr-HR"/>
              </w:rPr>
              <w:t>Piazza</w:t>
            </w:r>
            <w:proofErr w:type="spellEnd"/>
            <w:r w:rsidRPr="0054372A">
              <w:rPr>
                <w:rFonts w:ascii="Calibri" w:hAnsi="Calibri" w:cs="Calibri"/>
                <w:sz w:val="16"/>
                <w:szCs w:val="16"/>
                <w:lang w:val="hr-HR"/>
              </w:rPr>
              <w:t xml:space="preserve"> S. Zenone 1</w:t>
            </w:r>
          </w:p>
          <w:p w14:paraId="7AF9DAE6"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Tel. &amp; Fax: +385 (0)52 774-174</w:t>
            </w:r>
          </w:p>
          <w:p w14:paraId="5E4F9FB7"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E-mail: </w:t>
            </w:r>
            <w:proofErr w:type="spellStart"/>
            <w:r w:rsidRPr="0054372A">
              <w:rPr>
                <w:rFonts w:ascii="Calibri" w:hAnsi="Calibri" w:cs="Calibri"/>
                <w:sz w:val="16"/>
                <w:szCs w:val="16"/>
                <w:lang w:val="hr-HR"/>
              </w:rPr>
              <w:t>info@brtonigla-verteneglio.hr</w:t>
            </w:r>
            <w:proofErr w:type="spellEnd"/>
          </w:p>
          <w:p w14:paraId="2FAF1A8E" w14:textId="77777777" w:rsidR="00257A01" w:rsidRPr="0054372A" w:rsidRDefault="00257A01" w:rsidP="00FF5BCF">
            <w:pPr>
              <w:autoSpaceDE w:val="0"/>
              <w:autoSpaceDN w:val="0"/>
              <w:adjustRightInd w:val="0"/>
              <w:rPr>
                <w:rFonts w:ascii="Calibri" w:hAnsi="Calibri" w:cs="Calibri"/>
                <w:sz w:val="16"/>
                <w:szCs w:val="16"/>
                <w:lang w:val="hr-HR"/>
              </w:rPr>
            </w:pPr>
            <w:proofErr w:type="spellStart"/>
            <w:r w:rsidRPr="0054372A">
              <w:rPr>
                <w:rFonts w:ascii="Calibri" w:hAnsi="Calibri" w:cs="Calibri"/>
                <w:sz w:val="16"/>
                <w:szCs w:val="16"/>
                <w:lang w:val="hr-HR"/>
              </w:rPr>
              <w:t>www.brtonigla-verteneglio.hr</w:t>
            </w:r>
            <w:proofErr w:type="spellEnd"/>
          </w:p>
        </w:tc>
      </w:tr>
    </w:tbl>
    <w:p w14:paraId="21958B1D" w14:textId="77777777" w:rsidR="00257A01" w:rsidRPr="0054372A" w:rsidRDefault="00257A01" w:rsidP="00257A01">
      <w:pPr>
        <w:jc w:val="both"/>
        <w:rPr>
          <w:sz w:val="22"/>
          <w:szCs w:val="22"/>
          <w:lang w:val="hr-HR"/>
        </w:rPr>
      </w:pPr>
      <w:r w:rsidRPr="0054372A">
        <w:rPr>
          <w:rFonts w:ascii="Arial" w:hAnsi="Arial" w:cs="Arial"/>
          <w:sz w:val="18"/>
          <w:szCs w:val="18"/>
          <w:lang w:val="hr-HR"/>
        </w:rPr>
        <w:tab/>
      </w:r>
      <w:r w:rsidRPr="0054372A">
        <w:rPr>
          <w:rFonts w:ascii="Arial" w:hAnsi="Arial" w:cs="Arial"/>
          <w:sz w:val="18"/>
          <w:szCs w:val="18"/>
          <w:lang w:val="hr-HR"/>
        </w:rPr>
        <w:tab/>
      </w:r>
      <w:r w:rsidRPr="0054372A">
        <w:rPr>
          <w:rFonts w:ascii="Arial" w:hAnsi="Arial" w:cs="Arial"/>
          <w:sz w:val="18"/>
          <w:szCs w:val="18"/>
          <w:lang w:val="hr-HR"/>
        </w:rPr>
        <w:tab/>
      </w:r>
      <w:r w:rsidRPr="0054372A">
        <w:rPr>
          <w:rFonts w:ascii="Arial" w:hAnsi="Arial" w:cs="Arial"/>
          <w:sz w:val="18"/>
          <w:szCs w:val="18"/>
          <w:lang w:val="hr-HR"/>
        </w:rPr>
        <w:tab/>
      </w:r>
      <w:r w:rsidRPr="0054372A">
        <w:rPr>
          <w:rFonts w:ascii="Arial" w:hAnsi="Arial" w:cs="Arial"/>
          <w:sz w:val="18"/>
          <w:szCs w:val="18"/>
          <w:lang w:val="hr-HR"/>
        </w:rPr>
        <w:tab/>
      </w:r>
      <w:r w:rsidRPr="0054372A">
        <w:rPr>
          <w:sz w:val="22"/>
          <w:szCs w:val="22"/>
          <w:lang w:val="hr-HR"/>
        </w:rPr>
        <w:tab/>
      </w:r>
      <w:r w:rsidRPr="0054372A">
        <w:rPr>
          <w:sz w:val="22"/>
          <w:szCs w:val="22"/>
          <w:lang w:val="hr-HR"/>
        </w:rPr>
        <w:tab/>
      </w:r>
    </w:p>
    <w:p w14:paraId="010688EB"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365-01/22-01/01</w:t>
      </w:r>
    </w:p>
    <w:p w14:paraId="72BF4761"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URBROJ: 2163-13-04/05-22-3</w:t>
      </w:r>
    </w:p>
    <w:p w14:paraId="2F22544B"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Brtonigla-Verteneglio, 11. studenoga 2022. godine</w:t>
      </w:r>
    </w:p>
    <w:p w14:paraId="0A9FFEC6" w14:textId="77777777" w:rsidR="00257A01" w:rsidRPr="0054372A" w:rsidRDefault="00257A01" w:rsidP="00257A01">
      <w:pPr>
        <w:pStyle w:val="Default"/>
        <w:jc w:val="both"/>
        <w:rPr>
          <w:lang w:val="hr-HR"/>
        </w:rPr>
      </w:pPr>
    </w:p>
    <w:p w14:paraId="36FDA675" w14:textId="77777777" w:rsidR="00257A01" w:rsidRPr="0054372A" w:rsidRDefault="00257A01" w:rsidP="00257A01">
      <w:pPr>
        <w:pStyle w:val="Default"/>
        <w:ind w:firstLine="708"/>
        <w:jc w:val="both"/>
        <w:rPr>
          <w:lang w:val="hr-HR"/>
        </w:rPr>
      </w:pPr>
      <w:r w:rsidRPr="0054372A">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Brtonigla-Verteneglio, donosi </w:t>
      </w:r>
    </w:p>
    <w:p w14:paraId="3BE796A5" w14:textId="77777777" w:rsidR="00257A01" w:rsidRPr="0054372A" w:rsidRDefault="00257A01" w:rsidP="00257A01">
      <w:pPr>
        <w:pStyle w:val="Default"/>
        <w:rPr>
          <w:b/>
          <w:bCs/>
          <w:lang w:val="hr-HR"/>
        </w:rPr>
      </w:pPr>
    </w:p>
    <w:p w14:paraId="3E8AFE00" w14:textId="77777777" w:rsidR="00257A01" w:rsidRPr="0054372A" w:rsidRDefault="00257A01" w:rsidP="00257A01">
      <w:pPr>
        <w:pStyle w:val="Default"/>
        <w:jc w:val="center"/>
        <w:rPr>
          <w:b/>
          <w:bCs/>
          <w:lang w:val="hr-HR"/>
        </w:rPr>
      </w:pPr>
      <w:r w:rsidRPr="0054372A">
        <w:rPr>
          <w:b/>
          <w:bCs/>
          <w:lang w:val="hr-HR"/>
        </w:rPr>
        <w:t>ODLUKU</w:t>
      </w:r>
    </w:p>
    <w:p w14:paraId="753F1978" w14:textId="77777777" w:rsidR="00257A01" w:rsidRPr="0054372A" w:rsidRDefault="00257A01" w:rsidP="00257A01">
      <w:pPr>
        <w:pStyle w:val="Default"/>
        <w:jc w:val="center"/>
        <w:rPr>
          <w:lang w:val="hr-HR"/>
        </w:rPr>
      </w:pPr>
      <w:r w:rsidRPr="0054372A">
        <w:rPr>
          <w:b/>
          <w:bCs/>
          <w:lang w:val="hr-HR"/>
        </w:rPr>
        <w:t xml:space="preserve"> O POČETKU POSTUPKA JEDNOSTAVNE NABAVE</w:t>
      </w:r>
    </w:p>
    <w:p w14:paraId="10C0F7C6" w14:textId="77777777" w:rsidR="00257A01" w:rsidRPr="0054372A" w:rsidRDefault="00257A01" w:rsidP="00257A01">
      <w:pPr>
        <w:jc w:val="center"/>
        <w:rPr>
          <w:rFonts w:ascii="Arial" w:hAnsi="Arial" w:cs="Arial"/>
          <w:b/>
          <w:sz w:val="24"/>
          <w:szCs w:val="24"/>
          <w:lang w:val="hr-HR"/>
        </w:rPr>
      </w:pPr>
    </w:p>
    <w:p w14:paraId="55EE1F0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2B2A1170"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Naručitelj predmeta nabave iz ove Odluke je Općina Brtonigla - Verteneglio, Trg Sv. Zenona 1, Brtonigla, OIB: 81025770849.</w:t>
      </w:r>
    </w:p>
    <w:p w14:paraId="07EBB5C1"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 xml:space="preserve">Odgovorna osoba naručitelja je Općinski načelnik Neš Sinožić, </w:t>
      </w:r>
      <w:proofErr w:type="spellStart"/>
      <w:r w:rsidRPr="0054372A">
        <w:rPr>
          <w:rFonts w:cs="Arial"/>
          <w:sz w:val="24"/>
          <w:szCs w:val="24"/>
          <w:lang w:val="hr-HR"/>
        </w:rPr>
        <w:t>mag.ing.agr</w:t>
      </w:r>
      <w:proofErr w:type="spellEnd"/>
      <w:r w:rsidRPr="0054372A">
        <w:rPr>
          <w:rFonts w:cs="Arial"/>
          <w:sz w:val="24"/>
          <w:szCs w:val="24"/>
          <w:lang w:val="hr-HR"/>
        </w:rPr>
        <w:t xml:space="preserve">. </w:t>
      </w:r>
    </w:p>
    <w:p w14:paraId="78A86C33" w14:textId="77777777" w:rsidR="00257A01" w:rsidRPr="0054372A" w:rsidRDefault="00257A01" w:rsidP="00257A01">
      <w:pPr>
        <w:pStyle w:val="ListParagraph"/>
        <w:ind w:left="390" w:firstLine="318"/>
        <w:rPr>
          <w:rFonts w:cs="Arial"/>
          <w:sz w:val="24"/>
          <w:szCs w:val="24"/>
          <w:lang w:val="hr-HR"/>
        </w:rPr>
      </w:pPr>
    </w:p>
    <w:p w14:paraId="704BDE7B"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w:t>
      </w:r>
    </w:p>
    <w:p w14:paraId="29A2FB90" w14:textId="174C5E30"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 xml:space="preserve"> </w:t>
      </w:r>
      <w:r w:rsidRPr="0054372A">
        <w:rPr>
          <w:rFonts w:ascii="Arial" w:hAnsi="Arial" w:cs="Arial"/>
          <w:b/>
          <w:sz w:val="24"/>
          <w:szCs w:val="24"/>
          <w:lang w:val="hr-HR"/>
        </w:rPr>
        <w:tab/>
      </w:r>
      <w:r w:rsidRPr="0054372A">
        <w:rPr>
          <w:rFonts w:ascii="Arial" w:hAnsi="Arial" w:cs="Arial"/>
          <w:sz w:val="24"/>
          <w:szCs w:val="24"/>
          <w:lang w:val="hr-HR"/>
        </w:rPr>
        <w:t xml:space="preserve">Predmet nabave ove Odluke je </w:t>
      </w:r>
      <w:bookmarkStart w:id="8" w:name="_Hlk108172419"/>
      <w:r w:rsidRPr="0054372A">
        <w:rPr>
          <w:rFonts w:ascii="Arial" w:hAnsi="Arial" w:cs="Arial"/>
          <w:sz w:val="24"/>
          <w:szCs w:val="24"/>
          <w:lang w:val="hr-HR"/>
        </w:rPr>
        <w:t xml:space="preserve">usluga </w:t>
      </w:r>
      <w:bookmarkEnd w:id="8"/>
      <w:r w:rsidRPr="0054372A">
        <w:rPr>
          <w:rFonts w:ascii="Arial" w:hAnsi="Arial" w:cs="Arial"/>
          <w:sz w:val="24"/>
          <w:szCs w:val="24"/>
          <w:lang w:val="hr-HR"/>
        </w:rPr>
        <w:t>demontaže postojećih reflektora te postavljanje novih LED reflektora na nogometnom igralištu u naselju Brtonigla.</w:t>
      </w:r>
    </w:p>
    <w:p w14:paraId="67C626B6" w14:textId="77777777" w:rsidR="00D04714" w:rsidRPr="0054372A" w:rsidRDefault="00D04714" w:rsidP="00257A01">
      <w:pPr>
        <w:jc w:val="both"/>
        <w:rPr>
          <w:rFonts w:ascii="Arial" w:hAnsi="Arial" w:cs="Arial"/>
          <w:sz w:val="24"/>
          <w:szCs w:val="24"/>
          <w:lang w:val="hr-HR"/>
        </w:rPr>
      </w:pPr>
    </w:p>
    <w:p w14:paraId="6C9985EC"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III.</w:t>
      </w:r>
    </w:p>
    <w:p w14:paraId="58B39AEE" w14:textId="77777777" w:rsidR="00257A01" w:rsidRPr="0054372A" w:rsidRDefault="00257A01" w:rsidP="00257A01">
      <w:pPr>
        <w:pStyle w:val="ListParagraph"/>
        <w:ind w:left="0"/>
        <w:jc w:val="both"/>
        <w:rPr>
          <w:rFonts w:cs="Arial"/>
          <w:sz w:val="24"/>
          <w:szCs w:val="24"/>
          <w:lang w:val="hr-HR"/>
        </w:rPr>
      </w:pPr>
      <w:r w:rsidRPr="0054372A">
        <w:rPr>
          <w:rFonts w:cs="Arial"/>
          <w:b/>
          <w:sz w:val="24"/>
          <w:szCs w:val="24"/>
          <w:lang w:val="hr-HR"/>
        </w:rPr>
        <w:t xml:space="preserve"> </w:t>
      </w:r>
      <w:r w:rsidRPr="0054372A">
        <w:rPr>
          <w:rFonts w:cs="Arial"/>
          <w:b/>
          <w:sz w:val="24"/>
          <w:szCs w:val="24"/>
          <w:lang w:val="hr-HR"/>
        </w:rPr>
        <w:tab/>
      </w:r>
      <w:r w:rsidRPr="0054372A">
        <w:rPr>
          <w:rFonts w:cs="Arial"/>
          <w:sz w:val="24"/>
          <w:szCs w:val="24"/>
          <w:lang w:val="hr-HR"/>
        </w:rPr>
        <w:t>Procijenjena vrijednost nabave iz ove Odluke bez PDV-a je 54.000,00 kn.</w:t>
      </w:r>
    </w:p>
    <w:p w14:paraId="7D4B8163" w14:textId="77777777" w:rsidR="00257A01" w:rsidRPr="0054372A" w:rsidRDefault="00257A01" w:rsidP="00257A01">
      <w:pPr>
        <w:pStyle w:val="ListParagraph"/>
        <w:ind w:left="0" w:firstLine="708"/>
        <w:rPr>
          <w:rFonts w:cs="Arial"/>
          <w:b/>
          <w:sz w:val="24"/>
          <w:szCs w:val="24"/>
          <w:lang w:val="hr-HR"/>
        </w:rPr>
      </w:pPr>
      <w:r w:rsidRPr="0054372A">
        <w:rPr>
          <w:rFonts w:cs="Arial"/>
          <w:sz w:val="24"/>
          <w:szCs w:val="24"/>
          <w:lang w:val="hr-HR"/>
        </w:rPr>
        <w:t>Evidencijski broj nabave: JN-2022/82.</w:t>
      </w:r>
    </w:p>
    <w:p w14:paraId="54AFA681" w14:textId="77777777" w:rsidR="00257A01" w:rsidRPr="0054372A" w:rsidRDefault="00257A01" w:rsidP="00257A01">
      <w:pPr>
        <w:ind w:firstLine="708"/>
        <w:rPr>
          <w:rFonts w:ascii="Arial" w:hAnsi="Arial" w:cs="Arial"/>
          <w:sz w:val="24"/>
          <w:szCs w:val="24"/>
          <w:lang w:val="hr-HR"/>
        </w:rPr>
      </w:pPr>
      <w:r w:rsidRPr="0054372A">
        <w:rPr>
          <w:rFonts w:ascii="Arial" w:hAnsi="Arial" w:cs="Arial"/>
          <w:sz w:val="24"/>
          <w:szCs w:val="24"/>
          <w:lang w:val="hr-HR"/>
        </w:rPr>
        <w:t>CPV oznaka i naziv predmeta nabave: 45311200, elektromontažerski radovi.</w:t>
      </w:r>
    </w:p>
    <w:p w14:paraId="7193804C" w14:textId="77777777" w:rsidR="00257A01" w:rsidRPr="0054372A" w:rsidRDefault="00257A01" w:rsidP="00257A01">
      <w:pPr>
        <w:pStyle w:val="ListParagraph"/>
        <w:ind w:left="0"/>
        <w:rPr>
          <w:rFonts w:cs="Arial"/>
          <w:b/>
          <w:sz w:val="24"/>
          <w:szCs w:val="24"/>
          <w:lang w:val="hr-HR"/>
        </w:rPr>
      </w:pPr>
    </w:p>
    <w:p w14:paraId="42ADD0DB"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IV.</w:t>
      </w:r>
    </w:p>
    <w:p w14:paraId="2132351B"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pacing w:val="1"/>
          <w:sz w:val="24"/>
          <w:szCs w:val="24"/>
          <w:lang w:val="hr-HR"/>
        </w:rPr>
        <w:t>Sredstva za nabavu usluge iz točke II. ove odluke</w:t>
      </w:r>
      <w:r w:rsidRPr="0054372A">
        <w:rPr>
          <w:rFonts w:ascii="Arial" w:hAnsi="Arial" w:cs="Arial"/>
          <w:sz w:val="24"/>
          <w:szCs w:val="24"/>
          <w:lang w:val="hr-HR"/>
        </w:rPr>
        <w:t>, osigurana su Proračunom Općine Brtonigla - Verteneglio za 2022. godinu - proračunska stavka „Dodatna ulaganja za ostalu nefinancijsku imovinu“ podstavka 1. Modernizacija sustava javne rasvjete na području Općine“, račun 45411, pozicija 399.</w:t>
      </w:r>
    </w:p>
    <w:p w14:paraId="1E2C1498" w14:textId="77777777" w:rsidR="00257A01" w:rsidRPr="0054372A" w:rsidRDefault="00257A01" w:rsidP="00257A01">
      <w:pPr>
        <w:ind w:firstLine="708"/>
        <w:jc w:val="both"/>
        <w:rPr>
          <w:rFonts w:ascii="Arial" w:hAnsi="Arial" w:cs="Arial"/>
          <w:color w:val="FF0000"/>
          <w:sz w:val="24"/>
          <w:szCs w:val="24"/>
          <w:lang w:val="hr-HR"/>
        </w:rPr>
      </w:pPr>
    </w:p>
    <w:p w14:paraId="1C1EBF26"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w:t>
      </w:r>
    </w:p>
    <w:p w14:paraId="6297C38F"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Vrsta postupka jednostavne nabave sadržana je u članku 8. Pravilnika o provedbi postupaka jednostavne nabave (Službene novine Općine Brtonigla-Verteneglio br. 6/17).</w:t>
      </w:r>
    </w:p>
    <w:p w14:paraId="73362BF9"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Postupak nabave provesti će se slanjem Poziva minimalno jednom gospodarskom subjektu putem elektroničke pošte.</w:t>
      </w:r>
    </w:p>
    <w:p w14:paraId="0041E64C"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sz w:val="24"/>
          <w:szCs w:val="24"/>
          <w:lang w:val="hr-HR"/>
        </w:rPr>
        <w:t>Rok za izvršenje radova određuje se u roku od 20 radnih dana od dana uvođenja u posao.</w:t>
      </w:r>
    </w:p>
    <w:p w14:paraId="7B2CA861"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lastRenderedPageBreak/>
        <w:t xml:space="preserve">U ovom postupku primijeniti će se kriteriji najniže cijene te se neće provoditi javno otvaranje ponuda. </w:t>
      </w:r>
    </w:p>
    <w:p w14:paraId="3C6A3EC6" w14:textId="77777777" w:rsidR="00257A01" w:rsidRPr="0054372A" w:rsidRDefault="00257A01" w:rsidP="00257A01">
      <w:pPr>
        <w:pStyle w:val="ListParagraph"/>
        <w:ind w:left="0"/>
        <w:rPr>
          <w:rFonts w:cs="Arial"/>
          <w:sz w:val="24"/>
          <w:szCs w:val="24"/>
          <w:lang w:val="hr-HR"/>
        </w:rPr>
      </w:pPr>
    </w:p>
    <w:p w14:paraId="52F70314"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w:t>
      </w:r>
    </w:p>
    <w:p w14:paraId="693DE53D" w14:textId="77777777" w:rsidR="00257A01" w:rsidRPr="0054372A" w:rsidRDefault="00257A01" w:rsidP="00257A01">
      <w:pPr>
        <w:pStyle w:val="ListParagraph"/>
        <w:ind w:left="0" w:firstLine="708"/>
        <w:jc w:val="both"/>
        <w:rPr>
          <w:rFonts w:cs="Arial"/>
          <w:bCs/>
          <w:sz w:val="24"/>
          <w:szCs w:val="24"/>
          <w:lang w:val="hr-HR"/>
        </w:rPr>
      </w:pPr>
      <w:r w:rsidRPr="0054372A">
        <w:rPr>
          <w:rFonts w:cs="Arial"/>
          <w:bCs/>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0690403D" w14:textId="77777777" w:rsidR="00257A01" w:rsidRPr="0054372A" w:rsidRDefault="00257A01" w:rsidP="00257A01">
      <w:pPr>
        <w:jc w:val="both"/>
        <w:rPr>
          <w:rFonts w:ascii="Arial" w:hAnsi="Arial" w:cs="Arial"/>
          <w:bCs/>
          <w:sz w:val="24"/>
          <w:szCs w:val="24"/>
          <w:lang w:val="hr-HR"/>
        </w:rPr>
      </w:pPr>
      <w:r w:rsidRPr="0054372A">
        <w:rPr>
          <w:rFonts w:ascii="Arial" w:hAnsi="Arial" w:cs="Arial"/>
          <w:bCs/>
          <w:sz w:val="24"/>
          <w:szCs w:val="24"/>
          <w:lang w:val="hr-HR"/>
        </w:rPr>
        <w:t>Zadaci zadužene osobe  iz prethodnog stavka određuju se kako slijedi:</w:t>
      </w:r>
    </w:p>
    <w:p w14:paraId="66FD06ED" w14:textId="77777777" w:rsidR="00257A01" w:rsidRPr="0054372A" w:rsidRDefault="00257A01" w:rsidP="00257A01">
      <w:pPr>
        <w:pStyle w:val="ListParagraph"/>
        <w:ind w:left="0" w:firstLine="708"/>
        <w:jc w:val="both"/>
        <w:rPr>
          <w:rFonts w:cs="Arial"/>
          <w:bCs/>
          <w:sz w:val="24"/>
          <w:szCs w:val="24"/>
          <w:lang w:val="hr-HR"/>
        </w:rPr>
      </w:pPr>
      <w:r w:rsidRPr="0054372A">
        <w:rPr>
          <w:rFonts w:cs="Arial"/>
          <w:bCs/>
          <w:sz w:val="24"/>
          <w:szCs w:val="24"/>
          <w:lang w:val="hr-HR"/>
        </w:rPr>
        <w:t xml:space="preserve">- priprema postupka: dogovor oko uvjeta vezanih za predmet nabave, potrebnog sadržaja dokumentacije/uputa za prikupljanje ponuda i ostalih dokumenata vezanih uz predmetnu nabavu; </w:t>
      </w:r>
    </w:p>
    <w:p w14:paraId="13FF96BB" w14:textId="77777777" w:rsidR="00257A01" w:rsidRPr="0054372A" w:rsidRDefault="00257A01" w:rsidP="00257A01">
      <w:pPr>
        <w:pStyle w:val="ListParagraph"/>
        <w:ind w:left="0" w:firstLine="708"/>
        <w:jc w:val="both"/>
        <w:rPr>
          <w:rFonts w:cs="Arial"/>
          <w:bCs/>
          <w:sz w:val="24"/>
          <w:szCs w:val="24"/>
          <w:lang w:val="hr-HR"/>
        </w:rPr>
      </w:pPr>
      <w:r w:rsidRPr="0054372A">
        <w:rPr>
          <w:rFonts w:cs="Arial"/>
          <w:bCs/>
          <w:sz w:val="24"/>
          <w:szCs w:val="24"/>
          <w:lang w:val="hr-HR"/>
        </w:rPr>
        <w:t xml:space="preserve">- provedba postupka: slanje poziva na dostavu ponuda gospodarskim subjektima na dokaziv način, otvaranje pristiglih ponuda, sastavljanje zapisnika o otvaranju, pregledu i ocjeni ponuda, </w:t>
      </w:r>
    </w:p>
    <w:p w14:paraId="4F46353C" w14:textId="77777777" w:rsidR="00257A01" w:rsidRPr="0054372A" w:rsidRDefault="00257A01" w:rsidP="00257A01">
      <w:pPr>
        <w:pStyle w:val="ListParagraph"/>
        <w:ind w:left="0" w:firstLine="708"/>
        <w:jc w:val="both"/>
        <w:rPr>
          <w:rFonts w:cs="Arial"/>
          <w:bCs/>
          <w:sz w:val="24"/>
          <w:szCs w:val="24"/>
          <w:lang w:val="hr-HR"/>
        </w:rPr>
      </w:pPr>
      <w:r w:rsidRPr="0054372A">
        <w:rPr>
          <w:rFonts w:cs="Arial"/>
          <w:bCs/>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53752C91" w14:textId="77777777" w:rsidR="00257A01" w:rsidRPr="0054372A" w:rsidRDefault="00257A01" w:rsidP="00257A01">
      <w:pPr>
        <w:pStyle w:val="ListParagraph"/>
        <w:ind w:left="0" w:firstLine="708"/>
        <w:jc w:val="both"/>
        <w:rPr>
          <w:rFonts w:cs="Arial"/>
          <w:bCs/>
          <w:sz w:val="24"/>
          <w:szCs w:val="24"/>
          <w:lang w:val="hr-HR"/>
        </w:rPr>
      </w:pPr>
      <w:r w:rsidRPr="0054372A">
        <w:rPr>
          <w:rFonts w:cs="Arial"/>
          <w:bCs/>
          <w:sz w:val="24"/>
          <w:szCs w:val="24"/>
          <w:lang w:val="hr-HR"/>
        </w:rPr>
        <w:t>Zadužena osoba iz ove Odluke odgovara Općinskom načelniku.</w:t>
      </w:r>
    </w:p>
    <w:p w14:paraId="513B947C" w14:textId="77777777" w:rsidR="00257A01" w:rsidRPr="0054372A" w:rsidRDefault="00257A01" w:rsidP="00257A01">
      <w:pPr>
        <w:pStyle w:val="ListParagraph"/>
        <w:ind w:left="0"/>
        <w:jc w:val="both"/>
        <w:rPr>
          <w:rFonts w:cs="Arial"/>
          <w:sz w:val="24"/>
          <w:szCs w:val="24"/>
          <w:lang w:val="hr-HR"/>
        </w:rPr>
      </w:pPr>
    </w:p>
    <w:p w14:paraId="75BC42C5"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VII.</w:t>
      </w:r>
    </w:p>
    <w:p w14:paraId="525A64B8"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70D6C912"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 xml:space="preserve">Osoba zadužena za praćenje provedbe ugovora je Admir Martinović, Referent za vođenje investicija i za pripremu projekata za programe EU. </w:t>
      </w:r>
    </w:p>
    <w:p w14:paraId="7AECBCC2"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Osoba zadužena po ovoj točci iz ove Odluke odgovara Općinskom načelniku.</w:t>
      </w:r>
    </w:p>
    <w:p w14:paraId="67125D2E" w14:textId="77777777" w:rsidR="00257A01" w:rsidRPr="0054372A" w:rsidRDefault="00257A01" w:rsidP="00257A01">
      <w:pPr>
        <w:pStyle w:val="ListParagraph"/>
        <w:ind w:left="0" w:firstLine="708"/>
        <w:rPr>
          <w:rFonts w:cs="Arial"/>
          <w:sz w:val="24"/>
          <w:szCs w:val="24"/>
          <w:lang w:val="hr-HR"/>
        </w:rPr>
      </w:pPr>
    </w:p>
    <w:p w14:paraId="468D8D8B"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VIII.</w:t>
      </w:r>
    </w:p>
    <w:p w14:paraId="3F7BF38C"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Pisanu obavijest o rezultatima nabave Naručitelj će dostaviti ponuditelju u roku od 5 (pet) dana od dana isteka roka za dostavu ponude.</w:t>
      </w:r>
    </w:p>
    <w:p w14:paraId="113B2AD6"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II ove Odluke.</w:t>
      </w:r>
    </w:p>
    <w:p w14:paraId="25E71994" w14:textId="77777777" w:rsidR="00257A01" w:rsidRPr="0054372A" w:rsidRDefault="00257A01" w:rsidP="00257A01">
      <w:pPr>
        <w:pStyle w:val="ListParagraph"/>
        <w:ind w:left="0"/>
        <w:jc w:val="center"/>
        <w:rPr>
          <w:rFonts w:cs="Arial"/>
          <w:sz w:val="24"/>
          <w:szCs w:val="24"/>
          <w:lang w:val="hr-HR"/>
        </w:rPr>
      </w:pPr>
    </w:p>
    <w:p w14:paraId="2DCD0155"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IX.</w:t>
      </w:r>
    </w:p>
    <w:p w14:paraId="2CB8E70E" w14:textId="77777777" w:rsidR="00257A01" w:rsidRPr="0054372A" w:rsidRDefault="00257A01" w:rsidP="00257A01">
      <w:pPr>
        <w:ind w:firstLine="708"/>
        <w:jc w:val="both"/>
        <w:rPr>
          <w:rFonts w:ascii="Arial" w:hAnsi="Arial" w:cs="Arial"/>
          <w:b/>
          <w:bCs/>
          <w:kern w:val="32"/>
          <w:sz w:val="24"/>
          <w:szCs w:val="24"/>
          <w:u w:val="single"/>
          <w:lang w:val="hr-HR" w:eastAsia="x-none"/>
        </w:rPr>
      </w:pPr>
      <w:r w:rsidRPr="0054372A">
        <w:rPr>
          <w:rFonts w:ascii="Arial" w:hAnsi="Arial" w:cs="Arial"/>
          <w:sz w:val="24"/>
          <w:szCs w:val="24"/>
          <w:lang w:val="hr-HR"/>
        </w:rPr>
        <w:t>Naručitelj će plaćanje naručene robe iz ove Odluke izvršiti na poslovni račun (IBAN) odabranog ponuditelja, u roku od 30 (trideset) dana od zaprimanja e-računa</w:t>
      </w:r>
      <w:r w:rsidRPr="0054372A">
        <w:rPr>
          <w:rFonts w:ascii="Arial" w:hAnsi="Arial" w:cs="Arial"/>
          <w:kern w:val="32"/>
          <w:sz w:val="24"/>
          <w:szCs w:val="24"/>
          <w:lang w:val="hr-HR" w:eastAsia="x-none"/>
        </w:rPr>
        <w:t xml:space="preserve">,  </w:t>
      </w:r>
      <w:r w:rsidRPr="0054372A">
        <w:rPr>
          <w:rFonts w:ascii="Arial" w:hAnsi="Arial" w:cs="Arial"/>
          <w:sz w:val="24"/>
          <w:szCs w:val="24"/>
          <w:lang w:val="hr-HR"/>
        </w:rPr>
        <w:t>sukladno ponuđenoj cijeni odabranog ponuditelja i uredno izvršenoj usluzi.</w:t>
      </w:r>
    </w:p>
    <w:p w14:paraId="20C6D8D3" w14:textId="77777777" w:rsidR="00257A01" w:rsidRPr="0054372A" w:rsidRDefault="00257A01" w:rsidP="00257A01">
      <w:pPr>
        <w:pStyle w:val="NoSpacing"/>
        <w:ind w:firstLine="708"/>
        <w:jc w:val="both"/>
        <w:rPr>
          <w:rFonts w:ascii="Arial" w:hAnsi="Arial" w:cs="Arial"/>
          <w:sz w:val="24"/>
          <w:szCs w:val="24"/>
          <w:lang w:val="hr-HR"/>
        </w:rPr>
      </w:pPr>
    </w:p>
    <w:p w14:paraId="0778CBEE"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w:t>
      </w:r>
    </w:p>
    <w:p w14:paraId="4034228E"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Ova Odluka stupa na snagu danom donošenja, a ista će se objaviti u Službenim novinama Općine Brtonigla-Verteneglio.</w:t>
      </w:r>
    </w:p>
    <w:p w14:paraId="4DCD7B1C" w14:textId="77777777" w:rsidR="00257A01" w:rsidRPr="0054372A" w:rsidRDefault="00257A01" w:rsidP="00257A01">
      <w:pPr>
        <w:pStyle w:val="NoSpacing"/>
        <w:jc w:val="center"/>
        <w:rPr>
          <w:rFonts w:ascii="Arial" w:hAnsi="Arial" w:cs="Arial"/>
          <w:sz w:val="24"/>
          <w:szCs w:val="24"/>
          <w:lang w:val="hr-HR"/>
        </w:rPr>
      </w:pPr>
    </w:p>
    <w:p w14:paraId="5EF8CB7E" w14:textId="77777777" w:rsidR="00257A01" w:rsidRPr="0054372A" w:rsidRDefault="00257A01" w:rsidP="00257A01">
      <w:pPr>
        <w:pStyle w:val="NoSpacing"/>
        <w:jc w:val="center"/>
        <w:rPr>
          <w:rFonts w:ascii="Arial" w:hAnsi="Arial" w:cs="Arial"/>
          <w:sz w:val="24"/>
          <w:szCs w:val="24"/>
          <w:lang w:val="hr-HR"/>
        </w:rPr>
      </w:pPr>
      <w:r w:rsidRPr="0054372A">
        <w:rPr>
          <w:rFonts w:ascii="Arial" w:hAnsi="Arial" w:cs="Arial"/>
          <w:sz w:val="24"/>
          <w:szCs w:val="24"/>
          <w:lang w:val="hr-HR"/>
        </w:rPr>
        <w:t>OPĆINSKI NAČELNIK OPĆINE BRTONIGLA-VERTENEGLIO</w:t>
      </w:r>
    </w:p>
    <w:p w14:paraId="51CA878D" w14:textId="3144E313" w:rsidR="00257A01" w:rsidRPr="0054372A" w:rsidRDefault="00257A01" w:rsidP="00D04714">
      <w:pPr>
        <w:jc w:val="center"/>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78F0BEA0" w14:textId="3AC81895" w:rsidR="00257A01" w:rsidRPr="0054372A" w:rsidRDefault="00257A01" w:rsidP="00140062">
      <w:pPr>
        <w:rPr>
          <w:rFonts w:ascii="Arial" w:hAnsi="Arial" w:cs="Arial"/>
          <w:sz w:val="24"/>
          <w:szCs w:val="24"/>
          <w:lang w:val="hr-HR"/>
        </w:rPr>
      </w:pPr>
    </w:p>
    <w:p w14:paraId="2963ED50" w14:textId="77777777" w:rsidR="00D04714" w:rsidRPr="0054372A" w:rsidRDefault="00D04714" w:rsidP="00140062">
      <w:pPr>
        <w:rPr>
          <w:rFonts w:ascii="Arial" w:hAnsi="Arial" w:cs="Arial"/>
          <w:sz w:val="24"/>
          <w:szCs w:val="24"/>
          <w:lang w:val="hr-HR"/>
        </w:rPr>
      </w:pPr>
    </w:p>
    <w:p w14:paraId="69A174CF" w14:textId="720B080E" w:rsidR="00257A01" w:rsidRPr="0054372A" w:rsidRDefault="00257A01" w:rsidP="00257A01">
      <w:pPr>
        <w:pStyle w:val="ListParagraph"/>
        <w:numPr>
          <w:ilvl w:val="0"/>
          <w:numId w:val="29"/>
        </w:numPr>
        <w:jc w:val="center"/>
        <w:rPr>
          <w:rFonts w:cs="Arial"/>
          <w:sz w:val="24"/>
          <w:szCs w:val="24"/>
          <w:lang w:val="hr-HR"/>
        </w:rPr>
      </w:pPr>
    </w:p>
    <w:p w14:paraId="5EE480F4" w14:textId="7993E01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lastRenderedPageBreak/>
        <w:t>Na temelju čl. 14. Odluke o obavljanju komunalnih djelatnosti na području Općine Brtonigla-Verteneglio (Službene novine Općine Brtonigla-Verteneglio broj 23/18), čl. 39 Zakona o lokalnoj i područnoj (regionalnoj) samoupravi Zakona o lokalnoj i područnoj (regionalnoj) samoupravi NN – 33/01, 60/01, 129/05,109/07, 125/08, 36/09, 150/11, 144/12,19/13, 137/15 – ispravak, 123/17, 98/19 i ), i Statuta Općine Brtonigla-Verteneglio (Službene novine Općine Brtonigla-Verteneglio broj  03/18), Općinski načelnik Općine Brtonigla-Verteneglio dana 15. studenog 2022. godine, donosi sljedeću</w:t>
      </w:r>
    </w:p>
    <w:p w14:paraId="3908BDE1" w14:textId="77777777" w:rsidR="00D04714" w:rsidRPr="0054372A" w:rsidRDefault="00D04714" w:rsidP="00257A01">
      <w:pPr>
        <w:autoSpaceDE w:val="0"/>
        <w:autoSpaceDN w:val="0"/>
        <w:adjustRightInd w:val="0"/>
        <w:ind w:firstLine="708"/>
        <w:jc w:val="both"/>
        <w:rPr>
          <w:rFonts w:ascii="Arial" w:hAnsi="Arial" w:cs="Arial"/>
          <w:sz w:val="24"/>
          <w:szCs w:val="24"/>
          <w:lang w:val="hr-HR"/>
        </w:rPr>
      </w:pPr>
    </w:p>
    <w:p w14:paraId="7F33FC9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086EE310"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izravnom ugovaranju usluga mehanizacije </w:t>
      </w:r>
    </w:p>
    <w:p w14:paraId="21098FFE"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za zimsku službu na području Općine Brtonigla-Verteneglio za 2022/2023</w:t>
      </w:r>
    </w:p>
    <w:p w14:paraId="06E5B913" w14:textId="77777777" w:rsidR="00257A01" w:rsidRPr="0054372A" w:rsidRDefault="00257A01" w:rsidP="00257A01">
      <w:pPr>
        <w:jc w:val="center"/>
        <w:rPr>
          <w:rFonts w:ascii="Arial" w:hAnsi="Arial" w:cs="Arial"/>
          <w:b/>
          <w:sz w:val="24"/>
          <w:szCs w:val="24"/>
          <w:lang w:val="hr-HR"/>
        </w:rPr>
      </w:pPr>
    </w:p>
    <w:p w14:paraId="35F9D16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4BE39C3C" w14:textId="77777777" w:rsidR="00257A01" w:rsidRPr="0054372A" w:rsidRDefault="00257A01" w:rsidP="00257A01">
      <w:pPr>
        <w:jc w:val="center"/>
        <w:rPr>
          <w:rFonts w:ascii="Arial" w:hAnsi="Arial" w:cs="Arial"/>
          <w:b/>
          <w:sz w:val="24"/>
          <w:szCs w:val="24"/>
          <w:lang w:val="hr-HR"/>
        </w:rPr>
      </w:pPr>
      <w:r w:rsidRPr="0054372A">
        <w:rPr>
          <w:rFonts w:ascii="Arial" w:hAnsi="Arial" w:cs="Arial"/>
          <w:sz w:val="24"/>
          <w:szCs w:val="24"/>
          <w:lang w:val="hr-HR"/>
        </w:rPr>
        <w:t xml:space="preserve">Prihvaća se ponuda Obrta za građevinsku mehanizaciju "ISKOPI“ Dario </w:t>
      </w:r>
      <w:proofErr w:type="spellStart"/>
      <w:r w:rsidRPr="0054372A">
        <w:rPr>
          <w:rFonts w:ascii="Arial" w:hAnsi="Arial" w:cs="Arial"/>
          <w:sz w:val="24"/>
          <w:szCs w:val="24"/>
          <w:lang w:val="hr-HR"/>
        </w:rPr>
        <w:t>Šaule</w:t>
      </w:r>
      <w:proofErr w:type="spellEnd"/>
      <w:r w:rsidRPr="0054372A">
        <w:rPr>
          <w:rFonts w:ascii="Arial" w:hAnsi="Arial" w:cs="Arial"/>
          <w:sz w:val="24"/>
          <w:szCs w:val="24"/>
          <w:lang w:val="hr-HR"/>
        </w:rPr>
        <w:t xml:space="preserve">, iz Grožnjana, Donja Gomila 1., OIB 14137224590 broj ponude 21/2022 EV.BR. 3116 od 14.11.2022, za pružanje usluga mehanizacije za zimsku službu, za ponuđenu cijenu u iznosu od: </w:t>
      </w:r>
    </w:p>
    <w:p w14:paraId="75ED83A2" w14:textId="77777777" w:rsidR="00257A01" w:rsidRPr="0054372A" w:rsidRDefault="00257A01" w:rsidP="00257A01">
      <w:pPr>
        <w:numPr>
          <w:ilvl w:val="0"/>
          <w:numId w:val="31"/>
        </w:numPr>
        <w:jc w:val="both"/>
        <w:rPr>
          <w:rFonts w:ascii="Arial" w:hAnsi="Arial" w:cs="Arial"/>
          <w:sz w:val="24"/>
          <w:szCs w:val="24"/>
          <w:lang w:val="hr-HR"/>
        </w:rPr>
      </w:pPr>
      <w:r w:rsidRPr="0054372A">
        <w:rPr>
          <w:rFonts w:ascii="Arial" w:hAnsi="Arial" w:cs="Arial"/>
          <w:sz w:val="24"/>
          <w:szCs w:val="24"/>
          <w:lang w:val="hr-HR"/>
        </w:rPr>
        <w:t>kamion kiper = 300,00 kn = 39,82Eur/po satu,</w:t>
      </w:r>
    </w:p>
    <w:p w14:paraId="33DFD5E3" w14:textId="77777777" w:rsidR="00257A01" w:rsidRPr="0054372A" w:rsidRDefault="00257A01" w:rsidP="00257A01">
      <w:pPr>
        <w:numPr>
          <w:ilvl w:val="0"/>
          <w:numId w:val="31"/>
        </w:numPr>
        <w:jc w:val="both"/>
        <w:rPr>
          <w:rFonts w:ascii="Arial" w:hAnsi="Arial" w:cs="Arial"/>
          <w:sz w:val="24"/>
          <w:szCs w:val="24"/>
          <w:lang w:val="hr-HR"/>
        </w:rPr>
      </w:pPr>
      <w:r w:rsidRPr="0054372A">
        <w:rPr>
          <w:rFonts w:ascii="Arial" w:hAnsi="Arial" w:cs="Arial"/>
          <w:sz w:val="24"/>
          <w:szCs w:val="24"/>
          <w:lang w:val="hr-HR"/>
        </w:rPr>
        <w:t>rovokopač = 350,00 kn = 46,45Eur/po satu.</w:t>
      </w:r>
    </w:p>
    <w:p w14:paraId="2D1D3F01" w14:textId="77777777" w:rsidR="00257A01" w:rsidRPr="0054372A" w:rsidRDefault="00257A01" w:rsidP="00257A01">
      <w:pPr>
        <w:numPr>
          <w:ilvl w:val="0"/>
          <w:numId w:val="31"/>
        </w:numPr>
        <w:jc w:val="both"/>
        <w:rPr>
          <w:rFonts w:ascii="Arial" w:hAnsi="Arial" w:cs="Arial"/>
          <w:sz w:val="24"/>
          <w:szCs w:val="24"/>
          <w:lang w:val="hr-HR"/>
        </w:rPr>
      </w:pPr>
      <w:r w:rsidRPr="0054372A">
        <w:rPr>
          <w:rFonts w:ascii="Arial" w:hAnsi="Arial" w:cs="Arial"/>
          <w:sz w:val="24"/>
          <w:szCs w:val="24"/>
          <w:lang w:val="hr-HR"/>
        </w:rPr>
        <w:t>Cijene su izražene u kunama bez poreza na dodanu vrijednost.</w:t>
      </w:r>
    </w:p>
    <w:p w14:paraId="5606E586" w14:textId="77777777" w:rsidR="00257A01" w:rsidRPr="0054372A" w:rsidRDefault="00257A01" w:rsidP="00257A01">
      <w:pPr>
        <w:ind w:left="720"/>
        <w:jc w:val="both"/>
        <w:rPr>
          <w:rFonts w:ascii="Arial" w:hAnsi="Arial" w:cs="Arial"/>
          <w:sz w:val="24"/>
          <w:szCs w:val="24"/>
          <w:lang w:val="hr-HR"/>
        </w:rPr>
      </w:pPr>
    </w:p>
    <w:p w14:paraId="5715E07C" w14:textId="77777777" w:rsidR="00D04714" w:rsidRPr="0054372A" w:rsidRDefault="00257A01" w:rsidP="00257A01">
      <w:pPr>
        <w:ind w:firstLine="360"/>
        <w:rPr>
          <w:rFonts w:ascii="Arial" w:hAnsi="Arial" w:cs="Arial"/>
          <w:sz w:val="24"/>
          <w:szCs w:val="24"/>
          <w:lang w:val="hr-HR"/>
        </w:rPr>
      </w:pPr>
      <w:r w:rsidRPr="0054372A">
        <w:rPr>
          <w:rFonts w:ascii="Arial" w:hAnsi="Arial" w:cs="Arial"/>
          <w:sz w:val="24"/>
          <w:szCs w:val="24"/>
          <w:lang w:val="hr-HR"/>
        </w:rPr>
        <w:t xml:space="preserve">Pristupa se izravnom ugovaranju sa navedenim ponuditeljem sukladno prethodnom stavku ove točke.                                 </w:t>
      </w:r>
    </w:p>
    <w:p w14:paraId="61A02F8D" w14:textId="09BA9C96" w:rsidR="00257A01" w:rsidRPr="0054372A" w:rsidRDefault="00257A01" w:rsidP="00257A01">
      <w:pPr>
        <w:ind w:firstLine="360"/>
        <w:rPr>
          <w:rFonts w:ascii="Arial" w:hAnsi="Arial" w:cs="Arial"/>
          <w:sz w:val="24"/>
          <w:szCs w:val="24"/>
          <w:lang w:val="hr-HR"/>
        </w:rPr>
      </w:pPr>
      <w:r w:rsidRPr="0054372A">
        <w:rPr>
          <w:rFonts w:ascii="Arial" w:hAnsi="Arial" w:cs="Arial"/>
          <w:sz w:val="24"/>
          <w:szCs w:val="24"/>
          <w:lang w:val="hr-HR"/>
        </w:rPr>
        <w:t xml:space="preserve">           </w:t>
      </w:r>
    </w:p>
    <w:p w14:paraId="594D2750" w14:textId="77777777" w:rsidR="00257A01" w:rsidRPr="0054372A" w:rsidRDefault="00257A01" w:rsidP="00D04714">
      <w:pPr>
        <w:jc w:val="center"/>
        <w:rPr>
          <w:rFonts w:ascii="Arial" w:hAnsi="Arial" w:cs="Arial"/>
          <w:sz w:val="24"/>
          <w:szCs w:val="24"/>
          <w:lang w:val="hr-HR"/>
        </w:rPr>
      </w:pPr>
      <w:r w:rsidRPr="0054372A">
        <w:rPr>
          <w:rFonts w:ascii="Arial" w:hAnsi="Arial" w:cs="Arial"/>
          <w:b/>
          <w:sz w:val="24"/>
          <w:szCs w:val="24"/>
          <w:lang w:val="hr-HR"/>
        </w:rPr>
        <w:t>II.</w:t>
      </w:r>
    </w:p>
    <w:p w14:paraId="7FEA01E6"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je Općina Brtonigla-Verteneglio, Trg Sv. Zenona 1, Brtonigla-Verteneglio, OIB:81025770849. </w:t>
      </w:r>
    </w:p>
    <w:p w14:paraId="4F57CC97"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Plaćanje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ove Odluke obavljati će se na temelju stvarno izvedenih usluga, po ispostavljenim nalozima Naručitelja, u roku 30 dana od dostave računa.</w:t>
      </w:r>
    </w:p>
    <w:p w14:paraId="76509664" w14:textId="1F692D64" w:rsidR="00257A01" w:rsidRPr="0054372A" w:rsidRDefault="00257A01" w:rsidP="00257A01">
      <w:pPr>
        <w:pStyle w:val="BodyText"/>
        <w:ind w:firstLine="708"/>
        <w:rPr>
          <w:rFonts w:ascii="Arial" w:hAnsi="Arial" w:cs="Arial"/>
          <w:szCs w:val="24"/>
        </w:rPr>
      </w:pPr>
      <w:r w:rsidRPr="0054372A">
        <w:rPr>
          <w:rFonts w:ascii="Arial" w:hAnsi="Arial" w:cs="Arial"/>
          <w:szCs w:val="24"/>
        </w:rPr>
        <w:t>Za plaćanje usluge iz ove Odluke koristiti će se proračunska sredstva koja su osigurana i namijenjena u Općinskim proračunom Općine Brtonigla-Verteneglio za 2022. godinu, iz stavke vlastitog pogona za održavanje (32320 i pozicije 389).</w:t>
      </w:r>
    </w:p>
    <w:p w14:paraId="20FF2833" w14:textId="77777777" w:rsidR="00D04714" w:rsidRPr="0054372A" w:rsidRDefault="00D04714" w:rsidP="00257A01">
      <w:pPr>
        <w:pStyle w:val="BodyText"/>
        <w:ind w:firstLine="708"/>
        <w:rPr>
          <w:rFonts w:ascii="Arial" w:hAnsi="Arial" w:cs="Arial"/>
          <w:szCs w:val="24"/>
        </w:rPr>
      </w:pPr>
    </w:p>
    <w:p w14:paraId="0CA67CDB"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1C83DCCE" w14:textId="77777777" w:rsidR="00D04714" w:rsidRPr="0054372A" w:rsidRDefault="00257A01" w:rsidP="00257A01">
      <w:pPr>
        <w:pStyle w:val="BodyText"/>
        <w:ind w:firstLine="708"/>
        <w:rPr>
          <w:rFonts w:ascii="Arial" w:hAnsi="Arial" w:cs="Arial"/>
          <w:szCs w:val="24"/>
        </w:rPr>
      </w:pPr>
      <w:r w:rsidRPr="0054372A">
        <w:rPr>
          <w:rFonts w:ascii="Arial" w:hAnsi="Arial" w:cs="Arial"/>
          <w:szCs w:val="24"/>
        </w:rPr>
        <w:t>Za kontrolu izvođenja radova, zadužuju se Voditelj ZS, Komunalni - Poljoprivredni Redar Općine Brtonigla - Verteneglio Ivan Štajerac. </w:t>
      </w:r>
    </w:p>
    <w:p w14:paraId="6A10A137" w14:textId="77B60251" w:rsidR="00257A01" w:rsidRPr="0054372A" w:rsidRDefault="00257A01" w:rsidP="00257A01">
      <w:pPr>
        <w:pStyle w:val="BodyText"/>
        <w:ind w:firstLine="708"/>
        <w:rPr>
          <w:rFonts w:ascii="Arial" w:hAnsi="Arial" w:cs="Arial"/>
          <w:szCs w:val="24"/>
        </w:rPr>
      </w:pPr>
      <w:r w:rsidRPr="0054372A">
        <w:rPr>
          <w:rFonts w:ascii="Arial" w:hAnsi="Arial" w:cs="Arial"/>
          <w:szCs w:val="24"/>
        </w:rPr>
        <w:t xml:space="preserve"> </w:t>
      </w:r>
    </w:p>
    <w:p w14:paraId="1B05BC02"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460A6A53" w14:textId="77777777" w:rsidR="00257A01" w:rsidRPr="0054372A" w:rsidRDefault="00257A01" w:rsidP="00257A01">
      <w:pPr>
        <w:pStyle w:val="BodyText"/>
        <w:rPr>
          <w:rFonts w:ascii="Arial" w:hAnsi="Arial" w:cs="Arial"/>
          <w:szCs w:val="24"/>
        </w:rPr>
      </w:pPr>
      <w:r w:rsidRPr="0054372A">
        <w:rPr>
          <w:rFonts w:ascii="Arial" w:hAnsi="Arial" w:cs="Arial"/>
          <w:szCs w:val="24"/>
        </w:rPr>
        <w:tab/>
        <w:t>Ova Odluka stupa na snagu danom donošenja, a ista će se objaviti i u Službenim novinama Općine Brtonigla-Verteneglio.</w:t>
      </w:r>
    </w:p>
    <w:p w14:paraId="189DC494" w14:textId="77777777" w:rsidR="00257A01" w:rsidRPr="0054372A" w:rsidRDefault="00257A01" w:rsidP="00257A01">
      <w:pPr>
        <w:pStyle w:val="BodyText"/>
        <w:rPr>
          <w:rFonts w:ascii="Arial" w:hAnsi="Arial" w:cs="Arial"/>
          <w:szCs w:val="24"/>
        </w:rPr>
      </w:pPr>
    </w:p>
    <w:p w14:paraId="778B0DBF" w14:textId="77777777" w:rsidR="00257A01" w:rsidRPr="0054372A" w:rsidRDefault="00257A01" w:rsidP="00257A01">
      <w:pPr>
        <w:suppressAutoHyphens/>
        <w:rPr>
          <w:rFonts w:ascii="Arial" w:hAnsi="Arial" w:cs="Arial"/>
          <w:sz w:val="24"/>
          <w:szCs w:val="24"/>
          <w:lang w:val="hr-HR"/>
        </w:rPr>
      </w:pPr>
      <w:r w:rsidRPr="0054372A">
        <w:rPr>
          <w:rFonts w:ascii="Arial" w:hAnsi="Arial" w:cs="Arial"/>
          <w:sz w:val="24"/>
          <w:szCs w:val="24"/>
          <w:lang w:val="hr-HR"/>
        </w:rPr>
        <w:t>KLASA: 363-02/22-01/06</w:t>
      </w:r>
    </w:p>
    <w:p w14:paraId="2C9B4A21" w14:textId="77777777" w:rsidR="00257A01" w:rsidRPr="0054372A" w:rsidRDefault="00257A01" w:rsidP="00257A01">
      <w:pPr>
        <w:suppressAutoHyphens/>
        <w:rPr>
          <w:rFonts w:ascii="Arial" w:hAnsi="Arial" w:cs="Arial"/>
          <w:sz w:val="24"/>
          <w:szCs w:val="24"/>
          <w:lang w:val="hr-HR"/>
        </w:rPr>
      </w:pPr>
      <w:r w:rsidRPr="0054372A">
        <w:rPr>
          <w:rFonts w:ascii="Arial" w:hAnsi="Arial" w:cs="Arial"/>
          <w:sz w:val="24"/>
          <w:szCs w:val="24"/>
          <w:lang w:val="hr-HR"/>
        </w:rPr>
        <w:t>URBROJ:2163-13-04/09-22-3</w:t>
      </w:r>
    </w:p>
    <w:p w14:paraId="5C77A3A3" w14:textId="77777777" w:rsidR="00257A01" w:rsidRPr="0054372A" w:rsidRDefault="00257A01" w:rsidP="00257A01">
      <w:pPr>
        <w:pStyle w:val="BodyText"/>
        <w:rPr>
          <w:rFonts w:ascii="Arial" w:hAnsi="Arial" w:cs="Arial"/>
          <w:szCs w:val="24"/>
        </w:rPr>
      </w:pPr>
      <w:r w:rsidRPr="0054372A">
        <w:rPr>
          <w:rFonts w:ascii="Arial" w:hAnsi="Arial" w:cs="Arial"/>
          <w:szCs w:val="24"/>
        </w:rPr>
        <w:t>Brtonigla-Verteneglio, 15. studenog 2022. godine</w:t>
      </w:r>
    </w:p>
    <w:p w14:paraId="74CD8146" w14:textId="77777777" w:rsidR="00257A01" w:rsidRPr="0054372A" w:rsidRDefault="00257A01" w:rsidP="00257A01">
      <w:pPr>
        <w:pStyle w:val="BodyText"/>
        <w:ind w:left="1416" w:firstLine="708"/>
        <w:rPr>
          <w:rFonts w:ascii="Arial" w:hAnsi="Arial" w:cs="Arial"/>
          <w:szCs w:val="24"/>
        </w:rPr>
      </w:pPr>
    </w:p>
    <w:p w14:paraId="0AE54B33" w14:textId="77777777" w:rsidR="00257A01" w:rsidRPr="0054372A" w:rsidRDefault="00257A01" w:rsidP="00257A01">
      <w:pPr>
        <w:pStyle w:val="BodyText"/>
        <w:rPr>
          <w:rFonts w:ascii="Arial" w:hAnsi="Arial" w:cs="Arial"/>
          <w:szCs w:val="24"/>
        </w:rPr>
      </w:pPr>
      <w:r w:rsidRPr="0054372A">
        <w:rPr>
          <w:rFonts w:ascii="Arial" w:hAnsi="Arial" w:cs="Arial"/>
          <w:szCs w:val="24"/>
        </w:rPr>
        <w:t xml:space="preserve">                           OPĆINSKI NAČELNIK OPĆINE BRTONIGLA-VERTENEGLIO </w:t>
      </w:r>
    </w:p>
    <w:p w14:paraId="1982A53E" w14:textId="25DB1973" w:rsidR="00257A01" w:rsidRPr="0054372A" w:rsidRDefault="00257A01" w:rsidP="00257A01">
      <w:pPr>
        <w:pStyle w:val="BodyText"/>
        <w:ind w:left="2832" w:firstLine="708"/>
        <w:rPr>
          <w:rFonts w:ascii="Arial" w:hAnsi="Arial" w:cs="Arial"/>
          <w:szCs w:val="24"/>
        </w:rPr>
      </w:pPr>
      <w:r w:rsidRPr="0054372A">
        <w:rPr>
          <w:rFonts w:ascii="Arial" w:hAnsi="Arial" w:cs="Arial"/>
          <w:szCs w:val="24"/>
        </w:rPr>
        <w:t xml:space="preserve">Neš Sinožić mag. ing. </w:t>
      </w:r>
      <w:proofErr w:type="spellStart"/>
      <w:r w:rsidRPr="0054372A">
        <w:rPr>
          <w:rFonts w:ascii="Arial" w:hAnsi="Arial" w:cs="Arial"/>
          <w:szCs w:val="24"/>
        </w:rPr>
        <w:t>agr</w:t>
      </w:r>
      <w:proofErr w:type="spellEnd"/>
      <w:r w:rsidRPr="0054372A">
        <w:rPr>
          <w:rFonts w:ascii="Arial" w:hAnsi="Arial" w:cs="Arial"/>
          <w:szCs w:val="24"/>
        </w:rPr>
        <w:t>.</w:t>
      </w:r>
      <w:r w:rsidR="00D04714" w:rsidRPr="0054372A">
        <w:rPr>
          <w:rFonts w:ascii="Arial" w:hAnsi="Arial" w:cs="Arial"/>
          <w:szCs w:val="24"/>
        </w:rPr>
        <w:t xml:space="preserve"> v.r.</w:t>
      </w:r>
    </w:p>
    <w:p w14:paraId="069B6D97" w14:textId="378E655C" w:rsidR="00257A01" w:rsidRPr="0054372A" w:rsidRDefault="00257A01" w:rsidP="00140062">
      <w:pPr>
        <w:rPr>
          <w:rFonts w:ascii="Arial" w:hAnsi="Arial" w:cs="Arial"/>
          <w:sz w:val="24"/>
          <w:szCs w:val="24"/>
          <w:lang w:val="hr-HR"/>
        </w:rPr>
      </w:pPr>
    </w:p>
    <w:p w14:paraId="1773AE1E" w14:textId="4BEB7E8D" w:rsidR="00257A01" w:rsidRPr="0054372A" w:rsidRDefault="00257A01" w:rsidP="00257A01">
      <w:pPr>
        <w:pStyle w:val="ListParagraph"/>
        <w:numPr>
          <w:ilvl w:val="0"/>
          <w:numId w:val="29"/>
        </w:numPr>
        <w:jc w:val="center"/>
        <w:rPr>
          <w:rFonts w:cs="Arial"/>
          <w:sz w:val="24"/>
          <w:szCs w:val="24"/>
          <w:lang w:val="hr-HR"/>
        </w:rPr>
      </w:pPr>
    </w:p>
    <w:p w14:paraId="6ADDBDF9"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lastRenderedPageBreak/>
        <w:t xml:space="preserve">Na temelju  čl. 12. Zakona o javnoj nabavi (NN – 120/16  i 114/22), čl. 39. i 48. st. 4. Zakona o lokalnoj i područnoj (regionalnoj) samoupravi (NN – 33/01, 60/01, 129/05,109/07, 125/08, 36/09, 150/11, 144/12, 19/13- </w:t>
      </w:r>
      <w:proofErr w:type="spellStart"/>
      <w:r w:rsidRPr="0054372A">
        <w:rPr>
          <w:rFonts w:ascii="Arial" w:hAnsi="Arial" w:cs="Arial"/>
          <w:sz w:val="24"/>
          <w:szCs w:val="24"/>
          <w:lang w:val="hr-HR"/>
        </w:rPr>
        <w:t>proč.tekst</w:t>
      </w:r>
      <w:proofErr w:type="spellEnd"/>
      <w:r w:rsidRPr="0054372A">
        <w:rPr>
          <w:rFonts w:ascii="Arial" w:hAnsi="Arial" w:cs="Arial"/>
          <w:sz w:val="24"/>
          <w:szCs w:val="24"/>
          <w:lang w:val="hr-HR"/>
        </w:rPr>
        <w:t>, 137/15 i 123/17, 98/19 i 144/20), čl. 52. Statuta Općine Brtonigla – Verteneglio  (Službene novine Općine Brtonigla - Verteneglio br. 03/18, 03/21 i 07/21-Proč.tekst), čl. 4. st. 6. i čl. 7. Pravilnika o provedbi postupaka jednostavne nabave (Službene novine Općine Brtonigla - Verteneglio br. 6/17), Općinski načelnik Općine Brtonigla - Verteneglio, donosi sljedeću</w:t>
      </w:r>
    </w:p>
    <w:p w14:paraId="0F385076" w14:textId="77777777" w:rsidR="00257A01" w:rsidRPr="0054372A" w:rsidRDefault="00257A01" w:rsidP="00D04714">
      <w:pPr>
        <w:jc w:val="both"/>
        <w:rPr>
          <w:rFonts w:ascii="Arial" w:hAnsi="Arial" w:cs="Arial"/>
          <w:sz w:val="24"/>
          <w:szCs w:val="24"/>
          <w:lang w:val="hr-HR"/>
        </w:rPr>
      </w:pPr>
    </w:p>
    <w:p w14:paraId="7E737D5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2F9CF8A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izravnom ugovaranju nabave usluge</w:t>
      </w:r>
    </w:p>
    <w:p w14:paraId="33FB19F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usklađenja Procjene ugroženosti i Plana zaštite od požara</w:t>
      </w:r>
    </w:p>
    <w:p w14:paraId="433825AD" w14:textId="77777777" w:rsidR="00257A01" w:rsidRPr="0054372A" w:rsidRDefault="00257A01" w:rsidP="00257A01">
      <w:pPr>
        <w:jc w:val="center"/>
        <w:rPr>
          <w:rFonts w:ascii="Arial" w:hAnsi="Arial" w:cs="Arial"/>
          <w:b/>
          <w:sz w:val="24"/>
          <w:szCs w:val="24"/>
          <w:lang w:val="hr-HR"/>
        </w:rPr>
      </w:pPr>
    </w:p>
    <w:p w14:paraId="5C0A2BE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0D43E0EB"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 xml:space="preserve">Prihvaća se ponuda br. 249/2022-ZOP od 14. studenoga 2022. godine ponuditelja IN konzalting d.o.o., OIB 30875517927, Slavonski brod, Baranjska 18, za ponuđenu cijenu u iznosu od 7.500,00 kuna bez PDV-a, odnosno 9.375,00 kn sa PDV-om. </w:t>
      </w:r>
    </w:p>
    <w:p w14:paraId="0018453B"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Prethodno imenovani ponuditelj izvršit će usklađenje Procjene ugroženosti od požara i Plana zaštite od požara za Općinu Brtonigla – Verteneglio.</w:t>
      </w:r>
    </w:p>
    <w:p w14:paraId="3E24A234" w14:textId="77777777" w:rsidR="00257A01" w:rsidRPr="0054372A" w:rsidRDefault="00257A01" w:rsidP="00257A01">
      <w:pPr>
        <w:jc w:val="both"/>
        <w:rPr>
          <w:rFonts w:ascii="Arial" w:hAnsi="Arial" w:cs="Arial"/>
          <w:b/>
          <w:sz w:val="24"/>
          <w:szCs w:val="24"/>
          <w:lang w:val="hr-HR"/>
        </w:rPr>
      </w:pPr>
    </w:p>
    <w:p w14:paraId="1E6F8075"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w:t>
      </w:r>
    </w:p>
    <w:p w14:paraId="369FC845"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w:t>
      </w:r>
      <w:bookmarkStart w:id="9" w:name="_Hlk119410732"/>
      <w:r w:rsidRPr="0054372A">
        <w:rPr>
          <w:rFonts w:ascii="Arial" w:hAnsi="Arial" w:cs="Arial"/>
          <w:sz w:val="24"/>
          <w:szCs w:val="24"/>
          <w:lang w:val="hr-HR"/>
        </w:rPr>
        <w:t xml:space="preserve">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w:t>
      </w:r>
      <w:bookmarkEnd w:id="9"/>
      <w:r w:rsidRPr="0054372A">
        <w:rPr>
          <w:rFonts w:ascii="Arial" w:hAnsi="Arial" w:cs="Arial"/>
          <w:sz w:val="24"/>
          <w:szCs w:val="24"/>
          <w:lang w:val="hr-HR"/>
        </w:rPr>
        <w:t xml:space="preserve">je Općina Brtonigla - Verteneglio, Trg Sv. Zenona 1, Brtonigla, OIB: 81025770849. </w:t>
      </w:r>
    </w:p>
    <w:p w14:paraId="2AD2C8A6" w14:textId="77777777" w:rsidR="00257A01" w:rsidRPr="0054372A" w:rsidRDefault="00257A01" w:rsidP="00257A01">
      <w:pPr>
        <w:tabs>
          <w:tab w:val="left" w:pos="3402"/>
        </w:tabs>
        <w:jc w:val="both"/>
        <w:rPr>
          <w:rFonts w:ascii="Arial" w:hAnsi="Arial" w:cs="Arial"/>
          <w:sz w:val="24"/>
          <w:szCs w:val="24"/>
          <w:lang w:val="hr-HR"/>
        </w:rPr>
      </w:pPr>
      <w:r w:rsidRPr="0054372A">
        <w:rPr>
          <w:rFonts w:ascii="Arial" w:hAnsi="Arial" w:cs="Arial"/>
          <w:sz w:val="24"/>
          <w:szCs w:val="24"/>
          <w:lang w:val="hr-HR"/>
        </w:rPr>
        <w:t xml:space="preserve">            Rok izvršavanja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ove Odluke određuje se na rok od 20 radnih dana od dana dostave svih traženih podataka od strane Naručitelja.</w:t>
      </w:r>
    </w:p>
    <w:p w14:paraId="73684A04"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Plaćanje ugovorene nabave izvršiti će se u roku od 30 dana od dana uredno izvršene usluge  i predanog e-Računa. </w:t>
      </w:r>
    </w:p>
    <w:p w14:paraId="4148BC22" w14:textId="7C540BD6" w:rsidR="00257A01" w:rsidRPr="0054372A" w:rsidRDefault="00257A01" w:rsidP="00D04714">
      <w:pPr>
        <w:pStyle w:val="BodyText"/>
        <w:ind w:firstLine="708"/>
        <w:rPr>
          <w:rFonts w:ascii="Arial" w:hAnsi="Arial" w:cs="Arial"/>
          <w:szCs w:val="24"/>
        </w:rPr>
      </w:pPr>
      <w:r w:rsidRPr="0054372A">
        <w:rPr>
          <w:rFonts w:ascii="Arial" w:hAnsi="Arial" w:cs="Arial"/>
          <w:szCs w:val="24"/>
        </w:rPr>
        <w:t>Za plaćanje usluge iz ove Odluke osigurat će se proračunska sredstva u Općinskim proračunom Općine Brtonigla - Verteneglio za 2022. godinu, za Usklađenje Procjene ugroženosti i Plana zaštite od požara (proračunska stavka – račun 38119 pozicija 560).</w:t>
      </w:r>
    </w:p>
    <w:p w14:paraId="1E662D09"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6A0A4DAE" w14:textId="2FC38F0F" w:rsidR="00257A01" w:rsidRPr="0054372A" w:rsidRDefault="00257A01" w:rsidP="00D04714">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t xml:space="preserve">Za kontrolu i zaprimanje isporučene usluge, prilikom koje će se utvrditi  da li je usluga izvršena pravodobno na način i sukladno ponude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ove Odluke, Kristina Brljavac, Viši stručni suradnik za javnu nabavu i naplatu općinskih prihoda Jedinstvenog upravnog odjela Općine Brtonigla – Verteneglio.</w:t>
      </w:r>
    </w:p>
    <w:p w14:paraId="2852F88F" w14:textId="77777777" w:rsidR="00257A01" w:rsidRPr="0054372A" w:rsidRDefault="00257A01" w:rsidP="00257A01">
      <w:pPr>
        <w:pStyle w:val="BodyText"/>
        <w:ind w:firstLine="708"/>
        <w:rPr>
          <w:rFonts w:ascii="Arial" w:hAnsi="Arial" w:cs="Arial"/>
          <w:b/>
          <w:szCs w:val="24"/>
        </w:rPr>
      </w:pPr>
    </w:p>
    <w:p w14:paraId="12165274"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7D65F112" w14:textId="77777777" w:rsidR="00257A01" w:rsidRPr="0054372A" w:rsidRDefault="00257A01" w:rsidP="00257A01">
      <w:pPr>
        <w:pStyle w:val="BodyText"/>
        <w:rPr>
          <w:rFonts w:ascii="Arial" w:hAnsi="Arial" w:cs="Arial"/>
          <w:szCs w:val="24"/>
        </w:rPr>
      </w:pPr>
      <w:r w:rsidRPr="0054372A">
        <w:rPr>
          <w:rFonts w:ascii="Arial" w:hAnsi="Arial" w:cs="Arial"/>
          <w:szCs w:val="24"/>
        </w:rPr>
        <w:tab/>
        <w:t>Ova Odluka stupa na snagu danom donošenja, a ista će se objaviti i u Službenim novinama Općine Brtonigla - Verteneglio.</w:t>
      </w:r>
    </w:p>
    <w:p w14:paraId="4ADE43F0" w14:textId="77777777" w:rsidR="00257A01" w:rsidRPr="0054372A" w:rsidRDefault="00257A01" w:rsidP="00257A01">
      <w:pPr>
        <w:jc w:val="both"/>
        <w:rPr>
          <w:rFonts w:ascii="Arial" w:hAnsi="Arial" w:cs="Arial"/>
          <w:sz w:val="24"/>
          <w:szCs w:val="24"/>
          <w:lang w:val="hr-HR"/>
        </w:rPr>
      </w:pPr>
    </w:p>
    <w:p w14:paraId="4BE12687"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 245-01/22-01/01</w:t>
      </w:r>
    </w:p>
    <w:p w14:paraId="178FE8C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2163-13-04/05-22-2</w:t>
      </w:r>
    </w:p>
    <w:p w14:paraId="06E2DF8F"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15. studenoga 2022. godine</w:t>
      </w:r>
    </w:p>
    <w:p w14:paraId="48A737AE" w14:textId="77777777" w:rsidR="00257A01" w:rsidRPr="0054372A" w:rsidRDefault="00257A01" w:rsidP="00257A01">
      <w:pPr>
        <w:rPr>
          <w:rFonts w:ascii="Arial" w:hAnsi="Arial" w:cs="Arial"/>
          <w:sz w:val="24"/>
          <w:szCs w:val="24"/>
          <w:lang w:val="hr-HR"/>
        </w:rPr>
      </w:pPr>
    </w:p>
    <w:p w14:paraId="520FFA08"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OPĆINSKI NAČELNIK OPĆINE BRTONIGLA-VERTENEGLIO</w:t>
      </w:r>
    </w:p>
    <w:p w14:paraId="49F7ED5B" w14:textId="2164B6BF" w:rsidR="00257A01" w:rsidRPr="0054372A" w:rsidRDefault="00257A01" w:rsidP="00257A01">
      <w:pPr>
        <w:pStyle w:val="BodyText"/>
        <w:ind w:firstLine="708"/>
        <w:jc w:val="right"/>
        <w:rPr>
          <w:rFonts w:ascii="Arial" w:hAnsi="Arial" w:cs="Arial"/>
          <w:szCs w:val="24"/>
        </w:rPr>
      </w:pPr>
      <w:r w:rsidRPr="0054372A">
        <w:rPr>
          <w:rFonts w:ascii="Arial" w:hAnsi="Arial" w:cs="Arial"/>
          <w:szCs w:val="24"/>
        </w:rPr>
        <w:t xml:space="preserve">Neš Sinožić, </w:t>
      </w:r>
      <w:proofErr w:type="spellStart"/>
      <w:r w:rsidRPr="0054372A">
        <w:rPr>
          <w:rFonts w:ascii="Arial" w:hAnsi="Arial" w:cs="Arial"/>
          <w:szCs w:val="24"/>
        </w:rPr>
        <w:t>mag.ing.agr</w:t>
      </w:r>
      <w:proofErr w:type="spellEnd"/>
      <w:r w:rsidRPr="0054372A">
        <w:rPr>
          <w:rFonts w:ascii="Arial" w:hAnsi="Arial" w:cs="Arial"/>
          <w:szCs w:val="24"/>
        </w:rPr>
        <w:t>.</w:t>
      </w:r>
      <w:r w:rsidR="00D04714" w:rsidRPr="0054372A">
        <w:rPr>
          <w:rFonts w:ascii="Arial" w:hAnsi="Arial" w:cs="Arial"/>
          <w:szCs w:val="24"/>
        </w:rPr>
        <w:t xml:space="preserve"> v.r.</w:t>
      </w:r>
    </w:p>
    <w:p w14:paraId="1A2750DD" w14:textId="06B54A83" w:rsidR="00257A01" w:rsidRPr="0054372A" w:rsidRDefault="00257A01" w:rsidP="00140062">
      <w:pPr>
        <w:rPr>
          <w:rFonts w:ascii="Arial" w:hAnsi="Arial" w:cs="Arial"/>
          <w:sz w:val="24"/>
          <w:szCs w:val="24"/>
          <w:lang w:val="hr-HR"/>
        </w:rPr>
      </w:pPr>
    </w:p>
    <w:p w14:paraId="73B32EAF" w14:textId="3C12DFD1" w:rsidR="00257A01" w:rsidRPr="0054372A" w:rsidRDefault="00257A01" w:rsidP="00257A01">
      <w:pPr>
        <w:pStyle w:val="ListParagraph"/>
        <w:numPr>
          <w:ilvl w:val="0"/>
          <w:numId w:val="29"/>
        </w:numPr>
        <w:jc w:val="center"/>
        <w:rPr>
          <w:rFonts w:cs="Arial"/>
          <w:sz w:val="24"/>
          <w:szCs w:val="24"/>
          <w:lang w:val="hr-HR"/>
        </w:rPr>
      </w:pPr>
    </w:p>
    <w:p w14:paraId="52AD4304"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16. studenog 2022. godine, donosi sljedeću</w:t>
      </w:r>
    </w:p>
    <w:p w14:paraId="5BF0C665"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3EF7F7A5" w14:textId="3F570555"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izravnom ugovaranju servisa vatrogasnih aparata za Općinu Brtonigla – Verteneglio.   </w:t>
      </w:r>
    </w:p>
    <w:p w14:paraId="087459A3" w14:textId="77777777" w:rsidR="00D04714" w:rsidRPr="0054372A" w:rsidRDefault="00D04714" w:rsidP="00257A01">
      <w:pPr>
        <w:jc w:val="center"/>
        <w:rPr>
          <w:rFonts w:ascii="Arial" w:hAnsi="Arial" w:cs="Arial"/>
          <w:b/>
          <w:sz w:val="24"/>
          <w:szCs w:val="24"/>
          <w:lang w:val="hr-HR"/>
        </w:rPr>
      </w:pPr>
    </w:p>
    <w:p w14:paraId="49E43E72" w14:textId="77777777" w:rsidR="00257A01" w:rsidRPr="0054372A" w:rsidRDefault="00257A01" w:rsidP="00257A01">
      <w:pPr>
        <w:rPr>
          <w:rFonts w:ascii="Arial" w:hAnsi="Arial" w:cs="Arial"/>
          <w:b/>
          <w:sz w:val="24"/>
          <w:szCs w:val="24"/>
          <w:lang w:val="hr-HR"/>
        </w:rPr>
      </w:pPr>
      <w:r w:rsidRPr="0054372A">
        <w:rPr>
          <w:rFonts w:ascii="Arial" w:hAnsi="Arial" w:cs="Arial"/>
          <w:b/>
          <w:sz w:val="24"/>
          <w:szCs w:val="24"/>
          <w:lang w:val="hr-HR"/>
        </w:rPr>
        <w:t xml:space="preserve">                                                                 I.</w:t>
      </w:r>
    </w:p>
    <w:p w14:paraId="543C7C85"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Prihvaća se ponuda broj: 182, obrta „ EUROPROTEKT “ Servis i prodaja vatrogasnih aparata, </w:t>
      </w:r>
      <w:proofErr w:type="spellStart"/>
      <w:r w:rsidRPr="0054372A">
        <w:rPr>
          <w:rFonts w:ascii="Arial" w:hAnsi="Arial" w:cs="Arial"/>
          <w:sz w:val="24"/>
          <w:szCs w:val="24"/>
          <w:lang w:val="hr-HR"/>
        </w:rPr>
        <w:t>Suvl</w:t>
      </w:r>
      <w:proofErr w:type="spellEnd"/>
      <w:r w:rsidRPr="0054372A">
        <w:rPr>
          <w:rFonts w:ascii="Arial" w:hAnsi="Arial" w:cs="Arial"/>
          <w:sz w:val="24"/>
          <w:szCs w:val="24"/>
          <w:lang w:val="hr-HR"/>
        </w:rPr>
        <w:t xml:space="preserve">. Zorana </w:t>
      </w:r>
      <w:proofErr w:type="spellStart"/>
      <w:r w:rsidRPr="0054372A">
        <w:rPr>
          <w:rFonts w:ascii="Arial" w:hAnsi="Arial" w:cs="Arial"/>
          <w:sz w:val="24"/>
          <w:szCs w:val="24"/>
          <w:lang w:val="hr-HR"/>
        </w:rPr>
        <w:t>Fera</w:t>
      </w:r>
      <w:proofErr w:type="spellEnd"/>
      <w:r w:rsidRPr="0054372A">
        <w:rPr>
          <w:rFonts w:ascii="Arial" w:hAnsi="Arial" w:cs="Arial"/>
          <w:sz w:val="24"/>
          <w:szCs w:val="24"/>
          <w:lang w:val="hr-HR"/>
        </w:rPr>
        <w:t xml:space="preserve"> i Andrije Buterin iz Poreča, St. Portun 2a. zaprimljena pod brojem 3082 od 10.11.2022, za servis vatrogasnih aparata za ponuđenu cijenu u iznosu od 2.154,40 bez PDV-a.  </w:t>
      </w:r>
    </w:p>
    <w:p w14:paraId="691B2718" w14:textId="77777777" w:rsidR="00D04714"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Pristupa se izravnom ugovaranju sa navedenim ponuditeljem sukladno prethodnom stavku ove točke.                       </w:t>
      </w:r>
    </w:p>
    <w:p w14:paraId="2F81E3BE" w14:textId="716FCD12"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w:t>
      </w:r>
    </w:p>
    <w:p w14:paraId="250AB94E" w14:textId="77777777" w:rsidR="00257A01" w:rsidRPr="0054372A" w:rsidRDefault="00257A01" w:rsidP="00257A01">
      <w:pPr>
        <w:ind w:firstLine="708"/>
        <w:rPr>
          <w:rFonts w:ascii="Arial" w:hAnsi="Arial" w:cs="Arial"/>
          <w:b/>
          <w:sz w:val="24"/>
          <w:szCs w:val="24"/>
          <w:lang w:val="hr-HR"/>
        </w:rPr>
      </w:pPr>
      <w:r w:rsidRPr="0054372A">
        <w:rPr>
          <w:rFonts w:ascii="Arial" w:hAnsi="Arial" w:cs="Arial"/>
          <w:b/>
          <w:sz w:val="24"/>
          <w:szCs w:val="24"/>
          <w:lang w:val="hr-HR"/>
        </w:rPr>
        <w:t xml:space="preserve">                                                       II.</w:t>
      </w:r>
    </w:p>
    <w:p w14:paraId="2773B18A"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usluge iz točke I. ove Odluke je Općina Brtonigla - Verteneglio, Trg Sv. Zenona 1, Brtonigla - Verteneglio, OIB: 81025770849. </w:t>
      </w:r>
    </w:p>
    <w:p w14:paraId="1C6ECA8F" w14:textId="77777777" w:rsidR="00257A01" w:rsidRPr="0054372A" w:rsidRDefault="00257A01" w:rsidP="00257A01">
      <w:pPr>
        <w:spacing w:after="120"/>
        <w:ind w:firstLine="708"/>
        <w:jc w:val="both"/>
        <w:rPr>
          <w:rFonts w:ascii="Arial" w:hAnsi="Arial" w:cs="Arial"/>
          <w:sz w:val="24"/>
          <w:szCs w:val="24"/>
          <w:lang w:val="hr-HR"/>
        </w:rPr>
      </w:pPr>
      <w:r w:rsidRPr="0054372A">
        <w:rPr>
          <w:rFonts w:ascii="Arial" w:hAnsi="Arial" w:cs="Arial"/>
          <w:sz w:val="24"/>
          <w:szCs w:val="24"/>
          <w:lang w:val="hr-HR"/>
        </w:rPr>
        <w:t xml:space="preserve">Plaćanje dijelova iz točke I. ove Odluke obaviti će se 30 dana od dostave urednog e-računa. </w:t>
      </w:r>
    </w:p>
    <w:p w14:paraId="615D981A" w14:textId="77777777" w:rsidR="00257A01" w:rsidRPr="0054372A" w:rsidRDefault="00257A01" w:rsidP="00257A01">
      <w:pPr>
        <w:spacing w:after="120"/>
        <w:ind w:firstLine="708"/>
        <w:jc w:val="both"/>
        <w:rPr>
          <w:rFonts w:ascii="Arial" w:hAnsi="Arial" w:cs="Arial"/>
          <w:sz w:val="24"/>
          <w:szCs w:val="24"/>
          <w:lang w:val="hr-HR"/>
        </w:rPr>
      </w:pPr>
      <w:r w:rsidRPr="0054372A">
        <w:rPr>
          <w:rFonts w:ascii="Arial" w:hAnsi="Arial" w:cs="Arial"/>
          <w:sz w:val="24"/>
          <w:szCs w:val="24"/>
          <w:lang w:val="hr-HR"/>
        </w:rPr>
        <w:t>Rok za servisiranje aparata u roku od 2 dana od zaprimanja narudžbenice - po prethodnom dogovoru sa investitorom.</w:t>
      </w:r>
    </w:p>
    <w:p w14:paraId="5EA11A93" w14:textId="729F67D3" w:rsidR="00257A01" w:rsidRPr="0054372A" w:rsidRDefault="00257A01" w:rsidP="00257A01">
      <w:pPr>
        <w:pStyle w:val="BodyText"/>
        <w:ind w:firstLine="708"/>
        <w:rPr>
          <w:rFonts w:ascii="Arial" w:hAnsi="Arial" w:cs="Arial"/>
          <w:szCs w:val="24"/>
        </w:rPr>
      </w:pPr>
      <w:r w:rsidRPr="0054372A">
        <w:rPr>
          <w:rFonts w:ascii="Arial" w:hAnsi="Arial" w:cs="Arial"/>
          <w:szCs w:val="24"/>
        </w:rPr>
        <w:t>Za plaćanje usluge iz ove Odluke koristiti će se proračunska sredstva koja su osigurana i namijenjena u Općinskim proračunom Općine Brtonigla - Verteneglio za 2022. godinu, PROTUPOŽARNA ZAŠTITA (konto 38119 i pozicije 109 ).</w:t>
      </w:r>
    </w:p>
    <w:p w14:paraId="685F10E5" w14:textId="77777777" w:rsidR="00D04714" w:rsidRPr="0054372A" w:rsidRDefault="00D04714" w:rsidP="00257A01">
      <w:pPr>
        <w:pStyle w:val="BodyText"/>
        <w:ind w:firstLine="708"/>
        <w:rPr>
          <w:rFonts w:ascii="Arial" w:hAnsi="Arial" w:cs="Arial"/>
          <w:szCs w:val="24"/>
        </w:rPr>
      </w:pPr>
    </w:p>
    <w:p w14:paraId="65856047"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48CB6CB1" w14:textId="22181C27" w:rsidR="00257A01" w:rsidRPr="0054372A" w:rsidRDefault="00257A01" w:rsidP="00257A01">
      <w:pPr>
        <w:pStyle w:val="BodyText"/>
        <w:ind w:firstLine="708"/>
        <w:rPr>
          <w:rFonts w:ascii="Arial" w:hAnsi="Arial" w:cs="Arial"/>
          <w:szCs w:val="24"/>
        </w:rPr>
      </w:pPr>
      <w:r w:rsidRPr="0054372A">
        <w:rPr>
          <w:rFonts w:ascii="Arial" w:hAnsi="Arial" w:cs="Arial"/>
          <w:szCs w:val="24"/>
        </w:rPr>
        <w:t>Za kontrolu usluge radova iz točke II., zadužuju se komunalno poljoprivredni redar Općine Brtonigla – Verteneglio, Ivan Štajerac.</w:t>
      </w:r>
    </w:p>
    <w:p w14:paraId="11FCBA6B" w14:textId="77777777" w:rsidR="00D04714" w:rsidRPr="0054372A" w:rsidRDefault="00D04714" w:rsidP="00257A01">
      <w:pPr>
        <w:pStyle w:val="BodyText"/>
        <w:ind w:firstLine="708"/>
        <w:rPr>
          <w:rFonts w:ascii="Arial" w:hAnsi="Arial" w:cs="Arial"/>
          <w:szCs w:val="24"/>
        </w:rPr>
      </w:pPr>
    </w:p>
    <w:p w14:paraId="3F15A787"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3CC8CF18" w14:textId="77777777" w:rsidR="00257A01" w:rsidRPr="0054372A" w:rsidRDefault="00257A01" w:rsidP="00257A01">
      <w:pPr>
        <w:pStyle w:val="BodyText"/>
        <w:rPr>
          <w:rFonts w:ascii="Arial" w:hAnsi="Arial" w:cs="Arial"/>
          <w:szCs w:val="24"/>
        </w:rPr>
      </w:pPr>
      <w:r w:rsidRPr="0054372A">
        <w:rPr>
          <w:rFonts w:ascii="Arial" w:hAnsi="Arial" w:cs="Arial"/>
          <w:szCs w:val="24"/>
        </w:rPr>
        <w:tab/>
        <w:t>Ova Odluka stupa na snagu danom donošenja, a ista će se objaviti i u Službenim novinama Općine Brtonigla - Verteneglio.</w:t>
      </w:r>
    </w:p>
    <w:p w14:paraId="7EBD9884" w14:textId="77777777" w:rsidR="00257A01" w:rsidRPr="0054372A" w:rsidRDefault="00257A01" w:rsidP="00257A01">
      <w:pPr>
        <w:pStyle w:val="BodyText"/>
        <w:rPr>
          <w:rFonts w:ascii="Arial" w:hAnsi="Arial" w:cs="Arial"/>
          <w:szCs w:val="24"/>
        </w:rPr>
      </w:pPr>
    </w:p>
    <w:p w14:paraId="4A910720" w14:textId="77777777" w:rsidR="00257A01" w:rsidRPr="0054372A" w:rsidRDefault="00257A01" w:rsidP="00257A01">
      <w:pPr>
        <w:pStyle w:val="BodyText"/>
        <w:rPr>
          <w:rFonts w:ascii="Arial" w:hAnsi="Arial" w:cs="Arial"/>
          <w:szCs w:val="24"/>
        </w:rPr>
      </w:pPr>
      <w:r w:rsidRPr="0054372A">
        <w:rPr>
          <w:rFonts w:ascii="Arial" w:hAnsi="Arial" w:cs="Arial"/>
          <w:szCs w:val="24"/>
        </w:rPr>
        <w:t>KLASA: 363-01/22-10/12</w:t>
      </w:r>
    </w:p>
    <w:p w14:paraId="38CB242D" w14:textId="77777777" w:rsidR="00257A01" w:rsidRPr="0054372A" w:rsidRDefault="00257A01" w:rsidP="00257A01">
      <w:pPr>
        <w:pStyle w:val="BodyText"/>
        <w:rPr>
          <w:rFonts w:ascii="Arial" w:hAnsi="Arial" w:cs="Arial"/>
          <w:szCs w:val="24"/>
        </w:rPr>
      </w:pPr>
      <w:r w:rsidRPr="0054372A">
        <w:rPr>
          <w:rFonts w:ascii="Arial" w:hAnsi="Arial" w:cs="Arial"/>
          <w:szCs w:val="24"/>
        </w:rPr>
        <w:t>URBROJ: 2163-13-04/09-22-17</w:t>
      </w:r>
    </w:p>
    <w:p w14:paraId="6437AC1C" w14:textId="77777777" w:rsidR="00257A01" w:rsidRPr="0054372A" w:rsidRDefault="00257A01" w:rsidP="00257A01">
      <w:pPr>
        <w:pStyle w:val="BodyText"/>
        <w:rPr>
          <w:rFonts w:ascii="Arial" w:hAnsi="Arial" w:cs="Arial"/>
          <w:szCs w:val="24"/>
        </w:rPr>
      </w:pPr>
      <w:r w:rsidRPr="0054372A">
        <w:rPr>
          <w:rFonts w:ascii="Arial" w:hAnsi="Arial" w:cs="Arial"/>
          <w:szCs w:val="24"/>
        </w:rPr>
        <w:t>Brtonigla - Verteneglio, 16. studenog 2022. godine</w:t>
      </w:r>
    </w:p>
    <w:p w14:paraId="46D29F3D" w14:textId="77777777" w:rsidR="00257A01" w:rsidRPr="0054372A" w:rsidRDefault="00257A01" w:rsidP="00257A01">
      <w:pPr>
        <w:pStyle w:val="BodyText"/>
        <w:jc w:val="center"/>
        <w:rPr>
          <w:rFonts w:ascii="Arial" w:hAnsi="Arial" w:cs="Arial"/>
          <w:szCs w:val="24"/>
        </w:rPr>
      </w:pPr>
    </w:p>
    <w:p w14:paraId="1933C4AC" w14:textId="77777777" w:rsidR="00257A01" w:rsidRPr="0054372A" w:rsidRDefault="00257A01" w:rsidP="00257A01">
      <w:pPr>
        <w:pStyle w:val="BodyText"/>
        <w:jc w:val="center"/>
        <w:rPr>
          <w:rFonts w:ascii="Arial" w:hAnsi="Arial" w:cs="Arial"/>
          <w:szCs w:val="24"/>
        </w:rPr>
      </w:pPr>
      <w:r w:rsidRPr="0054372A">
        <w:rPr>
          <w:rFonts w:ascii="Arial" w:hAnsi="Arial" w:cs="Arial"/>
          <w:szCs w:val="24"/>
        </w:rPr>
        <w:t>OPĆINSKI NAČELNIK OPĆINE BRTONIGLA - VERTENEGLIO</w:t>
      </w:r>
    </w:p>
    <w:p w14:paraId="720CC855" w14:textId="491CD04C" w:rsidR="00257A01" w:rsidRPr="0054372A" w:rsidRDefault="00257A01" w:rsidP="00257A01">
      <w:pPr>
        <w:pStyle w:val="BodyText"/>
        <w:ind w:left="2832" w:firstLine="708"/>
        <w:rPr>
          <w:rFonts w:ascii="Arial" w:hAnsi="Arial" w:cs="Arial"/>
          <w:szCs w:val="24"/>
        </w:rPr>
      </w:pPr>
      <w:r w:rsidRPr="0054372A">
        <w:rPr>
          <w:rFonts w:ascii="Arial" w:hAnsi="Arial" w:cs="Arial"/>
          <w:szCs w:val="24"/>
        </w:rPr>
        <w:t xml:space="preserve">Neš Sinožić </w:t>
      </w:r>
      <w:proofErr w:type="spellStart"/>
      <w:r w:rsidRPr="0054372A">
        <w:rPr>
          <w:rFonts w:ascii="Arial" w:hAnsi="Arial" w:cs="Arial"/>
          <w:szCs w:val="24"/>
        </w:rPr>
        <w:t>mag.ing.agr</w:t>
      </w:r>
      <w:proofErr w:type="spellEnd"/>
      <w:r w:rsidRPr="0054372A">
        <w:rPr>
          <w:rFonts w:ascii="Arial" w:hAnsi="Arial" w:cs="Arial"/>
          <w:szCs w:val="24"/>
        </w:rPr>
        <w:t>.</w:t>
      </w:r>
      <w:r w:rsidR="00D04714" w:rsidRPr="0054372A">
        <w:rPr>
          <w:rFonts w:ascii="Arial" w:hAnsi="Arial" w:cs="Arial"/>
          <w:szCs w:val="24"/>
        </w:rPr>
        <w:t xml:space="preserve"> v.r.</w:t>
      </w:r>
    </w:p>
    <w:p w14:paraId="3418C1D6" w14:textId="1638A8AD" w:rsidR="00257A01" w:rsidRPr="0054372A" w:rsidRDefault="00257A01" w:rsidP="00140062">
      <w:pPr>
        <w:rPr>
          <w:rFonts w:ascii="Arial" w:hAnsi="Arial" w:cs="Arial"/>
          <w:sz w:val="24"/>
          <w:szCs w:val="24"/>
          <w:lang w:val="hr-HR"/>
        </w:rPr>
      </w:pPr>
    </w:p>
    <w:p w14:paraId="16ABA687" w14:textId="52204CED" w:rsidR="00257A01" w:rsidRPr="0054372A" w:rsidRDefault="00257A01" w:rsidP="00140062">
      <w:pPr>
        <w:rPr>
          <w:rFonts w:ascii="Arial" w:hAnsi="Arial" w:cs="Arial"/>
          <w:sz w:val="24"/>
          <w:szCs w:val="24"/>
          <w:lang w:val="hr-HR"/>
        </w:rPr>
      </w:pPr>
    </w:p>
    <w:p w14:paraId="3C340FAB" w14:textId="3449D85B" w:rsidR="00257A01" w:rsidRPr="0054372A" w:rsidRDefault="00257A01" w:rsidP="00257A01">
      <w:pPr>
        <w:pStyle w:val="ListParagraph"/>
        <w:numPr>
          <w:ilvl w:val="0"/>
          <w:numId w:val="29"/>
        </w:numPr>
        <w:jc w:val="center"/>
        <w:rPr>
          <w:rFonts w:cs="Arial"/>
          <w:sz w:val="24"/>
          <w:szCs w:val="24"/>
          <w:lang w:val="hr-HR"/>
        </w:rPr>
      </w:pPr>
    </w:p>
    <w:p w14:paraId="0FFDEE9B" w14:textId="168A854F" w:rsidR="00257A01" w:rsidRPr="0054372A" w:rsidRDefault="00257A01" w:rsidP="00140062">
      <w:pPr>
        <w:rPr>
          <w:rFonts w:ascii="Arial" w:hAnsi="Arial" w:cs="Arial"/>
          <w:sz w:val="24"/>
          <w:szCs w:val="24"/>
          <w:lang w:val="hr-HR"/>
        </w:rPr>
      </w:pPr>
    </w:p>
    <w:p w14:paraId="5B28E297" w14:textId="4A89B237" w:rsidR="00257A01" w:rsidRPr="0054372A" w:rsidRDefault="00257A01" w:rsidP="00140062">
      <w:pPr>
        <w:rPr>
          <w:rFonts w:ascii="Arial" w:hAnsi="Arial" w:cs="Arial"/>
          <w:sz w:val="24"/>
          <w:szCs w:val="24"/>
          <w:lang w:val="hr-HR"/>
        </w:rPr>
      </w:pPr>
    </w:p>
    <w:p w14:paraId="17BDD7A5"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lastRenderedPageBreak/>
        <w:t>Na temelju čl. 52. Statuta Općine Brtonigla - Verteneglio (Službene novine Općine Brtonigla - Verteneglio br. 03/18, 03/21 i 07/21-Proč.tekst), te čl. 4. st. 5, čl. 6. i 9. Pravilnika o provedbi postupaka jednostavne nabave, (Službene novine Općine Brtonigla br. 6/17),  Općinski načelnik Općine Brtonigla – Verteneglio donosi,</w:t>
      </w:r>
    </w:p>
    <w:p w14:paraId="69069AFF" w14:textId="77777777" w:rsidR="00257A01" w:rsidRPr="0054372A" w:rsidRDefault="00257A01" w:rsidP="00257A01">
      <w:pPr>
        <w:pStyle w:val="Bezproreda1"/>
        <w:jc w:val="both"/>
        <w:rPr>
          <w:rFonts w:ascii="Arial" w:hAnsi="Arial" w:cs="Arial"/>
          <w:b/>
          <w:sz w:val="24"/>
          <w:szCs w:val="24"/>
          <w:lang w:val="hr-HR"/>
        </w:rPr>
      </w:pPr>
    </w:p>
    <w:p w14:paraId="3D752278" w14:textId="77777777" w:rsidR="00257A01" w:rsidRPr="0054372A" w:rsidRDefault="00257A01" w:rsidP="00257A01">
      <w:pPr>
        <w:pStyle w:val="Bezproreda1"/>
        <w:jc w:val="center"/>
        <w:rPr>
          <w:rFonts w:ascii="Arial" w:hAnsi="Arial" w:cs="Arial"/>
          <w:b/>
          <w:sz w:val="24"/>
          <w:szCs w:val="24"/>
          <w:lang w:val="hr-HR"/>
        </w:rPr>
      </w:pPr>
      <w:r w:rsidRPr="0054372A">
        <w:rPr>
          <w:rFonts w:ascii="Arial" w:hAnsi="Arial" w:cs="Arial"/>
          <w:b/>
          <w:sz w:val="24"/>
          <w:szCs w:val="24"/>
          <w:lang w:val="hr-HR"/>
        </w:rPr>
        <w:t>ODLUKU</w:t>
      </w:r>
    </w:p>
    <w:p w14:paraId="51B83CC5"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početku postupka jednostavne nabave  za izvođenje </w:t>
      </w:r>
      <w:proofErr w:type="spellStart"/>
      <w:r w:rsidRPr="0054372A">
        <w:rPr>
          <w:rFonts w:ascii="Arial" w:hAnsi="Arial" w:cs="Arial"/>
          <w:b/>
          <w:sz w:val="24"/>
          <w:szCs w:val="24"/>
          <w:lang w:val="hr-HR"/>
        </w:rPr>
        <w:t>asfalterskih</w:t>
      </w:r>
      <w:proofErr w:type="spellEnd"/>
      <w:r w:rsidRPr="0054372A">
        <w:rPr>
          <w:rFonts w:ascii="Arial" w:hAnsi="Arial" w:cs="Arial"/>
          <w:b/>
          <w:sz w:val="24"/>
          <w:szCs w:val="24"/>
          <w:lang w:val="hr-HR"/>
        </w:rPr>
        <w:t xml:space="preserve"> radova na dijelu nerazvrstane ceste ŽC 5070-Bracanija</w:t>
      </w:r>
    </w:p>
    <w:p w14:paraId="24002FFA" w14:textId="77777777" w:rsidR="00257A01" w:rsidRPr="0054372A" w:rsidRDefault="00257A01" w:rsidP="00257A01">
      <w:pPr>
        <w:jc w:val="center"/>
        <w:rPr>
          <w:rFonts w:ascii="Arial" w:hAnsi="Arial" w:cs="Arial"/>
          <w:b/>
          <w:sz w:val="24"/>
          <w:szCs w:val="24"/>
          <w:lang w:val="hr-HR"/>
        </w:rPr>
      </w:pPr>
    </w:p>
    <w:p w14:paraId="363D5E9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6B61A4DC"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Naručitelj predmeta nabave iz ove Odluke je Općina Brtonigla - Verteneglio, Trg Sv. Zenona 1, Brtonigla - Verteneglio, OIB: 81025770849.</w:t>
      </w:r>
    </w:p>
    <w:p w14:paraId="1BFE7101" w14:textId="77777777" w:rsidR="00257A01" w:rsidRPr="0054372A" w:rsidRDefault="00257A01" w:rsidP="00257A01">
      <w:pPr>
        <w:rPr>
          <w:rFonts w:ascii="Arial" w:hAnsi="Arial" w:cs="Arial"/>
          <w:sz w:val="24"/>
          <w:szCs w:val="24"/>
          <w:highlight w:val="yellow"/>
          <w:lang w:val="hr-HR"/>
        </w:rPr>
      </w:pPr>
    </w:p>
    <w:p w14:paraId="0B41E83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7A755572" w14:textId="77777777" w:rsidR="00257A01" w:rsidRPr="0054372A" w:rsidRDefault="00257A01" w:rsidP="00257A01">
      <w:pPr>
        <w:jc w:val="both"/>
        <w:rPr>
          <w:rFonts w:ascii="Arial" w:hAnsi="Arial" w:cs="Arial"/>
          <w:spacing w:val="-3"/>
          <w:sz w:val="24"/>
          <w:szCs w:val="24"/>
          <w:lang w:val="hr-HR"/>
        </w:rPr>
      </w:pPr>
      <w:r w:rsidRPr="0054372A">
        <w:rPr>
          <w:rFonts w:ascii="Arial" w:hAnsi="Arial" w:cs="Arial"/>
          <w:b/>
          <w:sz w:val="24"/>
          <w:szCs w:val="24"/>
          <w:lang w:val="hr-HR"/>
        </w:rPr>
        <w:tab/>
      </w:r>
      <w:r w:rsidRPr="0054372A">
        <w:rPr>
          <w:rFonts w:ascii="Arial" w:hAnsi="Arial" w:cs="Arial"/>
          <w:bCs/>
          <w:sz w:val="24"/>
          <w:szCs w:val="24"/>
          <w:lang w:val="hr-HR"/>
        </w:rPr>
        <w:t xml:space="preserve">Predmet nabave iz ove Odluke je izvođenje </w:t>
      </w:r>
      <w:proofErr w:type="spellStart"/>
      <w:r w:rsidRPr="0054372A">
        <w:rPr>
          <w:rFonts w:ascii="Arial" w:hAnsi="Arial" w:cs="Arial"/>
          <w:bCs/>
          <w:sz w:val="24"/>
          <w:szCs w:val="24"/>
          <w:lang w:val="hr-HR"/>
        </w:rPr>
        <w:t>asfalterskih</w:t>
      </w:r>
      <w:proofErr w:type="spellEnd"/>
      <w:r w:rsidRPr="0054372A">
        <w:rPr>
          <w:rFonts w:ascii="Arial" w:hAnsi="Arial" w:cs="Arial"/>
          <w:bCs/>
          <w:sz w:val="24"/>
          <w:szCs w:val="24"/>
          <w:lang w:val="hr-HR"/>
        </w:rPr>
        <w:t xml:space="preserve"> radova na </w:t>
      </w:r>
      <w:r w:rsidRPr="0054372A">
        <w:rPr>
          <w:rFonts w:ascii="Arial" w:hAnsi="Arial" w:cs="Arial"/>
          <w:sz w:val="24"/>
          <w:szCs w:val="24"/>
          <w:lang w:val="hr-HR"/>
        </w:rPr>
        <w:t>dijelu nerazvrstane ceste ŽC 5070-Bracanija</w:t>
      </w:r>
      <w:r w:rsidRPr="0054372A">
        <w:rPr>
          <w:rFonts w:ascii="Arial" w:hAnsi="Arial" w:cs="Arial"/>
          <w:bCs/>
          <w:sz w:val="24"/>
          <w:szCs w:val="24"/>
          <w:lang w:val="hr-HR"/>
        </w:rPr>
        <w:t xml:space="preserve"> </w:t>
      </w:r>
      <w:r w:rsidRPr="0054372A">
        <w:rPr>
          <w:rFonts w:ascii="Arial" w:hAnsi="Arial" w:cs="Arial"/>
          <w:sz w:val="24"/>
          <w:szCs w:val="24"/>
          <w:lang w:val="hr-HR"/>
        </w:rPr>
        <w:t xml:space="preserve">Procijenjena vrijednost predmeta nabave </w:t>
      </w:r>
      <w:r w:rsidRPr="0054372A">
        <w:rPr>
          <w:rFonts w:ascii="Arial" w:hAnsi="Arial" w:cs="Arial"/>
          <w:spacing w:val="-3"/>
          <w:sz w:val="24"/>
          <w:szCs w:val="24"/>
          <w:lang w:val="hr-HR"/>
        </w:rPr>
        <w:t>utvrđuje se u iznosu od 162.000,00 kn bez PDV-a</w:t>
      </w:r>
      <w:r w:rsidRPr="0054372A">
        <w:rPr>
          <w:rFonts w:ascii="Arial" w:hAnsi="Arial" w:cs="Arial"/>
          <w:sz w:val="24"/>
          <w:szCs w:val="24"/>
          <w:lang w:val="hr-HR"/>
        </w:rPr>
        <w:t>.</w:t>
      </w:r>
      <w:r w:rsidRPr="0054372A">
        <w:rPr>
          <w:rFonts w:ascii="Arial" w:hAnsi="Arial" w:cs="Arial"/>
          <w:spacing w:val="-3"/>
          <w:sz w:val="24"/>
          <w:szCs w:val="24"/>
          <w:lang w:val="hr-HR"/>
        </w:rPr>
        <w:t xml:space="preserve">       </w:t>
      </w:r>
    </w:p>
    <w:p w14:paraId="025BF8B8" w14:textId="77777777" w:rsidR="00257A01" w:rsidRPr="0054372A" w:rsidRDefault="00257A01" w:rsidP="00257A01">
      <w:pPr>
        <w:ind w:firstLine="708"/>
        <w:rPr>
          <w:rFonts w:ascii="Arial" w:hAnsi="Arial" w:cs="Arial"/>
          <w:sz w:val="24"/>
          <w:szCs w:val="24"/>
          <w:lang w:val="hr-HR"/>
        </w:rPr>
      </w:pPr>
      <w:r w:rsidRPr="0054372A">
        <w:rPr>
          <w:rFonts w:ascii="Arial" w:hAnsi="Arial" w:cs="Arial"/>
          <w:sz w:val="24"/>
          <w:szCs w:val="24"/>
          <w:lang w:val="hr-HR"/>
        </w:rPr>
        <w:t>Evidencijski broj nabave: JN-2022/83.</w:t>
      </w:r>
    </w:p>
    <w:p w14:paraId="1D615987" w14:textId="77777777" w:rsidR="00257A01" w:rsidRPr="0054372A" w:rsidRDefault="00257A01" w:rsidP="00257A01">
      <w:pPr>
        <w:ind w:firstLine="708"/>
        <w:rPr>
          <w:rFonts w:ascii="Arial" w:hAnsi="Arial" w:cs="Arial"/>
          <w:sz w:val="24"/>
          <w:szCs w:val="24"/>
          <w:lang w:val="hr-HR"/>
        </w:rPr>
      </w:pPr>
      <w:r w:rsidRPr="0054372A">
        <w:rPr>
          <w:rFonts w:ascii="Arial" w:hAnsi="Arial" w:cs="Arial"/>
          <w:sz w:val="24"/>
          <w:szCs w:val="24"/>
          <w:lang w:val="hr-HR"/>
        </w:rPr>
        <w:t>CPV: 45233222-1 Radovi na kolničkom zastoru i asfaltiranju.</w:t>
      </w:r>
    </w:p>
    <w:p w14:paraId="3AB449BE" w14:textId="77777777" w:rsidR="00257A01" w:rsidRPr="0054372A" w:rsidRDefault="00257A01" w:rsidP="00257A01">
      <w:pPr>
        <w:jc w:val="center"/>
        <w:rPr>
          <w:rFonts w:ascii="Arial" w:hAnsi="Arial" w:cs="Arial"/>
          <w:b/>
          <w:sz w:val="24"/>
          <w:szCs w:val="24"/>
          <w:lang w:val="hr-HR"/>
        </w:rPr>
      </w:pPr>
    </w:p>
    <w:p w14:paraId="317DC342"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III.</w:t>
      </w:r>
    </w:p>
    <w:p w14:paraId="40B88E86"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Za podmirenje izvođenja radova iz točke II. ove Odluke, osigurat će se dostatna sredstva u općinskim proračunom Općine Brtonigla - Verteneglio za 2022. godinu, za stavku: uređenje ceste </w:t>
      </w:r>
      <w:proofErr w:type="spellStart"/>
      <w:r w:rsidRPr="0054372A">
        <w:rPr>
          <w:rFonts w:ascii="Arial" w:hAnsi="Arial" w:cs="Arial"/>
          <w:sz w:val="24"/>
          <w:szCs w:val="24"/>
          <w:lang w:val="hr-HR"/>
        </w:rPr>
        <w:t>Kršin</w:t>
      </w:r>
      <w:proofErr w:type="spellEnd"/>
      <w:r w:rsidRPr="0054372A">
        <w:rPr>
          <w:rFonts w:ascii="Arial" w:hAnsi="Arial" w:cs="Arial"/>
          <w:sz w:val="24"/>
          <w:szCs w:val="24"/>
          <w:lang w:val="hr-HR"/>
        </w:rPr>
        <w:t xml:space="preserve"> - </w:t>
      </w:r>
      <w:proofErr w:type="spellStart"/>
      <w:r w:rsidRPr="0054372A">
        <w:rPr>
          <w:rFonts w:ascii="Arial" w:hAnsi="Arial" w:cs="Arial"/>
          <w:sz w:val="24"/>
          <w:szCs w:val="24"/>
          <w:lang w:val="hr-HR"/>
        </w:rPr>
        <w:t>Bracanija</w:t>
      </w:r>
      <w:proofErr w:type="spellEnd"/>
      <w:r w:rsidRPr="0054372A">
        <w:rPr>
          <w:rFonts w:ascii="Arial" w:hAnsi="Arial" w:cs="Arial"/>
          <w:sz w:val="24"/>
          <w:szCs w:val="24"/>
          <w:lang w:val="hr-HR"/>
        </w:rPr>
        <w:t xml:space="preserve"> (proračunska stavka – račun 42131 pozicija 359).</w:t>
      </w:r>
    </w:p>
    <w:p w14:paraId="03407277" w14:textId="77777777" w:rsidR="00257A01" w:rsidRPr="0054372A" w:rsidRDefault="00257A01" w:rsidP="00257A01">
      <w:pPr>
        <w:pStyle w:val="NoSpacing"/>
        <w:ind w:firstLine="708"/>
        <w:jc w:val="both"/>
        <w:rPr>
          <w:rFonts w:ascii="Arial" w:hAnsi="Arial" w:cs="Arial"/>
          <w:sz w:val="24"/>
          <w:szCs w:val="24"/>
          <w:lang w:val="hr-HR"/>
        </w:rPr>
      </w:pPr>
    </w:p>
    <w:p w14:paraId="5A73F328"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IV.</w:t>
      </w:r>
    </w:p>
    <w:p w14:paraId="2D441AA7" w14:textId="77777777" w:rsidR="00257A01" w:rsidRPr="0054372A" w:rsidRDefault="00257A01" w:rsidP="00257A01">
      <w:pPr>
        <w:pStyle w:val="ListParagraph"/>
        <w:ind w:left="0" w:firstLine="708"/>
        <w:jc w:val="both"/>
        <w:rPr>
          <w:rFonts w:cs="Arial"/>
          <w:sz w:val="24"/>
          <w:szCs w:val="24"/>
          <w:lang w:val="hr-HR"/>
        </w:rPr>
      </w:pPr>
      <w:r w:rsidRPr="0054372A">
        <w:rPr>
          <w:rFonts w:cs="Arial"/>
          <w:bCs/>
          <w:sz w:val="24"/>
          <w:szCs w:val="24"/>
          <w:lang w:val="hr-HR"/>
        </w:rPr>
        <w:t>S</w:t>
      </w:r>
      <w:r w:rsidRPr="0054372A">
        <w:rPr>
          <w:rFonts w:cs="Arial"/>
          <w:sz w:val="24"/>
          <w:szCs w:val="24"/>
          <w:lang w:val="hr-HR"/>
        </w:rPr>
        <w:t>ukladno članku 15. Zakona o javnoj nabavi (Narodne novine, broj 120/16). i  članku 9. Pravilnika o provedbi postupaka jednostavne nabave, (Službene novine Općine Brtonigla br. 6/17), postupak jednostavne nabave iz ove Odluke provest će se slanjem Poziva na dostavu ponuda na adresu tri gospodarska subjekta.</w:t>
      </w:r>
    </w:p>
    <w:p w14:paraId="28BF5056" w14:textId="77777777" w:rsidR="00257A01" w:rsidRPr="0054372A" w:rsidRDefault="00257A01" w:rsidP="00257A01">
      <w:pPr>
        <w:pStyle w:val="ListParagraph"/>
        <w:ind w:left="0" w:firstLine="708"/>
        <w:jc w:val="both"/>
        <w:rPr>
          <w:rFonts w:cs="Arial"/>
          <w:sz w:val="24"/>
          <w:szCs w:val="24"/>
          <w:lang w:val="hr-HR"/>
        </w:rPr>
      </w:pPr>
    </w:p>
    <w:p w14:paraId="4E79BAA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2EFA501E"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Kriterij odabira najpovoljnije ponude je najniža cijena prihvatljive ponude.</w:t>
      </w:r>
    </w:p>
    <w:p w14:paraId="53E05242" w14:textId="77777777" w:rsidR="00257A01" w:rsidRPr="0054372A" w:rsidRDefault="00257A01" w:rsidP="00257A01">
      <w:pPr>
        <w:jc w:val="center"/>
        <w:rPr>
          <w:rFonts w:ascii="Arial" w:hAnsi="Arial" w:cs="Arial"/>
          <w:b/>
          <w:sz w:val="24"/>
          <w:szCs w:val="24"/>
          <w:lang w:val="hr-HR"/>
        </w:rPr>
      </w:pPr>
    </w:p>
    <w:p w14:paraId="5FC0932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VI. </w:t>
      </w:r>
    </w:p>
    <w:p w14:paraId="79D93B11" w14:textId="77777777" w:rsidR="00257A01" w:rsidRPr="0054372A" w:rsidRDefault="00257A01" w:rsidP="00257A01">
      <w:pPr>
        <w:pStyle w:val="ListParagraph"/>
        <w:ind w:left="0" w:firstLine="708"/>
        <w:jc w:val="both"/>
        <w:rPr>
          <w:rFonts w:cs="Arial"/>
          <w:b/>
          <w:sz w:val="24"/>
          <w:szCs w:val="24"/>
          <w:lang w:val="hr-HR"/>
        </w:rPr>
      </w:pPr>
      <w:r w:rsidRPr="0054372A">
        <w:rPr>
          <w:rFonts w:cs="Arial"/>
          <w:sz w:val="24"/>
          <w:szCs w:val="24"/>
          <w:lang w:val="hr-HR"/>
        </w:rPr>
        <w:t xml:space="preserve">Rok za dostavu ponude određuje se u trajanju od </w:t>
      </w:r>
      <w:r w:rsidRPr="0054372A">
        <w:rPr>
          <w:rFonts w:cs="Arial"/>
          <w:bCs/>
          <w:sz w:val="24"/>
          <w:szCs w:val="24"/>
          <w:lang w:val="hr-HR"/>
        </w:rPr>
        <w:t>najmanje 5 (pet) dana od dana slanja poziva na dostavu ponude.</w:t>
      </w:r>
      <w:r w:rsidRPr="0054372A">
        <w:rPr>
          <w:rFonts w:cs="Arial"/>
          <w:b/>
          <w:sz w:val="24"/>
          <w:szCs w:val="24"/>
          <w:lang w:val="hr-HR"/>
        </w:rPr>
        <w:t xml:space="preserve"> </w:t>
      </w:r>
    </w:p>
    <w:p w14:paraId="1DBBF277" w14:textId="77777777" w:rsidR="00257A01" w:rsidRPr="0054372A" w:rsidRDefault="00257A01" w:rsidP="00257A01">
      <w:pPr>
        <w:pStyle w:val="ListParagraph"/>
        <w:ind w:left="0" w:firstLine="708"/>
        <w:jc w:val="both"/>
        <w:rPr>
          <w:rFonts w:cs="Arial"/>
          <w:b/>
          <w:sz w:val="24"/>
          <w:szCs w:val="24"/>
          <w:lang w:val="hr-HR"/>
        </w:rPr>
      </w:pPr>
    </w:p>
    <w:p w14:paraId="4E51794D"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VII.</w:t>
      </w:r>
    </w:p>
    <w:p w14:paraId="26A7500C"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 xml:space="preserve">Odgovorna osoba naručitelja je Općinski načelnik Neš Sinožić. </w:t>
      </w:r>
    </w:p>
    <w:p w14:paraId="7BB6A45D" w14:textId="77777777" w:rsidR="00257A01" w:rsidRPr="0054372A" w:rsidRDefault="00257A01" w:rsidP="00257A01">
      <w:pPr>
        <w:pStyle w:val="ListParagraph"/>
        <w:ind w:left="0"/>
        <w:rPr>
          <w:rFonts w:cs="Arial"/>
          <w:b/>
          <w:sz w:val="24"/>
          <w:szCs w:val="24"/>
          <w:lang w:val="hr-HR"/>
        </w:rPr>
      </w:pPr>
    </w:p>
    <w:p w14:paraId="28CC72FB"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VIII.</w:t>
      </w:r>
    </w:p>
    <w:p w14:paraId="4663CFF0"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Stručno povjerenstvo za provedbu jednostavne nabave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II ove Odluke imenuje se u sljedećem sastavu:</w:t>
      </w:r>
    </w:p>
    <w:p w14:paraId="7E2D1256" w14:textId="77777777" w:rsidR="00257A01" w:rsidRPr="0054372A" w:rsidRDefault="00257A01" w:rsidP="00257A01">
      <w:pPr>
        <w:pStyle w:val="ListParagraph"/>
        <w:ind w:left="0"/>
        <w:jc w:val="both"/>
        <w:rPr>
          <w:rFonts w:cs="Arial"/>
          <w:sz w:val="24"/>
          <w:szCs w:val="24"/>
          <w:lang w:val="hr-HR"/>
        </w:rPr>
      </w:pPr>
      <w:r w:rsidRPr="0054372A">
        <w:rPr>
          <w:rFonts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w:t>
      </w:r>
    </w:p>
    <w:p w14:paraId="22255984" w14:textId="77777777" w:rsidR="00257A01" w:rsidRPr="0054372A" w:rsidRDefault="00257A01" w:rsidP="00257A01">
      <w:pPr>
        <w:pStyle w:val="ListParagraph"/>
        <w:ind w:left="0"/>
        <w:jc w:val="both"/>
        <w:rPr>
          <w:rFonts w:cs="Arial"/>
          <w:sz w:val="24"/>
          <w:szCs w:val="24"/>
          <w:lang w:val="hr-HR"/>
        </w:rPr>
      </w:pPr>
      <w:r w:rsidRPr="0054372A">
        <w:rPr>
          <w:rFonts w:cs="Arial"/>
          <w:sz w:val="24"/>
          <w:szCs w:val="24"/>
          <w:lang w:val="hr-HR"/>
        </w:rPr>
        <w:tab/>
        <w:t xml:space="preserve">-Dorijana Damjanić, Referent za računovodstvo i financije Jedinstvenog </w:t>
      </w:r>
      <w:r w:rsidRPr="0054372A">
        <w:rPr>
          <w:rFonts w:cs="Arial"/>
          <w:sz w:val="24"/>
          <w:szCs w:val="24"/>
          <w:lang w:val="hr-HR"/>
        </w:rPr>
        <w:lastRenderedPageBreak/>
        <w:t>upravnog odjela Općine Brtonigla – Verteneglio i</w:t>
      </w:r>
    </w:p>
    <w:p w14:paraId="0DE7E291"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 Ivan Štajerac, Komunalni - poljoprivredni redar </w:t>
      </w:r>
      <w:bookmarkStart w:id="10" w:name="_Hlk116032952"/>
      <w:r w:rsidRPr="0054372A">
        <w:rPr>
          <w:rFonts w:ascii="Arial" w:hAnsi="Arial" w:cs="Arial"/>
          <w:sz w:val="24"/>
          <w:szCs w:val="24"/>
          <w:lang w:val="hr-HR"/>
        </w:rPr>
        <w:t>Jedinstvenog upravnog odjela Općine Brtonigla – Verteneglio</w:t>
      </w:r>
      <w:bookmarkEnd w:id="10"/>
    </w:p>
    <w:p w14:paraId="13EB7E57" w14:textId="77777777" w:rsidR="00257A01" w:rsidRPr="0054372A" w:rsidRDefault="00257A01" w:rsidP="00257A01">
      <w:pPr>
        <w:rPr>
          <w:rFonts w:ascii="Arial" w:hAnsi="Arial" w:cs="Arial"/>
          <w:bCs/>
          <w:sz w:val="24"/>
          <w:szCs w:val="24"/>
          <w:lang w:val="hr-HR"/>
        </w:rPr>
      </w:pPr>
    </w:p>
    <w:p w14:paraId="4C5A82C8" w14:textId="77777777" w:rsidR="00257A01" w:rsidRPr="0054372A" w:rsidRDefault="00257A01" w:rsidP="00257A01">
      <w:pPr>
        <w:pStyle w:val="ListParagraph"/>
        <w:ind w:left="0" w:firstLine="708"/>
        <w:rPr>
          <w:rFonts w:cs="Arial"/>
          <w:bCs/>
          <w:sz w:val="24"/>
          <w:szCs w:val="24"/>
          <w:lang w:val="hr-HR"/>
        </w:rPr>
      </w:pPr>
      <w:r w:rsidRPr="0054372A">
        <w:rPr>
          <w:rFonts w:cs="Arial"/>
          <w:bCs/>
          <w:sz w:val="24"/>
          <w:szCs w:val="24"/>
          <w:lang w:val="hr-HR"/>
        </w:rPr>
        <w:t>Zadaci stručnog povjerenstva iz prethodnog stavka:</w:t>
      </w:r>
    </w:p>
    <w:p w14:paraId="47580ED1" w14:textId="77777777" w:rsidR="00257A01" w:rsidRPr="0054372A" w:rsidRDefault="00257A01" w:rsidP="00257A01">
      <w:pPr>
        <w:pStyle w:val="Default"/>
        <w:jc w:val="both"/>
        <w:rPr>
          <w:lang w:val="hr-HR"/>
        </w:rPr>
      </w:pPr>
      <w:r w:rsidRPr="0054372A">
        <w:rPr>
          <w:lang w:val="hr-HR"/>
        </w:rPr>
        <w:t xml:space="preserve">- priprema postupka: dogovor oko uvjeta vezanih za predmet nabave, potrebnog sadržaja dokumentacije/uputa za prikupljanje ponuda i ostalih dokumenata vezanih uz predmetnu nabavu; </w:t>
      </w:r>
    </w:p>
    <w:p w14:paraId="183D51CD" w14:textId="77777777" w:rsidR="00257A01" w:rsidRPr="0054372A" w:rsidRDefault="00257A01" w:rsidP="00257A01">
      <w:pPr>
        <w:pStyle w:val="Default"/>
        <w:jc w:val="both"/>
        <w:rPr>
          <w:lang w:val="hr-HR"/>
        </w:rPr>
      </w:pPr>
      <w:r w:rsidRPr="0054372A">
        <w:rPr>
          <w:lang w:val="hr-HR"/>
        </w:rPr>
        <w:t xml:space="preserve">- provedba postupka: slanje poziva na dostavu ponuda gospodarskim subjektima na dokaziv način, objave poziva na web stranici općine, otvaranje pristiglih ponuda, sastavljanje zapisnika o otvaranju, pregledu i ocjeni ponuda, </w:t>
      </w:r>
    </w:p>
    <w:p w14:paraId="0377F234" w14:textId="77777777" w:rsidR="00257A01" w:rsidRPr="0054372A" w:rsidRDefault="00257A01" w:rsidP="00257A01">
      <w:pPr>
        <w:pStyle w:val="Default"/>
        <w:jc w:val="both"/>
        <w:rPr>
          <w:lang w:val="hr-HR"/>
        </w:rPr>
      </w:pPr>
      <w:r w:rsidRPr="0054372A">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B93685E"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Stručno povjerenstvo iz ove Odluke odgovara Općinskom načelniku.</w:t>
      </w:r>
    </w:p>
    <w:p w14:paraId="5117AFD2" w14:textId="77777777" w:rsidR="00257A01" w:rsidRPr="0054372A" w:rsidRDefault="00257A01" w:rsidP="00257A01">
      <w:pPr>
        <w:pStyle w:val="NoSpacing"/>
        <w:rPr>
          <w:rFonts w:ascii="Arial" w:hAnsi="Arial" w:cs="Arial"/>
          <w:b/>
          <w:sz w:val="24"/>
          <w:szCs w:val="24"/>
          <w:lang w:val="hr-HR"/>
        </w:rPr>
      </w:pPr>
    </w:p>
    <w:p w14:paraId="14C0E4AE"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IX.</w:t>
      </w:r>
    </w:p>
    <w:p w14:paraId="4711B570"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0D6A5572" w14:textId="77777777" w:rsidR="00257A01" w:rsidRPr="0054372A" w:rsidRDefault="00257A01" w:rsidP="00257A01">
      <w:pPr>
        <w:pStyle w:val="NoSpacing"/>
        <w:jc w:val="both"/>
        <w:rPr>
          <w:rFonts w:ascii="Arial" w:hAnsi="Arial" w:cs="Arial"/>
          <w:sz w:val="24"/>
          <w:szCs w:val="24"/>
          <w:lang w:val="hr-HR"/>
        </w:rPr>
      </w:pPr>
    </w:p>
    <w:p w14:paraId="435C9C07"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Osoba zadužena za praćenje provedbe ugovora je se Admir Martinović, Referent za vođenje investicije i pripremu EU projekata Jedinstvenog upravnog odjela Općine Brtonigla – Verteneglio.</w:t>
      </w:r>
    </w:p>
    <w:p w14:paraId="52DA996D" w14:textId="77777777" w:rsidR="00257A01" w:rsidRPr="0054372A" w:rsidRDefault="00257A01" w:rsidP="00257A01">
      <w:pPr>
        <w:pStyle w:val="NoSpacing"/>
        <w:ind w:firstLine="708"/>
        <w:jc w:val="both"/>
        <w:rPr>
          <w:rFonts w:ascii="Arial" w:hAnsi="Arial" w:cs="Arial"/>
          <w:sz w:val="24"/>
          <w:szCs w:val="24"/>
          <w:lang w:val="hr-HR"/>
        </w:rPr>
      </w:pPr>
    </w:p>
    <w:p w14:paraId="273CBF1E"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w:t>
      </w:r>
    </w:p>
    <w:p w14:paraId="607CB78A" w14:textId="77777777" w:rsidR="00257A01" w:rsidRPr="0054372A" w:rsidRDefault="00257A01" w:rsidP="00257A01">
      <w:pPr>
        <w:pStyle w:val="NoSpacing"/>
        <w:ind w:firstLine="708"/>
        <w:jc w:val="both"/>
        <w:rPr>
          <w:rFonts w:ascii="Arial" w:hAnsi="Arial" w:cs="Arial"/>
          <w:bCs/>
          <w:sz w:val="24"/>
          <w:szCs w:val="24"/>
          <w:lang w:val="hr-HR"/>
        </w:rPr>
      </w:pPr>
      <w:r w:rsidRPr="0054372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372A">
        <w:rPr>
          <w:rFonts w:ascii="Arial" w:hAnsi="Arial" w:cs="Arial"/>
          <w:sz w:val="24"/>
          <w:szCs w:val="24"/>
          <w:lang w:val="hr-HR"/>
        </w:rPr>
        <w:t>istu odluku  ponuditelju.</w:t>
      </w:r>
    </w:p>
    <w:p w14:paraId="2B9A1A93" w14:textId="77777777" w:rsidR="00257A01" w:rsidRPr="0054372A" w:rsidRDefault="00257A01" w:rsidP="00257A01">
      <w:pPr>
        <w:jc w:val="center"/>
        <w:rPr>
          <w:rFonts w:ascii="Arial" w:hAnsi="Arial" w:cs="Arial"/>
          <w:b/>
          <w:sz w:val="24"/>
          <w:szCs w:val="24"/>
          <w:lang w:val="hr-HR"/>
        </w:rPr>
      </w:pPr>
    </w:p>
    <w:p w14:paraId="51FA5364"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XI.</w:t>
      </w:r>
    </w:p>
    <w:p w14:paraId="0B5E02F1"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 - Verteneglio.</w:t>
      </w:r>
    </w:p>
    <w:p w14:paraId="30A38256" w14:textId="77777777" w:rsidR="00257A01" w:rsidRPr="0054372A" w:rsidRDefault="00257A01" w:rsidP="00257A01">
      <w:pPr>
        <w:pStyle w:val="NoSpacing"/>
        <w:ind w:firstLine="708"/>
        <w:jc w:val="both"/>
        <w:rPr>
          <w:rFonts w:ascii="Arial" w:hAnsi="Arial" w:cs="Arial"/>
          <w:sz w:val="24"/>
          <w:szCs w:val="24"/>
          <w:lang w:val="hr-HR"/>
        </w:rPr>
      </w:pPr>
    </w:p>
    <w:p w14:paraId="0BCBEC38" w14:textId="77777777" w:rsidR="00257A01" w:rsidRPr="0054372A" w:rsidRDefault="00257A01" w:rsidP="00257A01">
      <w:pPr>
        <w:pStyle w:val="NoSpacing"/>
        <w:rPr>
          <w:rFonts w:ascii="Arial" w:hAnsi="Arial" w:cs="Arial"/>
          <w:color w:val="000000"/>
          <w:sz w:val="24"/>
          <w:szCs w:val="24"/>
          <w:lang w:val="hr-HR"/>
        </w:rPr>
      </w:pPr>
      <w:bookmarkStart w:id="11" w:name="_Hlk29805751"/>
      <w:r w:rsidRPr="0054372A">
        <w:rPr>
          <w:rFonts w:ascii="Arial" w:hAnsi="Arial" w:cs="Arial"/>
          <w:sz w:val="24"/>
          <w:szCs w:val="24"/>
          <w:lang w:val="hr-HR"/>
        </w:rPr>
        <w:t>KLASA: 340-03/22-10/11</w:t>
      </w:r>
    </w:p>
    <w:p w14:paraId="2931E50E" w14:textId="77777777"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URBROJ: 2105/04-02/01-22-1</w:t>
      </w:r>
    </w:p>
    <w:p w14:paraId="7A2D1336" w14:textId="77777777"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Brtonigla - Verteneglio, 17. studenoga 2022.godine</w:t>
      </w:r>
      <w:bookmarkEnd w:id="11"/>
    </w:p>
    <w:p w14:paraId="2E47099C" w14:textId="77777777" w:rsidR="00257A01" w:rsidRPr="0054372A" w:rsidRDefault="00257A01" w:rsidP="00257A01">
      <w:pPr>
        <w:pStyle w:val="NoSpacing"/>
        <w:rPr>
          <w:rFonts w:ascii="Arial" w:hAnsi="Arial" w:cs="Arial"/>
          <w:sz w:val="24"/>
          <w:szCs w:val="24"/>
          <w:lang w:val="hr-HR"/>
        </w:rPr>
      </w:pPr>
    </w:p>
    <w:p w14:paraId="76487D69" w14:textId="77777777" w:rsidR="00257A01" w:rsidRPr="0054372A" w:rsidRDefault="00257A01" w:rsidP="00257A01">
      <w:pPr>
        <w:pStyle w:val="NoSpacing"/>
        <w:jc w:val="center"/>
        <w:rPr>
          <w:rFonts w:ascii="Arial" w:hAnsi="Arial" w:cs="Arial"/>
          <w:sz w:val="24"/>
          <w:szCs w:val="24"/>
          <w:lang w:val="hr-HR"/>
        </w:rPr>
      </w:pPr>
      <w:r w:rsidRPr="0054372A">
        <w:rPr>
          <w:rFonts w:ascii="Arial" w:hAnsi="Arial" w:cs="Arial"/>
          <w:sz w:val="24"/>
          <w:szCs w:val="24"/>
          <w:lang w:val="hr-HR"/>
        </w:rPr>
        <w:t>OPĆINSKI NAČELNIK OPĆINE BRTONIGLA - VERTENEGLIO</w:t>
      </w:r>
    </w:p>
    <w:p w14:paraId="560019E2" w14:textId="16A39F13"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1F86CF62" w14:textId="1D3A637F" w:rsidR="00257A01" w:rsidRPr="0054372A" w:rsidRDefault="00257A01" w:rsidP="00140062">
      <w:pPr>
        <w:rPr>
          <w:rFonts w:ascii="Arial" w:hAnsi="Arial" w:cs="Arial"/>
          <w:sz w:val="24"/>
          <w:szCs w:val="24"/>
          <w:lang w:val="hr-HR"/>
        </w:rPr>
      </w:pPr>
    </w:p>
    <w:p w14:paraId="6407B5D5" w14:textId="16D79D26" w:rsidR="00257A01" w:rsidRPr="0054372A" w:rsidRDefault="00257A01" w:rsidP="00140062">
      <w:pPr>
        <w:rPr>
          <w:rFonts w:ascii="Arial" w:hAnsi="Arial" w:cs="Arial"/>
          <w:sz w:val="24"/>
          <w:szCs w:val="24"/>
          <w:lang w:val="hr-HR"/>
        </w:rPr>
      </w:pPr>
    </w:p>
    <w:p w14:paraId="68B47C71" w14:textId="6F16D962" w:rsidR="00257A01" w:rsidRPr="0054372A" w:rsidRDefault="00257A01" w:rsidP="00140062">
      <w:pPr>
        <w:rPr>
          <w:rFonts w:ascii="Arial" w:hAnsi="Arial" w:cs="Arial"/>
          <w:sz w:val="24"/>
          <w:szCs w:val="24"/>
          <w:lang w:val="hr-HR"/>
        </w:rPr>
      </w:pPr>
    </w:p>
    <w:p w14:paraId="5A9E78BD" w14:textId="0C8AD97C" w:rsidR="00257A01" w:rsidRPr="0054372A" w:rsidRDefault="00257A01" w:rsidP="00257A01">
      <w:pPr>
        <w:pStyle w:val="ListParagraph"/>
        <w:numPr>
          <w:ilvl w:val="0"/>
          <w:numId w:val="29"/>
        </w:numPr>
        <w:jc w:val="center"/>
        <w:rPr>
          <w:rFonts w:cs="Arial"/>
          <w:sz w:val="24"/>
          <w:szCs w:val="24"/>
          <w:lang w:val="hr-HR"/>
        </w:rPr>
      </w:pPr>
    </w:p>
    <w:p w14:paraId="45C60FF6" w14:textId="33E08FA1" w:rsidR="00257A01" w:rsidRPr="0054372A" w:rsidRDefault="00257A01" w:rsidP="00140062">
      <w:pPr>
        <w:rPr>
          <w:rFonts w:ascii="Arial" w:hAnsi="Arial" w:cs="Arial"/>
          <w:sz w:val="24"/>
          <w:szCs w:val="24"/>
          <w:lang w:val="hr-HR"/>
        </w:rPr>
      </w:pPr>
    </w:p>
    <w:p w14:paraId="48F2D25A" w14:textId="1E1A6735" w:rsidR="00257A01" w:rsidRPr="0054372A" w:rsidRDefault="00257A01" w:rsidP="00140062">
      <w:pPr>
        <w:rPr>
          <w:rFonts w:ascii="Arial" w:hAnsi="Arial" w:cs="Arial"/>
          <w:sz w:val="24"/>
          <w:szCs w:val="24"/>
          <w:lang w:val="hr-HR"/>
        </w:rPr>
      </w:pPr>
    </w:p>
    <w:p w14:paraId="75F624C8" w14:textId="7EEE0643" w:rsidR="00D04714" w:rsidRPr="0054372A" w:rsidRDefault="00D04714" w:rsidP="00140062">
      <w:pPr>
        <w:rPr>
          <w:rFonts w:ascii="Arial" w:hAnsi="Arial" w:cs="Arial"/>
          <w:sz w:val="24"/>
          <w:szCs w:val="24"/>
          <w:lang w:val="hr-HR"/>
        </w:rPr>
      </w:pPr>
    </w:p>
    <w:p w14:paraId="0C73310E" w14:textId="3A2D8B2D" w:rsidR="00D04714" w:rsidRPr="0054372A" w:rsidRDefault="00D04714" w:rsidP="00140062">
      <w:pPr>
        <w:rPr>
          <w:rFonts w:ascii="Arial" w:hAnsi="Arial" w:cs="Arial"/>
          <w:sz w:val="24"/>
          <w:szCs w:val="24"/>
          <w:lang w:val="hr-HR"/>
        </w:rPr>
      </w:pPr>
    </w:p>
    <w:p w14:paraId="004113D2" w14:textId="77777777" w:rsidR="00D04714" w:rsidRPr="0054372A" w:rsidRDefault="00D04714" w:rsidP="00140062">
      <w:pPr>
        <w:rPr>
          <w:rFonts w:ascii="Arial" w:hAnsi="Arial" w:cs="Arial"/>
          <w:sz w:val="24"/>
          <w:szCs w:val="24"/>
          <w:lang w:val="hr-HR"/>
        </w:rPr>
      </w:pPr>
    </w:p>
    <w:p w14:paraId="57476C8A" w14:textId="5BA203ED"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lastRenderedPageBreak/>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717D947B" w14:textId="77777777" w:rsidR="00D04714" w:rsidRPr="0054372A" w:rsidRDefault="00D04714" w:rsidP="00257A01">
      <w:pPr>
        <w:jc w:val="both"/>
        <w:rPr>
          <w:rFonts w:ascii="Arial" w:hAnsi="Arial" w:cs="Arial"/>
          <w:sz w:val="24"/>
          <w:szCs w:val="24"/>
          <w:lang w:val="hr-HR"/>
        </w:rPr>
      </w:pPr>
    </w:p>
    <w:p w14:paraId="6A1BCE4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ZAKLJUČAK</w:t>
      </w:r>
    </w:p>
    <w:p w14:paraId="47C6A74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UTVRĐIVANJU </w:t>
      </w:r>
    </w:p>
    <w:p w14:paraId="2B0C554A" w14:textId="79B624CC"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VIII. IZMJENE PLANA NABAVE OPĆINE BRTONIGLA - VERTENEGLIO ZA 2022.GODINU</w:t>
      </w:r>
    </w:p>
    <w:p w14:paraId="5BAE9886" w14:textId="77777777" w:rsidR="00D04714" w:rsidRPr="0054372A" w:rsidRDefault="00D04714" w:rsidP="00257A01">
      <w:pPr>
        <w:jc w:val="center"/>
        <w:rPr>
          <w:rFonts w:ascii="Arial" w:hAnsi="Arial" w:cs="Arial"/>
          <w:b/>
          <w:sz w:val="24"/>
          <w:szCs w:val="24"/>
          <w:lang w:val="hr-HR"/>
        </w:rPr>
      </w:pPr>
    </w:p>
    <w:p w14:paraId="1330D373"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Članak 1.</w:t>
      </w:r>
    </w:p>
    <w:p w14:paraId="532C94E7"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Načelnik Općine Brtonigla - Verteneglio utvrđuje VIII. Izmjene Plana nabave Općine Brtonigla - Verteneglio za 2022.godinu, kao u predloženom tabličnom prikazu u prilogu.</w:t>
      </w:r>
    </w:p>
    <w:p w14:paraId="70594F9C" w14:textId="77777777" w:rsidR="00257A01" w:rsidRPr="0054372A" w:rsidRDefault="00257A01" w:rsidP="00257A01">
      <w:pPr>
        <w:jc w:val="both"/>
        <w:rPr>
          <w:rFonts w:ascii="Arial" w:hAnsi="Arial" w:cs="Arial"/>
          <w:sz w:val="24"/>
          <w:szCs w:val="24"/>
          <w:lang w:val="hr-HR"/>
        </w:rPr>
      </w:pPr>
    </w:p>
    <w:p w14:paraId="2D5010E1"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Članak 2.</w:t>
      </w:r>
    </w:p>
    <w:p w14:paraId="73A44F4B"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VIII. Izmjene Plana nabave Općine Brtonigla - Verteneglio za 2022.godinu stupaju na snagu danom donošenja, a iste će se objaviti u Službenim novinama Općine Brtonigla - Verteneglio i internetskoj stranici Općine Brtonigla - Verteneglio </w:t>
      </w:r>
      <w:proofErr w:type="spellStart"/>
      <w:r w:rsidRPr="0054372A">
        <w:rPr>
          <w:rFonts w:ascii="Arial" w:hAnsi="Arial" w:cs="Arial"/>
          <w:sz w:val="24"/>
          <w:szCs w:val="24"/>
          <w:lang w:val="hr-HR"/>
        </w:rPr>
        <w:t>www.brtonigla-verteneglio.hr</w:t>
      </w:r>
      <w:proofErr w:type="spellEnd"/>
      <w:r w:rsidRPr="0054372A">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3CE411C2" w14:textId="77777777" w:rsidR="00257A01" w:rsidRPr="0054372A" w:rsidRDefault="00257A01" w:rsidP="00257A01">
      <w:pPr>
        <w:jc w:val="both"/>
        <w:rPr>
          <w:rFonts w:ascii="Arial" w:hAnsi="Arial" w:cs="Arial"/>
          <w:sz w:val="24"/>
          <w:szCs w:val="24"/>
          <w:lang w:val="hr-HR"/>
        </w:rPr>
      </w:pPr>
    </w:p>
    <w:p w14:paraId="148A1DC7"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KLASA:404-01/22-10/01</w:t>
      </w:r>
    </w:p>
    <w:p w14:paraId="11A51271"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URBROJ:2163-13-04/05-22-8</w:t>
      </w:r>
    </w:p>
    <w:p w14:paraId="04C146E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Brtonigla - Verteneglio, 17. studenoga 2022.godine </w:t>
      </w:r>
    </w:p>
    <w:p w14:paraId="05C9DB32" w14:textId="77777777" w:rsidR="00257A01" w:rsidRPr="0054372A" w:rsidRDefault="00257A01" w:rsidP="00257A01">
      <w:pPr>
        <w:jc w:val="both"/>
        <w:rPr>
          <w:rFonts w:ascii="Arial" w:hAnsi="Arial" w:cs="Arial"/>
          <w:sz w:val="24"/>
          <w:szCs w:val="24"/>
          <w:lang w:val="hr-HR"/>
        </w:rPr>
      </w:pPr>
    </w:p>
    <w:p w14:paraId="2BEAC763" w14:textId="77777777" w:rsidR="00257A01" w:rsidRPr="0054372A" w:rsidRDefault="00257A01" w:rsidP="00257A01">
      <w:pPr>
        <w:rPr>
          <w:rFonts w:ascii="Arial" w:hAnsi="Arial" w:cs="Arial"/>
          <w:sz w:val="24"/>
          <w:szCs w:val="24"/>
          <w:lang w:val="hr-HR"/>
        </w:rPr>
      </w:pPr>
    </w:p>
    <w:p w14:paraId="68EFD99C"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Načelnik</w:t>
      </w:r>
    </w:p>
    <w:p w14:paraId="547C1BCC"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Općine Brtonigla - Verteneglio</w:t>
      </w:r>
    </w:p>
    <w:p w14:paraId="3843510E" w14:textId="57AF6DA6"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D04714" w:rsidRPr="0054372A">
        <w:rPr>
          <w:rFonts w:ascii="Arial" w:hAnsi="Arial" w:cs="Arial"/>
          <w:sz w:val="24"/>
          <w:szCs w:val="24"/>
          <w:lang w:val="hr-HR"/>
        </w:rPr>
        <w:t xml:space="preserve"> v.r.</w:t>
      </w:r>
    </w:p>
    <w:p w14:paraId="098947CD" w14:textId="77777777" w:rsidR="00257A01" w:rsidRPr="0054372A" w:rsidRDefault="00257A01" w:rsidP="00257A01">
      <w:pPr>
        <w:jc w:val="right"/>
        <w:rPr>
          <w:rFonts w:ascii="Arial" w:hAnsi="Arial" w:cs="Arial"/>
          <w:sz w:val="24"/>
          <w:szCs w:val="24"/>
          <w:lang w:val="hr-HR"/>
        </w:rPr>
      </w:pPr>
    </w:p>
    <w:p w14:paraId="72944269" w14:textId="77777777" w:rsidR="00257A01" w:rsidRPr="0054372A" w:rsidRDefault="00257A01" w:rsidP="00257A01">
      <w:pPr>
        <w:jc w:val="right"/>
        <w:rPr>
          <w:rFonts w:ascii="Arial" w:hAnsi="Arial" w:cs="Arial"/>
          <w:sz w:val="24"/>
          <w:szCs w:val="24"/>
          <w:lang w:val="hr-HR"/>
        </w:rPr>
      </w:pPr>
    </w:p>
    <w:p w14:paraId="3CC4A62A" w14:textId="77777777" w:rsidR="00257A01" w:rsidRPr="0054372A" w:rsidRDefault="00257A01" w:rsidP="00257A01">
      <w:pPr>
        <w:jc w:val="right"/>
        <w:rPr>
          <w:rFonts w:ascii="Arial" w:hAnsi="Arial" w:cs="Arial"/>
          <w:sz w:val="24"/>
          <w:szCs w:val="24"/>
          <w:lang w:val="hr-HR"/>
        </w:rPr>
      </w:pPr>
    </w:p>
    <w:p w14:paraId="5F276203" w14:textId="77777777" w:rsidR="00257A01" w:rsidRPr="0054372A" w:rsidRDefault="00257A01" w:rsidP="00257A01">
      <w:pPr>
        <w:jc w:val="right"/>
        <w:rPr>
          <w:rFonts w:ascii="Arial" w:hAnsi="Arial" w:cs="Arial"/>
          <w:sz w:val="24"/>
          <w:szCs w:val="24"/>
          <w:lang w:val="hr-HR"/>
        </w:rPr>
      </w:pPr>
      <w:r w:rsidRPr="0054372A">
        <w:rPr>
          <w:rFonts w:ascii="Arial" w:hAnsi="Arial" w:cs="Arial"/>
          <w:sz w:val="24"/>
          <w:szCs w:val="24"/>
          <w:lang w:val="hr-HR"/>
        </w:rPr>
        <w:t xml:space="preserve">                                                                             </w:t>
      </w:r>
    </w:p>
    <w:p w14:paraId="04E7F53E" w14:textId="77777777" w:rsidR="00257A01" w:rsidRPr="0054372A" w:rsidRDefault="00257A01" w:rsidP="00257A01">
      <w:pPr>
        <w:ind w:left="142"/>
        <w:jc w:val="both"/>
        <w:rPr>
          <w:rFonts w:ascii="Arial" w:hAnsi="Arial" w:cs="Arial"/>
          <w:sz w:val="24"/>
          <w:szCs w:val="24"/>
          <w:lang w:val="hr-HR"/>
        </w:rPr>
        <w:sectPr w:rsidR="00257A01" w:rsidRPr="0054372A" w:rsidSect="001578A6">
          <w:pgSz w:w="11906" w:h="16838"/>
          <w:pgMar w:top="1417" w:right="1417" w:bottom="1417" w:left="1417" w:header="708" w:footer="708" w:gutter="0"/>
          <w:cols w:space="708"/>
          <w:docGrid w:linePitch="360"/>
        </w:sectPr>
      </w:pPr>
    </w:p>
    <w:tbl>
      <w:tblPr>
        <w:tblW w:w="0" w:type="auto"/>
        <w:tblCellMar>
          <w:left w:w="0" w:type="dxa"/>
          <w:right w:w="0" w:type="dxa"/>
        </w:tblCellMar>
        <w:tblLook w:val="0000" w:firstRow="0" w:lastRow="0" w:firstColumn="0" w:lastColumn="0" w:noHBand="0" w:noVBand="0"/>
      </w:tblPr>
      <w:tblGrid>
        <w:gridCol w:w="14002"/>
      </w:tblGrid>
      <w:tr w:rsidR="00257A01" w:rsidRPr="0054372A" w14:paraId="0F5F643A" w14:textId="77777777" w:rsidTr="00FF5BCF">
        <w:tc>
          <w:tcPr>
            <w:tcW w:w="18480" w:type="dxa"/>
          </w:tcPr>
          <w:tbl>
            <w:tblPr>
              <w:tblW w:w="0" w:type="auto"/>
              <w:tblCellMar>
                <w:left w:w="0" w:type="dxa"/>
                <w:right w:w="0" w:type="dxa"/>
              </w:tblCellMar>
              <w:tblLook w:val="04A0" w:firstRow="1" w:lastRow="0" w:firstColumn="1" w:lastColumn="0" w:noHBand="0" w:noVBand="1"/>
            </w:tblPr>
            <w:tblGrid>
              <w:gridCol w:w="5"/>
              <w:gridCol w:w="6"/>
              <w:gridCol w:w="13721"/>
              <w:gridCol w:w="270"/>
            </w:tblGrid>
            <w:tr w:rsidR="00257A01" w:rsidRPr="0054372A" w14:paraId="1DB37279" w14:textId="77777777" w:rsidTr="00FF5BCF">
              <w:trPr>
                <w:trHeight w:val="132"/>
              </w:trPr>
              <w:tc>
                <w:tcPr>
                  <w:tcW w:w="10" w:type="dxa"/>
                </w:tcPr>
                <w:p w14:paraId="51B8116E" w14:textId="77777777" w:rsidR="00257A01" w:rsidRPr="0054372A" w:rsidRDefault="00257A01" w:rsidP="00FF5BCF">
                  <w:pPr>
                    <w:pStyle w:val="EmptyCellLayoutStyle"/>
                    <w:spacing w:after="0" w:line="240" w:lineRule="auto"/>
                  </w:pPr>
                </w:p>
              </w:tc>
              <w:tc>
                <w:tcPr>
                  <w:tcW w:w="6" w:type="dxa"/>
                </w:tcPr>
                <w:p w14:paraId="1D8194DC" w14:textId="77777777" w:rsidR="00257A01" w:rsidRPr="0054372A" w:rsidRDefault="00257A01" w:rsidP="00FF5BCF">
                  <w:pPr>
                    <w:pStyle w:val="EmptyCellLayoutStyle"/>
                    <w:spacing w:after="0" w:line="240" w:lineRule="auto"/>
                  </w:pPr>
                </w:p>
              </w:tc>
              <w:tc>
                <w:tcPr>
                  <w:tcW w:w="14574" w:type="dxa"/>
                </w:tcPr>
                <w:p w14:paraId="0F3884FB" w14:textId="77777777" w:rsidR="00257A01" w:rsidRPr="0054372A" w:rsidRDefault="00257A01" w:rsidP="00FF5BCF">
                  <w:pPr>
                    <w:pStyle w:val="EmptyCellLayoutStyle"/>
                    <w:spacing w:after="0" w:line="240" w:lineRule="auto"/>
                  </w:pPr>
                </w:p>
              </w:tc>
              <w:tc>
                <w:tcPr>
                  <w:tcW w:w="546" w:type="dxa"/>
                </w:tcPr>
                <w:p w14:paraId="0652487C" w14:textId="77777777" w:rsidR="00257A01" w:rsidRPr="0054372A" w:rsidRDefault="00257A01" w:rsidP="00FF5BCF">
                  <w:pPr>
                    <w:pStyle w:val="EmptyCellLayoutStyle"/>
                    <w:spacing w:after="0" w:line="240" w:lineRule="auto"/>
                  </w:pPr>
                </w:p>
              </w:tc>
            </w:tr>
            <w:tr w:rsidR="00257A01" w:rsidRPr="0054372A" w14:paraId="7E9454B3" w14:textId="77777777" w:rsidTr="00FF5BCF">
              <w:trPr>
                <w:trHeight w:val="100"/>
              </w:trPr>
              <w:tc>
                <w:tcPr>
                  <w:tcW w:w="10" w:type="dxa"/>
                </w:tcPr>
                <w:p w14:paraId="083B52FE" w14:textId="77777777" w:rsidR="00257A01" w:rsidRPr="0054372A" w:rsidRDefault="00257A01" w:rsidP="00FF5BCF">
                  <w:pPr>
                    <w:pStyle w:val="EmptyCellLayoutStyle"/>
                    <w:spacing w:after="0" w:line="240" w:lineRule="auto"/>
                  </w:pPr>
                </w:p>
              </w:tc>
              <w:tc>
                <w:tcPr>
                  <w:tcW w:w="6" w:type="dxa"/>
                </w:tcPr>
                <w:p w14:paraId="66EB953D" w14:textId="77777777" w:rsidR="00257A01" w:rsidRPr="0054372A" w:rsidRDefault="00257A01" w:rsidP="00FF5BCF">
                  <w:pPr>
                    <w:pStyle w:val="EmptyCellLayoutStyle"/>
                    <w:spacing w:after="0" w:line="240" w:lineRule="auto"/>
                  </w:pPr>
                </w:p>
              </w:tc>
              <w:tc>
                <w:tcPr>
                  <w:tcW w:w="14574" w:type="dxa"/>
                </w:tcPr>
                <w:p w14:paraId="76C9437C" w14:textId="77777777" w:rsidR="00257A01" w:rsidRPr="0054372A" w:rsidRDefault="00257A01" w:rsidP="00FF5BCF">
                  <w:pPr>
                    <w:pStyle w:val="EmptyCellLayoutStyle"/>
                    <w:spacing w:after="0" w:line="240" w:lineRule="auto"/>
                  </w:pPr>
                </w:p>
              </w:tc>
              <w:tc>
                <w:tcPr>
                  <w:tcW w:w="546" w:type="dxa"/>
                </w:tcPr>
                <w:p w14:paraId="222EF5B1" w14:textId="77777777" w:rsidR="00257A01" w:rsidRPr="0054372A" w:rsidRDefault="00257A01" w:rsidP="00FF5BCF">
                  <w:pPr>
                    <w:pStyle w:val="EmptyCellLayoutStyle"/>
                    <w:spacing w:after="0" w:line="240" w:lineRule="auto"/>
                  </w:pPr>
                </w:p>
              </w:tc>
            </w:tr>
            <w:tr w:rsidR="00257A01" w:rsidRPr="0054372A" w14:paraId="0528CF83" w14:textId="77777777" w:rsidTr="00FF5BCF">
              <w:tc>
                <w:tcPr>
                  <w:tcW w:w="10" w:type="dxa"/>
                </w:tcPr>
                <w:p w14:paraId="1B824938" w14:textId="77777777" w:rsidR="00257A01" w:rsidRPr="0054372A" w:rsidRDefault="00257A01" w:rsidP="00FF5BCF">
                  <w:pPr>
                    <w:pStyle w:val="EmptyCellLayoutStyle"/>
                    <w:spacing w:after="0" w:line="240" w:lineRule="auto"/>
                  </w:pPr>
                </w:p>
              </w:tc>
              <w:tc>
                <w:tcPr>
                  <w:tcW w:w="6" w:type="dxa"/>
                </w:tcPr>
                <w:p w14:paraId="703FBC49" w14:textId="77777777" w:rsidR="00257A01" w:rsidRPr="0054372A" w:rsidRDefault="00257A01" w:rsidP="00FF5BCF">
                  <w:pPr>
                    <w:pStyle w:val="EmptyCellLayoutStyle"/>
                    <w:spacing w:after="0" w:line="240" w:lineRule="auto"/>
                  </w:pPr>
                </w:p>
              </w:tc>
              <w:tc>
                <w:tcPr>
                  <w:tcW w:w="15120"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45"/>
                    <w:gridCol w:w="973"/>
                    <w:gridCol w:w="1260"/>
                    <w:gridCol w:w="775"/>
                    <w:gridCol w:w="999"/>
                    <w:gridCol w:w="981"/>
                    <w:gridCol w:w="680"/>
                    <w:gridCol w:w="800"/>
                    <w:gridCol w:w="1171"/>
                    <w:gridCol w:w="1171"/>
                    <w:gridCol w:w="767"/>
                    <w:gridCol w:w="895"/>
                    <w:gridCol w:w="756"/>
                    <w:gridCol w:w="756"/>
                    <w:gridCol w:w="869"/>
                    <w:gridCol w:w="775"/>
                  </w:tblGrid>
                  <w:tr w:rsidR="00257A01" w:rsidRPr="0054372A" w14:paraId="26E5C36C" w14:textId="77777777" w:rsidTr="00FF5BCF">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8273FA5" w14:textId="77777777" w:rsidR="00257A01" w:rsidRPr="0054372A" w:rsidRDefault="00257A01" w:rsidP="00FF5BCF">
                        <w:pPr>
                          <w:jc w:val="center"/>
                          <w:rPr>
                            <w:lang w:val="hr-HR"/>
                          </w:rPr>
                        </w:pPr>
                        <w:proofErr w:type="spellStart"/>
                        <w:r w:rsidRPr="0054372A">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C171FB" w14:textId="77777777" w:rsidR="00257A01" w:rsidRPr="0054372A" w:rsidRDefault="00257A01" w:rsidP="00FF5BCF">
                        <w:pPr>
                          <w:jc w:val="center"/>
                          <w:rPr>
                            <w:lang w:val="hr-HR"/>
                          </w:rPr>
                        </w:pPr>
                        <w:r w:rsidRPr="0054372A">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C3EB09B" w14:textId="77777777" w:rsidR="00257A01" w:rsidRPr="0054372A" w:rsidRDefault="00257A01" w:rsidP="00FF5BCF">
                        <w:pPr>
                          <w:jc w:val="center"/>
                          <w:rPr>
                            <w:lang w:val="hr-HR"/>
                          </w:rPr>
                        </w:pPr>
                        <w:r w:rsidRPr="0054372A">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C09FF0D" w14:textId="77777777" w:rsidR="00257A01" w:rsidRPr="0054372A" w:rsidRDefault="00257A01" w:rsidP="00FF5BCF">
                        <w:pPr>
                          <w:jc w:val="center"/>
                          <w:rPr>
                            <w:lang w:val="hr-HR"/>
                          </w:rPr>
                        </w:pPr>
                        <w:r w:rsidRPr="0054372A">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68A8046" w14:textId="77777777" w:rsidR="00257A01" w:rsidRPr="0054372A" w:rsidRDefault="00257A01" w:rsidP="00FF5BCF">
                        <w:pPr>
                          <w:jc w:val="center"/>
                          <w:rPr>
                            <w:lang w:val="hr-HR"/>
                          </w:rPr>
                        </w:pPr>
                        <w:r w:rsidRPr="0054372A">
                          <w:rPr>
                            <w:rFonts w:ascii="Arial" w:eastAsia="Arial" w:hAnsi="Arial"/>
                            <w:b/>
                            <w:color w:val="000000"/>
                            <w:sz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A67BC24" w14:textId="77777777" w:rsidR="00257A01" w:rsidRPr="0054372A" w:rsidRDefault="00257A01" w:rsidP="00FF5BCF">
                        <w:pPr>
                          <w:jc w:val="center"/>
                          <w:rPr>
                            <w:lang w:val="hr-HR"/>
                          </w:rPr>
                        </w:pPr>
                        <w:r w:rsidRPr="0054372A">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8A9B28D" w14:textId="77777777" w:rsidR="00257A01" w:rsidRPr="0054372A" w:rsidRDefault="00257A01" w:rsidP="00FF5BCF">
                        <w:pPr>
                          <w:jc w:val="center"/>
                          <w:rPr>
                            <w:lang w:val="hr-HR"/>
                          </w:rPr>
                        </w:pPr>
                        <w:r w:rsidRPr="0054372A">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133C6A2" w14:textId="77777777" w:rsidR="00257A01" w:rsidRPr="0054372A" w:rsidRDefault="00257A01" w:rsidP="00FF5BCF">
                        <w:pPr>
                          <w:jc w:val="center"/>
                          <w:rPr>
                            <w:lang w:val="hr-HR"/>
                          </w:rPr>
                        </w:pPr>
                        <w:r w:rsidRPr="0054372A">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A57EE9F" w14:textId="77777777" w:rsidR="00257A01" w:rsidRPr="0054372A" w:rsidRDefault="00257A01" w:rsidP="00FF5BCF">
                        <w:pPr>
                          <w:jc w:val="center"/>
                          <w:rPr>
                            <w:lang w:val="hr-HR"/>
                          </w:rPr>
                        </w:pPr>
                        <w:r w:rsidRPr="0054372A">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A6A2552" w14:textId="77777777" w:rsidR="00257A01" w:rsidRPr="0054372A" w:rsidRDefault="00257A01" w:rsidP="00FF5BCF">
                        <w:pPr>
                          <w:jc w:val="center"/>
                          <w:rPr>
                            <w:lang w:val="hr-HR"/>
                          </w:rPr>
                        </w:pPr>
                        <w:r w:rsidRPr="0054372A">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526B9A4" w14:textId="77777777" w:rsidR="00257A01" w:rsidRPr="0054372A" w:rsidRDefault="00257A01" w:rsidP="00FF5BCF">
                        <w:pPr>
                          <w:jc w:val="center"/>
                          <w:rPr>
                            <w:lang w:val="hr-HR"/>
                          </w:rPr>
                        </w:pPr>
                        <w:r w:rsidRPr="0054372A">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9ACB659" w14:textId="77777777" w:rsidR="00257A01" w:rsidRPr="0054372A" w:rsidRDefault="00257A01" w:rsidP="00FF5BCF">
                        <w:pPr>
                          <w:jc w:val="center"/>
                          <w:rPr>
                            <w:lang w:val="hr-HR"/>
                          </w:rPr>
                        </w:pPr>
                        <w:r w:rsidRPr="0054372A">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1DC5225" w14:textId="77777777" w:rsidR="00257A01" w:rsidRPr="0054372A" w:rsidRDefault="00257A01" w:rsidP="00FF5BCF">
                        <w:pPr>
                          <w:jc w:val="center"/>
                          <w:rPr>
                            <w:lang w:val="hr-HR"/>
                          </w:rPr>
                        </w:pPr>
                        <w:r w:rsidRPr="0054372A">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C4818CC" w14:textId="77777777" w:rsidR="00257A01" w:rsidRPr="0054372A" w:rsidRDefault="00257A01" w:rsidP="00FF5BCF">
                        <w:pPr>
                          <w:jc w:val="center"/>
                          <w:rPr>
                            <w:lang w:val="hr-HR"/>
                          </w:rPr>
                        </w:pPr>
                        <w:r w:rsidRPr="0054372A">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EC55A0" w14:textId="77777777" w:rsidR="00257A01" w:rsidRPr="0054372A" w:rsidRDefault="00257A01" w:rsidP="00FF5BCF">
                        <w:pPr>
                          <w:jc w:val="center"/>
                          <w:rPr>
                            <w:lang w:val="hr-HR"/>
                          </w:rPr>
                        </w:pPr>
                        <w:r w:rsidRPr="0054372A">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99DD449" w14:textId="77777777" w:rsidR="00257A01" w:rsidRPr="0054372A" w:rsidRDefault="00257A01" w:rsidP="00FF5BCF">
                        <w:pPr>
                          <w:jc w:val="center"/>
                          <w:rPr>
                            <w:lang w:val="hr-HR"/>
                          </w:rPr>
                        </w:pPr>
                        <w:r w:rsidRPr="0054372A">
                          <w:rPr>
                            <w:rFonts w:ascii="Arial" w:eastAsia="Arial" w:hAnsi="Arial"/>
                            <w:b/>
                            <w:color w:val="000000"/>
                            <w:sz w:val="16"/>
                            <w:lang w:val="hr-HR"/>
                          </w:rPr>
                          <w:t>Status promjene</w:t>
                        </w:r>
                      </w:p>
                    </w:tc>
                  </w:tr>
                  <w:tr w:rsidR="00257A01" w:rsidRPr="0054372A" w14:paraId="20B033A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86C3F9" w14:textId="77777777" w:rsidR="00257A01" w:rsidRPr="0054372A" w:rsidRDefault="00257A01" w:rsidP="00FF5BCF">
                        <w:pPr>
                          <w:jc w:val="right"/>
                          <w:rPr>
                            <w:lang w:val="hr-HR"/>
                          </w:rPr>
                        </w:pPr>
                        <w:r w:rsidRPr="0054372A">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91B12" w14:textId="77777777" w:rsidR="00257A01" w:rsidRPr="0054372A" w:rsidRDefault="00257A01" w:rsidP="00FF5BCF">
                        <w:pPr>
                          <w:rPr>
                            <w:lang w:val="hr-HR"/>
                          </w:rPr>
                        </w:pPr>
                        <w:r w:rsidRPr="0054372A">
                          <w:rPr>
                            <w:rFonts w:ascii="Arial" w:eastAsia="Arial" w:hAnsi="Arial"/>
                            <w:color w:val="000000"/>
                            <w:sz w:val="14"/>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065CC" w14:textId="77777777" w:rsidR="00257A01" w:rsidRPr="0054372A" w:rsidRDefault="00257A01" w:rsidP="00FF5BCF">
                        <w:pPr>
                          <w:rPr>
                            <w:lang w:val="hr-HR"/>
                          </w:rPr>
                        </w:pPr>
                        <w:r w:rsidRPr="0054372A">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DF7EF"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D67D5" w14:textId="77777777" w:rsidR="00257A01" w:rsidRPr="0054372A" w:rsidRDefault="00257A01" w:rsidP="00FF5BCF">
                        <w:pPr>
                          <w:jc w:val="right"/>
                          <w:rPr>
                            <w:lang w:val="hr-HR"/>
                          </w:rPr>
                        </w:pPr>
                        <w:r w:rsidRPr="0054372A">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558A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7E042"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2FDA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A841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9CFE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8B1B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5D40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3ECA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9BF6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0568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4C5AB" w14:textId="77777777" w:rsidR="00257A01" w:rsidRPr="0054372A" w:rsidRDefault="00257A01" w:rsidP="00FF5BCF">
                        <w:pPr>
                          <w:rPr>
                            <w:lang w:val="hr-HR"/>
                          </w:rPr>
                        </w:pPr>
                      </w:p>
                    </w:tc>
                  </w:tr>
                  <w:tr w:rsidR="00257A01" w:rsidRPr="0054372A" w14:paraId="0F357EA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BA2AF8" w14:textId="77777777" w:rsidR="00257A01" w:rsidRPr="0054372A" w:rsidRDefault="00257A01" w:rsidP="00FF5BCF">
                        <w:pPr>
                          <w:jc w:val="right"/>
                          <w:rPr>
                            <w:lang w:val="hr-HR"/>
                          </w:rPr>
                        </w:pPr>
                        <w:r w:rsidRPr="0054372A">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F2064" w14:textId="77777777" w:rsidR="00257A01" w:rsidRPr="0054372A" w:rsidRDefault="00257A01" w:rsidP="00FF5BCF">
                        <w:pPr>
                          <w:rPr>
                            <w:lang w:val="hr-HR"/>
                          </w:rPr>
                        </w:pPr>
                        <w:r w:rsidRPr="0054372A">
                          <w:rPr>
                            <w:rFonts w:ascii="Arial" w:eastAsia="Arial" w:hAnsi="Arial"/>
                            <w:color w:val="000000"/>
                            <w:sz w:val="14"/>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A9449" w14:textId="77777777" w:rsidR="00257A01" w:rsidRPr="0054372A" w:rsidRDefault="00257A01" w:rsidP="00FF5BCF">
                        <w:pPr>
                          <w:rPr>
                            <w:lang w:val="hr-HR"/>
                          </w:rPr>
                        </w:pPr>
                        <w:r w:rsidRPr="0054372A">
                          <w:rPr>
                            <w:rFonts w:ascii="Arial" w:eastAsia="Arial" w:hAnsi="Arial"/>
                            <w:color w:val="000000"/>
                            <w:sz w:val="14"/>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7AD4E"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05BAE" w14:textId="77777777" w:rsidR="00257A01" w:rsidRPr="0054372A" w:rsidRDefault="00257A01" w:rsidP="00FF5BCF">
                        <w:pPr>
                          <w:jc w:val="right"/>
                          <w:rPr>
                            <w:lang w:val="hr-HR"/>
                          </w:rPr>
                        </w:pPr>
                        <w:r w:rsidRPr="0054372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A13F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C474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7BEF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5145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94F6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8E6E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02C9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BD84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3F40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5962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DEEF8" w14:textId="77777777" w:rsidR="00257A01" w:rsidRPr="0054372A" w:rsidRDefault="00257A01" w:rsidP="00FF5BCF">
                        <w:pPr>
                          <w:rPr>
                            <w:lang w:val="hr-HR"/>
                          </w:rPr>
                        </w:pPr>
                      </w:p>
                    </w:tc>
                  </w:tr>
                  <w:tr w:rsidR="00257A01" w:rsidRPr="0054372A" w14:paraId="19FDAC4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48AF5A" w14:textId="77777777" w:rsidR="00257A01" w:rsidRPr="0054372A" w:rsidRDefault="00257A01" w:rsidP="00FF5BCF">
                        <w:pPr>
                          <w:jc w:val="right"/>
                          <w:rPr>
                            <w:lang w:val="hr-HR"/>
                          </w:rPr>
                        </w:pPr>
                        <w:r w:rsidRPr="0054372A">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BCBA4" w14:textId="77777777" w:rsidR="00257A01" w:rsidRPr="0054372A" w:rsidRDefault="00257A01" w:rsidP="00FF5BCF">
                        <w:pPr>
                          <w:rPr>
                            <w:lang w:val="hr-HR"/>
                          </w:rPr>
                        </w:pPr>
                        <w:r w:rsidRPr="0054372A">
                          <w:rPr>
                            <w:rFonts w:ascii="Arial" w:eastAsia="Arial" w:hAnsi="Arial"/>
                            <w:color w:val="000000"/>
                            <w:sz w:val="14"/>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0120A"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rekonstrukcije zgrade doma </w:t>
                        </w:r>
                        <w:proofErr w:type="spellStart"/>
                        <w:r w:rsidRPr="0054372A">
                          <w:rPr>
                            <w:rFonts w:ascii="Arial" w:eastAsia="Arial" w:hAnsi="Arial"/>
                            <w:color w:val="000000"/>
                            <w:sz w:val="14"/>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10411"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5D286"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A2A0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C50F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A496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EC71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7982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4631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9295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2CD5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D207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300C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15E5B" w14:textId="77777777" w:rsidR="00257A01" w:rsidRPr="0054372A" w:rsidRDefault="00257A01" w:rsidP="00FF5BCF">
                        <w:pPr>
                          <w:rPr>
                            <w:lang w:val="hr-HR"/>
                          </w:rPr>
                        </w:pPr>
                      </w:p>
                    </w:tc>
                  </w:tr>
                  <w:tr w:rsidR="00257A01" w:rsidRPr="0054372A" w14:paraId="0F77E9E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C67310" w14:textId="77777777" w:rsidR="00257A01" w:rsidRPr="0054372A" w:rsidRDefault="00257A01" w:rsidP="00FF5BCF">
                        <w:pPr>
                          <w:jc w:val="right"/>
                          <w:rPr>
                            <w:lang w:val="hr-HR"/>
                          </w:rPr>
                        </w:pPr>
                        <w:r w:rsidRPr="0054372A">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8F5CB" w14:textId="77777777" w:rsidR="00257A01" w:rsidRPr="0054372A" w:rsidRDefault="00257A01" w:rsidP="00FF5BCF">
                        <w:pPr>
                          <w:rPr>
                            <w:lang w:val="hr-HR"/>
                          </w:rPr>
                        </w:pPr>
                        <w:r w:rsidRPr="0054372A">
                          <w:rPr>
                            <w:rFonts w:ascii="Arial" w:eastAsia="Arial" w:hAnsi="Arial"/>
                            <w:color w:val="000000"/>
                            <w:sz w:val="14"/>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A4371" w14:textId="77777777" w:rsidR="00257A01" w:rsidRPr="0054372A" w:rsidRDefault="00257A01" w:rsidP="00FF5BCF">
                        <w:pPr>
                          <w:rPr>
                            <w:lang w:val="hr-HR"/>
                          </w:rPr>
                        </w:pPr>
                        <w:r w:rsidRPr="0054372A">
                          <w:rPr>
                            <w:rFonts w:ascii="Arial" w:eastAsia="Arial" w:hAnsi="Arial"/>
                            <w:color w:val="000000"/>
                            <w:sz w:val="14"/>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9FF9A"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F573E"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2A40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AFF2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BB7F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E348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32F0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F50A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5999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212E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C8BC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B12E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212CC" w14:textId="77777777" w:rsidR="00257A01" w:rsidRPr="0054372A" w:rsidRDefault="00257A01" w:rsidP="00FF5BCF">
                        <w:pPr>
                          <w:rPr>
                            <w:lang w:val="hr-HR"/>
                          </w:rPr>
                        </w:pPr>
                      </w:p>
                    </w:tc>
                  </w:tr>
                  <w:tr w:rsidR="00257A01" w:rsidRPr="0054372A" w14:paraId="2FD517F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5471C6" w14:textId="77777777" w:rsidR="00257A01" w:rsidRPr="0054372A" w:rsidRDefault="00257A01" w:rsidP="00FF5BCF">
                        <w:pPr>
                          <w:jc w:val="right"/>
                          <w:rPr>
                            <w:lang w:val="hr-HR"/>
                          </w:rPr>
                        </w:pPr>
                        <w:r w:rsidRPr="0054372A">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D7744" w14:textId="77777777" w:rsidR="00257A01" w:rsidRPr="0054372A" w:rsidRDefault="00257A01" w:rsidP="00FF5BCF">
                        <w:pPr>
                          <w:rPr>
                            <w:lang w:val="hr-HR"/>
                          </w:rPr>
                        </w:pPr>
                        <w:r w:rsidRPr="0054372A">
                          <w:rPr>
                            <w:rFonts w:ascii="Arial" w:eastAsia="Arial" w:hAnsi="Arial"/>
                            <w:color w:val="000000"/>
                            <w:sz w:val="14"/>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570B3" w14:textId="77777777" w:rsidR="00257A01" w:rsidRPr="0054372A" w:rsidRDefault="00257A01" w:rsidP="00FF5BCF">
                        <w:pPr>
                          <w:rPr>
                            <w:lang w:val="hr-HR"/>
                          </w:rPr>
                        </w:pPr>
                        <w:r w:rsidRPr="0054372A">
                          <w:rPr>
                            <w:rFonts w:ascii="Arial" w:eastAsia="Arial" w:hAnsi="Arial"/>
                            <w:color w:val="000000"/>
                            <w:sz w:val="14"/>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16CC0"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5E6E8" w14:textId="77777777" w:rsidR="00257A01" w:rsidRPr="0054372A" w:rsidRDefault="00257A01" w:rsidP="00FF5BCF">
                        <w:pPr>
                          <w:jc w:val="right"/>
                          <w:rPr>
                            <w:lang w:val="hr-HR"/>
                          </w:rPr>
                        </w:pPr>
                        <w:r w:rsidRPr="0054372A">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80E0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DE6E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0CC2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55EB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E9AA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0985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0417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CCE4B"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2FF7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2E827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4F1492" w14:textId="77777777" w:rsidR="00257A01" w:rsidRPr="0054372A" w:rsidRDefault="00257A01" w:rsidP="00FF5BCF">
                        <w:pPr>
                          <w:rPr>
                            <w:lang w:val="hr-HR"/>
                          </w:rPr>
                        </w:pPr>
                      </w:p>
                    </w:tc>
                  </w:tr>
                  <w:tr w:rsidR="00257A01" w:rsidRPr="0054372A" w14:paraId="35A1356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05C43D" w14:textId="77777777" w:rsidR="00257A01" w:rsidRPr="0054372A" w:rsidRDefault="00257A01" w:rsidP="00FF5BCF">
                        <w:pPr>
                          <w:jc w:val="right"/>
                          <w:rPr>
                            <w:lang w:val="hr-HR"/>
                          </w:rPr>
                        </w:pPr>
                        <w:r w:rsidRPr="0054372A">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619A7" w14:textId="77777777" w:rsidR="00257A01" w:rsidRPr="0054372A" w:rsidRDefault="00257A01" w:rsidP="00FF5BCF">
                        <w:pPr>
                          <w:rPr>
                            <w:lang w:val="hr-HR"/>
                          </w:rPr>
                        </w:pPr>
                        <w:r w:rsidRPr="0054372A">
                          <w:rPr>
                            <w:rFonts w:ascii="Arial" w:eastAsia="Arial" w:hAnsi="Arial"/>
                            <w:color w:val="000000"/>
                            <w:sz w:val="14"/>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2C5B3" w14:textId="77777777" w:rsidR="00257A01" w:rsidRPr="0054372A" w:rsidRDefault="00257A01" w:rsidP="00FF5BCF">
                        <w:pPr>
                          <w:rPr>
                            <w:lang w:val="hr-HR"/>
                          </w:rPr>
                        </w:pPr>
                        <w:r w:rsidRPr="0054372A">
                          <w:rPr>
                            <w:rFonts w:ascii="Arial" w:eastAsia="Arial" w:hAnsi="Arial"/>
                            <w:color w:val="000000"/>
                            <w:sz w:val="14"/>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76068"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A6F3E"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A61E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BE17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4A12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79E6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59CA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6AEF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2477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C7A1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3D63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DAF0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FADF4" w14:textId="77777777" w:rsidR="00257A01" w:rsidRPr="0054372A" w:rsidRDefault="00257A01" w:rsidP="00FF5BCF">
                        <w:pPr>
                          <w:rPr>
                            <w:lang w:val="hr-HR"/>
                          </w:rPr>
                        </w:pPr>
                      </w:p>
                    </w:tc>
                  </w:tr>
                  <w:tr w:rsidR="00257A01" w:rsidRPr="0054372A" w14:paraId="52B7127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8A2FAC" w14:textId="77777777" w:rsidR="00257A01" w:rsidRPr="0054372A" w:rsidRDefault="00257A01" w:rsidP="00FF5BCF">
                        <w:pPr>
                          <w:jc w:val="right"/>
                          <w:rPr>
                            <w:lang w:val="hr-HR"/>
                          </w:rPr>
                        </w:pPr>
                        <w:r w:rsidRPr="0054372A">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39401" w14:textId="77777777" w:rsidR="00257A01" w:rsidRPr="0054372A" w:rsidRDefault="00257A01" w:rsidP="00FF5BCF">
                        <w:pPr>
                          <w:rPr>
                            <w:lang w:val="hr-HR"/>
                          </w:rPr>
                        </w:pPr>
                        <w:r w:rsidRPr="0054372A">
                          <w:rPr>
                            <w:rFonts w:ascii="Arial" w:eastAsia="Arial" w:hAnsi="Arial"/>
                            <w:color w:val="000000"/>
                            <w:sz w:val="14"/>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1BEE2" w14:textId="77777777" w:rsidR="00257A01" w:rsidRPr="0054372A" w:rsidRDefault="00257A01" w:rsidP="00FF5BCF">
                        <w:pPr>
                          <w:rPr>
                            <w:lang w:val="hr-HR"/>
                          </w:rPr>
                        </w:pPr>
                        <w:r w:rsidRPr="0054372A">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4B9BF"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69F77"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0723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AADF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03AC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C265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85C2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34D7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04C5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C70B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D7D5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E507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2BC1B" w14:textId="77777777" w:rsidR="00257A01" w:rsidRPr="0054372A" w:rsidRDefault="00257A01" w:rsidP="00FF5BCF">
                        <w:pPr>
                          <w:rPr>
                            <w:lang w:val="hr-HR"/>
                          </w:rPr>
                        </w:pPr>
                      </w:p>
                    </w:tc>
                  </w:tr>
                  <w:tr w:rsidR="00257A01" w:rsidRPr="0054372A" w14:paraId="35AC48E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4CB4C6" w14:textId="77777777" w:rsidR="00257A01" w:rsidRPr="0054372A" w:rsidRDefault="00257A01" w:rsidP="00FF5BCF">
                        <w:pPr>
                          <w:jc w:val="right"/>
                          <w:rPr>
                            <w:lang w:val="hr-HR"/>
                          </w:rPr>
                        </w:pPr>
                        <w:r w:rsidRPr="0054372A">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003B2" w14:textId="77777777" w:rsidR="00257A01" w:rsidRPr="0054372A" w:rsidRDefault="00257A01" w:rsidP="00FF5BCF">
                        <w:pPr>
                          <w:rPr>
                            <w:lang w:val="hr-HR"/>
                          </w:rPr>
                        </w:pPr>
                        <w:r w:rsidRPr="0054372A">
                          <w:rPr>
                            <w:rFonts w:ascii="Arial" w:eastAsia="Arial" w:hAnsi="Arial"/>
                            <w:color w:val="000000"/>
                            <w:sz w:val="14"/>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A8F7D" w14:textId="77777777" w:rsidR="00257A01" w:rsidRPr="0054372A" w:rsidRDefault="00257A01" w:rsidP="00FF5BCF">
                        <w:pPr>
                          <w:rPr>
                            <w:lang w:val="hr-HR"/>
                          </w:rPr>
                        </w:pPr>
                        <w:r w:rsidRPr="0054372A">
                          <w:rPr>
                            <w:rFonts w:ascii="Arial" w:eastAsia="Arial" w:hAnsi="Arial"/>
                            <w:color w:val="000000"/>
                            <w:sz w:val="14"/>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FA7B8" w14:textId="77777777" w:rsidR="00257A01" w:rsidRPr="0054372A" w:rsidRDefault="00257A01" w:rsidP="00FF5BCF">
                        <w:pPr>
                          <w:jc w:val="center"/>
                          <w:rPr>
                            <w:lang w:val="hr-HR"/>
                          </w:rPr>
                        </w:pPr>
                        <w:r w:rsidRPr="0054372A">
                          <w:rPr>
                            <w:rFonts w:ascii="Arial" w:eastAsia="Arial" w:hAnsi="Arial"/>
                            <w:color w:val="000000"/>
                            <w:sz w:val="14"/>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21A9B"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3813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07A0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5A1E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1DCF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6975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9CE5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E77C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5539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4F3A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4ADD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E7005" w14:textId="77777777" w:rsidR="00257A01" w:rsidRPr="0054372A" w:rsidRDefault="00257A01" w:rsidP="00FF5BCF">
                        <w:pPr>
                          <w:rPr>
                            <w:lang w:val="hr-HR"/>
                          </w:rPr>
                        </w:pPr>
                      </w:p>
                    </w:tc>
                  </w:tr>
                  <w:tr w:rsidR="00257A01" w:rsidRPr="0054372A" w14:paraId="1692FC0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75C4FF"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346E0" w14:textId="77777777" w:rsidR="00257A01" w:rsidRPr="0054372A" w:rsidRDefault="00257A01" w:rsidP="00FF5BCF">
                        <w:pPr>
                          <w:rPr>
                            <w:lang w:val="hr-HR"/>
                          </w:rPr>
                        </w:pPr>
                        <w:r w:rsidRPr="0054372A">
                          <w:rPr>
                            <w:rFonts w:ascii="Arial" w:eastAsia="Arial" w:hAnsi="Arial"/>
                            <w:color w:val="000000"/>
                            <w:sz w:val="14"/>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2C9DA" w14:textId="77777777" w:rsidR="00257A01" w:rsidRPr="0054372A" w:rsidRDefault="00257A01" w:rsidP="00FF5BCF">
                        <w:pPr>
                          <w:rPr>
                            <w:lang w:val="hr-HR"/>
                          </w:rPr>
                        </w:pPr>
                        <w:r w:rsidRPr="0054372A">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69F2A"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4E88B"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A17F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6B8D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E2D4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CE65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CC19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B839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4FC1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716C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2B5A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E9E6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FC91B" w14:textId="77777777" w:rsidR="00257A01" w:rsidRPr="0054372A" w:rsidRDefault="00257A01" w:rsidP="00FF5BCF">
                        <w:pPr>
                          <w:rPr>
                            <w:lang w:val="hr-HR"/>
                          </w:rPr>
                        </w:pPr>
                      </w:p>
                    </w:tc>
                  </w:tr>
                  <w:tr w:rsidR="00257A01" w:rsidRPr="0054372A" w14:paraId="4224B00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FDB95FA" w14:textId="77777777" w:rsidR="00257A01" w:rsidRPr="0054372A" w:rsidRDefault="00257A01" w:rsidP="00FF5BCF">
                        <w:pPr>
                          <w:jc w:val="right"/>
                          <w:rPr>
                            <w:lang w:val="hr-HR"/>
                          </w:rPr>
                        </w:pPr>
                        <w:r w:rsidRPr="0054372A">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54DD8" w14:textId="77777777" w:rsidR="00257A01" w:rsidRPr="0054372A" w:rsidRDefault="00257A01" w:rsidP="00FF5BCF">
                        <w:pPr>
                          <w:rPr>
                            <w:lang w:val="hr-HR"/>
                          </w:rPr>
                        </w:pPr>
                        <w:r w:rsidRPr="0054372A">
                          <w:rPr>
                            <w:rFonts w:ascii="Arial" w:eastAsia="Arial" w:hAnsi="Arial"/>
                            <w:color w:val="000000"/>
                            <w:sz w:val="14"/>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82FE3"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ulice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1D7D4" w14:textId="77777777" w:rsidR="00257A01" w:rsidRPr="0054372A" w:rsidRDefault="00257A01" w:rsidP="00FF5BCF">
                        <w:pPr>
                          <w:jc w:val="center"/>
                          <w:rPr>
                            <w:lang w:val="hr-HR"/>
                          </w:rPr>
                        </w:pPr>
                        <w:r w:rsidRPr="0054372A">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1BAFA"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EF64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9B5D2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2A7E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00C61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BCA43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4CAF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C332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3914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8FB0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40CA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5F77F" w14:textId="77777777" w:rsidR="00257A01" w:rsidRPr="0054372A" w:rsidRDefault="00257A01" w:rsidP="00FF5BCF">
                        <w:pPr>
                          <w:rPr>
                            <w:lang w:val="hr-HR"/>
                          </w:rPr>
                        </w:pPr>
                      </w:p>
                    </w:tc>
                  </w:tr>
                  <w:tr w:rsidR="00257A01" w:rsidRPr="0054372A" w14:paraId="03AC7BE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8113A5" w14:textId="77777777" w:rsidR="00257A01" w:rsidRPr="0054372A" w:rsidRDefault="00257A01" w:rsidP="00FF5BCF">
                        <w:pPr>
                          <w:jc w:val="right"/>
                          <w:rPr>
                            <w:lang w:val="hr-HR"/>
                          </w:rPr>
                        </w:pPr>
                        <w:r w:rsidRPr="0054372A">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B6F64" w14:textId="77777777" w:rsidR="00257A01" w:rsidRPr="0054372A" w:rsidRDefault="00257A01" w:rsidP="00FF5BCF">
                        <w:pPr>
                          <w:rPr>
                            <w:lang w:val="hr-HR"/>
                          </w:rPr>
                        </w:pPr>
                        <w:r w:rsidRPr="0054372A">
                          <w:rPr>
                            <w:rFonts w:ascii="Arial" w:eastAsia="Arial" w:hAnsi="Arial"/>
                            <w:color w:val="000000"/>
                            <w:sz w:val="14"/>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D2FFD" w14:textId="77777777" w:rsidR="00257A01" w:rsidRPr="0054372A" w:rsidRDefault="00257A01" w:rsidP="00FF5BCF">
                        <w:pPr>
                          <w:rPr>
                            <w:lang w:val="hr-HR"/>
                          </w:rPr>
                        </w:pPr>
                        <w:r w:rsidRPr="0054372A">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6BC85"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B42AF"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A23E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FC67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D4E2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CB56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79B3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A574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452B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6B26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673B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2A43A"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31013" w14:textId="77777777" w:rsidR="00257A01" w:rsidRPr="0054372A" w:rsidRDefault="00257A01" w:rsidP="00FF5BCF">
                        <w:pPr>
                          <w:rPr>
                            <w:lang w:val="hr-HR"/>
                          </w:rPr>
                        </w:pPr>
                      </w:p>
                    </w:tc>
                  </w:tr>
                  <w:tr w:rsidR="00257A01" w:rsidRPr="0054372A" w14:paraId="77B21841"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B1AF078" w14:textId="77777777" w:rsidR="00257A01" w:rsidRPr="0054372A" w:rsidRDefault="00257A01" w:rsidP="00FF5BCF">
                        <w:pPr>
                          <w:jc w:val="right"/>
                          <w:rPr>
                            <w:lang w:val="hr-HR"/>
                          </w:rPr>
                        </w:pPr>
                        <w:r w:rsidRPr="0054372A">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7D601" w14:textId="77777777" w:rsidR="00257A01" w:rsidRPr="0054372A" w:rsidRDefault="00257A01" w:rsidP="00FF5BCF">
                        <w:pPr>
                          <w:rPr>
                            <w:lang w:val="hr-HR"/>
                          </w:rPr>
                        </w:pPr>
                        <w:r w:rsidRPr="0054372A">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9B6DC" w14:textId="77777777" w:rsidR="00257A01" w:rsidRPr="0054372A" w:rsidRDefault="00257A01" w:rsidP="00FF5BCF">
                        <w:pPr>
                          <w:rPr>
                            <w:lang w:val="hr-HR"/>
                          </w:rPr>
                        </w:pPr>
                        <w:r w:rsidRPr="0054372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8EF3D" w14:textId="77777777" w:rsidR="00257A01" w:rsidRPr="0054372A" w:rsidRDefault="00257A01" w:rsidP="00FF5BCF">
                        <w:pPr>
                          <w:jc w:val="center"/>
                          <w:rPr>
                            <w:lang w:val="hr-HR"/>
                          </w:rPr>
                        </w:pPr>
                        <w:r w:rsidRPr="0054372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EBE6B" w14:textId="77777777" w:rsidR="00257A01" w:rsidRPr="0054372A" w:rsidRDefault="00257A01" w:rsidP="00FF5BCF">
                        <w:pPr>
                          <w:jc w:val="right"/>
                          <w:rPr>
                            <w:lang w:val="hr-HR"/>
                          </w:rPr>
                        </w:pPr>
                        <w:r w:rsidRPr="0054372A">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BDEB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D10F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19E5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34C3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EB83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DC33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7C9E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9C5D1" w14:textId="77777777" w:rsidR="00257A01" w:rsidRPr="0054372A" w:rsidRDefault="00257A01" w:rsidP="00FF5BCF">
                        <w:pPr>
                          <w:jc w:val="center"/>
                          <w:rPr>
                            <w:lang w:val="hr-HR"/>
                          </w:rPr>
                        </w:pPr>
                        <w:r w:rsidRPr="0054372A">
                          <w:rPr>
                            <w:rFonts w:ascii="Arial" w:eastAsia="Arial" w:hAnsi="Arial"/>
                            <w:color w:val="000000"/>
                            <w:sz w:val="14"/>
                            <w:lang w:val="hr-HR"/>
                          </w:rPr>
                          <w:t>25.08.2022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6923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3C65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C84DE"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61B6E4B7"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596D2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BC33AD" w14:textId="77777777" w:rsidR="00257A01" w:rsidRPr="0054372A" w:rsidRDefault="00257A01" w:rsidP="00FF5BCF">
                        <w:pPr>
                          <w:rPr>
                            <w:lang w:val="hr-HR"/>
                          </w:rPr>
                        </w:pPr>
                        <w:r w:rsidRPr="0054372A">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173F86" w14:textId="77777777" w:rsidR="00257A01" w:rsidRPr="0054372A" w:rsidRDefault="00257A01" w:rsidP="00FF5BCF">
                        <w:pPr>
                          <w:rPr>
                            <w:lang w:val="hr-HR"/>
                          </w:rPr>
                        </w:pPr>
                        <w:r w:rsidRPr="0054372A">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ECE30E" w14:textId="77777777" w:rsidR="00257A01" w:rsidRPr="0054372A" w:rsidRDefault="00257A01" w:rsidP="00FF5BCF">
                        <w:pPr>
                          <w:jc w:val="center"/>
                          <w:rPr>
                            <w:lang w:val="hr-HR"/>
                          </w:rPr>
                        </w:pPr>
                        <w:r w:rsidRPr="0054372A">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CF4EBB"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0C09B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DD8AA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1CBBA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56C13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40326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D9786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ECADA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CDEBC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DA2508" w14:textId="77777777" w:rsidR="00257A01" w:rsidRPr="0054372A" w:rsidRDefault="00257A01" w:rsidP="00FF5BCF">
                        <w:pPr>
                          <w:jc w:val="center"/>
                          <w:rPr>
                            <w:lang w:val="hr-HR"/>
                          </w:rPr>
                        </w:pPr>
                        <w:r w:rsidRPr="0054372A">
                          <w:rPr>
                            <w:rFonts w:ascii="Arial" w:eastAsia="Arial" w:hAnsi="Arial"/>
                            <w:color w:val="000000"/>
                            <w:sz w:val="14"/>
                            <w:lang w:val="hr-HR"/>
                          </w:rPr>
                          <w:t>25.08.2022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DCB562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B61E58" w14:textId="77777777" w:rsidR="00257A01" w:rsidRPr="0054372A" w:rsidRDefault="00257A01" w:rsidP="00FF5BCF">
                        <w:pPr>
                          <w:rPr>
                            <w:lang w:val="hr-HR"/>
                          </w:rPr>
                        </w:pPr>
                      </w:p>
                    </w:tc>
                  </w:tr>
                  <w:tr w:rsidR="00257A01" w:rsidRPr="0054372A" w14:paraId="7D53FB6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713D03" w14:textId="77777777" w:rsidR="00257A01" w:rsidRPr="0054372A" w:rsidRDefault="00257A01" w:rsidP="00FF5BCF">
                        <w:pPr>
                          <w:jc w:val="right"/>
                          <w:rPr>
                            <w:lang w:val="hr-HR"/>
                          </w:rPr>
                        </w:pPr>
                        <w:r w:rsidRPr="0054372A">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E7195" w14:textId="77777777" w:rsidR="00257A01" w:rsidRPr="0054372A" w:rsidRDefault="00257A01" w:rsidP="00FF5BCF">
                        <w:pPr>
                          <w:rPr>
                            <w:lang w:val="hr-HR"/>
                          </w:rPr>
                        </w:pPr>
                        <w:r w:rsidRPr="0054372A">
                          <w:rPr>
                            <w:rFonts w:ascii="Arial" w:eastAsia="Arial" w:hAnsi="Arial"/>
                            <w:color w:val="000000"/>
                            <w:sz w:val="14"/>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844A3" w14:textId="77777777" w:rsidR="00257A01" w:rsidRPr="0054372A" w:rsidRDefault="00257A01" w:rsidP="00FF5BCF">
                        <w:pPr>
                          <w:rPr>
                            <w:lang w:val="hr-HR"/>
                          </w:rPr>
                        </w:pPr>
                        <w:r w:rsidRPr="0054372A">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DDD14" w14:textId="77777777" w:rsidR="00257A01" w:rsidRPr="0054372A" w:rsidRDefault="00257A01" w:rsidP="00FF5BCF">
                        <w:pPr>
                          <w:jc w:val="center"/>
                          <w:rPr>
                            <w:lang w:val="hr-HR"/>
                          </w:rPr>
                        </w:pPr>
                        <w:r w:rsidRPr="0054372A">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74D7D" w14:textId="77777777" w:rsidR="00257A01" w:rsidRPr="0054372A" w:rsidRDefault="00257A01" w:rsidP="00FF5BCF">
                        <w:pPr>
                          <w:jc w:val="right"/>
                          <w:rPr>
                            <w:lang w:val="hr-HR"/>
                          </w:rPr>
                        </w:pPr>
                        <w:r w:rsidRPr="0054372A">
                          <w:rPr>
                            <w:rFonts w:ascii="Arial" w:eastAsia="Arial" w:hAnsi="Arial"/>
                            <w:color w:val="000000"/>
                            <w:sz w:val="14"/>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48CC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8818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D374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FBEE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A3D8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6B5E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CA37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393DC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3612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2933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6AFD2" w14:textId="77777777" w:rsidR="00257A01" w:rsidRPr="0054372A" w:rsidRDefault="00257A01" w:rsidP="00FF5BCF">
                        <w:pPr>
                          <w:rPr>
                            <w:lang w:val="hr-HR"/>
                          </w:rPr>
                        </w:pPr>
                      </w:p>
                    </w:tc>
                  </w:tr>
                  <w:tr w:rsidR="00257A01" w:rsidRPr="0054372A" w14:paraId="3FFE313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DFAE41" w14:textId="77777777" w:rsidR="00257A01" w:rsidRPr="0054372A" w:rsidRDefault="00257A01" w:rsidP="00FF5BCF">
                        <w:pPr>
                          <w:jc w:val="right"/>
                          <w:rPr>
                            <w:lang w:val="hr-HR"/>
                          </w:rPr>
                        </w:pPr>
                        <w:r w:rsidRPr="0054372A">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CAA63" w14:textId="77777777" w:rsidR="00257A01" w:rsidRPr="0054372A" w:rsidRDefault="00257A01" w:rsidP="00FF5BCF">
                        <w:pPr>
                          <w:rPr>
                            <w:lang w:val="hr-HR"/>
                          </w:rPr>
                        </w:pPr>
                        <w:r w:rsidRPr="0054372A">
                          <w:rPr>
                            <w:rFonts w:ascii="Arial" w:eastAsia="Arial" w:hAnsi="Arial"/>
                            <w:color w:val="000000"/>
                            <w:sz w:val="14"/>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16957" w14:textId="77777777" w:rsidR="00257A01" w:rsidRPr="0054372A" w:rsidRDefault="00257A01" w:rsidP="00FF5BCF">
                        <w:pPr>
                          <w:rPr>
                            <w:lang w:val="hr-HR"/>
                          </w:rPr>
                        </w:pPr>
                        <w:r w:rsidRPr="0054372A">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2EC20" w14:textId="77777777" w:rsidR="00257A01" w:rsidRPr="0054372A" w:rsidRDefault="00257A01" w:rsidP="00FF5BCF">
                        <w:pPr>
                          <w:jc w:val="center"/>
                          <w:rPr>
                            <w:lang w:val="hr-HR"/>
                          </w:rPr>
                        </w:pPr>
                        <w:r w:rsidRPr="0054372A">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A93FF9"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7FDB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D092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6104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BB3E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1C0F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5B7D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9F48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738B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76B3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E919A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A62D5" w14:textId="77777777" w:rsidR="00257A01" w:rsidRPr="0054372A" w:rsidRDefault="00257A01" w:rsidP="00FF5BCF">
                        <w:pPr>
                          <w:rPr>
                            <w:lang w:val="hr-HR"/>
                          </w:rPr>
                        </w:pPr>
                      </w:p>
                    </w:tc>
                  </w:tr>
                  <w:tr w:rsidR="00257A01" w:rsidRPr="0054372A" w14:paraId="4A161E4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B2C86D" w14:textId="77777777" w:rsidR="00257A01" w:rsidRPr="0054372A" w:rsidRDefault="00257A01" w:rsidP="00FF5BCF">
                        <w:pPr>
                          <w:jc w:val="right"/>
                          <w:rPr>
                            <w:lang w:val="hr-HR"/>
                          </w:rPr>
                        </w:pPr>
                        <w:r w:rsidRPr="0054372A">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FAEFB" w14:textId="77777777" w:rsidR="00257A01" w:rsidRPr="0054372A" w:rsidRDefault="00257A01" w:rsidP="00FF5BCF">
                        <w:pPr>
                          <w:rPr>
                            <w:lang w:val="hr-HR"/>
                          </w:rPr>
                        </w:pPr>
                        <w:r w:rsidRPr="0054372A">
                          <w:rPr>
                            <w:rFonts w:ascii="Arial" w:eastAsia="Arial" w:hAnsi="Arial"/>
                            <w:color w:val="000000"/>
                            <w:sz w:val="14"/>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87B33" w14:textId="77777777" w:rsidR="00257A01" w:rsidRPr="0054372A" w:rsidRDefault="00257A01" w:rsidP="00FF5BCF">
                        <w:pPr>
                          <w:rPr>
                            <w:lang w:val="hr-HR"/>
                          </w:rPr>
                        </w:pPr>
                        <w:r w:rsidRPr="0054372A">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B06DB" w14:textId="77777777" w:rsidR="00257A01" w:rsidRPr="0054372A" w:rsidRDefault="00257A01" w:rsidP="00FF5BCF">
                        <w:pPr>
                          <w:jc w:val="center"/>
                          <w:rPr>
                            <w:lang w:val="hr-HR"/>
                          </w:rPr>
                        </w:pPr>
                        <w:r w:rsidRPr="0054372A">
                          <w:rPr>
                            <w:rFonts w:ascii="Arial" w:eastAsia="Arial" w:hAnsi="Arial"/>
                            <w:color w:val="000000"/>
                            <w:sz w:val="14"/>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2C34C"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B0CE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9FE8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5BB4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EB53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BB73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0421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57F6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5214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9931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D3A2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C4DEC" w14:textId="77777777" w:rsidR="00257A01" w:rsidRPr="0054372A" w:rsidRDefault="00257A01" w:rsidP="00FF5BCF">
                        <w:pPr>
                          <w:rPr>
                            <w:lang w:val="hr-HR"/>
                          </w:rPr>
                        </w:pPr>
                      </w:p>
                    </w:tc>
                  </w:tr>
                  <w:tr w:rsidR="00257A01" w:rsidRPr="0054372A" w14:paraId="04E7FB1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94E8A1" w14:textId="77777777" w:rsidR="00257A01" w:rsidRPr="0054372A" w:rsidRDefault="00257A01" w:rsidP="00FF5BCF">
                        <w:pPr>
                          <w:jc w:val="right"/>
                          <w:rPr>
                            <w:lang w:val="hr-HR"/>
                          </w:rPr>
                        </w:pPr>
                        <w:r w:rsidRPr="0054372A">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D49F8" w14:textId="77777777" w:rsidR="00257A01" w:rsidRPr="0054372A" w:rsidRDefault="00257A01" w:rsidP="00FF5BCF">
                        <w:pPr>
                          <w:rPr>
                            <w:lang w:val="hr-HR"/>
                          </w:rPr>
                        </w:pPr>
                        <w:r w:rsidRPr="0054372A">
                          <w:rPr>
                            <w:rFonts w:ascii="Arial" w:eastAsia="Arial" w:hAnsi="Arial"/>
                            <w:color w:val="000000"/>
                            <w:sz w:val="14"/>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B94FF" w14:textId="77777777" w:rsidR="00257A01" w:rsidRPr="0054372A" w:rsidRDefault="00257A01" w:rsidP="00FF5BCF">
                        <w:pPr>
                          <w:rPr>
                            <w:lang w:val="hr-HR"/>
                          </w:rPr>
                        </w:pPr>
                        <w:r w:rsidRPr="0054372A">
                          <w:rPr>
                            <w:rFonts w:ascii="Arial" w:eastAsia="Arial" w:hAnsi="Arial"/>
                            <w:color w:val="000000"/>
                            <w:sz w:val="14"/>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FD5AC" w14:textId="77777777" w:rsidR="00257A01" w:rsidRPr="0054372A" w:rsidRDefault="00257A01" w:rsidP="00FF5BCF">
                        <w:pPr>
                          <w:jc w:val="center"/>
                          <w:rPr>
                            <w:lang w:val="hr-HR"/>
                          </w:rPr>
                        </w:pPr>
                        <w:r w:rsidRPr="0054372A">
                          <w:rPr>
                            <w:rFonts w:ascii="Arial" w:eastAsia="Arial" w:hAnsi="Arial"/>
                            <w:color w:val="000000"/>
                            <w:sz w:val="14"/>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051BED"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D10E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EB53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8B523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D7E1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BCB0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93AC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1306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A8AC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BBAD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B477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2432E" w14:textId="77777777" w:rsidR="00257A01" w:rsidRPr="0054372A" w:rsidRDefault="00257A01" w:rsidP="00FF5BCF">
                        <w:pPr>
                          <w:rPr>
                            <w:lang w:val="hr-HR"/>
                          </w:rPr>
                        </w:pPr>
                      </w:p>
                    </w:tc>
                  </w:tr>
                  <w:tr w:rsidR="00257A01" w:rsidRPr="0054372A" w14:paraId="4CCD74B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98E18C" w14:textId="77777777" w:rsidR="00257A01" w:rsidRPr="0054372A" w:rsidRDefault="00257A01" w:rsidP="00FF5BCF">
                        <w:pPr>
                          <w:jc w:val="right"/>
                          <w:rPr>
                            <w:lang w:val="hr-HR"/>
                          </w:rPr>
                        </w:pPr>
                        <w:r w:rsidRPr="0054372A">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18E2D" w14:textId="77777777" w:rsidR="00257A01" w:rsidRPr="0054372A" w:rsidRDefault="00257A01" w:rsidP="00FF5BCF">
                        <w:pPr>
                          <w:rPr>
                            <w:lang w:val="hr-HR"/>
                          </w:rPr>
                        </w:pPr>
                        <w:r w:rsidRPr="0054372A">
                          <w:rPr>
                            <w:rFonts w:ascii="Arial" w:eastAsia="Arial" w:hAnsi="Arial"/>
                            <w:color w:val="000000"/>
                            <w:sz w:val="14"/>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837C8" w14:textId="77777777" w:rsidR="00257A01" w:rsidRPr="0054372A" w:rsidRDefault="00257A01" w:rsidP="00FF5BCF">
                        <w:pPr>
                          <w:rPr>
                            <w:lang w:val="hr-HR"/>
                          </w:rPr>
                        </w:pPr>
                        <w:r w:rsidRPr="0054372A">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0A88F" w14:textId="77777777" w:rsidR="00257A01" w:rsidRPr="0054372A" w:rsidRDefault="00257A01" w:rsidP="00FF5BCF">
                        <w:pPr>
                          <w:jc w:val="center"/>
                          <w:rPr>
                            <w:lang w:val="hr-HR"/>
                          </w:rPr>
                        </w:pPr>
                        <w:r w:rsidRPr="0054372A">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F3290"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3BC7F"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3031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B6B7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69EB4"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33D8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B36B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F9EF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24D5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CB8E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E2A4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9957E3" w14:textId="77777777" w:rsidR="00257A01" w:rsidRPr="0054372A" w:rsidRDefault="00257A01" w:rsidP="00FF5BCF">
                        <w:pPr>
                          <w:rPr>
                            <w:lang w:val="hr-HR"/>
                          </w:rPr>
                        </w:pPr>
                      </w:p>
                    </w:tc>
                  </w:tr>
                  <w:tr w:rsidR="00257A01" w:rsidRPr="0054372A" w14:paraId="0AB129D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041EE7" w14:textId="77777777" w:rsidR="00257A01" w:rsidRPr="0054372A" w:rsidRDefault="00257A01" w:rsidP="00FF5BCF">
                        <w:pPr>
                          <w:jc w:val="right"/>
                          <w:rPr>
                            <w:lang w:val="hr-HR"/>
                          </w:rPr>
                        </w:pPr>
                        <w:r w:rsidRPr="0054372A">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225CA" w14:textId="77777777" w:rsidR="00257A01" w:rsidRPr="0054372A" w:rsidRDefault="00257A01" w:rsidP="00FF5BCF">
                        <w:pPr>
                          <w:rPr>
                            <w:lang w:val="hr-HR"/>
                          </w:rPr>
                        </w:pPr>
                        <w:r w:rsidRPr="0054372A">
                          <w:rPr>
                            <w:rFonts w:ascii="Arial" w:eastAsia="Arial" w:hAnsi="Arial"/>
                            <w:color w:val="000000"/>
                            <w:sz w:val="14"/>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06DC2" w14:textId="77777777" w:rsidR="00257A01" w:rsidRPr="0054372A" w:rsidRDefault="00257A01" w:rsidP="00FF5BCF">
                        <w:pPr>
                          <w:rPr>
                            <w:lang w:val="hr-HR"/>
                          </w:rPr>
                        </w:pPr>
                        <w:r w:rsidRPr="0054372A">
                          <w:rPr>
                            <w:rFonts w:ascii="Arial" w:eastAsia="Arial" w:hAnsi="Arial"/>
                            <w:color w:val="000000"/>
                            <w:sz w:val="14"/>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F7360" w14:textId="77777777" w:rsidR="00257A01" w:rsidRPr="0054372A" w:rsidRDefault="00257A01" w:rsidP="00FF5BCF">
                        <w:pPr>
                          <w:jc w:val="center"/>
                          <w:rPr>
                            <w:lang w:val="hr-HR"/>
                          </w:rPr>
                        </w:pPr>
                        <w:r w:rsidRPr="0054372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9D508"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E85B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CE0A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417D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3D93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0F6B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574E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2215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551E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4FD1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D345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DCC3D" w14:textId="77777777" w:rsidR="00257A01" w:rsidRPr="0054372A" w:rsidRDefault="00257A01" w:rsidP="00FF5BCF">
                        <w:pPr>
                          <w:rPr>
                            <w:lang w:val="hr-HR"/>
                          </w:rPr>
                        </w:pPr>
                      </w:p>
                    </w:tc>
                  </w:tr>
                  <w:tr w:rsidR="00257A01" w:rsidRPr="0054372A" w14:paraId="6E721BF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9DC862" w14:textId="77777777" w:rsidR="00257A01" w:rsidRPr="0054372A" w:rsidRDefault="00257A01" w:rsidP="00FF5BCF">
                        <w:pPr>
                          <w:jc w:val="right"/>
                          <w:rPr>
                            <w:lang w:val="hr-HR"/>
                          </w:rPr>
                        </w:pPr>
                        <w:r w:rsidRPr="0054372A">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D3DCE" w14:textId="77777777" w:rsidR="00257A01" w:rsidRPr="0054372A" w:rsidRDefault="00257A01" w:rsidP="00FF5BCF">
                        <w:pPr>
                          <w:rPr>
                            <w:lang w:val="hr-HR"/>
                          </w:rPr>
                        </w:pPr>
                        <w:r w:rsidRPr="0054372A">
                          <w:rPr>
                            <w:rFonts w:ascii="Arial" w:eastAsia="Arial" w:hAnsi="Arial"/>
                            <w:color w:val="000000"/>
                            <w:sz w:val="14"/>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8D863" w14:textId="77777777" w:rsidR="00257A01" w:rsidRPr="0054372A" w:rsidRDefault="00257A01" w:rsidP="00FF5BCF">
                        <w:pPr>
                          <w:rPr>
                            <w:lang w:val="hr-HR"/>
                          </w:rPr>
                        </w:pPr>
                        <w:r w:rsidRPr="0054372A">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20B8E" w14:textId="77777777" w:rsidR="00257A01" w:rsidRPr="0054372A" w:rsidRDefault="00257A01" w:rsidP="00FF5BCF">
                        <w:pPr>
                          <w:jc w:val="center"/>
                          <w:rPr>
                            <w:lang w:val="hr-HR"/>
                          </w:rPr>
                        </w:pPr>
                        <w:r w:rsidRPr="0054372A">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22C44" w14:textId="77777777" w:rsidR="00257A01" w:rsidRPr="0054372A" w:rsidRDefault="00257A01" w:rsidP="00FF5BCF">
                        <w:pPr>
                          <w:jc w:val="right"/>
                          <w:rPr>
                            <w:lang w:val="hr-HR"/>
                          </w:rPr>
                        </w:pPr>
                        <w:r w:rsidRPr="0054372A">
                          <w:rPr>
                            <w:rFonts w:ascii="Arial" w:eastAsia="Arial" w:hAnsi="Arial"/>
                            <w:color w:val="000000"/>
                            <w:sz w:val="14"/>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8F2D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8D62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D85C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318EF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7512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05B4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B333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A7F50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0150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2FD8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47A3D" w14:textId="77777777" w:rsidR="00257A01" w:rsidRPr="0054372A" w:rsidRDefault="00257A01" w:rsidP="00FF5BCF">
                        <w:pPr>
                          <w:rPr>
                            <w:lang w:val="hr-HR"/>
                          </w:rPr>
                        </w:pPr>
                      </w:p>
                    </w:tc>
                  </w:tr>
                  <w:tr w:rsidR="00257A01" w:rsidRPr="0054372A" w14:paraId="1D09B73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A8FB6D" w14:textId="77777777" w:rsidR="00257A01" w:rsidRPr="0054372A" w:rsidRDefault="00257A01" w:rsidP="00FF5BCF">
                        <w:pPr>
                          <w:jc w:val="right"/>
                          <w:rPr>
                            <w:lang w:val="hr-HR"/>
                          </w:rPr>
                        </w:pPr>
                        <w:r w:rsidRPr="0054372A">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24CC1" w14:textId="77777777" w:rsidR="00257A01" w:rsidRPr="0054372A" w:rsidRDefault="00257A01" w:rsidP="00FF5BCF">
                        <w:pPr>
                          <w:rPr>
                            <w:lang w:val="hr-HR"/>
                          </w:rPr>
                        </w:pPr>
                        <w:r w:rsidRPr="0054372A">
                          <w:rPr>
                            <w:rFonts w:ascii="Arial" w:eastAsia="Arial" w:hAnsi="Arial"/>
                            <w:color w:val="000000"/>
                            <w:sz w:val="14"/>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75EE1" w14:textId="77777777" w:rsidR="00257A01" w:rsidRPr="0054372A" w:rsidRDefault="00257A01" w:rsidP="00FF5BCF">
                        <w:pPr>
                          <w:rPr>
                            <w:lang w:val="hr-HR"/>
                          </w:rPr>
                        </w:pPr>
                        <w:r w:rsidRPr="0054372A">
                          <w:rPr>
                            <w:rFonts w:ascii="Arial" w:eastAsia="Arial" w:hAnsi="Arial"/>
                            <w:color w:val="000000"/>
                            <w:sz w:val="14"/>
                            <w:lang w:val="hr-HR"/>
                          </w:rPr>
                          <w:t>Usluge održavanja programa digitalne pisarnice "</w:t>
                        </w:r>
                        <w:proofErr w:type="spellStart"/>
                        <w:r w:rsidRPr="0054372A">
                          <w:rPr>
                            <w:rFonts w:ascii="Arial" w:eastAsia="Arial" w:hAnsi="Arial"/>
                            <w:color w:val="000000"/>
                            <w:sz w:val="14"/>
                            <w:lang w:val="hr-HR"/>
                          </w:rPr>
                          <w:t>Libusoft</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FC49D" w14:textId="77777777" w:rsidR="00257A01" w:rsidRPr="0054372A" w:rsidRDefault="00257A01" w:rsidP="00FF5BCF">
                        <w:pPr>
                          <w:jc w:val="center"/>
                          <w:rPr>
                            <w:lang w:val="hr-HR"/>
                          </w:rPr>
                        </w:pPr>
                        <w:r w:rsidRPr="0054372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6A3F0" w14:textId="77777777" w:rsidR="00257A01" w:rsidRPr="0054372A" w:rsidRDefault="00257A01" w:rsidP="00FF5BCF">
                        <w:pPr>
                          <w:jc w:val="right"/>
                          <w:rPr>
                            <w:lang w:val="hr-HR"/>
                          </w:rPr>
                        </w:pPr>
                        <w:r w:rsidRPr="0054372A">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BED0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1F4C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81CB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312B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2D09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8712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2A495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BD2A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D919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7DCF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4107E" w14:textId="77777777" w:rsidR="00257A01" w:rsidRPr="0054372A" w:rsidRDefault="00257A01" w:rsidP="00FF5BCF">
                        <w:pPr>
                          <w:rPr>
                            <w:lang w:val="hr-HR"/>
                          </w:rPr>
                        </w:pPr>
                      </w:p>
                    </w:tc>
                  </w:tr>
                  <w:tr w:rsidR="00257A01" w:rsidRPr="0054372A" w14:paraId="48533D4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C6CC84"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0B062" w14:textId="77777777" w:rsidR="00257A01" w:rsidRPr="0054372A" w:rsidRDefault="00257A01" w:rsidP="00FF5BCF">
                        <w:pPr>
                          <w:rPr>
                            <w:lang w:val="hr-HR"/>
                          </w:rPr>
                        </w:pPr>
                        <w:r w:rsidRPr="0054372A">
                          <w:rPr>
                            <w:rFonts w:ascii="Arial" w:eastAsia="Arial" w:hAnsi="Arial"/>
                            <w:color w:val="000000"/>
                            <w:sz w:val="14"/>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B5D91" w14:textId="77777777" w:rsidR="00257A01" w:rsidRPr="0054372A" w:rsidRDefault="00257A01" w:rsidP="00FF5BCF">
                        <w:pPr>
                          <w:rPr>
                            <w:lang w:val="hr-HR"/>
                          </w:rPr>
                        </w:pPr>
                        <w:r w:rsidRPr="0054372A">
                          <w:rPr>
                            <w:rFonts w:ascii="Arial" w:eastAsia="Arial" w:hAnsi="Arial"/>
                            <w:color w:val="000000"/>
                            <w:sz w:val="14"/>
                            <w:lang w:val="hr-HR"/>
                          </w:rPr>
                          <w:t xml:space="preserve">Usluge održavanja računovodstvenog programa </w:t>
                        </w:r>
                        <w:proofErr w:type="spellStart"/>
                        <w:r w:rsidRPr="0054372A">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165D5" w14:textId="77777777" w:rsidR="00257A01" w:rsidRPr="0054372A" w:rsidRDefault="00257A01" w:rsidP="00FF5BCF">
                        <w:pPr>
                          <w:jc w:val="center"/>
                          <w:rPr>
                            <w:lang w:val="hr-HR"/>
                          </w:rPr>
                        </w:pPr>
                        <w:r w:rsidRPr="0054372A">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C7446" w14:textId="77777777" w:rsidR="00257A01" w:rsidRPr="0054372A" w:rsidRDefault="00257A01" w:rsidP="00FF5BCF">
                        <w:pPr>
                          <w:jc w:val="right"/>
                          <w:rPr>
                            <w:lang w:val="hr-HR"/>
                          </w:rPr>
                        </w:pPr>
                        <w:r w:rsidRPr="0054372A">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5576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5F5A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F256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B864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B87A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F98B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25AC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25EC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A351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B3431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1A8BE" w14:textId="77777777" w:rsidR="00257A01" w:rsidRPr="0054372A" w:rsidRDefault="00257A01" w:rsidP="00FF5BCF">
                        <w:pPr>
                          <w:rPr>
                            <w:lang w:val="hr-HR"/>
                          </w:rPr>
                        </w:pPr>
                      </w:p>
                    </w:tc>
                  </w:tr>
                  <w:tr w:rsidR="00257A01" w:rsidRPr="0054372A" w14:paraId="0DD1403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62350B" w14:textId="77777777" w:rsidR="00257A01" w:rsidRPr="0054372A" w:rsidRDefault="00257A01" w:rsidP="00FF5BCF">
                        <w:pPr>
                          <w:jc w:val="right"/>
                          <w:rPr>
                            <w:lang w:val="hr-HR"/>
                          </w:rPr>
                        </w:pPr>
                        <w:r w:rsidRPr="0054372A">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9AA95" w14:textId="77777777" w:rsidR="00257A01" w:rsidRPr="0054372A" w:rsidRDefault="00257A01" w:rsidP="00FF5BCF">
                        <w:pPr>
                          <w:rPr>
                            <w:lang w:val="hr-HR"/>
                          </w:rPr>
                        </w:pPr>
                        <w:r w:rsidRPr="0054372A">
                          <w:rPr>
                            <w:rFonts w:ascii="Arial" w:eastAsia="Arial" w:hAnsi="Arial"/>
                            <w:color w:val="000000"/>
                            <w:sz w:val="14"/>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1E9D4" w14:textId="77777777" w:rsidR="00257A01" w:rsidRPr="0054372A" w:rsidRDefault="00257A01" w:rsidP="00FF5BCF">
                        <w:pPr>
                          <w:rPr>
                            <w:lang w:val="hr-HR"/>
                          </w:rPr>
                        </w:pPr>
                        <w:r w:rsidRPr="0054372A">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4195E" w14:textId="77777777" w:rsidR="00257A01" w:rsidRPr="0054372A" w:rsidRDefault="00257A01" w:rsidP="00FF5BCF">
                        <w:pPr>
                          <w:jc w:val="center"/>
                          <w:rPr>
                            <w:lang w:val="hr-HR"/>
                          </w:rPr>
                        </w:pPr>
                        <w:r w:rsidRPr="0054372A">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E238F"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6FAE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3E3C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6392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BBB0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1D86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896F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3E1C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AB3D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3142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9FBF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3B847" w14:textId="77777777" w:rsidR="00257A01" w:rsidRPr="0054372A" w:rsidRDefault="00257A01" w:rsidP="00FF5BCF">
                        <w:pPr>
                          <w:rPr>
                            <w:lang w:val="hr-HR"/>
                          </w:rPr>
                        </w:pPr>
                      </w:p>
                    </w:tc>
                  </w:tr>
                  <w:tr w:rsidR="00257A01" w:rsidRPr="0054372A" w14:paraId="70436F2E"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F98DE83" w14:textId="77777777" w:rsidR="00257A01" w:rsidRPr="0054372A" w:rsidRDefault="00257A01" w:rsidP="00FF5BCF">
                        <w:pPr>
                          <w:jc w:val="right"/>
                          <w:rPr>
                            <w:lang w:val="hr-HR"/>
                          </w:rPr>
                        </w:pPr>
                        <w:r w:rsidRPr="0054372A">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D1658" w14:textId="77777777" w:rsidR="00257A01" w:rsidRPr="0054372A" w:rsidRDefault="00257A01" w:rsidP="00FF5BCF">
                        <w:pPr>
                          <w:rPr>
                            <w:lang w:val="hr-HR"/>
                          </w:rPr>
                        </w:pPr>
                        <w:r w:rsidRPr="0054372A">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EDDC6" w14:textId="77777777" w:rsidR="00257A01" w:rsidRPr="0054372A" w:rsidRDefault="00257A01" w:rsidP="00FF5BCF">
                        <w:pPr>
                          <w:rPr>
                            <w:lang w:val="hr-HR"/>
                          </w:rPr>
                        </w:pPr>
                        <w:r w:rsidRPr="0054372A">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ECA6C"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874BD"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358E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601A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B952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4E4E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DA06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F2AE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E464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9C6AB"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7313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6D89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F6CF2"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12AAE440"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0D2DC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A2CF24" w14:textId="77777777" w:rsidR="00257A01" w:rsidRPr="0054372A" w:rsidRDefault="00257A01" w:rsidP="00FF5BCF">
                        <w:pPr>
                          <w:rPr>
                            <w:lang w:val="hr-HR"/>
                          </w:rPr>
                        </w:pPr>
                        <w:r w:rsidRPr="0054372A">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F15E5C" w14:textId="77777777" w:rsidR="00257A01" w:rsidRPr="0054372A" w:rsidRDefault="00257A01" w:rsidP="00FF5BCF">
                        <w:pPr>
                          <w:rPr>
                            <w:lang w:val="hr-HR"/>
                          </w:rPr>
                        </w:pPr>
                        <w:r w:rsidRPr="0054372A">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BDD7CB"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0C87ED"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9C7484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2C493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02C8F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E52FF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6D9D9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44D1D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34548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9C2E25"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A2E627"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64668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BDDBED" w14:textId="77777777" w:rsidR="00257A01" w:rsidRPr="0054372A" w:rsidRDefault="00257A01" w:rsidP="00FF5BCF">
                        <w:pPr>
                          <w:rPr>
                            <w:lang w:val="hr-HR"/>
                          </w:rPr>
                        </w:pPr>
                      </w:p>
                    </w:tc>
                  </w:tr>
                  <w:tr w:rsidR="00257A01" w:rsidRPr="0054372A" w14:paraId="4CC3030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0313DD" w14:textId="77777777" w:rsidR="00257A01" w:rsidRPr="0054372A" w:rsidRDefault="00257A01" w:rsidP="00FF5BCF">
                        <w:pPr>
                          <w:jc w:val="right"/>
                          <w:rPr>
                            <w:lang w:val="hr-HR"/>
                          </w:rPr>
                        </w:pPr>
                        <w:r w:rsidRPr="0054372A">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DC9FF" w14:textId="77777777" w:rsidR="00257A01" w:rsidRPr="0054372A" w:rsidRDefault="00257A01" w:rsidP="00FF5BCF">
                        <w:pPr>
                          <w:rPr>
                            <w:lang w:val="hr-HR"/>
                          </w:rPr>
                        </w:pPr>
                        <w:r w:rsidRPr="0054372A">
                          <w:rPr>
                            <w:rFonts w:ascii="Arial" w:eastAsia="Arial" w:hAnsi="Arial"/>
                            <w:color w:val="000000"/>
                            <w:sz w:val="14"/>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B04C4" w14:textId="77777777" w:rsidR="00257A01" w:rsidRPr="0054372A" w:rsidRDefault="00257A01" w:rsidP="00FF5BCF">
                        <w:pPr>
                          <w:rPr>
                            <w:lang w:val="hr-HR"/>
                          </w:rPr>
                        </w:pPr>
                        <w:r w:rsidRPr="0054372A">
                          <w:rPr>
                            <w:rFonts w:ascii="Arial" w:eastAsia="Arial" w:hAnsi="Arial"/>
                            <w:color w:val="000000"/>
                            <w:sz w:val="14"/>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2B7D5" w14:textId="77777777" w:rsidR="00257A01" w:rsidRPr="0054372A" w:rsidRDefault="00257A01" w:rsidP="00FF5BCF">
                        <w:pPr>
                          <w:jc w:val="center"/>
                          <w:rPr>
                            <w:lang w:val="hr-HR"/>
                          </w:rPr>
                        </w:pPr>
                        <w:r w:rsidRPr="0054372A">
                          <w:rPr>
                            <w:rFonts w:ascii="Arial" w:eastAsia="Arial" w:hAnsi="Arial"/>
                            <w:color w:val="000000"/>
                            <w:sz w:val="14"/>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33E0B"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019C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9520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C26D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9DEB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1F49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0093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F233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75F95"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AA61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31E8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69D72" w14:textId="77777777" w:rsidR="00257A01" w:rsidRPr="0054372A" w:rsidRDefault="00257A01" w:rsidP="00FF5BCF">
                        <w:pPr>
                          <w:rPr>
                            <w:lang w:val="hr-HR"/>
                          </w:rPr>
                        </w:pPr>
                      </w:p>
                    </w:tc>
                  </w:tr>
                  <w:tr w:rsidR="00257A01" w:rsidRPr="0054372A" w14:paraId="7C08D29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5894A9" w14:textId="77777777" w:rsidR="00257A01" w:rsidRPr="0054372A" w:rsidRDefault="00257A01" w:rsidP="00FF5BCF">
                        <w:pPr>
                          <w:jc w:val="right"/>
                          <w:rPr>
                            <w:lang w:val="hr-HR"/>
                          </w:rPr>
                        </w:pPr>
                        <w:r w:rsidRPr="0054372A">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C052B" w14:textId="77777777" w:rsidR="00257A01" w:rsidRPr="0054372A" w:rsidRDefault="00257A01" w:rsidP="00FF5BCF">
                        <w:pPr>
                          <w:rPr>
                            <w:lang w:val="hr-HR"/>
                          </w:rPr>
                        </w:pPr>
                        <w:r w:rsidRPr="0054372A">
                          <w:rPr>
                            <w:rFonts w:ascii="Arial" w:eastAsia="Arial" w:hAnsi="Arial"/>
                            <w:color w:val="000000"/>
                            <w:sz w:val="14"/>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EFA25" w14:textId="77777777" w:rsidR="00257A01" w:rsidRPr="0054372A" w:rsidRDefault="00257A01" w:rsidP="00FF5BCF">
                        <w:pPr>
                          <w:rPr>
                            <w:lang w:val="hr-HR"/>
                          </w:rPr>
                        </w:pPr>
                        <w:r w:rsidRPr="0054372A">
                          <w:rPr>
                            <w:rFonts w:ascii="Arial" w:eastAsia="Arial" w:hAnsi="Arial"/>
                            <w:color w:val="000000"/>
                            <w:sz w:val="14"/>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7F27C5" w14:textId="77777777" w:rsidR="00257A01" w:rsidRPr="0054372A" w:rsidRDefault="00257A01" w:rsidP="00FF5BCF">
                        <w:pPr>
                          <w:jc w:val="center"/>
                          <w:rPr>
                            <w:lang w:val="hr-HR"/>
                          </w:rPr>
                        </w:pPr>
                        <w:r w:rsidRPr="0054372A">
                          <w:rPr>
                            <w:rFonts w:ascii="Arial" w:eastAsia="Arial" w:hAnsi="Arial"/>
                            <w:color w:val="000000"/>
                            <w:sz w:val="14"/>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5919A" w14:textId="77777777" w:rsidR="00257A01" w:rsidRPr="0054372A" w:rsidRDefault="00257A01" w:rsidP="00FF5BCF">
                        <w:pPr>
                          <w:jc w:val="right"/>
                          <w:rPr>
                            <w:lang w:val="hr-HR"/>
                          </w:rPr>
                        </w:pPr>
                        <w:r w:rsidRPr="0054372A">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F7D0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CB60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04E9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4252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30C8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5A24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FD0A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402D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CBA3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14D0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45549" w14:textId="77777777" w:rsidR="00257A01" w:rsidRPr="0054372A" w:rsidRDefault="00257A01" w:rsidP="00FF5BCF">
                        <w:pPr>
                          <w:rPr>
                            <w:lang w:val="hr-HR"/>
                          </w:rPr>
                        </w:pPr>
                      </w:p>
                    </w:tc>
                  </w:tr>
                  <w:tr w:rsidR="00257A01" w:rsidRPr="0054372A" w14:paraId="612AA707"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984F666" w14:textId="77777777" w:rsidR="00257A01" w:rsidRPr="0054372A" w:rsidRDefault="00257A01" w:rsidP="00FF5BCF">
                        <w:pPr>
                          <w:jc w:val="right"/>
                          <w:rPr>
                            <w:lang w:val="hr-HR"/>
                          </w:rPr>
                        </w:pPr>
                        <w:r w:rsidRPr="0054372A">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DA2C2" w14:textId="77777777" w:rsidR="00257A01" w:rsidRPr="0054372A" w:rsidRDefault="00257A01" w:rsidP="00FF5BCF">
                        <w:pPr>
                          <w:rPr>
                            <w:lang w:val="hr-HR"/>
                          </w:rPr>
                        </w:pPr>
                        <w:r w:rsidRPr="0054372A">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9E87C" w14:textId="77777777" w:rsidR="00257A01" w:rsidRPr="0054372A" w:rsidRDefault="00257A01" w:rsidP="00FF5BCF">
                        <w:pPr>
                          <w:rPr>
                            <w:lang w:val="hr-HR"/>
                          </w:rPr>
                        </w:pPr>
                        <w:r w:rsidRPr="0054372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8A834"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98D7D" w14:textId="77777777" w:rsidR="00257A01" w:rsidRPr="0054372A" w:rsidRDefault="00257A01" w:rsidP="00FF5BCF">
                        <w:pPr>
                          <w:jc w:val="right"/>
                          <w:rPr>
                            <w:lang w:val="hr-HR"/>
                          </w:rPr>
                        </w:pPr>
                        <w:r w:rsidRPr="0054372A">
                          <w:rPr>
                            <w:rFonts w:ascii="Arial" w:eastAsia="Arial" w:hAnsi="Arial"/>
                            <w:color w:val="000000"/>
                            <w:sz w:val="14"/>
                            <w:lang w:val="hr-HR"/>
                          </w:rPr>
                          <w:t>46.000,00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5A98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5BE4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20EB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ABF7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1362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6D61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060D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EDC55"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7A1B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4A90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625F3"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5E0B369C"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56A9E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C023FB" w14:textId="77777777" w:rsidR="00257A01" w:rsidRPr="0054372A" w:rsidRDefault="00257A01" w:rsidP="00FF5BCF">
                        <w:pPr>
                          <w:rPr>
                            <w:lang w:val="hr-HR"/>
                          </w:rPr>
                        </w:pPr>
                        <w:r w:rsidRPr="0054372A">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314F11" w14:textId="77777777" w:rsidR="00257A01" w:rsidRPr="0054372A" w:rsidRDefault="00257A01" w:rsidP="00FF5BCF">
                        <w:pPr>
                          <w:rPr>
                            <w:lang w:val="hr-HR"/>
                          </w:rPr>
                        </w:pPr>
                        <w:r w:rsidRPr="0054372A">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B314D2"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32875E"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7FFB2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D24D5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ED3A4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E26AF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2DB0F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EBA31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DD7B3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CC7AC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8E9B3A"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E5DAB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052FE5" w14:textId="77777777" w:rsidR="00257A01" w:rsidRPr="0054372A" w:rsidRDefault="00257A01" w:rsidP="00FF5BCF">
                        <w:pPr>
                          <w:rPr>
                            <w:lang w:val="hr-HR"/>
                          </w:rPr>
                        </w:pPr>
                      </w:p>
                    </w:tc>
                  </w:tr>
                  <w:tr w:rsidR="00257A01" w:rsidRPr="0054372A" w14:paraId="02FE8EB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3AF761" w14:textId="77777777" w:rsidR="00257A01" w:rsidRPr="0054372A" w:rsidRDefault="00257A01" w:rsidP="00FF5BCF">
                        <w:pPr>
                          <w:jc w:val="right"/>
                          <w:rPr>
                            <w:lang w:val="hr-HR"/>
                          </w:rPr>
                        </w:pPr>
                        <w:r w:rsidRPr="0054372A">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135FB" w14:textId="77777777" w:rsidR="00257A01" w:rsidRPr="0054372A" w:rsidRDefault="00257A01" w:rsidP="00FF5BCF">
                        <w:pPr>
                          <w:rPr>
                            <w:lang w:val="hr-HR"/>
                          </w:rPr>
                        </w:pPr>
                        <w:r w:rsidRPr="0054372A">
                          <w:rPr>
                            <w:rFonts w:ascii="Arial" w:eastAsia="Arial" w:hAnsi="Arial"/>
                            <w:color w:val="000000"/>
                            <w:sz w:val="14"/>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0ADD5" w14:textId="77777777" w:rsidR="00257A01" w:rsidRPr="0054372A" w:rsidRDefault="00257A01" w:rsidP="00FF5BCF">
                        <w:pPr>
                          <w:rPr>
                            <w:lang w:val="hr-HR"/>
                          </w:rPr>
                        </w:pPr>
                        <w:r w:rsidRPr="0054372A">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9A170" w14:textId="77777777" w:rsidR="00257A01" w:rsidRPr="0054372A" w:rsidRDefault="00257A01" w:rsidP="00FF5BCF">
                        <w:pPr>
                          <w:jc w:val="center"/>
                          <w:rPr>
                            <w:lang w:val="hr-HR"/>
                          </w:rPr>
                        </w:pPr>
                        <w:r w:rsidRPr="0054372A">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33674"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CE82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28B6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B2F4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1CBD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5425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F7BB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91EF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52E7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44B1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0C21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2A9F2" w14:textId="77777777" w:rsidR="00257A01" w:rsidRPr="0054372A" w:rsidRDefault="00257A01" w:rsidP="00FF5BCF">
                        <w:pPr>
                          <w:rPr>
                            <w:lang w:val="hr-HR"/>
                          </w:rPr>
                        </w:pPr>
                      </w:p>
                    </w:tc>
                  </w:tr>
                  <w:tr w:rsidR="00257A01" w:rsidRPr="0054372A" w14:paraId="33F137C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B6E32A" w14:textId="77777777" w:rsidR="00257A01" w:rsidRPr="0054372A" w:rsidRDefault="00257A01" w:rsidP="00FF5BCF">
                        <w:pPr>
                          <w:jc w:val="right"/>
                          <w:rPr>
                            <w:lang w:val="hr-HR"/>
                          </w:rPr>
                        </w:pPr>
                        <w:r w:rsidRPr="0054372A">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5C1CA" w14:textId="77777777" w:rsidR="00257A01" w:rsidRPr="0054372A" w:rsidRDefault="00257A01" w:rsidP="00FF5BCF">
                        <w:pPr>
                          <w:rPr>
                            <w:lang w:val="hr-HR"/>
                          </w:rPr>
                        </w:pPr>
                        <w:r w:rsidRPr="0054372A">
                          <w:rPr>
                            <w:rFonts w:ascii="Arial" w:eastAsia="Arial" w:hAnsi="Arial"/>
                            <w:color w:val="000000"/>
                            <w:sz w:val="14"/>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832C9" w14:textId="77777777" w:rsidR="00257A01" w:rsidRPr="0054372A" w:rsidRDefault="00257A01" w:rsidP="00FF5BCF">
                        <w:pPr>
                          <w:rPr>
                            <w:lang w:val="hr-HR"/>
                          </w:rPr>
                        </w:pPr>
                        <w:r w:rsidRPr="0054372A">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A0F8AC"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0CC67"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E773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1479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50D7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1F68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C702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6E4A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EB0C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FF75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E1926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AA80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BEA89" w14:textId="77777777" w:rsidR="00257A01" w:rsidRPr="0054372A" w:rsidRDefault="00257A01" w:rsidP="00FF5BCF">
                        <w:pPr>
                          <w:rPr>
                            <w:lang w:val="hr-HR"/>
                          </w:rPr>
                        </w:pPr>
                      </w:p>
                    </w:tc>
                  </w:tr>
                  <w:tr w:rsidR="00257A01" w:rsidRPr="0054372A" w14:paraId="194B7FA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F59500" w14:textId="77777777" w:rsidR="00257A01" w:rsidRPr="0054372A" w:rsidRDefault="00257A01" w:rsidP="00FF5BCF">
                        <w:pPr>
                          <w:jc w:val="right"/>
                          <w:rPr>
                            <w:lang w:val="hr-HR"/>
                          </w:rPr>
                        </w:pPr>
                        <w:r w:rsidRPr="0054372A">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1F452" w14:textId="77777777" w:rsidR="00257A01" w:rsidRPr="0054372A" w:rsidRDefault="00257A01" w:rsidP="00FF5BCF">
                        <w:pPr>
                          <w:rPr>
                            <w:lang w:val="hr-HR"/>
                          </w:rPr>
                        </w:pPr>
                        <w:r w:rsidRPr="0054372A">
                          <w:rPr>
                            <w:rFonts w:ascii="Arial" w:eastAsia="Arial" w:hAnsi="Arial"/>
                            <w:color w:val="000000"/>
                            <w:sz w:val="14"/>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6C707" w14:textId="77777777" w:rsidR="00257A01" w:rsidRPr="0054372A" w:rsidRDefault="00257A01" w:rsidP="00FF5BCF">
                        <w:pPr>
                          <w:rPr>
                            <w:lang w:val="hr-HR"/>
                          </w:rPr>
                        </w:pPr>
                        <w:r w:rsidRPr="0054372A">
                          <w:rPr>
                            <w:rFonts w:ascii="Arial" w:eastAsia="Arial" w:hAnsi="Arial"/>
                            <w:color w:val="000000"/>
                            <w:sz w:val="14"/>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E3E31" w14:textId="77777777" w:rsidR="00257A01" w:rsidRPr="0054372A" w:rsidRDefault="00257A01" w:rsidP="00FF5BCF">
                        <w:pPr>
                          <w:jc w:val="center"/>
                          <w:rPr>
                            <w:lang w:val="hr-HR"/>
                          </w:rPr>
                        </w:pPr>
                        <w:r w:rsidRPr="0054372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4D829" w14:textId="77777777" w:rsidR="00257A01" w:rsidRPr="0054372A" w:rsidRDefault="00257A01" w:rsidP="00FF5BCF">
                        <w:pPr>
                          <w:jc w:val="right"/>
                          <w:rPr>
                            <w:lang w:val="hr-HR"/>
                          </w:rPr>
                        </w:pPr>
                        <w:r w:rsidRPr="0054372A">
                          <w:rPr>
                            <w:rFonts w:ascii="Arial" w:eastAsia="Arial" w:hAnsi="Arial"/>
                            <w:color w:val="000000"/>
                            <w:sz w:val="14"/>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5682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8553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8E9CE"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8E55B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BD53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FFA4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2027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636D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2061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02DC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8A5BF" w14:textId="77777777" w:rsidR="00257A01" w:rsidRPr="0054372A" w:rsidRDefault="00257A01" w:rsidP="00FF5BCF">
                        <w:pPr>
                          <w:rPr>
                            <w:lang w:val="hr-HR"/>
                          </w:rPr>
                        </w:pPr>
                      </w:p>
                    </w:tc>
                  </w:tr>
                  <w:tr w:rsidR="00257A01" w:rsidRPr="0054372A" w14:paraId="24ED727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6D1FC2" w14:textId="77777777" w:rsidR="00257A01" w:rsidRPr="0054372A" w:rsidRDefault="00257A01" w:rsidP="00FF5BCF">
                        <w:pPr>
                          <w:jc w:val="right"/>
                          <w:rPr>
                            <w:lang w:val="hr-HR"/>
                          </w:rPr>
                        </w:pPr>
                        <w:r w:rsidRPr="0054372A">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81324" w14:textId="77777777" w:rsidR="00257A01" w:rsidRPr="0054372A" w:rsidRDefault="00257A01" w:rsidP="00FF5BCF">
                        <w:pPr>
                          <w:rPr>
                            <w:lang w:val="hr-HR"/>
                          </w:rPr>
                        </w:pPr>
                        <w:r w:rsidRPr="0054372A">
                          <w:rPr>
                            <w:rFonts w:ascii="Arial" w:eastAsia="Arial" w:hAnsi="Arial"/>
                            <w:color w:val="000000"/>
                            <w:sz w:val="14"/>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338BA" w14:textId="77777777" w:rsidR="00257A01" w:rsidRPr="0054372A" w:rsidRDefault="00257A01" w:rsidP="00FF5BCF">
                        <w:pPr>
                          <w:rPr>
                            <w:lang w:val="hr-HR"/>
                          </w:rPr>
                        </w:pPr>
                        <w:r w:rsidRPr="0054372A">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4051F"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55006"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BE74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3397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0ABC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ABC7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C425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B1200"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E69E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71D64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72CD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F873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3771D" w14:textId="77777777" w:rsidR="00257A01" w:rsidRPr="0054372A" w:rsidRDefault="00257A01" w:rsidP="00FF5BCF">
                        <w:pPr>
                          <w:rPr>
                            <w:lang w:val="hr-HR"/>
                          </w:rPr>
                        </w:pPr>
                      </w:p>
                    </w:tc>
                  </w:tr>
                  <w:tr w:rsidR="00257A01" w:rsidRPr="0054372A" w14:paraId="6279E92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4D44C1" w14:textId="77777777" w:rsidR="00257A01" w:rsidRPr="0054372A" w:rsidRDefault="00257A01" w:rsidP="00FF5BCF">
                        <w:pPr>
                          <w:jc w:val="right"/>
                          <w:rPr>
                            <w:lang w:val="hr-HR"/>
                          </w:rPr>
                        </w:pPr>
                        <w:r w:rsidRPr="0054372A">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36DD0" w14:textId="77777777" w:rsidR="00257A01" w:rsidRPr="0054372A" w:rsidRDefault="00257A01" w:rsidP="00FF5BCF">
                        <w:pPr>
                          <w:rPr>
                            <w:lang w:val="hr-HR"/>
                          </w:rPr>
                        </w:pPr>
                        <w:r w:rsidRPr="0054372A">
                          <w:rPr>
                            <w:rFonts w:ascii="Arial" w:eastAsia="Arial" w:hAnsi="Arial"/>
                            <w:color w:val="000000"/>
                            <w:sz w:val="14"/>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8AC44" w14:textId="77777777" w:rsidR="00257A01" w:rsidRPr="0054372A" w:rsidRDefault="00257A01" w:rsidP="00FF5BCF">
                        <w:pPr>
                          <w:rPr>
                            <w:lang w:val="hr-HR"/>
                          </w:rPr>
                        </w:pPr>
                        <w:r w:rsidRPr="0054372A">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56F2A" w14:textId="77777777" w:rsidR="00257A01" w:rsidRPr="0054372A" w:rsidRDefault="00257A01" w:rsidP="00FF5BCF">
                        <w:pPr>
                          <w:jc w:val="center"/>
                          <w:rPr>
                            <w:lang w:val="hr-HR"/>
                          </w:rPr>
                        </w:pPr>
                        <w:r w:rsidRPr="0054372A">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67C84"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3C14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A74C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F6BD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8AD4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C9A5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AE19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E193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8AB41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ABC8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F646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BA9B2" w14:textId="77777777" w:rsidR="00257A01" w:rsidRPr="0054372A" w:rsidRDefault="00257A01" w:rsidP="00FF5BCF">
                        <w:pPr>
                          <w:rPr>
                            <w:lang w:val="hr-HR"/>
                          </w:rPr>
                        </w:pPr>
                      </w:p>
                    </w:tc>
                  </w:tr>
                  <w:tr w:rsidR="00257A01" w:rsidRPr="0054372A" w14:paraId="3AC4A66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9F3698A"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4DF8D" w14:textId="77777777" w:rsidR="00257A01" w:rsidRPr="0054372A" w:rsidRDefault="00257A01" w:rsidP="00FF5BCF">
                        <w:pPr>
                          <w:rPr>
                            <w:lang w:val="hr-HR"/>
                          </w:rPr>
                        </w:pPr>
                        <w:r w:rsidRPr="0054372A">
                          <w:rPr>
                            <w:rFonts w:ascii="Arial" w:eastAsia="Arial" w:hAnsi="Arial"/>
                            <w:color w:val="000000"/>
                            <w:sz w:val="14"/>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0E6FC" w14:textId="77777777" w:rsidR="00257A01" w:rsidRPr="0054372A" w:rsidRDefault="00257A01" w:rsidP="00FF5BCF">
                        <w:pPr>
                          <w:rPr>
                            <w:lang w:val="hr-HR"/>
                          </w:rPr>
                        </w:pPr>
                        <w:r w:rsidRPr="0054372A">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A2552" w14:textId="77777777" w:rsidR="00257A01" w:rsidRPr="0054372A" w:rsidRDefault="00257A01" w:rsidP="00FF5BCF">
                        <w:pPr>
                          <w:jc w:val="center"/>
                          <w:rPr>
                            <w:lang w:val="hr-HR"/>
                          </w:rPr>
                        </w:pPr>
                        <w:r w:rsidRPr="0054372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6711C"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E337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90C1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26AA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1A86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5A82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00668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A8078"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F484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36BC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9C74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E7B15" w14:textId="77777777" w:rsidR="00257A01" w:rsidRPr="0054372A" w:rsidRDefault="00257A01" w:rsidP="00FF5BCF">
                        <w:pPr>
                          <w:rPr>
                            <w:lang w:val="hr-HR"/>
                          </w:rPr>
                        </w:pPr>
                      </w:p>
                    </w:tc>
                  </w:tr>
                  <w:tr w:rsidR="00257A01" w:rsidRPr="0054372A" w14:paraId="513216D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2F913C" w14:textId="77777777" w:rsidR="00257A01" w:rsidRPr="0054372A" w:rsidRDefault="00257A01" w:rsidP="00FF5BCF">
                        <w:pPr>
                          <w:jc w:val="right"/>
                          <w:rPr>
                            <w:lang w:val="hr-HR"/>
                          </w:rPr>
                        </w:pPr>
                        <w:r w:rsidRPr="0054372A">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374E7" w14:textId="77777777" w:rsidR="00257A01" w:rsidRPr="0054372A" w:rsidRDefault="00257A01" w:rsidP="00FF5BCF">
                        <w:pPr>
                          <w:rPr>
                            <w:lang w:val="hr-HR"/>
                          </w:rPr>
                        </w:pPr>
                        <w:r w:rsidRPr="0054372A">
                          <w:rPr>
                            <w:rFonts w:ascii="Arial" w:eastAsia="Arial" w:hAnsi="Arial"/>
                            <w:color w:val="000000"/>
                            <w:sz w:val="14"/>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88E0C" w14:textId="77777777" w:rsidR="00257A01" w:rsidRPr="0054372A" w:rsidRDefault="00257A01" w:rsidP="00FF5BCF">
                        <w:pPr>
                          <w:rPr>
                            <w:lang w:val="hr-HR"/>
                          </w:rPr>
                        </w:pPr>
                        <w:r w:rsidRPr="0054372A">
                          <w:rPr>
                            <w:rFonts w:ascii="Arial" w:eastAsia="Arial" w:hAnsi="Arial"/>
                            <w:color w:val="000000"/>
                            <w:sz w:val="14"/>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E2AD1"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D6034"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0814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C918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8CBB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C81E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1356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A246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4676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FB34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DBB5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86E1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53E41" w14:textId="77777777" w:rsidR="00257A01" w:rsidRPr="0054372A" w:rsidRDefault="00257A01" w:rsidP="00FF5BCF">
                        <w:pPr>
                          <w:rPr>
                            <w:lang w:val="hr-HR"/>
                          </w:rPr>
                        </w:pPr>
                      </w:p>
                    </w:tc>
                  </w:tr>
                  <w:tr w:rsidR="00257A01" w:rsidRPr="0054372A" w14:paraId="49BA96E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A3C832" w14:textId="77777777" w:rsidR="00257A01" w:rsidRPr="0054372A" w:rsidRDefault="00257A01" w:rsidP="00FF5BCF">
                        <w:pPr>
                          <w:jc w:val="right"/>
                          <w:rPr>
                            <w:lang w:val="hr-HR"/>
                          </w:rPr>
                        </w:pPr>
                        <w:r w:rsidRPr="0054372A">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3EA92" w14:textId="77777777" w:rsidR="00257A01" w:rsidRPr="0054372A" w:rsidRDefault="00257A01" w:rsidP="00FF5BCF">
                        <w:pPr>
                          <w:rPr>
                            <w:lang w:val="hr-HR"/>
                          </w:rPr>
                        </w:pPr>
                        <w:r w:rsidRPr="0054372A">
                          <w:rPr>
                            <w:rFonts w:ascii="Arial" w:eastAsia="Arial" w:hAnsi="Arial"/>
                            <w:color w:val="000000"/>
                            <w:sz w:val="14"/>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ADD06" w14:textId="77777777" w:rsidR="00257A01" w:rsidRPr="0054372A" w:rsidRDefault="00257A01" w:rsidP="00FF5BCF">
                        <w:pPr>
                          <w:rPr>
                            <w:lang w:val="hr-HR"/>
                          </w:rPr>
                        </w:pPr>
                        <w:r w:rsidRPr="0054372A">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DFDEF" w14:textId="77777777" w:rsidR="00257A01" w:rsidRPr="0054372A" w:rsidRDefault="00257A01" w:rsidP="00FF5BCF">
                        <w:pPr>
                          <w:jc w:val="center"/>
                          <w:rPr>
                            <w:lang w:val="hr-HR"/>
                          </w:rPr>
                        </w:pPr>
                        <w:r w:rsidRPr="0054372A">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369A0" w14:textId="77777777" w:rsidR="00257A01" w:rsidRPr="0054372A" w:rsidRDefault="00257A01" w:rsidP="00FF5BCF">
                        <w:pPr>
                          <w:jc w:val="right"/>
                          <w:rPr>
                            <w:lang w:val="hr-HR"/>
                          </w:rPr>
                        </w:pPr>
                        <w:r w:rsidRPr="0054372A">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81AF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FF2C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10C0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7B65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C331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0549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9116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D3DE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CF4E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C131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44226" w14:textId="77777777" w:rsidR="00257A01" w:rsidRPr="0054372A" w:rsidRDefault="00257A01" w:rsidP="00FF5BCF">
                        <w:pPr>
                          <w:rPr>
                            <w:lang w:val="hr-HR"/>
                          </w:rPr>
                        </w:pPr>
                      </w:p>
                    </w:tc>
                  </w:tr>
                  <w:tr w:rsidR="00257A01" w:rsidRPr="0054372A" w14:paraId="771665E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3AFEDF" w14:textId="77777777" w:rsidR="00257A01" w:rsidRPr="0054372A" w:rsidRDefault="00257A01" w:rsidP="00FF5BCF">
                        <w:pPr>
                          <w:jc w:val="right"/>
                          <w:rPr>
                            <w:lang w:val="hr-HR"/>
                          </w:rPr>
                        </w:pPr>
                        <w:r w:rsidRPr="0054372A">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06F46" w14:textId="77777777" w:rsidR="00257A01" w:rsidRPr="0054372A" w:rsidRDefault="00257A01" w:rsidP="00FF5BCF">
                        <w:pPr>
                          <w:rPr>
                            <w:lang w:val="hr-HR"/>
                          </w:rPr>
                        </w:pPr>
                        <w:r w:rsidRPr="0054372A">
                          <w:rPr>
                            <w:rFonts w:ascii="Arial" w:eastAsia="Arial" w:hAnsi="Arial"/>
                            <w:color w:val="000000"/>
                            <w:sz w:val="14"/>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9CE75" w14:textId="77777777" w:rsidR="00257A01" w:rsidRPr="0054372A" w:rsidRDefault="00257A01" w:rsidP="00FF5BCF">
                        <w:pPr>
                          <w:rPr>
                            <w:lang w:val="hr-HR"/>
                          </w:rPr>
                        </w:pPr>
                        <w:r w:rsidRPr="0054372A">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24C6C" w14:textId="77777777" w:rsidR="00257A01" w:rsidRPr="0054372A" w:rsidRDefault="00257A01" w:rsidP="00FF5BCF">
                        <w:pPr>
                          <w:jc w:val="center"/>
                          <w:rPr>
                            <w:lang w:val="hr-HR"/>
                          </w:rPr>
                        </w:pPr>
                        <w:r w:rsidRPr="0054372A">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AB6FB"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A9CA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90BA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12D7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8C96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3323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AFC1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5E574"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090F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56CD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DD85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13FB8" w14:textId="77777777" w:rsidR="00257A01" w:rsidRPr="0054372A" w:rsidRDefault="00257A01" w:rsidP="00FF5BCF">
                        <w:pPr>
                          <w:rPr>
                            <w:lang w:val="hr-HR"/>
                          </w:rPr>
                        </w:pPr>
                      </w:p>
                    </w:tc>
                  </w:tr>
                  <w:tr w:rsidR="00257A01" w:rsidRPr="0054372A" w14:paraId="495BC5BE"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5177D6" w14:textId="77777777" w:rsidR="00257A01" w:rsidRPr="0054372A" w:rsidRDefault="00257A01" w:rsidP="00FF5BCF">
                        <w:pPr>
                          <w:jc w:val="right"/>
                          <w:rPr>
                            <w:lang w:val="hr-HR"/>
                          </w:rPr>
                        </w:pPr>
                        <w:r w:rsidRPr="0054372A">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F29E1" w14:textId="77777777" w:rsidR="00257A01" w:rsidRPr="0054372A" w:rsidRDefault="00257A01" w:rsidP="00FF5BCF">
                        <w:pPr>
                          <w:rPr>
                            <w:lang w:val="hr-HR"/>
                          </w:rPr>
                        </w:pPr>
                        <w:r w:rsidRPr="0054372A">
                          <w:rPr>
                            <w:rFonts w:ascii="Arial" w:eastAsia="Arial" w:hAnsi="Arial"/>
                            <w:color w:val="000000"/>
                            <w:sz w:val="14"/>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A66E1C" w14:textId="77777777" w:rsidR="00257A01" w:rsidRPr="0054372A" w:rsidRDefault="00257A01" w:rsidP="00FF5BCF">
                        <w:pPr>
                          <w:rPr>
                            <w:lang w:val="hr-HR"/>
                          </w:rPr>
                        </w:pPr>
                        <w:r w:rsidRPr="0054372A">
                          <w:rPr>
                            <w:rFonts w:ascii="Arial" w:eastAsia="Arial" w:hAnsi="Arial"/>
                            <w:color w:val="000000"/>
                            <w:sz w:val="14"/>
                            <w:lang w:val="hr-HR"/>
                          </w:rPr>
                          <w:t xml:space="preserve">Uređenje ceste građevinskog područja Donji </w:t>
                        </w:r>
                        <w:proofErr w:type="spellStart"/>
                        <w:r w:rsidRPr="0054372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B0C0E"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A2D6F"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DC59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198D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0E39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80B3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43F3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AC85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24D93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E1FE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B6DC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EA13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A9611" w14:textId="77777777" w:rsidR="00257A01" w:rsidRPr="0054372A" w:rsidRDefault="00257A01" w:rsidP="00FF5BCF">
                        <w:pPr>
                          <w:rPr>
                            <w:lang w:val="hr-HR"/>
                          </w:rPr>
                        </w:pPr>
                      </w:p>
                    </w:tc>
                  </w:tr>
                  <w:tr w:rsidR="00257A01" w:rsidRPr="0054372A" w14:paraId="62556AB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BDF35F" w14:textId="77777777" w:rsidR="00257A01" w:rsidRPr="0054372A" w:rsidRDefault="00257A01" w:rsidP="00FF5BCF">
                        <w:pPr>
                          <w:jc w:val="right"/>
                          <w:rPr>
                            <w:lang w:val="hr-HR"/>
                          </w:rPr>
                        </w:pPr>
                        <w:r w:rsidRPr="0054372A">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2E6C2F" w14:textId="77777777" w:rsidR="00257A01" w:rsidRPr="0054372A" w:rsidRDefault="00257A01" w:rsidP="00FF5BCF">
                        <w:pPr>
                          <w:rPr>
                            <w:lang w:val="hr-HR"/>
                          </w:rPr>
                        </w:pPr>
                        <w:r w:rsidRPr="0054372A">
                          <w:rPr>
                            <w:rFonts w:ascii="Arial" w:eastAsia="Arial" w:hAnsi="Arial"/>
                            <w:color w:val="000000"/>
                            <w:sz w:val="14"/>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93DC2" w14:textId="77777777" w:rsidR="00257A01" w:rsidRPr="0054372A" w:rsidRDefault="00257A01" w:rsidP="00FF5BCF">
                        <w:pPr>
                          <w:rPr>
                            <w:lang w:val="hr-HR"/>
                          </w:rPr>
                        </w:pPr>
                        <w:r w:rsidRPr="0054372A">
                          <w:rPr>
                            <w:rFonts w:ascii="Arial" w:eastAsia="Arial" w:hAnsi="Arial"/>
                            <w:color w:val="000000"/>
                            <w:sz w:val="14"/>
                            <w:lang w:val="hr-HR"/>
                          </w:rPr>
                          <w:t xml:space="preserve">Uređenje ceste građevinskog područja </w:t>
                        </w:r>
                        <w:proofErr w:type="spellStart"/>
                        <w:r w:rsidRPr="0054372A">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330E3"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76696"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672E1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0A2B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E433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5191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0D3F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146B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277A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4283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79FD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B0CF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D12C1" w14:textId="77777777" w:rsidR="00257A01" w:rsidRPr="0054372A" w:rsidRDefault="00257A01" w:rsidP="00FF5BCF">
                        <w:pPr>
                          <w:rPr>
                            <w:lang w:val="hr-HR"/>
                          </w:rPr>
                        </w:pPr>
                      </w:p>
                    </w:tc>
                  </w:tr>
                  <w:tr w:rsidR="00257A01" w:rsidRPr="0054372A" w14:paraId="6D2473D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EB4726" w14:textId="77777777" w:rsidR="00257A01" w:rsidRPr="0054372A" w:rsidRDefault="00257A01" w:rsidP="00FF5BCF">
                        <w:pPr>
                          <w:jc w:val="right"/>
                          <w:rPr>
                            <w:lang w:val="hr-HR"/>
                          </w:rPr>
                        </w:pPr>
                        <w:r w:rsidRPr="0054372A">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5226B" w14:textId="77777777" w:rsidR="00257A01" w:rsidRPr="0054372A" w:rsidRDefault="00257A01" w:rsidP="00FF5BCF">
                        <w:pPr>
                          <w:rPr>
                            <w:lang w:val="hr-HR"/>
                          </w:rPr>
                        </w:pPr>
                        <w:r w:rsidRPr="0054372A">
                          <w:rPr>
                            <w:rFonts w:ascii="Arial" w:eastAsia="Arial" w:hAnsi="Arial"/>
                            <w:color w:val="000000"/>
                            <w:sz w:val="14"/>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643C1" w14:textId="77777777" w:rsidR="00257A01" w:rsidRPr="0054372A" w:rsidRDefault="00257A01" w:rsidP="00FF5BCF">
                        <w:pPr>
                          <w:rPr>
                            <w:lang w:val="hr-HR"/>
                          </w:rPr>
                        </w:pPr>
                        <w:r w:rsidRPr="0054372A">
                          <w:rPr>
                            <w:rFonts w:ascii="Arial" w:eastAsia="Arial" w:hAnsi="Arial"/>
                            <w:color w:val="000000"/>
                            <w:sz w:val="14"/>
                            <w:lang w:val="hr-HR"/>
                          </w:rPr>
                          <w:t xml:space="preserve">Rekonstrukcija postojećeg puta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22EA2" w14:textId="77777777" w:rsidR="00257A01" w:rsidRPr="0054372A" w:rsidRDefault="00257A01" w:rsidP="00FF5BCF">
                        <w:pPr>
                          <w:jc w:val="center"/>
                          <w:rPr>
                            <w:lang w:val="hr-HR"/>
                          </w:rPr>
                        </w:pPr>
                        <w:r w:rsidRPr="0054372A">
                          <w:rPr>
                            <w:rFonts w:ascii="Arial" w:eastAsia="Arial" w:hAnsi="Arial"/>
                            <w:color w:val="000000"/>
                            <w:sz w:val="14"/>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3EFCA"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30AA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C5C3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AA8F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1A0E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6206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5AD2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1025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4AF6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9174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E95A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FC423" w14:textId="77777777" w:rsidR="00257A01" w:rsidRPr="0054372A" w:rsidRDefault="00257A01" w:rsidP="00FF5BCF">
                        <w:pPr>
                          <w:rPr>
                            <w:lang w:val="hr-HR"/>
                          </w:rPr>
                        </w:pPr>
                      </w:p>
                    </w:tc>
                  </w:tr>
                  <w:tr w:rsidR="00257A01" w:rsidRPr="0054372A" w14:paraId="6B009BC6"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A7BF191" w14:textId="77777777" w:rsidR="00257A01" w:rsidRPr="0054372A" w:rsidRDefault="00257A01" w:rsidP="00FF5BCF">
                        <w:pPr>
                          <w:jc w:val="right"/>
                          <w:rPr>
                            <w:lang w:val="hr-HR"/>
                          </w:rPr>
                        </w:pPr>
                        <w:r w:rsidRPr="0054372A">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F1D04" w14:textId="77777777" w:rsidR="00257A01" w:rsidRPr="0054372A" w:rsidRDefault="00257A01" w:rsidP="00FF5BCF">
                        <w:pPr>
                          <w:rPr>
                            <w:lang w:val="hr-HR"/>
                          </w:rPr>
                        </w:pPr>
                        <w:r w:rsidRPr="0054372A">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91E62" w14:textId="77777777" w:rsidR="00257A01" w:rsidRPr="0054372A" w:rsidRDefault="00257A01" w:rsidP="00FF5BCF">
                        <w:pPr>
                          <w:rPr>
                            <w:lang w:val="hr-HR"/>
                          </w:rPr>
                        </w:pPr>
                        <w:r w:rsidRPr="0054372A">
                          <w:rPr>
                            <w:rFonts w:ascii="Arial" w:eastAsia="Arial" w:hAnsi="Arial"/>
                            <w:color w:val="000000"/>
                            <w:sz w:val="14"/>
                            <w:lang w:val="hr-HR"/>
                          </w:rPr>
                          <w:t xml:space="preserve">Izvođenje </w:t>
                        </w:r>
                        <w:proofErr w:type="spellStart"/>
                        <w:r w:rsidRPr="0054372A">
                          <w:rPr>
                            <w:rFonts w:ascii="Arial" w:eastAsia="Arial" w:hAnsi="Arial"/>
                            <w:color w:val="000000"/>
                            <w:sz w:val="14"/>
                            <w:lang w:val="hr-HR"/>
                          </w:rPr>
                          <w:t>asfalterskih</w:t>
                        </w:r>
                        <w:proofErr w:type="spellEnd"/>
                        <w:r w:rsidRPr="0054372A">
                          <w:rPr>
                            <w:rFonts w:ascii="Arial" w:eastAsia="Arial" w:hAnsi="Arial"/>
                            <w:color w:val="000000"/>
                            <w:sz w:val="14"/>
                            <w:lang w:val="hr-HR"/>
                          </w:rPr>
                          <w:t xml:space="preserve"> radova na uređenju dijela nerazvrstane ceste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F803B"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6F6C0" w14:textId="77777777" w:rsidR="00257A01" w:rsidRPr="0054372A" w:rsidRDefault="00257A01" w:rsidP="00FF5BCF">
                        <w:pPr>
                          <w:jc w:val="right"/>
                          <w:rPr>
                            <w:lang w:val="hr-HR"/>
                          </w:rPr>
                        </w:pPr>
                        <w:r w:rsidRPr="0054372A">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5211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3E9B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8FFD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1AF0E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9CBE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036E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741F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A78EB"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DC78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D79E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ACBFD"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6891969F"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64E63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E11D1A" w14:textId="77777777" w:rsidR="00257A01" w:rsidRPr="0054372A" w:rsidRDefault="00257A01" w:rsidP="00FF5BCF">
                        <w:pPr>
                          <w:rPr>
                            <w:lang w:val="hr-HR"/>
                          </w:rPr>
                        </w:pPr>
                        <w:r w:rsidRPr="0054372A">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266D12" w14:textId="77777777" w:rsidR="00257A01" w:rsidRPr="0054372A" w:rsidRDefault="00257A01" w:rsidP="00FF5BCF">
                        <w:pPr>
                          <w:rPr>
                            <w:lang w:val="hr-HR"/>
                          </w:rPr>
                        </w:pPr>
                        <w:r w:rsidRPr="0054372A">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334AB2"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C54B81"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EE809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C7C37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A2CFA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04F33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F34BA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A9912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632059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0E5BA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E027E3"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66E4B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62061E" w14:textId="77777777" w:rsidR="00257A01" w:rsidRPr="0054372A" w:rsidRDefault="00257A01" w:rsidP="00FF5BCF">
                        <w:pPr>
                          <w:rPr>
                            <w:lang w:val="hr-HR"/>
                          </w:rPr>
                        </w:pPr>
                      </w:p>
                    </w:tc>
                  </w:tr>
                  <w:tr w:rsidR="00257A01" w:rsidRPr="0054372A" w14:paraId="3FD5040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4C36EA" w14:textId="77777777" w:rsidR="00257A01" w:rsidRPr="0054372A" w:rsidRDefault="00257A01" w:rsidP="00FF5BCF">
                        <w:pPr>
                          <w:jc w:val="right"/>
                          <w:rPr>
                            <w:lang w:val="hr-HR"/>
                          </w:rPr>
                        </w:pPr>
                        <w:r w:rsidRPr="0054372A">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39116" w14:textId="77777777" w:rsidR="00257A01" w:rsidRPr="0054372A" w:rsidRDefault="00257A01" w:rsidP="00FF5BCF">
                        <w:pPr>
                          <w:rPr>
                            <w:lang w:val="hr-HR"/>
                          </w:rPr>
                        </w:pPr>
                        <w:r w:rsidRPr="0054372A">
                          <w:rPr>
                            <w:rFonts w:ascii="Arial" w:eastAsia="Arial" w:hAnsi="Arial"/>
                            <w:color w:val="000000"/>
                            <w:sz w:val="14"/>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1F047" w14:textId="77777777" w:rsidR="00257A01" w:rsidRPr="0054372A" w:rsidRDefault="00257A01" w:rsidP="00FF5BCF">
                        <w:pPr>
                          <w:rPr>
                            <w:lang w:val="hr-HR"/>
                          </w:rPr>
                        </w:pPr>
                        <w:r w:rsidRPr="0054372A">
                          <w:rPr>
                            <w:rFonts w:ascii="Arial" w:eastAsia="Arial" w:hAnsi="Arial"/>
                            <w:color w:val="000000"/>
                            <w:sz w:val="14"/>
                            <w:lang w:val="hr-HR"/>
                          </w:rPr>
                          <w:t xml:space="preserve">Uređenje ceste </w:t>
                        </w:r>
                        <w:proofErr w:type="spellStart"/>
                        <w:r w:rsidRPr="0054372A">
                          <w:rPr>
                            <w:rFonts w:ascii="Arial" w:eastAsia="Arial" w:hAnsi="Arial"/>
                            <w:color w:val="000000"/>
                            <w:sz w:val="14"/>
                            <w:lang w:val="hr-HR"/>
                          </w:rPr>
                          <w:t>Kršin</w:t>
                        </w:r>
                        <w:proofErr w:type="spellEnd"/>
                        <w:r w:rsidRPr="0054372A">
                          <w:rPr>
                            <w:rFonts w:ascii="Arial" w:eastAsia="Arial" w:hAnsi="Arial"/>
                            <w:color w:val="000000"/>
                            <w:sz w:val="14"/>
                            <w:lang w:val="hr-HR"/>
                          </w:rPr>
                          <w:t xml:space="preserve"> - </w:t>
                        </w:r>
                        <w:proofErr w:type="spellStart"/>
                        <w:r w:rsidRPr="0054372A">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BB439"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DE625" w14:textId="77777777" w:rsidR="00257A01" w:rsidRPr="0054372A" w:rsidRDefault="00257A01" w:rsidP="00FF5BCF">
                        <w:pPr>
                          <w:jc w:val="right"/>
                          <w:rPr>
                            <w:lang w:val="hr-HR"/>
                          </w:rPr>
                        </w:pPr>
                        <w:r w:rsidRPr="0054372A">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2E19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5815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01A3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A4C2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8596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A60B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E25D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E077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124B6"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A5B13"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48C3E" w14:textId="77777777" w:rsidR="00257A01" w:rsidRPr="0054372A" w:rsidRDefault="00257A01" w:rsidP="00FF5BCF">
                        <w:pPr>
                          <w:rPr>
                            <w:lang w:val="hr-HR"/>
                          </w:rPr>
                        </w:pPr>
                      </w:p>
                    </w:tc>
                  </w:tr>
                  <w:tr w:rsidR="00257A01" w:rsidRPr="0054372A" w14:paraId="6506E33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089B1E" w14:textId="77777777" w:rsidR="00257A01" w:rsidRPr="0054372A" w:rsidRDefault="00257A01" w:rsidP="00FF5BCF">
                        <w:pPr>
                          <w:jc w:val="right"/>
                          <w:rPr>
                            <w:lang w:val="hr-HR"/>
                          </w:rPr>
                        </w:pPr>
                        <w:r w:rsidRPr="0054372A">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3C389" w14:textId="77777777" w:rsidR="00257A01" w:rsidRPr="0054372A" w:rsidRDefault="00257A01" w:rsidP="00FF5BCF">
                        <w:pPr>
                          <w:rPr>
                            <w:lang w:val="hr-HR"/>
                          </w:rPr>
                        </w:pPr>
                        <w:r w:rsidRPr="0054372A">
                          <w:rPr>
                            <w:rFonts w:ascii="Arial" w:eastAsia="Arial" w:hAnsi="Arial"/>
                            <w:color w:val="000000"/>
                            <w:sz w:val="14"/>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13F5A" w14:textId="77777777" w:rsidR="00257A01" w:rsidRPr="0054372A" w:rsidRDefault="00257A01" w:rsidP="00FF5BCF">
                        <w:pPr>
                          <w:rPr>
                            <w:lang w:val="hr-HR"/>
                          </w:rPr>
                        </w:pPr>
                        <w:r w:rsidRPr="0054372A">
                          <w:rPr>
                            <w:rFonts w:ascii="Arial" w:eastAsia="Arial" w:hAnsi="Arial"/>
                            <w:color w:val="000000"/>
                            <w:sz w:val="14"/>
                            <w:lang w:val="hr-HR"/>
                          </w:rPr>
                          <w:t xml:space="preserve">Izgradnja nogostupa u Dudovoj ulici kod Dječjeg vrtića </w:t>
                        </w:r>
                        <w:proofErr w:type="spellStart"/>
                        <w:r w:rsidRPr="0054372A">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83EB5"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A6585"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568E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6014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B730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7DD6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4C14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7C85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D7BB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FC13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5565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E3A3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6D5948" w14:textId="77777777" w:rsidR="00257A01" w:rsidRPr="0054372A" w:rsidRDefault="00257A01" w:rsidP="00FF5BCF">
                        <w:pPr>
                          <w:rPr>
                            <w:lang w:val="hr-HR"/>
                          </w:rPr>
                        </w:pPr>
                      </w:p>
                    </w:tc>
                  </w:tr>
                  <w:tr w:rsidR="00257A01" w:rsidRPr="0054372A" w14:paraId="286F73A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46A5F1" w14:textId="77777777" w:rsidR="00257A01" w:rsidRPr="0054372A" w:rsidRDefault="00257A01" w:rsidP="00FF5BCF">
                        <w:pPr>
                          <w:jc w:val="right"/>
                          <w:rPr>
                            <w:lang w:val="hr-HR"/>
                          </w:rPr>
                        </w:pPr>
                        <w:r w:rsidRPr="0054372A">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8F1E8" w14:textId="77777777" w:rsidR="00257A01" w:rsidRPr="0054372A" w:rsidRDefault="00257A01" w:rsidP="00FF5BCF">
                        <w:pPr>
                          <w:rPr>
                            <w:lang w:val="hr-HR"/>
                          </w:rPr>
                        </w:pPr>
                        <w:r w:rsidRPr="0054372A">
                          <w:rPr>
                            <w:rFonts w:ascii="Arial" w:eastAsia="Arial" w:hAnsi="Arial"/>
                            <w:color w:val="000000"/>
                            <w:sz w:val="14"/>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52594" w14:textId="77777777" w:rsidR="00257A01" w:rsidRPr="0054372A" w:rsidRDefault="00257A01" w:rsidP="00FF5BCF">
                        <w:pPr>
                          <w:rPr>
                            <w:lang w:val="hr-HR"/>
                          </w:rPr>
                        </w:pPr>
                        <w:r w:rsidRPr="0054372A">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F5F8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FAF4E"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51C3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7BAB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24DA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8E2D8"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34BA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99DE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AAFB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38CF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3D43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239A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B4B95" w14:textId="77777777" w:rsidR="00257A01" w:rsidRPr="0054372A" w:rsidRDefault="00257A01" w:rsidP="00FF5BCF">
                        <w:pPr>
                          <w:rPr>
                            <w:lang w:val="hr-HR"/>
                          </w:rPr>
                        </w:pPr>
                      </w:p>
                    </w:tc>
                  </w:tr>
                  <w:tr w:rsidR="00257A01" w:rsidRPr="0054372A" w14:paraId="13F1330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B40C41"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703DC" w14:textId="77777777" w:rsidR="00257A01" w:rsidRPr="0054372A" w:rsidRDefault="00257A01" w:rsidP="00FF5BCF">
                        <w:pPr>
                          <w:rPr>
                            <w:lang w:val="hr-HR"/>
                          </w:rPr>
                        </w:pPr>
                        <w:r w:rsidRPr="0054372A">
                          <w:rPr>
                            <w:rFonts w:ascii="Arial" w:eastAsia="Arial" w:hAnsi="Arial"/>
                            <w:color w:val="000000"/>
                            <w:sz w:val="14"/>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BFE7D" w14:textId="77777777" w:rsidR="00257A01" w:rsidRPr="0054372A" w:rsidRDefault="00257A01" w:rsidP="00FF5BCF">
                        <w:pPr>
                          <w:rPr>
                            <w:lang w:val="hr-HR"/>
                          </w:rPr>
                        </w:pPr>
                        <w:r w:rsidRPr="0054372A">
                          <w:rPr>
                            <w:rFonts w:ascii="Arial" w:eastAsia="Arial" w:hAnsi="Arial"/>
                            <w:color w:val="000000"/>
                            <w:sz w:val="14"/>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EED02"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73945" w14:textId="77777777" w:rsidR="00257A01" w:rsidRPr="0054372A" w:rsidRDefault="00257A01" w:rsidP="00FF5BCF">
                        <w:pPr>
                          <w:jc w:val="right"/>
                          <w:rPr>
                            <w:lang w:val="hr-HR"/>
                          </w:rPr>
                        </w:pPr>
                        <w:r w:rsidRPr="0054372A">
                          <w:rPr>
                            <w:rFonts w:ascii="Arial" w:eastAsia="Arial" w:hAnsi="Arial"/>
                            <w:color w:val="000000"/>
                            <w:sz w:val="14"/>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CFA3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7C3E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3706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BE01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0561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4006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165C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9AF9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2758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4442A"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7E3F5" w14:textId="77777777" w:rsidR="00257A01" w:rsidRPr="0054372A" w:rsidRDefault="00257A01" w:rsidP="00FF5BCF">
                        <w:pPr>
                          <w:rPr>
                            <w:lang w:val="hr-HR"/>
                          </w:rPr>
                        </w:pPr>
                      </w:p>
                    </w:tc>
                  </w:tr>
                  <w:tr w:rsidR="00257A01" w:rsidRPr="0054372A" w14:paraId="003618D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3E70BA" w14:textId="77777777" w:rsidR="00257A01" w:rsidRPr="0054372A" w:rsidRDefault="00257A01" w:rsidP="00FF5BCF">
                        <w:pPr>
                          <w:jc w:val="right"/>
                          <w:rPr>
                            <w:lang w:val="hr-HR"/>
                          </w:rPr>
                        </w:pPr>
                        <w:r w:rsidRPr="0054372A">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74E5D" w14:textId="77777777" w:rsidR="00257A01" w:rsidRPr="0054372A" w:rsidRDefault="00257A01" w:rsidP="00FF5BCF">
                        <w:pPr>
                          <w:rPr>
                            <w:lang w:val="hr-HR"/>
                          </w:rPr>
                        </w:pPr>
                        <w:r w:rsidRPr="0054372A">
                          <w:rPr>
                            <w:rFonts w:ascii="Arial" w:eastAsia="Arial" w:hAnsi="Arial"/>
                            <w:color w:val="000000"/>
                            <w:sz w:val="14"/>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60180" w14:textId="77777777" w:rsidR="00257A01" w:rsidRPr="0054372A" w:rsidRDefault="00257A01" w:rsidP="00FF5BCF">
                        <w:pPr>
                          <w:rPr>
                            <w:lang w:val="hr-HR"/>
                          </w:rPr>
                        </w:pPr>
                        <w:r w:rsidRPr="0054372A">
                          <w:rPr>
                            <w:rFonts w:ascii="Arial" w:eastAsia="Arial" w:hAnsi="Arial"/>
                            <w:color w:val="000000"/>
                            <w:sz w:val="14"/>
                            <w:lang w:val="hr-HR"/>
                          </w:rPr>
                          <w:t xml:space="preserve">Izgradnja ulice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482C8" w14:textId="77777777" w:rsidR="00257A01" w:rsidRPr="0054372A" w:rsidRDefault="00257A01" w:rsidP="00FF5BCF">
                        <w:pPr>
                          <w:jc w:val="center"/>
                          <w:rPr>
                            <w:lang w:val="hr-HR"/>
                          </w:rPr>
                        </w:pPr>
                        <w:r w:rsidRPr="0054372A">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A3973"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AE84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E2DE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4F58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3B1AE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2C20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9E79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6B1C0"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DCC1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AA6A7"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845E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DDA8D" w14:textId="77777777" w:rsidR="00257A01" w:rsidRPr="0054372A" w:rsidRDefault="00257A01" w:rsidP="00FF5BCF">
                        <w:pPr>
                          <w:rPr>
                            <w:lang w:val="hr-HR"/>
                          </w:rPr>
                        </w:pPr>
                      </w:p>
                    </w:tc>
                  </w:tr>
                  <w:tr w:rsidR="00257A01" w:rsidRPr="0054372A" w14:paraId="5FE15F8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637367" w14:textId="77777777" w:rsidR="00257A01" w:rsidRPr="0054372A" w:rsidRDefault="00257A01" w:rsidP="00FF5BCF">
                        <w:pPr>
                          <w:jc w:val="right"/>
                          <w:rPr>
                            <w:lang w:val="hr-HR"/>
                          </w:rPr>
                        </w:pPr>
                        <w:r w:rsidRPr="0054372A">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F0FF6" w14:textId="77777777" w:rsidR="00257A01" w:rsidRPr="0054372A" w:rsidRDefault="00257A01" w:rsidP="00FF5BCF">
                        <w:pPr>
                          <w:rPr>
                            <w:lang w:val="hr-HR"/>
                          </w:rPr>
                        </w:pPr>
                        <w:r w:rsidRPr="0054372A">
                          <w:rPr>
                            <w:rFonts w:ascii="Arial" w:eastAsia="Arial" w:hAnsi="Arial"/>
                            <w:color w:val="000000"/>
                            <w:sz w:val="14"/>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4148E" w14:textId="77777777" w:rsidR="00257A01" w:rsidRPr="0054372A" w:rsidRDefault="00257A01" w:rsidP="00FF5BCF">
                        <w:pPr>
                          <w:rPr>
                            <w:lang w:val="hr-HR"/>
                          </w:rPr>
                        </w:pPr>
                        <w:r w:rsidRPr="0054372A">
                          <w:rPr>
                            <w:rFonts w:ascii="Arial" w:eastAsia="Arial" w:hAnsi="Arial"/>
                            <w:color w:val="000000"/>
                            <w:sz w:val="14"/>
                            <w:lang w:val="hr-HR"/>
                          </w:rPr>
                          <w:t xml:space="preserve">Izgradnja oborinske odvodnjen naselja </w:t>
                        </w:r>
                        <w:proofErr w:type="spellStart"/>
                        <w:r w:rsidRPr="0054372A">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54A4D" w14:textId="77777777" w:rsidR="00257A01" w:rsidRPr="0054372A" w:rsidRDefault="00257A01" w:rsidP="00FF5BCF">
                        <w:pPr>
                          <w:jc w:val="center"/>
                          <w:rPr>
                            <w:lang w:val="hr-HR"/>
                          </w:rPr>
                        </w:pPr>
                        <w:r w:rsidRPr="0054372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04715"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3EC0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2F55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A6C1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24AD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EA7E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CE5F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E4D4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6965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3999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8495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16DE2" w14:textId="77777777" w:rsidR="00257A01" w:rsidRPr="0054372A" w:rsidRDefault="00257A01" w:rsidP="00FF5BCF">
                        <w:pPr>
                          <w:rPr>
                            <w:lang w:val="hr-HR"/>
                          </w:rPr>
                        </w:pPr>
                      </w:p>
                    </w:tc>
                  </w:tr>
                  <w:tr w:rsidR="00257A01" w:rsidRPr="0054372A" w14:paraId="369497B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1B8601" w14:textId="77777777" w:rsidR="00257A01" w:rsidRPr="0054372A" w:rsidRDefault="00257A01" w:rsidP="00FF5BCF">
                        <w:pPr>
                          <w:jc w:val="right"/>
                          <w:rPr>
                            <w:lang w:val="hr-HR"/>
                          </w:rPr>
                        </w:pPr>
                        <w:r w:rsidRPr="0054372A">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0AFC7" w14:textId="77777777" w:rsidR="00257A01" w:rsidRPr="0054372A" w:rsidRDefault="00257A01" w:rsidP="00FF5BCF">
                        <w:pPr>
                          <w:rPr>
                            <w:lang w:val="hr-HR"/>
                          </w:rPr>
                        </w:pPr>
                        <w:r w:rsidRPr="0054372A">
                          <w:rPr>
                            <w:rFonts w:ascii="Arial" w:eastAsia="Arial" w:hAnsi="Arial"/>
                            <w:color w:val="000000"/>
                            <w:sz w:val="14"/>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42FD9" w14:textId="77777777" w:rsidR="00257A01" w:rsidRPr="0054372A" w:rsidRDefault="00257A01" w:rsidP="00FF5BCF">
                        <w:pPr>
                          <w:rPr>
                            <w:lang w:val="hr-HR"/>
                          </w:rPr>
                        </w:pPr>
                        <w:r w:rsidRPr="0054372A">
                          <w:rPr>
                            <w:rFonts w:ascii="Arial" w:eastAsia="Arial" w:hAnsi="Arial"/>
                            <w:color w:val="000000"/>
                            <w:sz w:val="14"/>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C6768" w14:textId="77777777" w:rsidR="00257A01" w:rsidRPr="0054372A" w:rsidRDefault="00257A01" w:rsidP="00FF5BCF">
                        <w:pPr>
                          <w:jc w:val="center"/>
                          <w:rPr>
                            <w:lang w:val="hr-HR"/>
                          </w:rPr>
                        </w:pPr>
                        <w:r w:rsidRPr="0054372A">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17D6DF" w14:textId="77777777" w:rsidR="00257A01" w:rsidRPr="0054372A" w:rsidRDefault="00257A01" w:rsidP="00FF5BCF">
                        <w:pPr>
                          <w:jc w:val="right"/>
                          <w:rPr>
                            <w:lang w:val="hr-HR"/>
                          </w:rPr>
                        </w:pPr>
                        <w:r w:rsidRPr="0054372A">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B1DE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6E82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60EA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C930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056A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E8C44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F4E9B"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776B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2EFC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4705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6A069" w14:textId="77777777" w:rsidR="00257A01" w:rsidRPr="0054372A" w:rsidRDefault="00257A01" w:rsidP="00FF5BCF">
                        <w:pPr>
                          <w:rPr>
                            <w:lang w:val="hr-HR"/>
                          </w:rPr>
                        </w:pPr>
                      </w:p>
                    </w:tc>
                  </w:tr>
                  <w:tr w:rsidR="00257A01" w:rsidRPr="0054372A" w14:paraId="1F34ABA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8D0A77" w14:textId="77777777" w:rsidR="00257A01" w:rsidRPr="0054372A" w:rsidRDefault="00257A01" w:rsidP="00FF5BCF">
                        <w:pPr>
                          <w:jc w:val="right"/>
                          <w:rPr>
                            <w:lang w:val="hr-HR"/>
                          </w:rPr>
                        </w:pPr>
                        <w:r w:rsidRPr="0054372A">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75FE8" w14:textId="77777777" w:rsidR="00257A01" w:rsidRPr="0054372A" w:rsidRDefault="00257A01" w:rsidP="00FF5BCF">
                        <w:pPr>
                          <w:rPr>
                            <w:lang w:val="hr-HR"/>
                          </w:rPr>
                        </w:pPr>
                        <w:r w:rsidRPr="0054372A">
                          <w:rPr>
                            <w:rFonts w:ascii="Arial" w:eastAsia="Arial" w:hAnsi="Arial"/>
                            <w:color w:val="000000"/>
                            <w:sz w:val="14"/>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717AE" w14:textId="77777777" w:rsidR="00257A01" w:rsidRPr="0054372A" w:rsidRDefault="00257A01" w:rsidP="00FF5BCF">
                        <w:pPr>
                          <w:rPr>
                            <w:lang w:val="hr-HR"/>
                          </w:rPr>
                        </w:pPr>
                        <w:r w:rsidRPr="0054372A">
                          <w:rPr>
                            <w:rFonts w:ascii="Arial" w:eastAsia="Arial" w:hAnsi="Arial"/>
                            <w:color w:val="000000"/>
                            <w:sz w:val="14"/>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4443A"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A52FD"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E9FB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2B17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EBE5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87AC6"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AEB1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5A10D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61F5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D3D3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28DD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8850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3B35D" w14:textId="77777777" w:rsidR="00257A01" w:rsidRPr="0054372A" w:rsidRDefault="00257A01" w:rsidP="00FF5BCF">
                        <w:pPr>
                          <w:rPr>
                            <w:lang w:val="hr-HR"/>
                          </w:rPr>
                        </w:pPr>
                      </w:p>
                    </w:tc>
                  </w:tr>
                  <w:tr w:rsidR="00257A01" w:rsidRPr="0054372A" w14:paraId="73D0B70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A9CB9F" w14:textId="77777777" w:rsidR="00257A01" w:rsidRPr="0054372A" w:rsidRDefault="00257A01" w:rsidP="00FF5BCF">
                        <w:pPr>
                          <w:jc w:val="right"/>
                          <w:rPr>
                            <w:lang w:val="hr-HR"/>
                          </w:rPr>
                        </w:pPr>
                        <w:r w:rsidRPr="0054372A">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55976" w14:textId="77777777" w:rsidR="00257A01" w:rsidRPr="0054372A" w:rsidRDefault="00257A01" w:rsidP="00FF5BCF">
                        <w:pPr>
                          <w:rPr>
                            <w:lang w:val="hr-HR"/>
                          </w:rPr>
                        </w:pPr>
                        <w:r w:rsidRPr="0054372A">
                          <w:rPr>
                            <w:rFonts w:ascii="Arial" w:eastAsia="Arial" w:hAnsi="Arial"/>
                            <w:color w:val="000000"/>
                            <w:sz w:val="14"/>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5B2A0" w14:textId="77777777" w:rsidR="00257A01" w:rsidRPr="0054372A" w:rsidRDefault="00257A01" w:rsidP="00FF5BCF">
                        <w:pPr>
                          <w:rPr>
                            <w:lang w:val="hr-HR"/>
                          </w:rPr>
                        </w:pPr>
                        <w:r w:rsidRPr="0054372A">
                          <w:rPr>
                            <w:rFonts w:ascii="Arial" w:eastAsia="Arial" w:hAnsi="Arial"/>
                            <w:color w:val="000000"/>
                            <w:sz w:val="14"/>
                            <w:lang w:val="hr-HR"/>
                          </w:rPr>
                          <w:t xml:space="preserve">Nabava dječjih rekvizita za parkove i igrališta u naselju </w:t>
                        </w:r>
                        <w:proofErr w:type="spellStart"/>
                        <w:r w:rsidRPr="0054372A">
                          <w:rPr>
                            <w:rFonts w:ascii="Arial" w:eastAsia="Arial" w:hAnsi="Arial"/>
                            <w:color w:val="000000"/>
                            <w:sz w:val="14"/>
                            <w:lang w:val="hr-HR"/>
                          </w:rPr>
                          <w:t>Fiorini</w:t>
                        </w:r>
                        <w:proofErr w:type="spellEnd"/>
                        <w:r w:rsidRPr="0054372A">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264C9" w14:textId="77777777" w:rsidR="00257A01" w:rsidRPr="0054372A" w:rsidRDefault="00257A01" w:rsidP="00FF5BCF">
                        <w:pPr>
                          <w:jc w:val="center"/>
                          <w:rPr>
                            <w:lang w:val="hr-HR"/>
                          </w:rPr>
                        </w:pPr>
                        <w:r w:rsidRPr="0054372A">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169DB"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6D3B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4250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DAE4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4864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F53FC"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5EBB9"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0F7B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CFE3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0E3F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7253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CAE8B" w14:textId="77777777" w:rsidR="00257A01" w:rsidRPr="0054372A" w:rsidRDefault="00257A01" w:rsidP="00FF5BCF">
                        <w:pPr>
                          <w:rPr>
                            <w:lang w:val="hr-HR"/>
                          </w:rPr>
                        </w:pPr>
                      </w:p>
                    </w:tc>
                  </w:tr>
                  <w:tr w:rsidR="00257A01" w:rsidRPr="0054372A" w14:paraId="58E47D79"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097728" w14:textId="77777777" w:rsidR="00257A01" w:rsidRPr="0054372A" w:rsidRDefault="00257A01" w:rsidP="00FF5BCF">
                        <w:pPr>
                          <w:jc w:val="right"/>
                          <w:rPr>
                            <w:lang w:val="hr-HR"/>
                          </w:rPr>
                        </w:pPr>
                        <w:r w:rsidRPr="0054372A">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D129E" w14:textId="77777777" w:rsidR="00257A01" w:rsidRPr="0054372A" w:rsidRDefault="00257A01" w:rsidP="00FF5BCF">
                        <w:pPr>
                          <w:rPr>
                            <w:lang w:val="hr-HR"/>
                          </w:rPr>
                        </w:pPr>
                        <w:r w:rsidRPr="0054372A">
                          <w:rPr>
                            <w:rFonts w:ascii="Arial" w:eastAsia="Arial" w:hAnsi="Arial"/>
                            <w:color w:val="000000"/>
                            <w:sz w:val="14"/>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0367A" w14:textId="77777777" w:rsidR="00257A01" w:rsidRPr="0054372A" w:rsidRDefault="00257A01" w:rsidP="00FF5BCF">
                        <w:pPr>
                          <w:rPr>
                            <w:lang w:val="hr-HR"/>
                          </w:rPr>
                        </w:pPr>
                        <w:r w:rsidRPr="0054372A">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6C28F"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2B26D"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3EE9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40AF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57AD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6BDDB"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E716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10CD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5F26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0A3D9"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A742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A7D2F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527CC" w14:textId="77777777" w:rsidR="00257A01" w:rsidRPr="0054372A" w:rsidRDefault="00257A01" w:rsidP="00FF5BCF">
                        <w:pPr>
                          <w:rPr>
                            <w:lang w:val="hr-HR"/>
                          </w:rPr>
                        </w:pPr>
                      </w:p>
                    </w:tc>
                  </w:tr>
                  <w:tr w:rsidR="00257A01" w:rsidRPr="0054372A" w14:paraId="4E90EA5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AE65EB" w14:textId="77777777" w:rsidR="00257A01" w:rsidRPr="0054372A" w:rsidRDefault="00257A01" w:rsidP="00FF5BCF">
                        <w:pPr>
                          <w:jc w:val="right"/>
                          <w:rPr>
                            <w:lang w:val="hr-HR"/>
                          </w:rPr>
                        </w:pPr>
                        <w:r w:rsidRPr="0054372A">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8D5D7" w14:textId="77777777" w:rsidR="00257A01" w:rsidRPr="0054372A" w:rsidRDefault="00257A01" w:rsidP="00FF5BCF">
                        <w:pPr>
                          <w:rPr>
                            <w:lang w:val="hr-HR"/>
                          </w:rPr>
                        </w:pPr>
                        <w:r w:rsidRPr="0054372A">
                          <w:rPr>
                            <w:rFonts w:ascii="Arial" w:eastAsia="Arial" w:hAnsi="Arial"/>
                            <w:color w:val="000000"/>
                            <w:sz w:val="14"/>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08169" w14:textId="77777777" w:rsidR="00257A01" w:rsidRPr="0054372A" w:rsidRDefault="00257A01" w:rsidP="00FF5BCF">
                        <w:pPr>
                          <w:rPr>
                            <w:lang w:val="hr-HR"/>
                          </w:rPr>
                        </w:pPr>
                        <w:r w:rsidRPr="0054372A">
                          <w:rPr>
                            <w:rFonts w:ascii="Arial" w:eastAsia="Arial" w:hAnsi="Arial"/>
                            <w:color w:val="000000"/>
                            <w:sz w:val="14"/>
                            <w:lang w:val="hr-HR"/>
                          </w:rPr>
                          <w:t xml:space="preserve">Uređenje staze unutar mjesnog groblja u naselju </w:t>
                        </w:r>
                        <w:proofErr w:type="spellStart"/>
                        <w:r w:rsidRPr="0054372A">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1469F"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F4BC8"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B019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9A23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15BC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A601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5562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7036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ACCE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39A1F"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CA02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8F2F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E2F80" w14:textId="77777777" w:rsidR="00257A01" w:rsidRPr="0054372A" w:rsidRDefault="00257A01" w:rsidP="00FF5BCF">
                        <w:pPr>
                          <w:rPr>
                            <w:lang w:val="hr-HR"/>
                          </w:rPr>
                        </w:pPr>
                      </w:p>
                    </w:tc>
                  </w:tr>
                  <w:tr w:rsidR="00257A01" w:rsidRPr="0054372A" w14:paraId="0FD6A72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7ABEDC" w14:textId="77777777" w:rsidR="00257A01" w:rsidRPr="0054372A" w:rsidRDefault="00257A01" w:rsidP="00FF5BCF">
                        <w:pPr>
                          <w:jc w:val="right"/>
                          <w:rPr>
                            <w:lang w:val="hr-HR"/>
                          </w:rPr>
                        </w:pPr>
                        <w:r w:rsidRPr="0054372A">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8BAB1" w14:textId="77777777" w:rsidR="00257A01" w:rsidRPr="0054372A" w:rsidRDefault="00257A01" w:rsidP="00FF5BCF">
                        <w:pPr>
                          <w:rPr>
                            <w:lang w:val="hr-HR"/>
                          </w:rPr>
                        </w:pPr>
                        <w:r w:rsidRPr="0054372A">
                          <w:rPr>
                            <w:rFonts w:ascii="Arial" w:eastAsia="Arial" w:hAnsi="Arial"/>
                            <w:color w:val="000000"/>
                            <w:sz w:val="14"/>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ED7B0" w14:textId="77777777" w:rsidR="00257A01" w:rsidRPr="0054372A" w:rsidRDefault="00257A01" w:rsidP="00FF5BCF">
                        <w:pPr>
                          <w:rPr>
                            <w:lang w:val="hr-HR"/>
                          </w:rPr>
                        </w:pPr>
                        <w:r w:rsidRPr="0054372A">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56E66" w14:textId="77777777" w:rsidR="00257A01" w:rsidRPr="0054372A" w:rsidRDefault="00257A01" w:rsidP="00FF5BCF">
                        <w:pPr>
                          <w:jc w:val="center"/>
                          <w:rPr>
                            <w:lang w:val="hr-HR"/>
                          </w:rPr>
                        </w:pPr>
                        <w:r w:rsidRPr="0054372A">
                          <w:rPr>
                            <w:rFonts w:ascii="Arial" w:eastAsia="Arial" w:hAnsi="Arial"/>
                            <w:color w:val="000000"/>
                            <w:sz w:val="14"/>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93BCF" w14:textId="77777777" w:rsidR="00257A01" w:rsidRPr="0054372A" w:rsidRDefault="00257A01" w:rsidP="00FF5BCF">
                        <w:pPr>
                          <w:jc w:val="right"/>
                          <w:rPr>
                            <w:lang w:val="hr-HR"/>
                          </w:rPr>
                        </w:pPr>
                        <w:r w:rsidRPr="0054372A">
                          <w:rPr>
                            <w:rFonts w:ascii="Arial" w:eastAsia="Arial" w:hAnsi="Arial"/>
                            <w:color w:val="000000"/>
                            <w:sz w:val="14"/>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85EAC"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4CA9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D087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A1ED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CCEC7"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5917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B698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2B9F2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58FD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BB12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8DA2C" w14:textId="77777777" w:rsidR="00257A01" w:rsidRPr="0054372A" w:rsidRDefault="00257A01" w:rsidP="00FF5BCF">
                        <w:pPr>
                          <w:rPr>
                            <w:lang w:val="hr-HR"/>
                          </w:rPr>
                        </w:pPr>
                      </w:p>
                    </w:tc>
                  </w:tr>
                  <w:tr w:rsidR="00257A01" w:rsidRPr="0054372A" w14:paraId="0EACADA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D621A2" w14:textId="77777777" w:rsidR="00257A01" w:rsidRPr="0054372A" w:rsidRDefault="00257A01" w:rsidP="00FF5BCF">
                        <w:pPr>
                          <w:jc w:val="right"/>
                          <w:rPr>
                            <w:lang w:val="hr-HR"/>
                          </w:rPr>
                        </w:pPr>
                        <w:r w:rsidRPr="0054372A">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527BC" w14:textId="77777777" w:rsidR="00257A01" w:rsidRPr="0054372A" w:rsidRDefault="00257A01" w:rsidP="00FF5BCF">
                        <w:pPr>
                          <w:rPr>
                            <w:lang w:val="hr-HR"/>
                          </w:rPr>
                        </w:pPr>
                        <w:r w:rsidRPr="0054372A">
                          <w:rPr>
                            <w:rFonts w:ascii="Arial" w:eastAsia="Arial" w:hAnsi="Arial"/>
                            <w:color w:val="000000"/>
                            <w:sz w:val="14"/>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20FA4" w14:textId="77777777" w:rsidR="00257A01" w:rsidRPr="0054372A" w:rsidRDefault="00257A01" w:rsidP="00FF5BCF">
                        <w:pPr>
                          <w:rPr>
                            <w:lang w:val="hr-HR"/>
                          </w:rPr>
                        </w:pPr>
                        <w:r w:rsidRPr="0054372A">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EF732" w14:textId="77777777" w:rsidR="00257A01" w:rsidRPr="0054372A" w:rsidRDefault="00257A01" w:rsidP="00FF5BCF">
                        <w:pPr>
                          <w:jc w:val="center"/>
                          <w:rPr>
                            <w:lang w:val="hr-HR"/>
                          </w:rPr>
                        </w:pPr>
                        <w:r w:rsidRPr="0054372A">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E133B"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47EA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B735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4533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9BFB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BF18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D5DB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0628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0F8B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1466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6249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7CDBD" w14:textId="77777777" w:rsidR="00257A01" w:rsidRPr="0054372A" w:rsidRDefault="00257A01" w:rsidP="00FF5BCF">
                        <w:pPr>
                          <w:rPr>
                            <w:lang w:val="hr-HR"/>
                          </w:rPr>
                        </w:pPr>
                      </w:p>
                    </w:tc>
                  </w:tr>
                  <w:tr w:rsidR="00257A01" w:rsidRPr="0054372A" w14:paraId="4A3BED7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18F4314" w14:textId="77777777" w:rsidR="00257A01" w:rsidRPr="0054372A" w:rsidRDefault="00257A01" w:rsidP="00FF5BCF">
                        <w:pPr>
                          <w:jc w:val="right"/>
                          <w:rPr>
                            <w:lang w:val="hr-HR"/>
                          </w:rPr>
                        </w:pPr>
                        <w:r w:rsidRPr="0054372A">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D1475" w14:textId="77777777" w:rsidR="00257A01" w:rsidRPr="0054372A" w:rsidRDefault="00257A01" w:rsidP="00FF5BCF">
                        <w:pPr>
                          <w:rPr>
                            <w:lang w:val="hr-HR"/>
                          </w:rPr>
                        </w:pPr>
                        <w:r w:rsidRPr="0054372A">
                          <w:rPr>
                            <w:rFonts w:ascii="Arial" w:eastAsia="Arial" w:hAnsi="Arial"/>
                            <w:color w:val="000000"/>
                            <w:sz w:val="14"/>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69D33" w14:textId="77777777" w:rsidR="00257A01" w:rsidRPr="0054372A" w:rsidRDefault="00257A01" w:rsidP="00FF5BCF">
                        <w:pPr>
                          <w:rPr>
                            <w:lang w:val="hr-HR"/>
                          </w:rPr>
                        </w:pPr>
                        <w:r w:rsidRPr="0054372A">
                          <w:rPr>
                            <w:rFonts w:ascii="Arial" w:eastAsia="Arial" w:hAnsi="Arial"/>
                            <w:color w:val="000000"/>
                            <w:sz w:val="14"/>
                            <w:lang w:val="hr-HR"/>
                          </w:rPr>
                          <w:t xml:space="preserve">Konzervatorsko-restauracijski radovi na rekonstrukciji crkve </w:t>
                        </w:r>
                        <w:proofErr w:type="spellStart"/>
                        <w:r w:rsidRPr="0054372A">
                          <w:rPr>
                            <w:rFonts w:ascii="Arial" w:eastAsia="Arial" w:hAnsi="Arial"/>
                            <w:color w:val="000000"/>
                            <w:sz w:val="14"/>
                            <w:lang w:val="hr-HR"/>
                          </w:rPr>
                          <w:t>Sv.Juraj</w:t>
                        </w:r>
                        <w:proofErr w:type="spellEnd"/>
                        <w:r w:rsidRPr="0054372A">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99F6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5A94F" w14:textId="77777777" w:rsidR="00257A01" w:rsidRPr="0054372A" w:rsidRDefault="00257A01" w:rsidP="00FF5BCF">
                        <w:pPr>
                          <w:jc w:val="right"/>
                          <w:rPr>
                            <w:lang w:val="hr-HR"/>
                          </w:rPr>
                        </w:pPr>
                        <w:r w:rsidRPr="0054372A">
                          <w:rPr>
                            <w:rFonts w:ascii="Arial" w:eastAsia="Arial" w:hAnsi="Arial"/>
                            <w:color w:val="000000"/>
                            <w:sz w:val="14"/>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D029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8E187"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0B1E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533F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8920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61E6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A5BA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AA22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CA55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0CBC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6A02E" w14:textId="77777777" w:rsidR="00257A01" w:rsidRPr="0054372A" w:rsidRDefault="00257A01" w:rsidP="00FF5BCF">
                        <w:pPr>
                          <w:rPr>
                            <w:lang w:val="hr-HR"/>
                          </w:rPr>
                        </w:pPr>
                      </w:p>
                    </w:tc>
                  </w:tr>
                  <w:tr w:rsidR="00257A01" w:rsidRPr="0054372A" w14:paraId="5E2AFC6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119F28" w14:textId="77777777" w:rsidR="00257A01" w:rsidRPr="0054372A" w:rsidRDefault="00257A01" w:rsidP="00FF5BCF">
                        <w:pPr>
                          <w:jc w:val="right"/>
                          <w:rPr>
                            <w:lang w:val="hr-HR"/>
                          </w:rPr>
                        </w:pPr>
                        <w:r w:rsidRPr="0054372A">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3B2D2" w14:textId="77777777" w:rsidR="00257A01" w:rsidRPr="0054372A" w:rsidRDefault="00257A01" w:rsidP="00FF5BCF">
                        <w:pPr>
                          <w:rPr>
                            <w:lang w:val="hr-HR"/>
                          </w:rPr>
                        </w:pPr>
                        <w:r w:rsidRPr="0054372A">
                          <w:rPr>
                            <w:rFonts w:ascii="Arial" w:eastAsia="Arial" w:hAnsi="Arial"/>
                            <w:color w:val="000000"/>
                            <w:sz w:val="14"/>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014B5" w14:textId="77777777" w:rsidR="00257A01" w:rsidRPr="0054372A" w:rsidRDefault="00257A01" w:rsidP="00FF5BCF">
                        <w:pPr>
                          <w:rPr>
                            <w:lang w:val="hr-HR"/>
                          </w:rPr>
                        </w:pPr>
                        <w:r w:rsidRPr="0054372A">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7253E"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C8BEB"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0B2C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65DA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454D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8AA2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399E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39AD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904B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71163"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2D72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6063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8FAD1" w14:textId="77777777" w:rsidR="00257A01" w:rsidRPr="0054372A" w:rsidRDefault="00257A01" w:rsidP="00FF5BCF">
                        <w:pPr>
                          <w:rPr>
                            <w:lang w:val="hr-HR"/>
                          </w:rPr>
                        </w:pPr>
                      </w:p>
                    </w:tc>
                  </w:tr>
                  <w:tr w:rsidR="00257A01" w:rsidRPr="0054372A" w14:paraId="14A456D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225C34"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80DBB" w14:textId="77777777" w:rsidR="00257A01" w:rsidRPr="0054372A" w:rsidRDefault="00257A01" w:rsidP="00FF5BCF">
                        <w:pPr>
                          <w:rPr>
                            <w:lang w:val="hr-HR"/>
                          </w:rPr>
                        </w:pPr>
                        <w:r w:rsidRPr="0054372A">
                          <w:rPr>
                            <w:rFonts w:ascii="Arial" w:eastAsia="Arial" w:hAnsi="Arial"/>
                            <w:color w:val="000000"/>
                            <w:sz w:val="14"/>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3ACC7" w14:textId="77777777" w:rsidR="00257A01" w:rsidRPr="0054372A" w:rsidRDefault="00257A01" w:rsidP="00FF5BCF">
                        <w:pPr>
                          <w:rPr>
                            <w:lang w:val="hr-HR"/>
                          </w:rPr>
                        </w:pPr>
                        <w:r w:rsidRPr="0054372A">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83338" w14:textId="77777777" w:rsidR="00257A01" w:rsidRPr="0054372A" w:rsidRDefault="00257A01" w:rsidP="00FF5BCF">
                        <w:pPr>
                          <w:jc w:val="center"/>
                          <w:rPr>
                            <w:lang w:val="hr-HR"/>
                          </w:rPr>
                        </w:pPr>
                        <w:r w:rsidRPr="0054372A">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1DEE2"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06164"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4F24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0F4311"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CC2A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3AA6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DEED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F8BE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653A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37BB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D093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793F8" w14:textId="77777777" w:rsidR="00257A01" w:rsidRPr="0054372A" w:rsidRDefault="00257A01" w:rsidP="00FF5BCF">
                        <w:pPr>
                          <w:rPr>
                            <w:lang w:val="hr-HR"/>
                          </w:rPr>
                        </w:pPr>
                      </w:p>
                    </w:tc>
                  </w:tr>
                  <w:tr w:rsidR="00257A01" w:rsidRPr="0054372A" w14:paraId="40E5AD7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A4C727" w14:textId="77777777" w:rsidR="00257A01" w:rsidRPr="0054372A" w:rsidRDefault="00257A01" w:rsidP="00FF5BCF">
                        <w:pPr>
                          <w:jc w:val="right"/>
                          <w:rPr>
                            <w:lang w:val="hr-HR"/>
                          </w:rPr>
                        </w:pPr>
                        <w:r w:rsidRPr="0054372A">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91AD3" w14:textId="77777777" w:rsidR="00257A01" w:rsidRPr="0054372A" w:rsidRDefault="00257A01" w:rsidP="00FF5BCF">
                        <w:pPr>
                          <w:rPr>
                            <w:lang w:val="hr-HR"/>
                          </w:rPr>
                        </w:pPr>
                        <w:r w:rsidRPr="0054372A">
                          <w:rPr>
                            <w:rFonts w:ascii="Arial" w:eastAsia="Arial" w:hAnsi="Arial"/>
                            <w:color w:val="000000"/>
                            <w:sz w:val="14"/>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71401" w14:textId="77777777" w:rsidR="00257A01" w:rsidRPr="0054372A" w:rsidRDefault="00257A01" w:rsidP="00FF5BCF">
                        <w:pPr>
                          <w:rPr>
                            <w:lang w:val="hr-HR"/>
                          </w:rPr>
                        </w:pPr>
                        <w:r w:rsidRPr="0054372A">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972DDF" w14:textId="77777777" w:rsidR="00257A01" w:rsidRPr="0054372A" w:rsidRDefault="00257A01" w:rsidP="00FF5BCF">
                        <w:pPr>
                          <w:jc w:val="center"/>
                          <w:rPr>
                            <w:lang w:val="hr-HR"/>
                          </w:rPr>
                        </w:pPr>
                        <w:r w:rsidRPr="0054372A">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7B71A"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83A4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0D43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9353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A671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2232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BF07B"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559A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D33A2"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2B12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232C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1E1F1" w14:textId="77777777" w:rsidR="00257A01" w:rsidRPr="0054372A" w:rsidRDefault="00257A01" w:rsidP="00FF5BCF">
                        <w:pPr>
                          <w:rPr>
                            <w:lang w:val="hr-HR"/>
                          </w:rPr>
                        </w:pPr>
                      </w:p>
                    </w:tc>
                  </w:tr>
                  <w:tr w:rsidR="00257A01" w:rsidRPr="0054372A" w14:paraId="0BE4CD4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3DBDE6" w14:textId="77777777" w:rsidR="00257A01" w:rsidRPr="0054372A" w:rsidRDefault="00257A01" w:rsidP="00FF5BCF">
                        <w:pPr>
                          <w:jc w:val="right"/>
                          <w:rPr>
                            <w:lang w:val="hr-HR"/>
                          </w:rPr>
                        </w:pPr>
                        <w:r w:rsidRPr="0054372A">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AF573" w14:textId="77777777" w:rsidR="00257A01" w:rsidRPr="0054372A" w:rsidRDefault="00257A01" w:rsidP="00FF5BCF">
                        <w:pPr>
                          <w:rPr>
                            <w:lang w:val="hr-HR"/>
                          </w:rPr>
                        </w:pPr>
                        <w:r w:rsidRPr="0054372A">
                          <w:rPr>
                            <w:rFonts w:ascii="Arial" w:eastAsia="Arial" w:hAnsi="Arial"/>
                            <w:color w:val="000000"/>
                            <w:sz w:val="14"/>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70EE6" w14:textId="77777777" w:rsidR="00257A01" w:rsidRPr="0054372A" w:rsidRDefault="00257A01" w:rsidP="00FF5BCF">
                        <w:pPr>
                          <w:rPr>
                            <w:lang w:val="hr-HR"/>
                          </w:rPr>
                        </w:pPr>
                        <w:r w:rsidRPr="0054372A">
                          <w:rPr>
                            <w:rFonts w:ascii="Arial" w:eastAsia="Arial" w:hAnsi="Arial"/>
                            <w:color w:val="000000"/>
                            <w:sz w:val="14"/>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36A64" w14:textId="77777777" w:rsidR="00257A01" w:rsidRPr="0054372A" w:rsidRDefault="00257A01" w:rsidP="00FF5BCF">
                        <w:pPr>
                          <w:jc w:val="center"/>
                          <w:rPr>
                            <w:lang w:val="hr-HR"/>
                          </w:rPr>
                        </w:pPr>
                        <w:r w:rsidRPr="0054372A">
                          <w:rPr>
                            <w:rFonts w:ascii="Arial" w:eastAsia="Arial" w:hAnsi="Arial"/>
                            <w:color w:val="000000"/>
                            <w:sz w:val="14"/>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55A31" w14:textId="77777777" w:rsidR="00257A01" w:rsidRPr="0054372A" w:rsidRDefault="00257A01" w:rsidP="00FF5BCF">
                        <w:pPr>
                          <w:jc w:val="right"/>
                          <w:rPr>
                            <w:lang w:val="hr-HR"/>
                          </w:rPr>
                        </w:pPr>
                        <w:r w:rsidRPr="0054372A">
                          <w:rPr>
                            <w:rFonts w:ascii="Arial" w:eastAsia="Arial" w:hAnsi="Arial"/>
                            <w:color w:val="000000"/>
                            <w:sz w:val="14"/>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1D7C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0B0A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701E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14DC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1374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2D89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CEAD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ABC1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E5A6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E128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9B656" w14:textId="77777777" w:rsidR="00257A01" w:rsidRPr="0054372A" w:rsidRDefault="00257A01" w:rsidP="00FF5BCF">
                        <w:pPr>
                          <w:rPr>
                            <w:lang w:val="hr-HR"/>
                          </w:rPr>
                        </w:pPr>
                      </w:p>
                    </w:tc>
                  </w:tr>
                  <w:tr w:rsidR="00257A01" w:rsidRPr="0054372A" w14:paraId="1004138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A49E18" w14:textId="77777777" w:rsidR="00257A01" w:rsidRPr="0054372A" w:rsidRDefault="00257A01" w:rsidP="00FF5BCF">
                        <w:pPr>
                          <w:jc w:val="right"/>
                          <w:rPr>
                            <w:lang w:val="hr-HR"/>
                          </w:rPr>
                        </w:pPr>
                        <w:r w:rsidRPr="0054372A">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1F57B" w14:textId="77777777" w:rsidR="00257A01" w:rsidRPr="0054372A" w:rsidRDefault="00257A01" w:rsidP="00FF5BCF">
                        <w:pPr>
                          <w:rPr>
                            <w:lang w:val="hr-HR"/>
                          </w:rPr>
                        </w:pPr>
                        <w:r w:rsidRPr="0054372A">
                          <w:rPr>
                            <w:rFonts w:ascii="Arial" w:eastAsia="Arial" w:hAnsi="Arial"/>
                            <w:color w:val="000000"/>
                            <w:sz w:val="14"/>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4345B4" w14:textId="77777777" w:rsidR="00257A01" w:rsidRPr="0054372A" w:rsidRDefault="00257A01" w:rsidP="00FF5BCF">
                        <w:pPr>
                          <w:rPr>
                            <w:lang w:val="hr-HR"/>
                          </w:rPr>
                        </w:pPr>
                        <w:r w:rsidRPr="0054372A">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5D1F3" w14:textId="77777777" w:rsidR="00257A01" w:rsidRPr="0054372A" w:rsidRDefault="00257A01" w:rsidP="00FF5BCF">
                        <w:pPr>
                          <w:jc w:val="center"/>
                          <w:rPr>
                            <w:lang w:val="hr-HR"/>
                          </w:rPr>
                        </w:pPr>
                        <w:r w:rsidRPr="0054372A">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41CAA"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C60E0"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D574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A19D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DCE7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61C5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794A1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BEEB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2536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562B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9D6D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391FA" w14:textId="77777777" w:rsidR="00257A01" w:rsidRPr="0054372A" w:rsidRDefault="00257A01" w:rsidP="00FF5BCF">
                        <w:pPr>
                          <w:rPr>
                            <w:lang w:val="hr-HR"/>
                          </w:rPr>
                        </w:pPr>
                      </w:p>
                    </w:tc>
                  </w:tr>
                  <w:tr w:rsidR="00257A01" w:rsidRPr="0054372A" w14:paraId="3C06649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6E684F" w14:textId="77777777" w:rsidR="00257A01" w:rsidRPr="0054372A" w:rsidRDefault="00257A01" w:rsidP="00FF5BCF">
                        <w:pPr>
                          <w:jc w:val="right"/>
                          <w:rPr>
                            <w:lang w:val="hr-HR"/>
                          </w:rPr>
                        </w:pPr>
                        <w:r w:rsidRPr="0054372A">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443A4" w14:textId="77777777" w:rsidR="00257A01" w:rsidRPr="0054372A" w:rsidRDefault="00257A01" w:rsidP="00FF5BCF">
                        <w:pPr>
                          <w:rPr>
                            <w:lang w:val="hr-HR"/>
                          </w:rPr>
                        </w:pPr>
                        <w:r w:rsidRPr="0054372A">
                          <w:rPr>
                            <w:rFonts w:ascii="Arial" w:eastAsia="Arial" w:hAnsi="Arial"/>
                            <w:color w:val="000000"/>
                            <w:sz w:val="14"/>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3B31D" w14:textId="77777777" w:rsidR="00257A01" w:rsidRPr="0054372A" w:rsidRDefault="00257A01" w:rsidP="00FF5BCF">
                        <w:pPr>
                          <w:rPr>
                            <w:lang w:val="hr-HR"/>
                          </w:rPr>
                        </w:pPr>
                        <w:r w:rsidRPr="0054372A">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B0C6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83725"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C84AD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C60D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B00A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5C305"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745F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3386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8431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31B6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E377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2F1A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C6AB4" w14:textId="77777777" w:rsidR="00257A01" w:rsidRPr="0054372A" w:rsidRDefault="00257A01" w:rsidP="00FF5BCF">
                        <w:pPr>
                          <w:rPr>
                            <w:lang w:val="hr-HR"/>
                          </w:rPr>
                        </w:pPr>
                      </w:p>
                    </w:tc>
                  </w:tr>
                  <w:tr w:rsidR="00257A01" w:rsidRPr="0054372A" w14:paraId="5C0141E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4DCF98" w14:textId="77777777" w:rsidR="00257A01" w:rsidRPr="0054372A" w:rsidRDefault="00257A01" w:rsidP="00FF5BCF">
                        <w:pPr>
                          <w:jc w:val="right"/>
                          <w:rPr>
                            <w:lang w:val="hr-HR"/>
                          </w:rPr>
                        </w:pPr>
                        <w:r w:rsidRPr="0054372A">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1D2C9" w14:textId="77777777" w:rsidR="00257A01" w:rsidRPr="0054372A" w:rsidRDefault="00257A01" w:rsidP="00FF5BCF">
                        <w:pPr>
                          <w:rPr>
                            <w:lang w:val="hr-HR"/>
                          </w:rPr>
                        </w:pPr>
                        <w:r w:rsidRPr="0054372A">
                          <w:rPr>
                            <w:rFonts w:ascii="Arial" w:eastAsia="Arial" w:hAnsi="Arial"/>
                            <w:color w:val="000000"/>
                            <w:sz w:val="14"/>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03752" w14:textId="77777777" w:rsidR="00257A01" w:rsidRPr="0054372A" w:rsidRDefault="00257A01" w:rsidP="00FF5BCF">
                        <w:pPr>
                          <w:rPr>
                            <w:lang w:val="hr-HR"/>
                          </w:rPr>
                        </w:pPr>
                        <w:r w:rsidRPr="0054372A">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71782" w14:textId="77777777" w:rsidR="00257A01" w:rsidRPr="0054372A" w:rsidRDefault="00257A01" w:rsidP="00FF5BCF">
                        <w:pPr>
                          <w:jc w:val="center"/>
                          <w:rPr>
                            <w:lang w:val="hr-HR"/>
                          </w:rPr>
                        </w:pPr>
                        <w:r w:rsidRPr="0054372A">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DC471"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2AA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FD9A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CEAD3"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98BBA"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227B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19E2A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91EB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B8096"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0BFE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DD5DC"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21877" w14:textId="77777777" w:rsidR="00257A01" w:rsidRPr="0054372A" w:rsidRDefault="00257A01" w:rsidP="00FF5BCF">
                        <w:pPr>
                          <w:rPr>
                            <w:lang w:val="hr-HR"/>
                          </w:rPr>
                        </w:pPr>
                      </w:p>
                    </w:tc>
                  </w:tr>
                  <w:tr w:rsidR="00257A01" w:rsidRPr="0054372A" w14:paraId="43110B1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4A2F5B" w14:textId="77777777" w:rsidR="00257A01" w:rsidRPr="0054372A" w:rsidRDefault="00257A01" w:rsidP="00FF5BCF">
                        <w:pPr>
                          <w:jc w:val="right"/>
                          <w:rPr>
                            <w:lang w:val="hr-HR"/>
                          </w:rPr>
                        </w:pPr>
                        <w:r w:rsidRPr="0054372A">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79A3D" w14:textId="77777777" w:rsidR="00257A01" w:rsidRPr="0054372A" w:rsidRDefault="00257A01" w:rsidP="00FF5BCF">
                        <w:pPr>
                          <w:rPr>
                            <w:lang w:val="hr-HR"/>
                          </w:rPr>
                        </w:pPr>
                        <w:r w:rsidRPr="0054372A">
                          <w:rPr>
                            <w:rFonts w:ascii="Arial" w:eastAsia="Arial" w:hAnsi="Arial"/>
                            <w:color w:val="000000"/>
                            <w:sz w:val="14"/>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4EA62" w14:textId="77777777" w:rsidR="00257A01" w:rsidRPr="0054372A" w:rsidRDefault="00257A01" w:rsidP="00FF5BCF">
                        <w:pPr>
                          <w:rPr>
                            <w:lang w:val="hr-HR"/>
                          </w:rPr>
                        </w:pPr>
                        <w:r w:rsidRPr="0054372A">
                          <w:rPr>
                            <w:rFonts w:ascii="Arial" w:eastAsia="Arial" w:hAnsi="Arial"/>
                            <w:color w:val="000000"/>
                            <w:sz w:val="14"/>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06B60" w14:textId="77777777" w:rsidR="00257A01" w:rsidRPr="0054372A" w:rsidRDefault="00257A01" w:rsidP="00FF5BCF">
                        <w:pPr>
                          <w:jc w:val="center"/>
                          <w:rPr>
                            <w:lang w:val="hr-HR"/>
                          </w:rPr>
                        </w:pPr>
                        <w:r w:rsidRPr="0054372A">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3F712" w14:textId="77777777" w:rsidR="00257A01" w:rsidRPr="0054372A" w:rsidRDefault="00257A01" w:rsidP="00FF5BCF">
                        <w:pPr>
                          <w:jc w:val="right"/>
                          <w:rPr>
                            <w:lang w:val="hr-HR"/>
                          </w:rPr>
                        </w:pPr>
                        <w:r w:rsidRPr="0054372A">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A6C6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7D261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B6AE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0968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C8461"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F38F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8DFE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3678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79D7B"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13FB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53221" w14:textId="77777777" w:rsidR="00257A01" w:rsidRPr="0054372A" w:rsidRDefault="00257A01" w:rsidP="00FF5BCF">
                        <w:pPr>
                          <w:rPr>
                            <w:lang w:val="hr-HR"/>
                          </w:rPr>
                        </w:pPr>
                      </w:p>
                    </w:tc>
                  </w:tr>
                  <w:tr w:rsidR="00257A01" w:rsidRPr="0054372A" w14:paraId="40A72CE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E3F308" w14:textId="77777777" w:rsidR="00257A01" w:rsidRPr="0054372A" w:rsidRDefault="00257A01" w:rsidP="00FF5BCF">
                        <w:pPr>
                          <w:jc w:val="right"/>
                          <w:rPr>
                            <w:lang w:val="hr-HR"/>
                          </w:rPr>
                        </w:pPr>
                        <w:r w:rsidRPr="0054372A">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F6D25" w14:textId="77777777" w:rsidR="00257A01" w:rsidRPr="0054372A" w:rsidRDefault="00257A01" w:rsidP="00FF5BCF">
                        <w:pPr>
                          <w:rPr>
                            <w:lang w:val="hr-HR"/>
                          </w:rPr>
                        </w:pPr>
                        <w:r w:rsidRPr="0054372A">
                          <w:rPr>
                            <w:rFonts w:ascii="Arial" w:eastAsia="Arial" w:hAnsi="Arial"/>
                            <w:color w:val="000000"/>
                            <w:sz w:val="14"/>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B0C5F" w14:textId="77777777" w:rsidR="00257A01" w:rsidRPr="0054372A" w:rsidRDefault="00257A01" w:rsidP="00FF5BCF">
                        <w:pPr>
                          <w:rPr>
                            <w:lang w:val="hr-HR"/>
                          </w:rPr>
                        </w:pPr>
                        <w:r w:rsidRPr="0054372A">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64985"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F1EDB"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F5921"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B08D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F601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585C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A0B3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D3ACA"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509E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90D47"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F1F0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63F4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B5C082" w14:textId="77777777" w:rsidR="00257A01" w:rsidRPr="0054372A" w:rsidRDefault="00257A01" w:rsidP="00FF5BCF">
                        <w:pPr>
                          <w:rPr>
                            <w:lang w:val="hr-HR"/>
                          </w:rPr>
                        </w:pPr>
                      </w:p>
                    </w:tc>
                  </w:tr>
                  <w:tr w:rsidR="00257A01" w:rsidRPr="0054372A" w14:paraId="4FEF26B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7215CB" w14:textId="77777777" w:rsidR="00257A01" w:rsidRPr="0054372A" w:rsidRDefault="00257A01" w:rsidP="00FF5BCF">
                        <w:pPr>
                          <w:jc w:val="right"/>
                          <w:rPr>
                            <w:lang w:val="hr-HR"/>
                          </w:rPr>
                        </w:pPr>
                        <w:r w:rsidRPr="0054372A">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B0D52" w14:textId="77777777" w:rsidR="00257A01" w:rsidRPr="0054372A" w:rsidRDefault="00257A01" w:rsidP="00FF5BCF">
                        <w:pPr>
                          <w:rPr>
                            <w:lang w:val="hr-HR"/>
                          </w:rPr>
                        </w:pPr>
                        <w:r w:rsidRPr="0054372A">
                          <w:rPr>
                            <w:rFonts w:ascii="Arial" w:eastAsia="Arial" w:hAnsi="Arial"/>
                            <w:color w:val="000000"/>
                            <w:sz w:val="14"/>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AF74D" w14:textId="77777777" w:rsidR="00257A01" w:rsidRPr="0054372A" w:rsidRDefault="00257A01" w:rsidP="00FF5BCF">
                        <w:pPr>
                          <w:rPr>
                            <w:lang w:val="hr-HR"/>
                          </w:rPr>
                        </w:pPr>
                        <w:r w:rsidRPr="0054372A">
                          <w:rPr>
                            <w:rFonts w:ascii="Arial" w:eastAsia="Arial" w:hAnsi="Arial"/>
                            <w:color w:val="000000"/>
                            <w:sz w:val="14"/>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E3032"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BC53C" w14:textId="77777777" w:rsidR="00257A01" w:rsidRPr="0054372A" w:rsidRDefault="00257A01" w:rsidP="00FF5BCF">
                        <w:pPr>
                          <w:jc w:val="right"/>
                          <w:rPr>
                            <w:lang w:val="hr-HR"/>
                          </w:rPr>
                        </w:pPr>
                        <w:r w:rsidRPr="0054372A">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A44D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F04B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4541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BDDD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B2E6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F9AA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BE65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02E88"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607B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328C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F918A" w14:textId="77777777" w:rsidR="00257A01" w:rsidRPr="0054372A" w:rsidRDefault="00257A01" w:rsidP="00FF5BCF">
                        <w:pPr>
                          <w:rPr>
                            <w:lang w:val="hr-HR"/>
                          </w:rPr>
                        </w:pPr>
                      </w:p>
                    </w:tc>
                  </w:tr>
                  <w:tr w:rsidR="00257A01" w:rsidRPr="0054372A" w14:paraId="63E1B4B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4ADDEB4" w14:textId="77777777" w:rsidR="00257A01" w:rsidRPr="0054372A" w:rsidRDefault="00257A01" w:rsidP="00FF5BCF">
                        <w:pPr>
                          <w:jc w:val="right"/>
                          <w:rPr>
                            <w:lang w:val="hr-HR"/>
                          </w:rPr>
                        </w:pPr>
                        <w:r w:rsidRPr="0054372A">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56227" w14:textId="77777777" w:rsidR="00257A01" w:rsidRPr="0054372A" w:rsidRDefault="00257A01" w:rsidP="00FF5BCF">
                        <w:pPr>
                          <w:rPr>
                            <w:lang w:val="hr-HR"/>
                          </w:rPr>
                        </w:pPr>
                        <w:r w:rsidRPr="0054372A">
                          <w:rPr>
                            <w:rFonts w:ascii="Arial" w:eastAsia="Arial" w:hAnsi="Arial"/>
                            <w:color w:val="000000"/>
                            <w:sz w:val="14"/>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345F1" w14:textId="77777777" w:rsidR="00257A01" w:rsidRPr="0054372A" w:rsidRDefault="00257A01" w:rsidP="00FF5BCF">
                        <w:pPr>
                          <w:rPr>
                            <w:lang w:val="hr-HR"/>
                          </w:rPr>
                        </w:pPr>
                        <w:r w:rsidRPr="0054372A">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EE4E0" w14:textId="77777777" w:rsidR="00257A01" w:rsidRPr="0054372A" w:rsidRDefault="00257A01" w:rsidP="00FF5BCF">
                        <w:pPr>
                          <w:jc w:val="center"/>
                          <w:rPr>
                            <w:lang w:val="hr-HR"/>
                          </w:rPr>
                        </w:pPr>
                        <w:r w:rsidRPr="0054372A">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F334E"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2FE73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6057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CB9F9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607A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1249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52C7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79DE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0BA0C"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E3B3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1C90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59DF8C" w14:textId="77777777" w:rsidR="00257A01" w:rsidRPr="0054372A" w:rsidRDefault="00257A01" w:rsidP="00FF5BCF">
                        <w:pPr>
                          <w:rPr>
                            <w:lang w:val="hr-HR"/>
                          </w:rPr>
                        </w:pPr>
                      </w:p>
                    </w:tc>
                  </w:tr>
                  <w:tr w:rsidR="00257A01" w:rsidRPr="0054372A" w14:paraId="618F71A3"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DE5C18" w14:textId="77777777" w:rsidR="00257A01" w:rsidRPr="0054372A" w:rsidRDefault="00257A01" w:rsidP="00FF5BCF">
                        <w:pPr>
                          <w:jc w:val="right"/>
                          <w:rPr>
                            <w:lang w:val="hr-HR"/>
                          </w:rPr>
                        </w:pPr>
                        <w:r w:rsidRPr="0054372A">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7FE47A" w14:textId="77777777" w:rsidR="00257A01" w:rsidRPr="0054372A" w:rsidRDefault="00257A01" w:rsidP="00FF5BCF">
                        <w:pPr>
                          <w:rPr>
                            <w:lang w:val="hr-HR"/>
                          </w:rPr>
                        </w:pPr>
                        <w:r w:rsidRPr="0054372A">
                          <w:rPr>
                            <w:rFonts w:ascii="Arial" w:eastAsia="Arial" w:hAnsi="Arial"/>
                            <w:color w:val="000000"/>
                            <w:sz w:val="14"/>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CFB67" w14:textId="77777777" w:rsidR="00257A01" w:rsidRPr="0054372A" w:rsidRDefault="00257A01" w:rsidP="00FF5BCF">
                        <w:pPr>
                          <w:rPr>
                            <w:lang w:val="hr-HR"/>
                          </w:rPr>
                        </w:pPr>
                        <w:r w:rsidRPr="0054372A">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58B84" w14:textId="77777777" w:rsidR="00257A01" w:rsidRPr="0054372A" w:rsidRDefault="00257A01" w:rsidP="00FF5BCF">
                        <w:pPr>
                          <w:jc w:val="center"/>
                          <w:rPr>
                            <w:lang w:val="hr-HR"/>
                          </w:rPr>
                        </w:pPr>
                        <w:r w:rsidRPr="0054372A">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60C6A" w14:textId="77777777" w:rsidR="00257A01" w:rsidRPr="0054372A" w:rsidRDefault="00257A01" w:rsidP="00FF5BCF">
                        <w:pPr>
                          <w:jc w:val="right"/>
                          <w:rPr>
                            <w:lang w:val="hr-HR"/>
                          </w:rPr>
                        </w:pPr>
                        <w:r w:rsidRPr="0054372A">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7009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EA90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6406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1ED1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04E6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C020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7C7F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F8315"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49E7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0DD6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B8B65" w14:textId="77777777" w:rsidR="00257A01" w:rsidRPr="0054372A" w:rsidRDefault="00257A01" w:rsidP="00FF5BCF">
                        <w:pPr>
                          <w:rPr>
                            <w:lang w:val="hr-HR"/>
                          </w:rPr>
                        </w:pPr>
                      </w:p>
                    </w:tc>
                  </w:tr>
                  <w:tr w:rsidR="00257A01" w:rsidRPr="0054372A" w14:paraId="0CEC023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077326"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95916" w14:textId="77777777" w:rsidR="00257A01" w:rsidRPr="0054372A" w:rsidRDefault="00257A01" w:rsidP="00FF5BCF">
                        <w:pPr>
                          <w:rPr>
                            <w:lang w:val="hr-HR"/>
                          </w:rPr>
                        </w:pPr>
                        <w:r w:rsidRPr="0054372A">
                          <w:rPr>
                            <w:rFonts w:ascii="Arial" w:eastAsia="Arial" w:hAnsi="Arial"/>
                            <w:color w:val="000000"/>
                            <w:sz w:val="14"/>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B8A7E" w14:textId="77777777" w:rsidR="00257A01" w:rsidRPr="0054372A" w:rsidRDefault="00257A01" w:rsidP="00FF5BCF">
                        <w:pPr>
                          <w:rPr>
                            <w:lang w:val="hr-HR"/>
                          </w:rPr>
                        </w:pPr>
                        <w:r w:rsidRPr="0054372A">
                          <w:rPr>
                            <w:rFonts w:ascii="Arial" w:eastAsia="Arial" w:hAnsi="Arial"/>
                            <w:color w:val="000000"/>
                            <w:sz w:val="14"/>
                            <w:lang w:val="hr-HR"/>
                          </w:rPr>
                          <w:t xml:space="preserve">Sanacija ceste Brtonigla - </w:t>
                        </w:r>
                        <w:proofErr w:type="spellStart"/>
                        <w:r w:rsidRPr="0054372A">
                          <w:rPr>
                            <w:rFonts w:ascii="Arial" w:eastAsia="Arial" w:hAnsi="Arial"/>
                            <w:color w:val="000000"/>
                            <w:sz w:val="14"/>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CD406" w14:textId="77777777" w:rsidR="00257A01" w:rsidRPr="0054372A" w:rsidRDefault="00257A01" w:rsidP="00FF5BCF">
                        <w:pPr>
                          <w:jc w:val="center"/>
                          <w:rPr>
                            <w:lang w:val="hr-HR"/>
                          </w:rPr>
                        </w:pPr>
                        <w:r w:rsidRPr="0054372A">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9EB243"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98423"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F1DB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3B7A5"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8F76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808A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1C20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D065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83CB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E633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219C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4332D" w14:textId="77777777" w:rsidR="00257A01" w:rsidRPr="0054372A" w:rsidRDefault="00257A01" w:rsidP="00FF5BCF">
                        <w:pPr>
                          <w:rPr>
                            <w:lang w:val="hr-HR"/>
                          </w:rPr>
                        </w:pPr>
                      </w:p>
                    </w:tc>
                  </w:tr>
                  <w:tr w:rsidR="00257A01" w:rsidRPr="0054372A" w14:paraId="1904359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1CD828" w14:textId="77777777" w:rsidR="00257A01" w:rsidRPr="0054372A" w:rsidRDefault="00257A01" w:rsidP="00FF5BCF">
                        <w:pPr>
                          <w:jc w:val="right"/>
                          <w:rPr>
                            <w:lang w:val="hr-HR"/>
                          </w:rPr>
                        </w:pPr>
                        <w:r w:rsidRPr="0054372A">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D65E0" w14:textId="77777777" w:rsidR="00257A01" w:rsidRPr="0054372A" w:rsidRDefault="00257A01" w:rsidP="00FF5BCF">
                        <w:pPr>
                          <w:rPr>
                            <w:lang w:val="hr-HR"/>
                          </w:rPr>
                        </w:pPr>
                        <w:r w:rsidRPr="0054372A">
                          <w:rPr>
                            <w:rFonts w:ascii="Arial" w:eastAsia="Arial" w:hAnsi="Arial"/>
                            <w:color w:val="000000"/>
                            <w:sz w:val="14"/>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A1912" w14:textId="77777777" w:rsidR="00257A01" w:rsidRPr="0054372A" w:rsidRDefault="00257A01" w:rsidP="00FF5BCF">
                        <w:pPr>
                          <w:rPr>
                            <w:lang w:val="hr-HR"/>
                          </w:rPr>
                        </w:pPr>
                        <w:r w:rsidRPr="0054372A">
                          <w:rPr>
                            <w:rFonts w:ascii="Arial" w:eastAsia="Arial" w:hAnsi="Arial"/>
                            <w:color w:val="000000"/>
                            <w:sz w:val="14"/>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08116"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4EFA7" w14:textId="77777777" w:rsidR="00257A01" w:rsidRPr="0054372A" w:rsidRDefault="00257A01" w:rsidP="00FF5BCF">
                        <w:pPr>
                          <w:jc w:val="right"/>
                          <w:rPr>
                            <w:lang w:val="hr-HR"/>
                          </w:rPr>
                        </w:pPr>
                        <w:r w:rsidRPr="0054372A">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CA982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C231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B7DDB"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7F32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7182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6378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C379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C7824"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9B4FA"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0B8A0"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78633" w14:textId="77777777" w:rsidR="00257A01" w:rsidRPr="0054372A" w:rsidRDefault="00257A01" w:rsidP="00FF5BCF">
                        <w:pPr>
                          <w:rPr>
                            <w:lang w:val="hr-HR"/>
                          </w:rPr>
                        </w:pPr>
                      </w:p>
                    </w:tc>
                  </w:tr>
                  <w:tr w:rsidR="00257A01" w:rsidRPr="0054372A" w14:paraId="6C0C013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8873EA" w14:textId="77777777" w:rsidR="00257A01" w:rsidRPr="0054372A" w:rsidRDefault="00257A01" w:rsidP="00FF5BCF">
                        <w:pPr>
                          <w:jc w:val="right"/>
                          <w:rPr>
                            <w:lang w:val="hr-HR"/>
                          </w:rPr>
                        </w:pPr>
                        <w:r w:rsidRPr="0054372A">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3A93A" w14:textId="77777777" w:rsidR="00257A01" w:rsidRPr="0054372A" w:rsidRDefault="00257A01" w:rsidP="00FF5BCF">
                        <w:pPr>
                          <w:rPr>
                            <w:lang w:val="hr-HR"/>
                          </w:rPr>
                        </w:pPr>
                        <w:r w:rsidRPr="0054372A">
                          <w:rPr>
                            <w:rFonts w:ascii="Arial" w:eastAsia="Arial" w:hAnsi="Arial"/>
                            <w:color w:val="000000"/>
                            <w:sz w:val="14"/>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01261" w14:textId="77777777" w:rsidR="00257A01" w:rsidRPr="0054372A" w:rsidRDefault="00257A01" w:rsidP="00FF5BCF">
                        <w:pPr>
                          <w:rPr>
                            <w:lang w:val="hr-HR"/>
                          </w:rPr>
                        </w:pPr>
                        <w:r w:rsidRPr="0054372A">
                          <w:rPr>
                            <w:rFonts w:ascii="Arial" w:eastAsia="Arial" w:hAnsi="Arial"/>
                            <w:color w:val="000000"/>
                            <w:sz w:val="14"/>
                            <w:lang w:val="hr-HR"/>
                          </w:rPr>
                          <w:t xml:space="preserve">Projektna dokumentacija za uređenje i opremanje plaže u </w:t>
                        </w:r>
                        <w:proofErr w:type="spellStart"/>
                        <w:r w:rsidRPr="0054372A">
                          <w:rPr>
                            <w:rFonts w:ascii="Arial" w:eastAsia="Arial" w:hAnsi="Arial"/>
                            <w:color w:val="000000"/>
                            <w:sz w:val="14"/>
                            <w:lang w:val="hr-HR"/>
                          </w:rPr>
                          <w:t>Karigadoru</w:t>
                        </w:r>
                        <w:proofErr w:type="spellEnd"/>
                        <w:r w:rsidRPr="0054372A">
                          <w:rPr>
                            <w:rFonts w:ascii="Arial" w:eastAsia="Arial" w:hAnsi="Arial"/>
                            <w:color w:val="000000"/>
                            <w:sz w:val="14"/>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DD3E6" w14:textId="77777777" w:rsidR="00257A01" w:rsidRPr="0054372A" w:rsidRDefault="00257A01" w:rsidP="00FF5BCF">
                        <w:pPr>
                          <w:jc w:val="center"/>
                          <w:rPr>
                            <w:lang w:val="hr-HR"/>
                          </w:rPr>
                        </w:pPr>
                        <w:r w:rsidRPr="0054372A">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71564" w14:textId="77777777" w:rsidR="00257A01" w:rsidRPr="0054372A" w:rsidRDefault="00257A01" w:rsidP="00FF5BCF">
                        <w:pPr>
                          <w:jc w:val="right"/>
                          <w:rPr>
                            <w:lang w:val="hr-HR"/>
                          </w:rPr>
                        </w:pPr>
                        <w:r w:rsidRPr="0054372A">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C7A7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2F89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80FD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3F05E"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9010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9D3F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69EC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4FFB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D40D9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B27F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8DFBD" w14:textId="77777777" w:rsidR="00257A01" w:rsidRPr="0054372A" w:rsidRDefault="00257A01" w:rsidP="00FF5BCF">
                        <w:pPr>
                          <w:rPr>
                            <w:lang w:val="hr-HR"/>
                          </w:rPr>
                        </w:pPr>
                      </w:p>
                    </w:tc>
                  </w:tr>
                  <w:tr w:rsidR="00257A01" w:rsidRPr="0054372A" w14:paraId="0A7D9CB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96A319" w14:textId="77777777" w:rsidR="00257A01" w:rsidRPr="0054372A" w:rsidRDefault="00257A01" w:rsidP="00FF5BCF">
                        <w:pPr>
                          <w:jc w:val="right"/>
                          <w:rPr>
                            <w:lang w:val="hr-HR"/>
                          </w:rPr>
                        </w:pPr>
                        <w:r w:rsidRPr="0054372A">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BB7F1" w14:textId="77777777" w:rsidR="00257A01" w:rsidRPr="0054372A" w:rsidRDefault="00257A01" w:rsidP="00FF5BCF">
                        <w:pPr>
                          <w:rPr>
                            <w:lang w:val="hr-HR"/>
                          </w:rPr>
                        </w:pPr>
                        <w:r w:rsidRPr="0054372A">
                          <w:rPr>
                            <w:rFonts w:ascii="Arial" w:eastAsia="Arial" w:hAnsi="Arial"/>
                            <w:color w:val="000000"/>
                            <w:sz w:val="14"/>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C8BCB" w14:textId="77777777" w:rsidR="00257A01" w:rsidRPr="0054372A" w:rsidRDefault="00257A01" w:rsidP="00FF5BCF">
                        <w:pPr>
                          <w:rPr>
                            <w:lang w:val="hr-HR"/>
                          </w:rPr>
                        </w:pPr>
                        <w:r w:rsidRPr="0054372A">
                          <w:rPr>
                            <w:rFonts w:ascii="Arial" w:eastAsia="Arial" w:hAnsi="Arial"/>
                            <w:color w:val="000000"/>
                            <w:sz w:val="14"/>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BAC28"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86A53" w14:textId="77777777" w:rsidR="00257A01" w:rsidRPr="0054372A" w:rsidRDefault="00257A01" w:rsidP="00FF5BCF">
                        <w:pPr>
                          <w:jc w:val="right"/>
                          <w:rPr>
                            <w:lang w:val="hr-HR"/>
                          </w:rPr>
                        </w:pPr>
                        <w:r w:rsidRPr="0054372A">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3CC4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1206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5E4D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9E85F"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4688A"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B62C8"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954A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1FEF0"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DF65D"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0F19A"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1740B" w14:textId="77777777" w:rsidR="00257A01" w:rsidRPr="0054372A" w:rsidRDefault="00257A01" w:rsidP="00FF5BCF">
                        <w:pPr>
                          <w:rPr>
                            <w:lang w:val="hr-HR"/>
                          </w:rPr>
                        </w:pPr>
                      </w:p>
                    </w:tc>
                  </w:tr>
                  <w:tr w:rsidR="00257A01" w:rsidRPr="0054372A" w14:paraId="0469C8EC"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FF206B4" w14:textId="77777777" w:rsidR="00257A01" w:rsidRPr="0054372A" w:rsidRDefault="00257A01" w:rsidP="00FF5BCF">
                        <w:pPr>
                          <w:jc w:val="right"/>
                          <w:rPr>
                            <w:lang w:val="hr-HR"/>
                          </w:rPr>
                        </w:pPr>
                        <w:r w:rsidRPr="0054372A">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7E249" w14:textId="77777777" w:rsidR="00257A01" w:rsidRPr="0054372A" w:rsidRDefault="00257A01" w:rsidP="00FF5BCF">
                        <w:pPr>
                          <w:rPr>
                            <w:lang w:val="hr-HR"/>
                          </w:rPr>
                        </w:pPr>
                        <w:r w:rsidRPr="0054372A">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B0DB85" w14:textId="77777777" w:rsidR="00257A01" w:rsidRPr="0054372A" w:rsidRDefault="00257A01" w:rsidP="00FF5BCF">
                        <w:pPr>
                          <w:rPr>
                            <w:lang w:val="hr-HR"/>
                          </w:rPr>
                        </w:pPr>
                        <w:r w:rsidRPr="0054372A">
                          <w:rPr>
                            <w:rFonts w:ascii="Arial" w:eastAsia="Arial" w:hAnsi="Arial"/>
                            <w:color w:val="000000"/>
                            <w:sz w:val="14"/>
                            <w:lang w:val="hr-HR"/>
                          </w:rPr>
                          <w:t>Izrada višejezičnih promotivnih i edukativnih materijala sa tipičnim receptima za pripremu lokalnih vrsta ribe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23E5B" w14:textId="77777777" w:rsidR="00257A01" w:rsidRPr="0054372A" w:rsidRDefault="00257A01" w:rsidP="00FF5BCF">
                        <w:pPr>
                          <w:jc w:val="center"/>
                          <w:rPr>
                            <w:lang w:val="hr-HR"/>
                          </w:rPr>
                        </w:pPr>
                        <w:r w:rsidRPr="0054372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EF603" w14:textId="77777777" w:rsidR="00257A01" w:rsidRPr="0054372A" w:rsidRDefault="00257A01" w:rsidP="00FF5BCF">
                        <w:pPr>
                          <w:jc w:val="right"/>
                          <w:rPr>
                            <w:lang w:val="hr-HR"/>
                          </w:rPr>
                        </w:pPr>
                        <w:r w:rsidRPr="0054372A">
                          <w:rPr>
                            <w:rFonts w:ascii="Arial" w:eastAsia="Arial" w:hAnsi="Arial"/>
                            <w:color w:val="000000"/>
                            <w:sz w:val="14"/>
                            <w:lang w:val="hr-HR"/>
                          </w:rPr>
                          <w:t>93.500,00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0997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C7C4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8173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F830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19807"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2162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8357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941D8" w14:textId="77777777" w:rsidR="00257A01" w:rsidRPr="0054372A" w:rsidRDefault="00257A01" w:rsidP="00FF5BCF">
                        <w:pPr>
                          <w:jc w:val="center"/>
                          <w:rPr>
                            <w:lang w:val="hr-HR"/>
                          </w:rPr>
                        </w:pPr>
                        <w:r w:rsidRPr="0054372A">
                          <w:rPr>
                            <w:rFonts w:ascii="Arial" w:eastAsia="Arial" w:hAnsi="Arial"/>
                            <w:color w:val="000000"/>
                            <w:sz w:val="14"/>
                            <w:lang w:val="hr-HR"/>
                          </w:rPr>
                          <w:t>11.07.2022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FED4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EE01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697C8"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70DF1201"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4DC38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53CC71" w14:textId="77777777" w:rsidR="00257A01" w:rsidRPr="0054372A" w:rsidRDefault="00257A01" w:rsidP="00FF5BCF">
                        <w:pPr>
                          <w:rPr>
                            <w:lang w:val="hr-HR"/>
                          </w:rPr>
                        </w:pPr>
                        <w:r w:rsidRPr="0054372A">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D6EB30" w14:textId="77777777" w:rsidR="00257A01" w:rsidRPr="0054372A" w:rsidRDefault="00257A01" w:rsidP="00FF5BCF">
                        <w:pPr>
                          <w:rPr>
                            <w:lang w:val="hr-HR"/>
                          </w:rPr>
                        </w:pPr>
                        <w:r w:rsidRPr="0054372A">
                          <w:rPr>
                            <w:rFonts w:ascii="Arial" w:eastAsia="Arial" w:hAnsi="Arial"/>
                            <w:color w:val="000000"/>
                            <w:sz w:val="14"/>
                            <w:lang w:val="hr-HR"/>
                          </w:rPr>
                          <w:t>Izrada i tisak razglednica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0945A4" w14:textId="77777777" w:rsidR="00257A01" w:rsidRPr="0054372A" w:rsidRDefault="00257A01" w:rsidP="00FF5BCF">
                        <w:pPr>
                          <w:jc w:val="center"/>
                          <w:rPr>
                            <w:lang w:val="hr-HR"/>
                          </w:rPr>
                        </w:pPr>
                        <w:r w:rsidRPr="0054372A">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C156B5" w14:textId="77777777" w:rsidR="00257A01" w:rsidRPr="0054372A" w:rsidRDefault="00257A01" w:rsidP="00FF5BCF">
                        <w:pPr>
                          <w:jc w:val="right"/>
                          <w:rPr>
                            <w:lang w:val="hr-HR"/>
                          </w:rPr>
                        </w:pPr>
                        <w:r w:rsidRPr="0054372A">
                          <w:rPr>
                            <w:rFonts w:ascii="Arial" w:eastAsia="Arial" w:hAnsi="Arial"/>
                            <w:color w:val="000000"/>
                            <w:sz w:val="14"/>
                            <w:lang w:val="hr-HR"/>
                          </w:rPr>
                          <w:t>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282517"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2393D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EB403A"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0BAF7C"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7580DA6"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107ED6"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DE9003"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47ACB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BAACFE" w14:textId="77777777" w:rsidR="00257A01" w:rsidRPr="0054372A" w:rsidRDefault="00257A01" w:rsidP="00FF5BCF">
                        <w:pPr>
                          <w:jc w:val="center"/>
                          <w:rPr>
                            <w:lang w:val="hr-HR"/>
                          </w:rPr>
                        </w:pPr>
                        <w:r w:rsidRPr="0054372A">
                          <w:rPr>
                            <w:rFonts w:ascii="Arial" w:eastAsia="Arial" w:hAnsi="Arial"/>
                            <w:color w:val="000000"/>
                            <w:sz w:val="14"/>
                            <w:lang w:val="hr-HR"/>
                          </w:rPr>
                          <w:t>11.07.2022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08B8069"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CA2AF7" w14:textId="77777777" w:rsidR="00257A01" w:rsidRPr="0054372A" w:rsidRDefault="00257A01" w:rsidP="00FF5BCF">
                        <w:pPr>
                          <w:rPr>
                            <w:lang w:val="hr-HR"/>
                          </w:rPr>
                        </w:pPr>
                      </w:p>
                    </w:tc>
                  </w:tr>
                  <w:tr w:rsidR="00257A01" w:rsidRPr="0054372A" w14:paraId="2BA21782"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8C2AD1F" w14:textId="77777777" w:rsidR="00257A01" w:rsidRPr="0054372A" w:rsidRDefault="00257A01" w:rsidP="00FF5BCF">
                        <w:pPr>
                          <w:jc w:val="right"/>
                          <w:rPr>
                            <w:lang w:val="hr-HR"/>
                          </w:rPr>
                        </w:pPr>
                        <w:r w:rsidRPr="0054372A">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784260" w14:textId="77777777" w:rsidR="00257A01" w:rsidRPr="0054372A" w:rsidRDefault="00257A01" w:rsidP="00FF5BCF">
                        <w:pPr>
                          <w:rPr>
                            <w:lang w:val="hr-HR"/>
                          </w:rPr>
                        </w:pPr>
                        <w:r w:rsidRPr="0054372A">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7149F" w14:textId="77777777" w:rsidR="00257A01" w:rsidRPr="0054372A" w:rsidRDefault="00257A01" w:rsidP="00FF5BCF">
                        <w:pPr>
                          <w:rPr>
                            <w:lang w:val="hr-HR"/>
                          </w:rPr>
                        </w:pPr>
                        <w:r w:rsidRPr="0054372A">
                          <w:rPr>
                            <w:rFonts w:ascii="Arial" w:eastAsia="Arial" w:hAnsi="Arial"/>
                            <w:color w:val="000000"/>
                            <w:sz w:val="14"/>
                            <w:lang w:val="hr-HR"/>
                          </w:rPr>
                          <w:t xml:space="preserve">Opremanje kuhinje Dječjeg vrtića </w:t>
                        </w:r>
                        <w:proofErr w:type="spellStart"/>
                        <w:r w:rsidRPr="0054372A">
                          <w:rPr>
                            <w:rFonts w:ascii="Arial" w:eastAsia="Arial" w:hAnsi="Arial"/>
                            <w:color w:val="000000"/>
                            <w:sz w:val="14"/>
                            <w:lang w:val="hr-HR"/>
                          </w:rPr>
                          <w:t>Kalimero</w:t>
                        </w:r>
                        <w:proofErr w:type="spellEnd"/>
                        <w:r w:rsidRPr="0054372A">
                          <w:rPr>
                            <w:rFonts w:ascii="Arial" w:eastAsia="Arial" w:hAnsi="Arial"/>
                            <w:color w:val="000000"/>
                            <w:sz w:val="14"/>
                            <w:lang w:val="hr-HR"/>
                          </w:rPr>
                          <w:t xml:space="preserve"> opremom za čuvanje ribe (rashladna komora i regali)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FEF6FF" w14:textId="77777777" w:rsidR="00257A01" w:rsidRPr="0054372A" w:rsidRDefault="00257A01" w:rsidP="00FF5BCF">
                        <w:pPr>
                          <w:jc w:val="center"/>
                          <w:rPr>
                            <w:lang w:val="hr-HR"/>
                          </w:rPr>
                        </w:pPr>
                        <w:r w:rsidRPr="0054372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6694F" w14:textId="77777777" w:rsidR="00257A01" w:rsidRPr="0054372A" w:rsidRDefault="00257A01" w:rsidP="00FF5BCF">
                        <w:pPr>
                          <w:jc w:val="right"/>
                          <w:rPr>
                            <w:lang w:val="hr-HR"/>
                          </w:rPr>
                        </w:pPr>
                        <w:r w:rsidRPr="0054372A">
                          <w:rPr>
                            <w:rFonts w:ascii="Arial" w:eastAsia="Arial" w:hAnsi="Arial"/>
                            <w:color w:val="000000"/>
                            <w:sz w:val="14"/>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2B8EB"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CD235"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915F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D89D7"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DCB67"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1278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547B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D3F19"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A999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32B32"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CE1E0"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55A07DB7"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6C947F"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897D70" w14:textId="77777777" w:rsidR="00257A01" w:rsidRPr="0054372A" w:rsidRDefault="00257A01" w:rsidP="00FF5BCF">
                        <w:pPr>
                          <w:rPr>
                            <w:lang w:val="hr-HR"/>
                          </w:rPr>
                        </w:pPr>
                        <w:r w:rsidRPr="0054372A">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9E1F75" w14:textId="77777777" w:rsidR="00257A01" w:rsidRPr="0054372A" w:rsidRDefault="00257A01" w:rsidP="00FF5BCF">
                        <w:pPr>
                          <w:rPr>
                            <w:lang w:val="hr-HR"/>
                          </w:rPr>
                        </w:pPr>
                        <w:r w:rsidRPr="0054372A">
                          <w:rPr>
                            <w:rFonts w:ascii="Arial" w:eastAsia="Arial" w:hAnsi="Arial"/>
                            <w:color w:val="000000"/>
                            <w:sz w:val="14"/>
                            <w:lang w:val="hr-HR"/>
                          </w:rPr>
                          <w:t xml:space="preserve">Opremanje kuhinje Dječjeg vrtića </w:t>
                        </w:r>
                        <w:proofErr w:type="spellStart"/>
                        <w:r w:rsidRPr="0054372A">
                          <w:rPr>
                            <w:rFonts w:ascii="Arial" w:eastAsia="Arial" w:hAnsi="Arial"/>
                            <w:color w:val="000000"/>
                            <w:sz w:val="14"/>
                            <w:lang w:val="hr-HR"/>
                          </w:rPr>
                          <w:t>Kalimero</w:t>
                        </w:r>
                        <w:proofErr w:type="spellEnd"/>
                        <w:r w:rsidRPr="0054372A">
                          <w:rPr>
                            <w:rFonts w:ascii="Arial" w:eastAsia="Arial" w:hAnsi="Arial"/>
                            <w:color w:val="000000"/>
                            <w:sz w:val="14"/>
                            <w:lang w:val="hr-HR"/>
                          </w:rPr>
                          <w:t xml:space="preserve"> opremom za čuvanje ribe (rashladna komora i regali) u 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229A951" w14:textId="77777777" w:rsidR="00257A01" w:rsidRPr="0054372A" w:rsidRDefault="00257A01" w:rsidP="00FF5BCF">
                        <w:pPr>
                          <w:jc w:val="center"/>
                          <w:rPr>
                            <w:lang w:val="hr-HR"/>
                          </w:rPr>
                        </w:pPr>
                        <w:r w:rsidRPr="0054372A">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514BCA" w14:textId="77777777" w:rsidR="00257A01" w:rsidRPr="0054372A" w:rsidRDefault="00257A01" w:rsidP="00FF5BCF">
                        <w:pPr>
                          <w:jc w:val="right"/>
                          <w:rPr>
                            <w:lang w:val="hr-HR"/>
                          </w:rPr>
                        </w:pPr>
                        <w:r w:rsidRPr="0054372A">
                          <w:rPr>
                            <w:rFonts w:ascii="Arial" w:eastAsia="Arial" w:hAnsi="Arial"/>
                            <w:color w:val="000000"/>
                            <w:sz w:val="14"/>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D5432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7EE813"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99C26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C37DF3"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C3AFC7"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3B350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6DBE7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3316155"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86FBBE4"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87F4A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C1171D" w14:textId="77777777" w:rsidR="00257A01" w:rsidRPr="0054372A" w:rsidRDefault="00257A01" w:rsidP="00FF5BCF">
                        <w:pPr>
                          <w:rPr>
                            <w:lang w:val="hr-HR"/>
                          </w:rPr>
                        </w:pPr>
                      </w:p>
                    </w:tc>
                  </w:tr>
                  <w:tr w:rsidR="00257A01" w:rsidRPr="0054372A" w14:paraId="0BB9FB5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03A894" w14:textId="77777777" w:rsidR="00257A01" w:rsidRPr="0054372A" w:rsidRDefault="00257A01" w:rsidP="00FF5BCF">
                        <w:pPr>
                          <w:jc w:val="right"/>
                          <w:rPr>
                            <w:lang w:val="hr-HR"/>
                          </w:rPr>
                        </w:pPr>
                        <w:r w:rsidRPr="0054372A">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6FA19" w14:textId="77777777" w:rsidR="00257A01" w:rsidRPr="0054372A" w:rsidRDefault="00257A01" w:rsidP="00FF5BCF">
                        <w:pPr>
                          <w:rPr>
                            <w:lang w:val="hr-HR"/>
                          </w:rPr>
                        </w:pPr>
                        <w:r w:rsidRPr="0054372A">
                          <w:rPr>
                            <w:rFonts w:ascii="Arial" w:eastAsia="Arial" w:hAnsi="Arial"/>
                            <w:color w:val="000000"/>
                            <w:sz w:val="14"/>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58419" w14:textId="77777777" w:rsidR="00257A01" w:rsidRPr="0054372A" w:rsidRDefault="00257A01" w:rsidP="00FF5BCF">
                        <w:pPr>
                          <w:rPr>
                            <w:lang w:val="hr-HR"/>
                          </w:rPr>
                        </w:pPr>
                        <w:r w:rsidRPr="0054372A">
                          <w:rPr>
                            <w:rFonts w:ascii="Arial" w:eastAsia="Arial" w:hAnsi="Arial"/>
                            <w:color w:val="000000"/>
                            <w:sz w:val="14"/>
                            <w:lang w:val="hr-HR"/>
                          </w:rPr>
                          <w:t xml:space="preserve">Radio spot za manifestaciju "More na stolu" u </w:t>
                        </w:r>
                        <w:r w:rsidRPr="0054372A">
                          <w:rPr>
                            <w:rFonts w:ascii="Arial" w:eastAsia="Arial" w:hAnsi="Arial"/>
                            <w:color w:val="000000"/>
                            <w:sz w:val="14"/>
                            <w:lang w:val="hr-HR"/>
                          </w:rPr>
                          <w:lastRenderedPageBreak/>
                          <w:t>sklopu Projekta "</w:t>
                        </w:r>
                        <w:proofErr w:type="spellStart"/>
                        <w:r w:rsidRPr="0054372A">
                          <w:rPr>
                            <w:rFonts w:ascii="Arial" w:eastAsia="Arial" w:hAnsi="Arial"/>
                            <w:color w:val="000000"/>
                            <w:sz w:val="14"/>
                            <w:lang w:val="hr-HR"/>
                          </w:rPr>
                          <w:t>Good</w:t>
                        </w:r>
                        <w:proofErr w:type="spellEnd"/>
                        <w:r w:rsidRPr="0054372A">
                          <w:rPr>
                            <w:rFonts w:ascii="Arial" w:eastAsia="Arial" w:hAnsi="Arial"/>
                            <w:color w:val="000000"/>
                            <w:sz w:val="14"/>
                            <w:lang w:val="hr-HR"/>
                          </w:rPr>
                          <w:t xml:space="preserve"> </w:t>
                        </w:r>
                        <w:proofErr w:type="spellStart"/>
                        <w:r w:rsidRPr="0054372A">
                          <w:rPr>
                            <w:rFonts w:ascii="Arial" w:eastAsia="Arial" w:hAnsi="Arial"/>
                            <w:color w:val="000000"/>
                            <w:sz w:val="14"/>
                            <w:lang w:val="hr-HR"/>
                          </w:rPr>
                          <w:t>seafood</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F98608" w14:textId="77777777" w:rsidR="00257A01" w:rsidRPr="0054372A" w:rsidRDefault="00257A01" w:rsidP="00FF5BCF">
                        <w:pPr>
                          <w:jc w:val="center"/>
                          <w:rPr>
                            <w:lang w:val="hr-HR"/>
                          </w:rPr>
                        </w:pPr>
                        <w:r w:rsidRPr="0054372A">
                          <w:rPr>
                            <w:rFonts w:ascii="Arial" w:eastAsia="Arial" w:hAnsi="Arial"/>
                            <w:color w:val="000000"/>
                            <w:sz w:val="14"/>
                            <w:lang w:val="hr-HR"/>
                          </w:rPr>
                          <w:lastRenderedPageBreak/>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7974D" w14:textId="77777777" w:rsidR="00257A01" w:rsidRPr="0054372A" w:rsidRDefault="00257A01" w:rsidP="00FF5BCF">
                        <w:pPr>
                          <w:jc w:val="right"/>
                          <w:rPr>
                            <w:lang w:val="hr-HR"/>
                          </w:rPr>
                        </w:pPr>
                        <w:r w:rsidRPr="0054372A">
                          <w:rPr>
                            <w:rFonts w:ascii="Arial" w:eastAsia="Arial" w:hAnsi="Arial"/>
                            <w:color w:val="000000"/>
                            <w:sz w:val="14"/>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4603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C898E"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5E96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8B01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87D14"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36BD7"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CEF7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CAC82D"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E1F12"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ABC4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5A5E3" w14:textId="77777777" w:rsidR="00257A01" w:rsidRPr="0054372A" w:rsidRDefault="00257A01" w:rsidP="00FF5BCF">
                        <w:pPr>
                          <w:rPr>
                            <w:lang w:val="hr-HR"/>
                          </w:rPr>
                        </w:pPr>
                      </w:p>
                    </w:tc>
                  </w:tr>
                  <w:tr w:rsidR="00257A01" w:rsidRPr="0054372A" w14:paraId="3DF2FE62"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ECE909" w14:textId="77777777" w:rsidR="00257A01" w:rsidRPr="0054372A" w:rsidRDefault="00257A01" w:rsidP="00FF5BCF">
                        <w:pPr>
                          <w:jc w:val="right"/>
                          <w:rPr>
                            <w:lang w:val="hr-HR"/>
                          </w:rPr>
                        </w:pPr>
                        <w:r w:rsidRPr="0054372A">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4FEB3" w14:textId="77777777" w:rsidR="00257A01" w:rsidRPr="0054372A" w:rsidRDefault="00257A01" w:rsidP="00FF5BCF">
                        <w:pPr>
                          <w:rPr>
                            <w:lang w:val="hr-HR"/>
                          </w:rPr>
                        </w:pPr>
                        <w:r w:rsidRPr="0054372A">
                          <w:rPr>
                            <w:rFonts w:ascii="Arial" w:eastAsia="Arial" w:hAnsi="Arial"/>
                            <w:color w:val="000000"/>
                            <w:sz w:val="14"/>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BD964" w14:textId="77777777" w:rsidR="00257A01" w:rsidRPr="0054372A" w:rsidRDefault="00257A01" w:rsidP="00FF5BCF">
                        <w:pPr>
                          <w:rPr>
                            <w:lang w:val="hr-HR"/>
                          </w:rPr>
                        </w:pPr>
                        <w:r w:rsidRPr="0054372A">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FAC4B" w14:textId="77777777" w:rsidR="00257A01" w:rsidRPr="0054372A" w:rsidRDefault="00257A01" w:rsidP="00FF5BCF">
                        <w:pPr>
                          <w:jc w:val="center"/>
                          <w:rPr>
                            <w:lang w:val="hr-HR"/>
                          </w:rPr>
                        </w:pPr>
                        <w:r w:rsidRPr="0054372A">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1805B" w14:textId="77777777" w:rsidR="00257A01" w:rsidRPr="0054372A" w:rsidRDefault="00257A01" w:rsidP="00FF5BCF">
                        <w:pPr>
                          <w:jc w:val="right"/>
                          <w:rPr>
                            <w:lang w:val="hr-HR"/>
                          </w:rPr>
                        </w:pPr>
                        <w:r w:rsidRPr="0054372A">
                          <w:rPr>
                            <w:rFonts w:ascii="Arial" w:eastAsia="Arial" w:hAnsi="Arial"/>
                            <w:color w:val="000000"/>
                            <w:sz w:val="14"/>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95E4FF"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EDE7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9F856"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8EB68"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BF1C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69EC8" w14:textId="77777777" w:rsidR="00257A01" w:rsidRPr="0054372A" w:rsidRDefault="00257A01" w:rsidP="00FF5BCF">
                        <w:pPr>
                          <w:rPr>
                            <w:lang w:val="hr-HR"/>
                          </w:rPr>
                        </w:pPr>
                        <w:r w:rsidRPr="0054372A">
                          <w:rPr>
                            <w:rFonts w:ascii="Arial" w:eastAsia="Arial" w:hAnsi="Arial"/>
                            <w:color w:val="000000"/>
                            <w:sz w:val="14"/>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62970" w14:textId="77777777" w:rsidR="00257A01" w:rsidRPr="0054372A" w:rsidRDefault="00257A01" w:rsidP="00FF5BCF">
                        <w:pPr>
                          <w:rPr>
                            <w:lang w:val="hr-HR"/>
                          </w:rPr>
                        </w:pPr>
                        <w:r w:rsidRPr="0054372A">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06BC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4879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19554"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A6E37" w14:textId="77777777" w:rsidR="00257A01" w:rsidRPr="0054372A" w:rsidRDefault="00257A01" w:rsidP="00FF5BCF">
                        <w:pPr>
                          <w:rPr>
                            <w:lang w:val="hr-HR"/>
                          </w:rPr>
                        </w:pPr>
                      </w:p>
                    </w:tc>
                  </w:tr>
                  <w:tr w:rsidR="00257A01" w:rsidRPr="0054372A" w14:paraId="382109D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15DD9A" w14:textId="77777777" w:rsidR="00257A01" w:rsidRPr="0054372A" w:rsidRDefault="00257A01" w:rsidP="00FF5BCF">
                        <w:pPr>
                          <w:jc w:val="right"/>
                          <w:rPr>
                            <w:lang w:val="hr-HR"/>
                          </w:rPr>
                        </w:pPr>
                        <w:r w:rsidRPr="0054372A">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33B48" w14:textId="77777777" w:rsidR="00257A01" w:rsidRPr="0054372A" w:rsidRDefault="00257A01" w:rsidP="00FF5BCF">
                        <w:pPr>
                          <w:rPr>
                            <w:lang w:val="hr-HR"/>
                          </w:rPr>
                        </w:pPr>
                        <w:r w:rsidRPr="0054372A">
                          <w:rPr>
                            <w:rFonts w:ascii="Arial" w:eastAsia="Arial" w:hAnsi="Arial"/>
                            <w:color w:val="000000"/>
                            <w:sz w:val="14"/>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606F0" w14:textId="77777777" w:rsidR="00257A01" w:rsidRPr="0054372A" w:rsidRDefault="00257A01" w:rsidP="00FF5BCF">
                        <w:pPr>
                          <w:rPr>
                            <w:lang w:val="hr-HR"/>
                          </w:rPr>
                        </w:pPr>
                        <w:r w:rsidRPr="0054372A">
                          <w:rPr>
                            <w:rFonts w:ascii="Arial" w:eastAsia="Arial" w:hAnsi="Arial"/>
                            <w:color w:val="000000"/>
                            <w:sz w:val="14"/>
                            <w:lang w:val="hr-HR"/>
                          </w:rPr>
                          <w:t xml:space="preserve">Radovi i opremanje parka u </w:t>
                        </w:r>
                        <w:proofErr w:type="spellStart"/>
                        <w:r w:rsidRPr="0054372A">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4C72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821B2" w14:textId="77777777" w:rsidR="00257A01" w:rsidRPr="0054372A" w:rsidRDefault="00257A01" w:rsidP="00FF5BCF">
                        <w:pPr>
                          <w:jc w:val="right"/>
                          <w:rPr>
                            <w:lang w:val="hr-HR"/>
                          </w:rPr>
                        </w:pPr>
                        <w:r w:rsidRPr="0054372A">
                          <w:rPr>
                            <w:rFonts w:ascii="Arial" w:eastAsia="Arial" w:hAnsi="Arial"/>
                            <w:color w:val="000000"/>
                            <w:sz w:val="14"/>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161F0"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6F77A"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D0BB2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83A48"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0ACB4"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E5958" w14:textId="77777777" w:rsidR="00257A01" w:rsidRPr="0054372A" w:rsidRDefault="00257A01" w:rsidP="00FF5BCF">
                        <w:pPr>
                          <w:rPr>
                            <w:lang w:val="hr-HR"/>
                          </w:rPr>
                        </w:pPr>
                        <w:r w:rsidRPr="0054372A">
                          <w:rPr>
                            <w:rFonts w:ascii="Arial" w:eastAsia="Arial" w:hAnsi="Arial"/>
                            <w:color w:val="000000"/>
                            <w:sz w:val="14"/>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66AA6" w14:textId="77777777" w:rsidR="00257A01" w:rsidRPr="0054372A" w:rsidRDefault="00257A01" w:rsidP="00FF5BCF">
                        <w:pPr>
                          <w:rPr>
                            <w:lang w:val="hr-HR"/>
                          </w:rPr>
                        </w:pPr>
                        <w:r w:rsidRPr="0054372A">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62871"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A2B2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54DAE"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1EAFE" w14:textId="77777777" w:rsidR="00257A01" w:rsidRPr="0054372A" w:rsidRDefault="00257A01" w:rsidP="00FF5BCF">
                        <w:pPr>
                          <w:rPr>
                            <w:lang w:val="hr-HR"/>
                          </w:rPr>
                        </w:pPr>
                      </w:p>
                    </w:tc>
                  </w:tr>
                  <w:tr w:rsidR="00257A01" w:rsidRPr="0054372A" w14:paraId="5412B694"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8412DD" w14:textId="77777777" w:rsidR="00257A01" w:rsidRPr="0054372A" w:rsidRDefault="00257A01" w:rsidP="00FF5BCF">
                        <w:pPr>
                          <w:jc w:val="right"/>
                          <w:rPr>
                            <w:lang w:val="hr-HR"/>
                          </w:rPr>
                        </w:pPr>
                        <w:r w:rsidRPr="0054372A">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48F3C" w14:textId="77777777" w:rsidR="00257A01" w:rsidRPr="0054372A" w:rsidRDefault="00257A01" w:rsidP="00FF5BCF">
                        <w:pPr>
                          <w:rPr>
                            <w:lang w:val="hr-HR"/>
                          </w:rPr>
                        </w:pPr>
                        <w:r w:rsidRPr="0054372A">
                          <w:rPr>
                            <w:rFonts w:ascii="Arial" w:eastAsia="Arial" w:hAnsi="Arial"/>
                            <w:color w:val="000000"/>
                            <w:sz w:val="14"/>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7E0AA" w14:textId="77777777" w:rsidR="00257A01" w:rsidRPr="0054372A" w:rsidRDefault="00257A01" w:rsidP="00FF5BCF">
                        <w:pPr>
                          <w:rPr>
                            <w:lang w:val="hr-HR"/>
                          </w:rPr>
                        </w:pPr>
                        <w:r w:rsidRPr="0054372A">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2BAF1" w14:textId="77777777" w:rsidR="00257A01" w:rsidRPr="0054372A" w:rsidRDefault="00257A01" w:rsidP="00FF5BCF">
                        <w:pPr>
                          <w:jc w:val="center"/>
                          <w:rPr>
                            <w:lang w:val="hr-HR"/>
                          </w:rPr>
                        </w:pPr>
                        <w:r w:rsidRPr="0054372A">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A7995" w14:textId="77777777" w:rsidR="00257A01" w:rsidRPr="0054372A" w:rsidRDefault="00257A01" w:rsidP="00FF5BCF">
                        <w:pPr>
                          <w:jc w:val="right"/>
                          <w:rPr>
                            <w:lang w:val="hr-HR"/>
                          </w:rPr>
                        </w:pPr>
                        <w:r w:rsidRPr="0054372A">
                          <w:rPr>
                            <w:rFonts w:ascii="Arial" w:eastAsia="Arial" w:hAnsi="Arial"/>
                            <w:color w:val="000000"/>
                            <w:sz w:val="14"/>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70E49"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BF97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DEFE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9F239"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E451B"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DF2D4" w14:textId="77777777" w:rsidR="00257A01" w:rsidRPr="0054372A" w:rsidRDefault="00257A01" w:rsidP="00FF5BCF">
                        <w:pPr>
                          <w:rPr>
                            <w:lang w:val="hr-HR"/>
                          </w:rPr>
                        </w:pPr>
                        <w:r w:rsidRPr="0054372A">
                          <w:rPr>
                            <w:rFonts w:ascii="Arial" w:eastAsia="Arial" w:hAnsi="Arial"/>
                            <w:color w:val="000000"/>
                            <w:sz w:val="14"/>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97693" w14:textId="77777777" w:rsidR="00257A01" w:rsidRPr="0054372A" w:rsidRDefault="00257A01" w:rsidP="00FF5BCF">
                        <w:pPr>
                          <w:rPr>
                            <w:lang w:val="hr-HR"/>
                          </w:rPr>
                        </w:pPr>
                        <w:r w:rsidRPr="0054372A">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6AACA"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2C28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C8E68"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FE074" w14:textId="77777777" w:rsidR="00257A01" w:rsidRPr="0054372A" w:rsidRDefault="00257A01" w:rsidP="00FF5BCF">
                        <w:pPr>
                          <w:rPr>
                            <w:lang w:val="hr-HR"/>
                          </w:rPr>
                        </w:pPr>
                      </w:p>
                    </w:tc>
                  </w:tr>
                  <w:tr w:rsidR="00257A01" w:rsidRPr="0054372A" w14:paraId="395CB6A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F32FF1" w14:textId="77777777" w:rsidR="00257A01" w:rsidRPr="0054372A" w:rsidRDefault="00257A01" w:rsidP="00FF5BCF">
                        <w:pPr>
                          <w:jc w:val="right"/>
                          <w:rPr>
                            <w:lang w:val="hr-HR"/>
                          </w:rPr>
                        </w:pPr>
                        <w:r w:rsidRPr="0054372A">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32B22" w14:textId="77777777" w:rsidR="00257A01" w:rsidRPr="0054372A" w:rsidRDefault="00257A01" w:rsidP="00FF5BCF">
                        <w:pPr>
                          <w:rPr>
                            <w:lang w:val="hr-HR"/>
                          </w:rPr>
                        </w:pPr>
                        <w:r w:rsidRPr="0054372A">
                          <w:rPr>
                            <w:rFonts w:ascii="Arial" w:eastAsia="Arial" w:hAnsi="Arial"/>
                            <w:color w:val="000000"/>
                            <w:sz w:val="14"/>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A977B" w14:textId="77777777" w:rsidR="00257A01" w:rsidRPr="0054372A" w:rsidRDefault="00257A01" w:rsidP="00FF5BCF">
                        <w:pPr>
                          <w:rPr>
                            <w:lang w:val="hr-HR"/>
                          </w:rPr>
                        </w:pPr>
                        <w:r w:rsidRPr="0054372A">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24B9B" w14:textId="77777777" w:rsidR="00257A01" w:rsidRPr="0054372A" w:rsidRDefault="00257A01" w:rsidP="00FF5BCF">
                        <w:pPr>
                          <w:jc w:val="center"/>
                          <w:rPr>
                            <w:lang w:val="hr-HR"/>
                          </w:rPr>
                        </w:pPr>
                        <w:r w:rsidRPr="0054372A">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B7851" w14:textId="77777777" w:rsidR="00257A01" w:rsidRPr="0054372A" w:rsidRDefault="00257A01" w:rsidP="00FF5BCF">
                        <w:pPr>
                          <w:jc w:val="right"/>
                          <w:rPr>
                            <w:lang w:val="hr-HR"/>
                          </w:rPr>
                        </w:pPr>
                        <w:r w:rsidRPr="0054372A">
                          <w:rPr>
                            <w:rFonts w:ascii="Arial" w:eastAsia="Arial" w:hAnsi="Arial"/>
                            <w:color w:val="000000"/>
                            <w:sz w:val="14"/>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36A68" w14:textId="77777777" w:rsidR="00257A01" w:rsidRPr="0054372A" w:rsidRDefault="00257A01" w:rsidP="00FF5BCF">
                        <w:pPr>
                          <w:rPr>
                            <w:lang w:val="hr-HR"/>
                          </w:rPr>
                        </w:pPr>
                        <w:r w:rsidRPr="0054372A">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5ED5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F70C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A78A3F"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F4C9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9C4B9" w14:textId="77777777" w:rsidR="00257A01" w:rsidRPr="0054372A" w:rsidRDefault="00257A01" w:rsidP="00FF5BCF">
                        <w:pPr>
                          <w:rPr>
                            <w:lang w:val="hr-HR"/>
                          </w:rPr>
                        </w:pPr>
                        <w:r w:rsidRPr="0054372A">
                          <w:rPr>
                            <w:rFonts w:ascii="Arial" w:eastAsia="Arial" w:hAnsi="Arial"/>
                            <w:color w:val="000000"/>
                            <w:sz w:val="14"/>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CC9D2" w14:textId="77777777" w:rsidR="00257A01" w:rsidRPr="0054372A" w:rsidRDefault="00257A01" w:rsidP="00FF5BCF">
                        <w:pPr>
                          <w:rPr>
                            <w:lang w:val="hr-HR"/>
                          </w:rPr>
                        </w:pPr>
                        <w:r w:rsidRPr="0054372A">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7443E" w14:textId="77777777" w:rsidR="00257A01" w:rsidRPr="0054372A" w:rsidRDefault="00257A01" w:rsidP="00FF5BCF">
                        <w:pPr>
                          <w:jc w:val="center"/>
                          <w:rPr>
                            <w:lang w:val="hr-HR"/>
                          </w:rPr>
                        </w:pPr>
                        <w:r w:rsidRPr="0054372A">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1FF4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A165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7C426" w14:textId="77777777" w:rsidR="00257A01" w:rsidRPr="0054372A" w:rsidRDefault="00257A01" w:rsidP="00FF5BCF">
                        <w:pPr>
                          <w:rPr>
                            <w:lang w:val="hr-HR"/>
                          </w:rPr>
                        </w:pPr>
                      </w:p>
                    </w:tc>
                  </w:tr>
                  <w:tr w:rsidR="00257A01" w:rsidRPr="0054372A" w14:paraId="29F50F2C"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D7FE22" w14:textId="77777777" w:rsidR="00257A01" w:rsidRPr="0054372A" w:rsidRDefault="00257A01" w:rsidP="00FF5BCF">
                        <w:pPr>
                          <w:jc w:val="right"/>
                          <w:rPr>
                            <w:lang w:val="hr-HR"/>
                          </w:rPr>
                        </w:pPr>
                        <w:r w:rsidRPr="0054372A">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D338B" w14:textId="77777777" w:rsidR="00257A01" w:rsidRPr="0054372A" w:rsidRDefault="00257A01" w:rsidP="00FF5BCF">
                        <w:pPr>
                          <w:rPr>
                            <w:lang w:val="hr-HR"/>
                          </w:rPr>
                        </w:pPr>
                        <w:r w:rsidRPr="0054372A">
                          <w:rPr>
                            <w:rFonts w:ascii="Arial" w:eastAsia="Arial" w:hAnsi="Arial"/>
                            <w:color w:val="000000"/>
                            <w:sz w:val="14"/>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F497E" w14:textId="77777777" w:rsidR="00257A01" w:rsidRPr="0054372A" w:rsidRDefault="00257A01" w:rsidP="00FF5BCF">
                        <w:pPr>
                          <w:rPr>
                            <w:lang w:val="hr-HR"/>
                          </w:rPr>
                        </w:pPr>
                        <w:r w:rsidRPr="0054372A">
                          <w:rPr>
                            <w:rFonts w:ascii="Arial" w:eastAsia="Arial" w:hAnsi="Arial"/>
                            <w:color w:val="000000"/>
                            <w:sz w:val="14"/>
                            <w:lang w:val="hr-HR"/>
                          </w:rPr>
                          <w:t xml:space="preserve">Uklanjanje stambene građevine sagrađene na k.č.br.186/3 </w:t>
                        </w:r>
                        <w:proofErr w:type="spellStart"/>
                        <w:r w:rsidRPr="0054372A">
                          <w:rPr>
                            <w:rFonts w:ascii="Arial" w:eastAsia="Arial" w:hAnsi="Arial"/>
                            <w:color w:val="000000"/>
                            <w:sz w:val="14"/>
                            <w:lang w:val="hr-HR"/>
                          </w:rPr>
                          <w:t>zgr</w:t>
                        </w:r>
                        <w:proofErr w:type="spellEnd"/>
                        <w:r w:rsidRPr="0054372A">
                          <w:rPr>
                            <w:rFonts w:ascii="Arial" w:eastAsia="Arial" w:hAnsi="Arial"/>
                            <w:color w:val="000000"/>
                            <w:sz w:val="14"/>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33320" w14:textId="77777777" w:rsidR="00257A01" w:rsidRPr="0054372A" w:rsidRDefault="00257A01" w:rsidP="00FF5BCF">
                        <w:pPr>
                          <w:jc w:val="center"/>
                          <w:rPr>
                            <w:lang w:val="hr-HR"/>
                          </w:rPr>
                        </w:pPr>
                        <w:r w:rsidRPr="0054372A">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D2FFC" w14:textId="77777777" w:rsidR="00257A01" w:rsidRPr="0054372A" w:rsidRDefault="00257A01" w:rsidP="00FF5BCF">
                        <w:pPr>
                          <w:jc w:val="right"/>
                          <w:rPr>
                            <w:lang w:val="hr-HR"/>
                          </w:rPr>
                        </w:pPr>
                        <w:r w:rsidRPr="0054372A">
                          <w:rPr>
                            <w:rFonts w:ascii="Arial" w:eastAsia="Arial" w:hAnsi="Arial"/>
                            <w:color w:val="000000"/>
                            <w:sz w:val="14"/>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6BCD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6C22B"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3CB74"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10732"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DCBE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516D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B1F5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DF42B" w14:textId="77777777" w:rsidR="00257A01" w:rsidRPr="0054372A" w:rsidRDefault="00257A01" w:rsidP="00FF5BCF">
                        <w:pPr>
                          <w:jc w:val="center"/>
                          <w:rPr>
                            <w:lang w:val="hr-HR"/>
                          </w:rPr>
                        </w:pPr>
                        <w:r w:rsidRPr="0054372A">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CEBDE"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159B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CD3C5"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7A0FB7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53E653" w14:textId="77777777" w:rsidR="00257A01" w:rsidRPr="0054372A" w:rsidRDefault="00257A01" w:rsidP="00FF5BCF">
                        <w:pPr>
                          <w:jc w:val="right"/>
                          <w:rPr>
                            <w:lang w:val="hr-HR"/>
                          </w:rPr>
                        </w:pPr>
                        <w:r w:rsidRPr="0054372A">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7C1BC" w14:textId="77777777" w:rsidR="00257A01" w:rsidRPr="0054372A" w:rsidRDefault="00257A01" w:rsidP="00FF5BCF">
                        <w:pPr>
                          <w:rPr>
                            <w:lang w:val="hr-HR"/>
                          </w:rPr>
                        </w:pPr>
                        <w:r w:rsidRPr="0054372A">
                          <w:rPr>
                            <w:rFonts w:ascii="Arial" w:eastAsia="Arial" w:hAnsi="Arial"/>
                            <w:color w:val="000000"/>
                            <w:sz w:val="14"/>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0435B" w14:textId="77777777" w:rsidR="00257A01" w:rsidRPr="0054372A" w:rsidRDefault="00257A01" w:rsidP="00FF5BCF">
                        <w:pPr>
                          <w:rPr>
                            <w:lang w:val="hr-HR"/>
                          </w:rPr>
                        </w:pPr>
                        <w:r w:rsidRPr="0054372A">
                          <w:rPr>
                            <w:rFonts w:ascii="Arial" w:eastAsia="Arial" w:hAnsi="Arial"/>
                            <w:color w:val="000000"/>
                            <w:sz w:val="14"/>
                            <w:lang w:val="hr-HR"/>
                          </w:rPr>
                          <w:t xml:space="preserve">Prostorna analiza i vizualizacija zaduženosti za komunalnu naknadu za područje Općine Brtonigla - Verteneglio (osim naselja </w:t>
                        </w:r>
                        <w:proofErr w:type="spellStart"/>
                        <w:r w:rsidRPr="0054372A">
                          <w:rPr>
                            <w:rFonts w:ascii="Arial" w:eastAsia="Arial" w:hAnsi="Arial"/>
                            <w:color w:val="000000"/>
                            <w:sz w:val="14"/>
                            <w:lang w:val="hr-HR"/>
                          </w:rPr>
                          <w:t>Karigador</w:t>
                        </w:r>
                        <w:proofErr w:type="spellEnd"/>
                        <w:r w:rsidRPr="0054372A">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4CFC7" w14:textId="77777777" w:rsidR="00257A01" w:rsidRPr="0054372A" w:rsidRDefault="00257A01" w:rsidP="00FF5BCF">
                        <w:pPr>
                          <w:jc w:val="center"/>
                          <w:rPr>
                            <w:lang w:val="hr-HR"/>
                          </w:rPr>
                        </w:pPr>
                        <w:r w:rsidRPr="0054372A">
                          <w:rPr>
                            <w:rFonts w:ascii="Arial" w:eastAsia="Arial" w:hAnsi="Arial"/>
                            <w:color w:val="000000"/>
                            <w:sz w:val="14"/>
                            <w:lang w:val="hr-HR"/>
                          </w:rPr>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3D756" w14:textId="77777777" w:rsidR="00257A01" w:rsidRPr="0054372A" w:rsidRDefault="00257A01" w:rsidP="00FF5BCF">
                        <w:pPr>
                          <w:jc w:val="right"/>
                          <w:rPr>
                            <w:lang w:val="hr-HR"/>
                          </w:rPr>
                        </w:pPr>
                        <w:r w:rsidRPr="0054372A">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8FA7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DD418"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E51E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97CD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07F19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D283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DB74D"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DEA93"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DCEEE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6FF0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2457E"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14B81837"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DB03E2" w14:textId="77777777" w:rsidR="00257A01" w:rsidRPr="0054372A" w:rsidRDefault="00257A01" w:rsidP="00FF5BCF">
                        <w:pPr>
                          <w:jc w:val="right"/>
                          <w:rPr>
                            <w:lang w:val="hr-HR"/>
                          </w:rPr>
                        </w:pPr>
                        <w:r w:rsidRPr="0054372A">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0A2CF" w14:textId="77777777" w:rsidR="00257A01" w:rsidRPr="0054372A" w:rsidRDefault="00257A01" w:rsidP="00FF5BCF">
                        <w:pPr>
                          <w:rPr>
                            <w:lang w:val="hr-HR"/>
                          </w:rPr>
                        </w:pPr>
                        <w:r w:rsidRPr="0054372A">
                          <w:rPr>
                            <w:rFonts w:ascii="Arial" w:eastAsia="Arial" w:hAnsi="Arial"/>
                            <w:color w:val="000000"/>
                            <w:sz w:val="14"/>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2B165" w14:textId="77777777" w:rsidR="00257A01" w:rsidRPr="0054372A" w:rsidRDefault="00257A01" w:rsidP="00FF5BCF">
                        <w:pPr>
                          <w:rPr>
                            <w:lang w:val="hr-HR"/>
                          </w:rPr>
                        </w:pPr>
                        <w:r w:rsidRPr="0054372A">
                          <w:rPr>
                            <w:rFonts w:ascii="Arial" w:eastAsia="Arial" w:hAnsi="Arial"/>
                            <w:color w:val="000000"/>
                            <w:sz w:val="14"/>
                            <w:lang w:val="hr-HR"/>
                          </w:rPr>
                          <w:t xml:space="preserve">Izgradnja postolja s infrastrukturom za WC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C5380"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C06E0" w14:textId="77777777" w:rsidR="00257A01" w:rsidRPr="0054372A" w:rsidRDefault="00257A01" w:rsidP="00FF5BCF">
                        <w:pPr>
                          <w:jc w:val="right"/>
                          <w:rPr>
                            <w:lang w:val="hr-HR"/>
                          </w:rPr>
                        </w:pPr>
                        <w:r w:rsidRPr="0054372A">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0B41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A966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7B28C"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97E4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D2B79"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9B312"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7ABE1"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9B79F"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6234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456C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2C18C"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08CC0D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85AF4C" w14:textId="77777777" w:rsidR="00257A01" w:rsidRPr="0054372A" w:rsidRDefault="00257A01" w:rsidP="00FF5BCF">
                        <w:pPr>
                          <w:jc w:val="right"/>
                          <w:rPr>
                            <w:lang w:val="hr-HR"/>
                          </w:rPr>
                        </w:pPr>
                        <w:r w:rsidRPr="0054372A">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A2F517" w14:textId="77777777" w:rsidR="00257A01" w:rsidRPr="0054372A" w:rsidRDefault="00257A01" w:rsidP="00FF5BCF">
                        <w:pPr>
                          <w:rPr>
                            <w:lang w:val="hr-HR"/>
                          </w:rPr>
                        </w:pPr>
                        <w:r w:rsidRPr="0054372A">
                          <w:rPr>
                            <w:rFonts w:ascii="Arial" w:eastAsia="Arial" w:hAnsi="Arial"/>
                            <w:color w:val="000000"/>
                            <w:sz w:val="14"/>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13E36" w14:textId="77777777" w:rsidR="00257A01" w:rsidRPr="0054372A" w:rsidRDefault="00257A01" w:rsidP="00FF5BCF">
                        <w:pPr>
                          <w:rPr>
                            <w:lang w:val="hr-HR"/>
                          </w:rPr>
                        </w:pPr>
                        <w:r w:rsidRPr="0054372A">
                          <w:rPr>
                            <w:rFonts w:ascii="Arial" w:eastAsia="Arial" w:hAnsi="Arial"/>
                            <w:color w:val="000000"/>
                            <w:sz w:val="14"/>
                            <w:lang w:val="hr-HR"/>
                          </w:rPr>
                          <w:t xml:space="preserve">Nadogradnja </w:t>
                        </w:r>
                        <w:proofErr w:type="spellStart"/>
                        <w:r w:rsidRPr="0054372A">
                          <w:rPr>
                            <w:rFonts w:ascii="Arial" w:eastAsia="Arial" w:hAnsi="Arial"/>
                            <w:color w:val="000000"/>
                            <w:sz w:val="14"/>
                            <w:lang w:val="hr-HR"/>
                          </w:rPr>
                          <w:t>pipGIS</w:t>
                        </w:r>
                        <w:proofErr w:type="spellEnd"/>
                        <w:r w:rsidRPr="0054372A">
                          <w:rPr>
                            <w:rFonts w:ascii="Arial" w:eastAsia="Arial" w:hAnsi="Arial"/>
                            <w:color w:val="000000"/>
                            <w:sz w:val="14"/>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C62B4" w14:textId="77777777" w:rsidR="00257A01" w:rsidRPr="0054372A" w:rsidRDefault="00257A01" w:rsidP="00FF5BCF">
                        <w:pPr>
                          <w:jc w:val="center"/>
                          <w:rPr>
                            <w:lang w:val="hr-HR"/>
                          </w:rPr>
                        </w:pPr>
                        <w:r w:rsidRPr="0054372A">
                          <w:rPr>
                            <w:rFonts w:ascii="Arial" w:eastAsia="Arial" w:hAnsi="Arial"/>
                            <w:color w:val="000000"/>
                            <w:sz w:val="14"/>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35900" w14:textId="77777777" w:rsidR="00257A01" w:rsidRPr="0054372A" w:rsidRDefault="00257A01" w:rsidP="00FF5BCF">
                        <w:pPr>
                          <w:jc w:val="right"/>
                          <w:rPr>
                            <w:lang w:val="hr-HR"/>
                          </w:rPr>
                        </w:pPr>
                        <w:r w:rsidRPr="0054372A">
                          <w:rPr>
                            <w:rFonts w:ascii="Arial" w:eastAsia="Arial" w:hAnsi="Arial"/>
                            <w:color w:val="000000"/>
                            <w:sz w:val="14"/>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A2506"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B30B9"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8DF02"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0133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ED7E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CF94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4F70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4E11D"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D0A2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A396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80A38"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F398FC0"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CFB2CD" w14:textId="77777777" w:rsidR="00257A01" w:rsidRPr="0054372A" w:rsidRDefault="00257A01" w:rsidP="00FF5BCF">
                        <w:pPr>
                          <w:jc w:val="right"/>
                          <w:rPr>
                            <w:lang w:val="hr-HR"/>
                          </w:rPr>
                        </w:pPr>
                        <w:r w:rsidRPr="0054372A">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B5E7B" w14:textId="77777777" w:rsidR="00257A01" w:rsidRPr="0054372A" w:rsidRDefault="00257A01" w:rsidP="00FF5BCF">
                        <w:pPr>
                          <w:rPr>
                            <w:lang w:val="hr-HR"/>
                          </w:rPr>
                        </w:pPr>
                        <w:r w:rsidRPr="0054372A">
                          <w:rPr>
                            <w:rFonts w:ascii="Arial" w:eastAsia="Arial" w:hAnsi="Arial"/>
                            <w:color w:val="000000"/>
                            <w:sz w:val="14"/>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45FD6" w14:textId="77777777" w:rsidR="00257A01" w:rsidRPr="0054372A" w:rsidRDefault="00257A01" w:rsidP="00FF5BCF">
                        <w:pPr>
                          <w:rPr>
                            <w:lang w:val="hr-HR"/>
                          </w:rPr>
                        </w:pPr>
                        <w:r w:rsidRPr="0054372A">
                          <w:rPr>
                            <w:rFonts w:ascii="Arial" w:eastAsia="Arial" w:hAnsi="Arial"/>
                            <w:color w:val="000000"/>
                            <w:sz w:val="14"/>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D75B3"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92F84" w14:textId="77777777" w:rsidR="00257A01" w:rsidRPr="0054372A" w:rsidRDefault="00257A01" w:rsidP="00FF5BCF">
                        <w:pPr>
                          <w:jc w:val="right"/>
                          <w:rPr>
                            <w:lang w:val="hr-HR"/>
                          </w:rPr>
                        </w:pPr>
                        <w:r w:rsidRPr="0054372A">
                          <w:rPr>
                            <w:rFonts w:ascii="Arial" w:eastAsia="Arial" w:hAnsi="Arial"/>
                            <w:color w:val="000000"/>
                            <w:sz w:val="14"/>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0AC7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58FC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97567"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99510"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83379"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B665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165EE"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024E4"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418F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EA947"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0D1B3"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56E1B60F"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4C9CC7" w14:textId="77777777" w:rsidR="00257A01" w:rsidRPr="0054372A" w:rsidRDefault="00257A01" w:rsidP="00FF5BCF">
                        <w:pPr>
                          <w:jc w:val="right"/>
                          <w:rPr>
                            <w:lang w:val="hr-HR"/>
                          </w:rPr>
                        </w:pPr>
                        <w:r w:rsidRPr="0054372A">
                          <w:rPr>
                            <w:rFonts w:ascii="Arial" w:eastAsia="Arial" w:hAnsi="Arial"/>
                            <w:color w:val="000000"/>
                            <w:sz w:val="14"/>
                            <w:lang w:val="hr-HR"/>
                          </w:rPr>
                          <w:lastRenderedPageBreak/>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76AF1" w14:textId="77777777" w:rsidR="00257A01" w:rsidRPr="0054372A" w:rsidRDefault="00257A01" w:rsidP="00FF5BCF">
                        <w:pPr>
                          <w:rPr>
                            <w:lang w:val="hr-HR"/>
                          </w:rPr>
                        </w:pPr>
                        <w:r w:rsidRPr="0054372A">
                          <w:rPr>
                            <w:rFonts w:ascii="Arial" w:eastAsia="Arial" w:hAnsi="Arial"/>
                            <w:color w:val="000000"/>
                            <w:sz w:val="14"/>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E61B6" w14:textId="77777777" w:rsidR="00257A01" w:rsidRPr="0054372A" w:rsidRDefault="00257A01" w:rsidP="00FF5BCF">
                        <w:pPr>
                          <w:rPr>
                            <w:lang w:val="hr-HR"/>
                          </w:rPr>
                        </w:pPr>
                        <w:r w:rsidRPr="0054372A">
                          <w:rPr>
                            <w:rFonts w:ascii="Arial" w:eastAsia="Arial" w:hAnsi="Arial"/>
                            <w:color w:val="000000"/>
                            <w:sz w:val="14"/>
                            <w:lang w:val="hr-HR"/>
                          </w:rPr>
                          <w:t xml:space="preserve">Građevinski radovi na rekonstrukciji dijela plaže u naselju </w:t>
                        </w:r>
                        <w:proofErr w:type="spellStart"/>
                        <w:r w:rsidRPr="0054372A">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76BDD"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1FAF1" w14:textId="77777777" w:rsidR="00257A01" w:rsidRPr="0054372A" w:rsidRDefault="00257A01" w:rsidP="00FF5BCF">
                        <w:pPr>
                          <w:jc w:val="right"/>
                          <w:rPr>
                            <w:lang w:val="hr-HR"/>
                          </w:rPr>
                        </w:pPr>
                        <w:r w:rsidRPr="0054372A">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4BA8E"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5AC9C"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B9A0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14269"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D6248"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0171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3546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8ACFD6" w14:textId="77777777" w:rsidR="00257A01" w:rsidRPr="0054372A" w:rsidRDefault="00257A01" w:rsidP="00FF5BCF">
                        <w:pPr>
                          <w:jc w:val="center"/>
                          <w:rPr>
                            <w:lang w:val="hr-HR"/>
                          </w:rPr>
                        </w:pPr>
                        <w:r w:rsidRPr="0054372A">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41059"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3E45F"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CF9A3"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EEF7BEA"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12411B" w14:textId="77777777" w:rsidR="00257A01" w:rsidRPr="0054372A" w:rsidRDefault="00257A01" w:rsidP="00FF5BCF">
                        <w:pPr>
                          <w:jc w:val="right"/>
                          <w:rPr>
                            <w:lang w:val="hr-HR"/>
                          </w:rPr>
                        </w:pPr>
                        <w:r w:rsidRPr="0054372A">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8729D" w14:textId="77777777" w:rsidR="00257A01" w:rsidRPr="0054372A" w:rsidRDefault="00257A01" w:rsidP="00FF5BCF">
                        <w:pPr>
                          <w:rPr>
                            <w:lang w:val="hr-HR"/>
                          </w:rPr>
                        </w:pPr>
                        <w:r w:rsidRPr="0054372A">
                          <w:rPr>
                            <w:rFonts w:ascii="Arial" w:eastAsia="Arial" w:hAnsi="Arial"/>
                            <w:color w:val="000000"/>
                            <w:sz w:val="14"/>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1C7A8" w14:textId="77777777" w:rsidR="00257A01" w:rsidRPr="0054372A" w:rsidRDefault="00257A01" w:rsidP="00FF5BCF">
                        <w:pPr>
                          <w:rPr>
                            <w:lang w:val="hr-HR"/>
                          </w:rPr>
                        </w:pPr>
                        <w:r w:rsidRPr="0054372A">
                          <w:rPr>
                            <w:rFonts w:ascii="Arial" w:eastAsia="Arial" w:hAnsi="Arial"/>
                            <w:color w:val="000000"/>
                            <w:sz w:val="14"/>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52A9C" w14:textId="77777777" w:rsidR="00257A01" w:rsidRPr="0054372A" w:rsidRDefault="00257A01" w:rsidP="00FF5BCF">
                        <w:pPr>
                          <w:jc w:val="center"/>
                          <w:rPr>
                            <w:lang w:val="hr-HR"/>
                          </w:rPr>
                        </w:pPr>
                        <w:r w:rsidRPr="0054372A">
                          <w:rPr>
                            <w:rFonts w:ascii="Arial" w:eastAsia="Arial" w:hAnsi="Arial"/>
                            <w:color w:val="000000"/>
                            <w:sz w:val="14"/>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06D74" w14:textId="77777777" w:rsidR="00257A01" w:rsidRPr="0054372A" w:rsidRDefault="00257A01" w:rsidP="00FF5BCF">
                        <w:pPr>
                          <w:jc w:val="right"/>
                          <w:rPr>
                            <w:lang w:val="hr-HR"/>
                          </w:rPr>
                        </w:pPr>
                        <w:r w:rsidRPr="0054372A">
                          <w:rPr>
                            <w:rFonts w:ascii="Arial" w:eastAsia="Arial" w:hAnsi="Arial"/>
                            <w:color w:val="000000"/>
                            <w:sz w:val="14"/>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3D042"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95B00"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505E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09FAD"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A7622"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2B85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7A29A"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5A71E" w14:textId="77777777" w:rsidR="00257A01" w:rsidRPr="0054372A" w:rsidRDefault="00257A01" w:rsidP="00FF5BCF">
                        <w:pPr>
                          <w:jc w:val="center"/>
                          <w:rPr>
                            <w:lang w:val="hr-HR"/>
                          </w:rPr>
                        </w:pPr>
                        <w:r w:rsidRPr="0054372A">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8F414"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8765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1921F"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0D1148F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7192E1" w14:textId="77777777" w:rsidR="00257A01" w:rsidRPr="0054372A" w:rsidRDefault="00257A01" w:rsidP="00FF5BCF">
                        <w:pPr>
                          <w:jc w:val="right"/>
                          <w:rPr>
                            <w:lang w:val="hr-HR"/>
                          </w:rPr>
                        </w:pPr>
                        <w:r w:rsidRPr="0054372A">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1C9789" w14:textId="77777777" w:rsidR="00257A01" w:rsidRPr="0054372A" w:rsidRDefault="00257A01" w:rsidP="00FF5BCF">
                        <w:pPr>
                          <w:rPr>
                            <w:lang w:val="hr-HR"/>
                          </w:rPr>
                        </w:pPr>
                        <w:r w:rsidRPr="0054372A">
                          <w:rPr>
                            <w:rFonts w:ascii="Arial" w:eastAsia="Arial" w:hAnsi="Arial"/>
                            <w:color w:val="000000"/>
                            <w:sz w:val="14"/>
                            <w:lang w:val="hr-HR"/>
                          </w:rPr>
                          <w:t>JN-2022/80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E156B" w14:textId="77777777" w:rsidR="00257A01" w:rsidRPr="0054372A" w:rsidRDefault="00257A01" w:rsidP="00FF5BCF">
                        <w:pPr>
                          <w:rPr>
                            <w:lang w:val="hr-HR"/>
                          </w:rPr>
                        </w:pPr>
                        <w:r w:rsidRPr="0054372A">
                          <w:rPr>
                            <w:rFonts w:ascii="Arial" w:eastAsia="Arial" w:hAnsi="Arial"/>
                            <w:color w:val="000000"/>
                            <w:sz w:val="14"/>
                            <w:lang w:val="hr-HR"/>
                          </w:rPr>
                          <w:t>Izrada idejnog projekta za parkiralište u Ulici Muškati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8A1FC" w14:textId="77777777" w:rsidR="00257A01" w:rsidRPr="0054372A" w:rsidRDefault="00257A01" w:rsidP="00FF5BCF">
                        <w:pPr>
                          <w:jc w:val="center"/>
                          <w:rPr>
                            <w:lang w:val="hr-HR"/>
                          </w:rPr>
                        </w:pPr>
                        <w:r w:rsidRPr="0054372A">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AFA9D" w14:textId="77777777" w:rsidR="00257A01" w:rsidRPr="0054372A" w:rsidRDefault="00257A01" w:rsidP="00FF5BCF">
                        <w:pPr>
                          <w:jc w:val="right"/>
                          <w:rPr>
                            <w:lang w:val="hr-HR"/>
                          </w:rPr>
                        </w:pPr>
                        <w:r w:rsidRPr="0054372A">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D507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4F9F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6419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DFA11" w14:textId="77777777" w:rsidR="00257A01" w:rsidRPr="0054372A" w:rsidRDefault="00257A01" w:rsidP="00FF5BCF">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F465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9CA6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77D36"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B2A47" w14:textId="77777777" w:rsidR="00257A01" w:rsidRPr="0054372A" w:rsidRDefault="00257A01" w:rsidP="00FF5BCF">
                        <w:pPr>
                          <w:jc w:val="center"/>
                          <w:rPr>
                            <w:lang w:val="hr-HR"/>
                          </w:rPr>
                        </w:pPr>
                        <w:r w:rsidRPr="0054372A">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1BF55"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5FC0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2F581"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5D7AD46D"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28927A" w14:textId="77777777" w:rsidR="00257A01" w:rsidRPr="0054372A" w:rsidRDefault="00257A01" w:rsidP="00FF5BCF">
                        <w:pPr>
                          <w:jc w:val="right"/>
                          <w:rPr>
                            <w:lang w:val="hr-HR"/>
                          </w:rPr>
                        </w:pPr>
                        <w:r w:rsidRPr="0054372A">
                          <w:rPr>
                            <w:rFonts w:ascii="Arial" w:eastAsia="Arial" w:hAnsi="Arial"/>
                            <w:color w:val="000000"/>
                            <w:sz w:val="14"/>
                            <w:lang w:val="hr-HR"/>
                          </w:rPr>
                          <w:t>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84A5C" w14:textId="77777777" w:rsidR="00257A01" w:rsidRPr="0054372A" w:rsidRDefault="00257A01" w:rsidP="00FF5BCF">
                        <w:pPr>
                          <w:rPr>
                            <w:lang w:val="hr-HR"/>
                          </w:rPr>
                        </w:pPr>
                        <w:r w:rsidRPr="0054372A">
                          <w:rPr>
                            <w:rFonts w:ascii="Arial" w:eastAsia="Arial" w:hAnsi="Arial"/>
                            <w:color w:val="000000"/>
                            <w:sz w:val="14"/>
                            <w:lang w:val="hr-HR"/>
                          </w:rPr>
                          <w:t>JN-2022/81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95E9A" w14:textId="77777777" w:rsidR="00257A01" w:rsidRPr="0054372A" w:rsidRDefault="00257A01" w:rsidP="00FF5BCF">
                        <w:pPr>
                          <w:rPr>
                            <w:lang w:val="hr-HR"/>
                          </w:rPr>
                        </w:pPr>
                        <w:r w:rsidRPr="0054372A">
                          <w:rPr>
                            <w:rFonts w:ascii="Arial" w:eastAsia="Arial" w:hAnsi="Arial"/>
                            <w:color w:val="000000"/>
                            <w:sz w:val="14"/>
                            <w:lang w:val="hr-HR"/>
                          </w:rPr>
                          <w:t>Postavljanje LED rasvjete na nogometnom igralištu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EEFBF" w14:textId="77777777" w:rsidR="00257A01" w:rsidRPr="0054372A" w:rsidRDefault="00257A01" w:rsidP="00FF5BCF">
                        <w:pPr>
                          <w:jc w:val="center"/>
                          <w:rPr>
                            <w:lang w:val="hr-HR"/>
                          </w:rPr>
                        </w:pPr>
                        <w:r w:rsidRPr="0054372A">
                          <w:rPr>
                            <w:rFonts w:ascii="Arial" w:eastAsia="Arial" w:hAnsi="Arial"/>
                            <w:color w:val="000000"/>
                            <w:sz w:val="14"/>
                            <w:lang w:val="hr-HR"/>
                          </w:rPr>
                          <w:t>31527200-8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D035E5" w14:textId="77777777" w:rsidR="00257A01" w:rsidRPr="0054372A" w:rsidRDefault="00257A01" w:rsidP="00FF5BCF">
                        <w:pPr>
                          <w:jc w:val="right"/>
                          <w:rPr>
                            <w:lang w:val="hr-HR"/>
                          </w:rPr>
                        </w:pPr>
                        <w:r w:rsidRPr="0054372A">
                          <w:rPr>
                            <w:rFonts w:ascii="Arial" w:eastAsia="Arial" w:hAnsi="Arial"/>
                            <w:color w:val="000000"/>
                            <w:sz w:val="14"/>
                            <w:lang w:val="hr-HR"/>
                          </w:rPr>
                          <w:t>78.000,00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08548"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5F4FF"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4AC4F"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32C16"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F3C95"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3EBE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D0915"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22526"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7F75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800CB"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35D2F"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4A3D47C8"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C343948" w14:textId="77777777" w:rsidR="00257A01" w:rsidRPr="0054372A" w:rsidRDefault="00257A01" w:rsidP="00FF5BCF">
                        <w:pPr>
                          <w:jc w:val="right"/>
                          <w:rPr>
                            <w:lang w:val="hr-HR"/>
                          </w:rPr>
                        </w:pPr>
                        <w:r w:rsidRPr="0054372A">
                          <w:rPr>
                            <w:rFonts w:ascii="Arial" w:eastAsia="Arial" w:hAnsi="Arial"/>
                            <w:color w:val="000000"/>
                            <w:sz w:val="14"/>
                            <w:lang w:val="hr-HR"/>
                          </w:rPr>
                          <w:t>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65747" w14:textId="77777777" w:rsidR="00257A01" w:rsidRPr="0054372A" w:rsidRDefault="00257A01" w:rsidP="00FF5BCF">
                        <w:pPr>
                          <w:rPr>
                            <w:lang w:val="hr-HR"/>
                          </w:rPr>
                        </w:pPr>
                        <w:r w:rsidRPr="0054372A">
                          <w:rPr>
                            <w:rFonts w:ascii="Arial" w:eastAsia="Arial" w:hAnsi="Arial"/>
                            <w:color w:val="000000"/>
                            <w:sz w:val="14"/>
                            <w:lang w:val="hr-HR"/>
                          </w:rPr>
                          <w:t>JN-2022/82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EE348" w14:textId="77777777" w:rsidR="00257A01" w:rsidRPr="0054372A" w:rsidRDefault="00257A01" w:rsidP="00FF5BCF">
                        <w:pPr>
                          <w:rPr>
                            <w:lang w:val="hr-HR"/>
                          </w:rPr>
                        </w:pPr>
                        <w:r w:rsidRPr="0054372A">
                          <w:rPr>
                            <w:rFonts w:ascii="Arial" w:eastAsia="Arial" w:hAnsi="Arial"/>
                            <w:color w:val="000000"/>
                            <w:sz w:val="14"/>
                            <w:lang w:val="hr-HR"/>
                          </w:rPr>
                          <w:t>Usluga zamjene reflektora na nogometnom igralištu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22C9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45311200-2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5FBEC" w14:textId="77777777" w:rsidR="00257A01" w:rsidRPr="0054372A" w:rsidRDefault="00257A01" w:rsidP="00FF5BCF">
                        <w:pPr>
                          <w:jc w:val="right"/>
                          <w:rPr>
                            <w:lang w:val="hr-HR"/>
                          </w:rPr>
                        </w:pPr>
                        <w:r w:rsidRPr="0054372A">
                          <w:rPr>
                            <w:rFonts w:ascii="Arial" w:eastAsia="Arial" w:hAnsi="Arial"/>
                            <w:color w:val="000000"/>
                            <w:sz w:val="14"/>
                            <w:lang w:val="hr-HR"/>
                          </w:rPr>
                          <w:t>54.000,00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E3665"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99A3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EBC9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61A64"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F4A44"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0E7AC"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48A92"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5021F"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F1523"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AAA3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008C5"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65E29974" w14:textId="77777777" w:rsidTr="00FF5BCF">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BF791CF" w14:textId="77777777" w:rsidR="00257A01" w:rsidRPr="0054372A" w:rsidRDefault="00257A01" w:rsidP="00FF5BCF">
                        <w:pPr>
                          <w:jc w:val="right"/>
                          <w:rPr>
                            <w:lang w:val="hr-HR"/>
                          </w:rPr>
                        </w:pPr>
                        <w:r w:rsidRPr="0054372A">
                          <w:rPr>
                            <w:rFonts w:ascii="Arial" w:eastAsia="Arial" w:hAnsi="Arial"/>
                            <w:color w:val="000000"/>
                            <w:sz w:val="14"/>
                            <w:lang w:val="hr-HR"/>
                          </w:rPr>
                          <w:t>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176FC" w14:textId="77777777" w:rsidR="00257A01" w:rsidRPr="0054372A" w:rsidRDefault="00257A01" w:rsidP="00FF5BCF">
                        <w:pPr>
                          <w:rPr>
                            <w:lang w:val="hr-HR"/>
                          </w:rPr>
                        </w:pPr>
                        <w:r w:rsidRPr="0054372A">
                          <w:rPr>
                            <w:rFonts w:ascii="Arial" w:eastAsia="Arial" w:hAnsi="Arial"/>
                            <w:color w:val="000000"/>
                            <w:sz w:val="14"/>
                            <w:lang w:val="hr-HR"/>
                          </w:rPr>
                          <w:t>JN-2022/83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E71A4" w14:textId="77777777" w:rsidR="00257A01" w:rsidRPr="0054372A" w:rsidRDefault="00257A01" w:rsidP="00FF5BCF">
                        <w:pPr>
                          <w:rPr>
                            <w:lang w:val="hr-HR"/>
                          </w:rPr>
                        </w:pPr>
                        <w:r w:rsidRPr="0054372A">
                          <w:rPr>
                            <w:rFonts w:ascii="Arial" w:eastAsia="Arial" w:hAnsi="Arial"/>
                            <w:color w:val="000000"/>
                            <w:sz w:val="14"/>
                            <w:lang w:val="hr-HR"/>
                          </w:rPr>
                          <w:t xml:space="preserve">Asfaltiranje  dijela nerazvrstane ceste ŽC 5070 - </w:t>
                        </w:r>
                        <w:proofErr w:type="spellStart"/>
                        <w:r w:rsidRPr="0054372A">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AA772"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6BED1" w14:textId="77777777" w:rsidR="00257A01" w:rsidRPr="0054372A" w:rsidRDefault="00257A01" w:rsidP="00FF5BCF">
                        <w:pPr>
                          <w:jc w:val="right"/>
                          <w:rPr>
                            <w:lang w:val="hr-HR"/>
                          </w:rPr>
                        </w:pPr>
                        <w:r w:rsidRPr="0054372A">
                          <w:rPr>
                            <w:rFonts w:ascii="Arial" w:eastAsia="Arial" w:hAnsi="Arial"/>
                            <w:color w:val="000000"/>
                            <w:sz w:val="14"/>
                            <w:lang w:val="hr-HR"/>
                          </w:rPr>
                          <w:t>162.000,00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43422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E81B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2A990"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FC49E"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6A9EF"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1E2B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30C0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143F4" w14:textId="77777777" w:rsidR="00257A01" w:rsidRPr="0054372A" w:rsidRDefault="00257A01" w:rsidP="00FF5BCF">
                        <w:pPr>
                          <w:jc w:val="center"/>
                          <w:rPr>
                            <w:lang w:val="hr-HR"/>
                          </w:rPr>
                        </w:pPr>
                        <w:r w:rsidRPr="0054372A">
                          <w:rPr>
                            <w:rFonts w:ascii="Arial" w:eastAsia="Arial" w:hAnsi="Arial"/>
                            <w:color w:val="000000"/>
                            <w:sz w:val="14"/>
                            <w:lang w:val="hr-HR"/>
                          </w:rPr>
                          <w:t>17.11.2022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8D88F"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8B58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8ABC6" w14:textId="77777777" w:rsidR="00257A01" w:rsidRPr="0054372A" w:rsidRDefault="00257A01" w:rsidP="00FF5BCF">
                        <w:pPr>
                          <w:rPr>
                            <w:lang w:val="hr-HR"/>
                          </w:rPr>
                        </w:pPr>
                        <w:r w:rsidRPr="0054372A">
                          <w:rPr>
                            <w:rFonts w:ascii="Arial" w:eastAsia="Arial" w:hAnsi="Arial"/>
                            <w:color w:val="000000"/>
                            <w:sz w:val="14"/>
                            <w:lang w:val="hr-HR"/>
                          </w:rPr>
                          <w:t>Izmijenjena</w:t>
                        </w:r>
                      </w:p>
                    </w:tc>
                  </w:tr>
                  <w:tr w:rsidR="00257A01" w:rsidRPr="0054372A" w14:paraId="3CDD4244" w14:textId="77777777" w:rsidTr="00FF5BCF">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25DEC4"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DFE70F" w14:textId="77777777" w:rsidR="00257A01" w:rsidRPr="0054372A" w:rsidRDefault="00257A01" w:rsidP="00FF5BCF">
                        <w:pPr>
                          <w:rPr>
                            <w:lang w:val="hr-HR"/>
                          </w:rPr>
                        </w:pPr>
                        <w:r w:rsidRPr="0054372A">
                          <w:rPr>
                            <w:rFonts w:ascii="Arial" w:eastAsia="Arial" w:hAnsi="Arial"/>
                            <w:color w:val="000000"/>
                            <w:sz w:val="14"/>
                            <w:lang w:val="hr-HR"/>
                          </w:rPr>
                          <w:t>JN-2022/83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B00CD4" w14:textId="77777777" w:rsidR="00257A01" w:rsidRPr="0054372A" w:rsidRDefault="00257A01" w:rsidP="00FF5BCF">
                        <w:pPr>
                          <w:rPr>
                            <w:lang w:val="hr-HR"/>
                          </w:rPr>
                        </w:pPr>
                        <w:r w:rsidRPr="0054372A">
                          <w:rPr>
                            <w:rFonts w:ascii="Arial" w:eastAsia="Arial" w:hAnsi="Arial"/>
                            <w:color w:val="000000"/>
                            <w:sz w:val="14"/>
                            <w:lang w:val="hr-HR"/>
                          </w:rPr>
                          <w:t xml:space="preserve">Asfaltiranje  dijela nerazvrstane ceste ŽC 5070 - </w:t>
                        </w:r>
                        <w:proofErr w:type="spellStart"/>
                        <w:r w:rsidRPr="0054372A">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8E90DD1" w14:textId="77777777" w:rsidR="00257A01" w:rsidRPr="0054372A" w:rsidRDefault="00257A01" w:rsidP="00FF5BCF">
                        <w:pPr>
                          <w:jc w:val="center"/>
                          <w:rPr>
                            <w:lang w:val="hr-HR"/>
                          </w:rPr>
                        </w:pPr>
                        <w:r w:rsidRPr="0054372A">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FC3B482" w14:textId="77777777" w:rsidR="00257A01" w:rsidRPr="0054372A" w:rsidRDefault="00257A01" w:rsidP="00FF5BCF">
                        <w:pPr>
                          <w:jc w:val="right"/>
                          <w:rPr>
                            <w:lang w:val="hr-HR"/>
                          </w:rPr>
                        </w:pPr>
                        <w:r w:rsidRPr="0054372A">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F0D82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A17D5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51D09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BBF8DD"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46FF1E"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B5F61E"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AFBD07"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F3B778"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D24F3B" w14:textId="77777777" w:rsidR="00257A01" w:rsidRPr="0054372A" w:rsidRDefault="00257A01" w:rsidP="00FF5BCF">
                        <w:pPr>
                          <w:jc w:val="center"/>
                          <w:rPr>
                            <w:lang w:val="hr-HR"/>
                          </w:rPr>
                        </w:pPr>
                        <w:r w:rsidRPr="0054372A">
                          <w:rPr>
                            <w:rFonts w:ascii="Arial" w:eastAsia="Arial" w:hAnsi="Arial"/>
                            <w:color w:val="000000"/>
                            <w:sz w:val="14"/>
                            <w:lang w:val="hr-HR"/>
                          </w:rPr>
                          <w:t>17.11.2022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368611"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C208EC" w14:textId="77777777" w:rsidR="00257A01" w:rsidRPr="0054372A" w:rsidRDefault="00257A01" w:rsidP="00FF5BCF">
                        <w:pPr>
                          <w:rPr>
                            <w:lang w:val="hr-HR"/>
                          </w:rPr>
                        </w:pPr>
                      </w:p>
                    </w:tc>
                  </w:tr>
                  <w:tr w:rsidR="00257A01" w:rsidRPr="0054372A" w14:paraId="4BB77ECB"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440033" w14:textId="77777777" w:rsidR="00257A01" w:rsidRPr="0054372A" w:rsidRDefault="00257A01" w:rsidP="00FF5BCF">
                        <w:pPr>
                          <w:jc w:val="right"/>
                          <w:rPr>
                            <w:lang w:val="hr-HR"/>
                          </w:rPr>
                        </w:pPr>
                        <w:r w:rsidRPr="0054372A">
                          <w:rPr>
                            <w:rFonts w:ascii="Arial" w:eastAsia="Arial" w:hAnsi="Arial"/>
                            <w:color w:val="000000"/>
                            <w:sz w:val="14"/>
                            <w:lang w:val="hr-HR"/>
                          </w:rPr>
                          <w:t>88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861AB" w14:textId="77777777" w:rsidR="00257A01" w:rsidRPr="0054372A" w:rsidRDefault="00257A01" w:rsidP="00FF5BCF">
                        <w:pPr>
                          <w:rPr>
                            <w:lang w:val="hr-HR"/>
                          </w:rPr>
                        </w:pPr>
                        <w:r w:rsidRPr="0054372A">
                          <w:rPr>
                            <w:rFonts w:ascii="Arial" w:eastAsia="Arial" w:hAnsi="Arial"/>
                            <w:color w:val="000000"/>
                            <w:sz w:val="14"/>
                            <w:lang w:val="hr-HR"/>
                          </w:rPr>
                          <w:t>JN-2022/84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7BF5B" w14:textId="77777777" w:rsidR="00257A01" w:rsidRPr="0054372A" w:rsidRDefault="00257A01" w:rsidP="00FF5BCF">
                        <w:pPr>
                          <w:rPr>
                            <w:lang w:val="hr-HR"/>
                          </w:rPr>
                        </w:pPr>
                        <w:r w:rsidRPr="0054372A">
                          <w:rPr>
                            <w:rFonts w:ascii="Arial" w:eastAsia="Arial" w:hAnsi="Arial"/>
                            <w:color w:val="000000"/>
                            <w:sz w:val="14"/>
                            <w:lang w:val="hr-HR"/>
                          </w:rPr>
                          <w:t>Izvedbeni projekt likovnog postava Centra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4BE8E"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F25C7" w14:textId="77777777" w:rsidR="00257A01" w:rsidRPr="0054372A" w:rsidRDefault="00257A01" w:rsidP="00FF5BCF">
                        <w:pPr>
                          <w:jc w:val="right"/>
                          <w:rPr>
                            <w:lang w:val="hr-HR"/>
                          </w:rPr>
                        </w:pPr>
                        <w:r w:rsidRPr="0054372A">
                          <w:rPr>
                            <w:rFonts w:ascii="Arial" w:eastAsia="Arial" w:hAnsi="Arial"/>
                            <w:color w:val="000000"/>
                            <w:sz w:val="14"/>
                            <w:lang w:val="hr-HR"/>
                          </w:rPr>
                          <w:t>185.000,00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9151D"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BE0DD"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E4458"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0B77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A2ADD"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B3EB1"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10769"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60B55"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D7A98"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4F45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E35EC"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018552C6"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880657" w14:textId="77777777" w:rsidR="00257A01" w:rsidRPr="0054372A" w:rsidRDefault="00257A01" w:rsidP="00FF5BCF">
                        <w:pPr>
                          <w:jc w:val="right"/>
                          <w:rPr>
                            <w:lang w:val="hr-HR"/>
                          </w:rPr>
                        </w:pPr>
                        <w:r w:rsidRPr="0054372A">
                          <w:rPr>
                            <w:rFonts w:ascii="Arial" w:eastAsia="Arial" w:hAnsi="Arial"/>
                            <w:color w:val="000000"/>
                            <w:sz w:val="14"/>
                            <w:lang w:val="hr-HR"/>
                          </w:rPr>
                          <w:t>89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81437" w14:textId="77777777" w:rsidR="00257A01" w:rsidRPr="0054372A" w:rsidRDefault="00257A01" w:rsidP="00FF5BCF">
                        <w:pPr>
                          <w:rPr>
                            <w:lang w:val="hr-HR"/>
                          </w:rPr>
                        </w:pPr>
                        <w:r w:rsidRPr="0054372A">
                          <w:rPr>
                            <w:rFonts w:ascii="Arial" w:eastAsia="Arial" w:hAnsi="Arial"/>
                            <w:color w:val="000000"/>
                            <w:sz w:val="14"/>
                            <w:lang w:val="hr-HR"/>
                          </w:rPr>
                          <w:t>JN-2022/85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DC6F4C" w14:textId="77777777" w:rsidR="00257A01" w:rsidRPr="0054372A" w:rsidRDefault="00257A01" w:rsidP="00FF5BCF">
                        <w:pPr>
                          <w:rPr>
                            <w:lang w:val="hr-HR"/>
                          </w:rPr>
                        </w:pPr>
                        <w:r w:rsidRPr="0054372A">
                          <w:rPr>
                            <w:rFonts w:ascii="Arial" w:eastAsia="Arial" w:hAnsi="Arial"/>
                            <w:color w:val="000000"/>
                            <w:sz w:val="14"/>
                            <w:lang w:val="hr-HR"/>
                          </w:rPr>
                          <w:t>Izvedbeni projekt multimedije  Centra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6B757" w14:textId="77777777" w:rsidR="00257A01" w:rsidRPr="0054372A" w:rsidRDefault="00257A01" w:rsidP="00FF5BCF">
                        <w:pPr>
                          <w:jc w:val="center"/>
                          <w:rPr>
                            <w:lang w:val="hr-HR"/>
                          </w:rPr>
                        </w:pPr>
                        <w:r w:rsidRPr="0054372A">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43A7A" w14:textId="77777777" w:rsidR="00257A01" w:rsidRPr="0054372A" w:rsidRDefault="00257A01" w:rsidP="00FF5BCF">
                        <w:pPr>
                          <w:jc w:val="right"/>
                          <w:rPr>
                            <w:lang w:val="hr-HR"/>
                          </w:rPr>
                        </w:pPr>
                        <w:r w:rsidRPr="0054372A">
                          <w:rPr>
                            <w:rFonts w:ascii="Arial" w:eastAsia="Arial" w:hAnsi="Arial"/>
                            <w:color w:val="000000"/>
                            <w:sz w:val="14"/>
                            <w:lang w:val="hr-HR"/>
                          </w:rPr>
                          <w:t>110.000,00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44B2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45304"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01823D"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E4A6E"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A49F0"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325ED"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2AF3F"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9B591"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73F91"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E4085"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DF38E"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38538531"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C534A4" w14:textId="77777777" w:rsidR="00257A01" w:rsidRPr="0054372A" w:rsidRDefault="00257A01" w:rsidP="00FF5BCF">
                        <w:pPr>
                          <w:jc w:val="right"/>
                          <w:rPr>
                            <w:lang w:val="hr-HR"/>
                          </w:rPr>
                        </w:pPr>
                        <w:r w:rsidRPr="0054372A">
                          <w:rPr>
                            <w:rFonts w:ascii="Arial" w:eastAsia="Arial" w:hAnsi="Arial"/>
                            <w:color w:val="000000"/>
                            <w:sz w:val="14"/>
                            <w:lang w:val="hr-HR"/>
                          </w:rPr>
                          <w:t>90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1790F" w14:textId="77777777" w:rsidR="00257A01" w:rsidRPr="0054372A" w:rsidRDefault="00257A01" w:rsidP="00FF5BCF">
                        <w:pPr>
                          <w:rPr>
                            <w:lang w:val="hr-HR"/>
                          </w:rPr>
                        </w:pPr>
                        <w:r w:rsidRPr="0054372A">
                          <w:rPr>
                            <w:rFonts w:ascii="Arial" w:eastAsia="Arial" w:hAnsi="Arial"/>
                            <w:color w:val="000000"/>
                            <w:sz w:val="14"/>
                            <w:lang w:val="hr-HR"/>
                          </w:rPr>
                          <w:t>JN-2022/86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DEEAC" w14:textId="77777777" w:rsidR="00257A01" w:rsidRPr="0054372A" w:rsidRDefault="00257A01" w:rsidP="00FF5BCF">
                        <w:pPr>
                          <w:rPr>
                            <w:lang w:val="hr-HR"/>
                          </w:rPr>
                        </w:pPr>
                        <w:r w:rsidRPr="0054372A">
                          <w:rPr>
                            <w:rFonts w:ascii="Arial" w:eastAsia="Arial" w:hAnsi="Arial"/>
                            <w:color w:val="000000"/>
                            <w:sz w:val="14"/>
                            <w:lang w:val="hr-HR"/>
                          </w:rPr>
                          <w:t>Studija izvodljivosti za  Centar za posjetitelje "</w:t>
                        </w:r>
                        <w:proofErr w:type="spellStart"/>
                        <w:r w:rsidRPr="0054372A">
                          <w:rPr>
                            <w:rFonts w:ascii="Arial" w:eastAsia="Arial" w:hAnsi="Arial"/>
                            <w:color w:val="000000"/>
                            <w:sz w:val="14"/>
                            <w:lang w:val="hr-HR"/>
                          </w:rPr>
                          <w:t>Vecio</w:t>
                        </w:r>
                        <w:proofErr w:type="spellEnd"/>
                        <w:r w:rsidRPr="0054372A">
                          <w:rPr>
                            <w:rFonts w:ascii="Arial" w:eastAsia="Arial" w:hAnsi="Arial"/>
                            <w:color w:val="000000"/>
                            <w:sz w:val="14"/>
                            <w:lang w:val="hr-HR"/>
                          </w:rPr>
                          <w:t xml:space="preserve"> mulin"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9F522" w14:textId="77777777" w:rsidR="00257A01" w:rsidRPr="0054372A" w:rsidRDefault="00257A01" w:rsidP="00FF5BCF">
                        <w:pPr>
                          <w:jc w:val="center"/>
                          <w:rPr>
                            <w:lang w:val="hr-HR"/>
                          </w:rPr>
                        </w:pPr>
                        <w:r w:rsidRPr="0054372A">
                          <w:rPr>
                            <w:rFonts w:ascii="Arial" w:eastAsia="Arial" w:hAnsi="Arial"/>
                            <w:color w:val="000000"/>
                            <w:sz w:val="14"/>
                            <w:lang w:val="hr-HR"/>
                          </w:rPr>
                          <w:t>71241000-9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DD91F" w14:textId="77777777" w:rsidR="00257A01" w:rsidRPr="0054372A" w:rsidRDefault="00257A01" w:rsidP="00FF5BCF">
                        <w:pPr>
                          <w:jc w:val="right"/>
                          <w:rPr>
                            <w:lang w:val="hr-HR"/>
                          </w:rPr>
                        </w:pPr>
                        <w:r w:rsidRPr="0054372A">
                          <w:rPr>
                            <w:rFonts w:ascii="Arial" w:eastAsia="Arial" w:hAnsi="Arial"/>
                            <w:color w:val="000000"/>
                            <w:sz w:val="14"/>
                            <w:lang w:val="hr-HR"/>
                          </w:rPr>
                          <w:t>85.000,00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F1D7A"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AB966"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74876"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39881"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E6B33" w14:textId="77777777" w:rsidR="00257A01" w:rsidRPr="0054372A" w:rsidRDefault="00257A01" w:rsidP="00FF5BCF">
                        <w:pPr>
                          <w:jc w:val="center"/>
                          <w:rPr>
                            <w:lang w:val="hr-HR"/>
                          </w:rPr>
                        </w:pPr>
                        <w:r w:rsidRPr="0054372A">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35CC5"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AB1D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5F28E"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6FCD0"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D9F7D"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C55C6" w14:textId="77777777" w:rsidR="00257A01" w:rsidRPr="0054372A" w:rsidRDefault="00257A01" w:rsidP="00FF5BCF">
                        <w:pPr>
                          <w:rPr>
                            <w:lang w:val="hr-HR"/>
                          </w:rPr>
                        </w:pPr>
                        <w:r w:rsidRPr="0054372A">
                          <w:rPr>
                            <w:rFonts w:ascii="Arial" w:eastAsia="Arial" w:hAnsi="Arial"/>
                            <w:color w:val="000000"/>
                            <w:sz w:val="14"/>
                            <w:lang w:val="hr-HR"/>
                          </w:rPr>
                          <w:t>Dodana</w:t>
                        </w:r>
                      </w:p>
                    </w:tc>
                  </w:tr>
                  <w:tr w:rsidR="00257A01" w:rsidRPr="0054372A" w14:paraId="70D0C715" w14:textId="77777777" w:rsidTr="00FF5BCF">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2970CE" w14:textId="77777777" w:rsidR="00257A01" w:rsidRPr="0054372A" w:rsidRDefault="00257A01" w:rsidP="00FF5BCF">
                        <w:pPr>
                          <w:jc w:val="right"/>
                          <w:rPr>
                            <w:lang w:val="hr-HR"/>
                          </w:rPr>
                        </w:pPr>
                        <w:r w:rsidRPr="0054372A">
                          <w:rPr>
                            <w:rFonts w:ascii="Arial" w:eastAsia="Arial" w:hAnsi="Arial"/>
                            <w:color w:val="000000"/>
                            <w:sz w:val="14"/>
                            <w:lang w:val="hr-HR"/>
                          </w:rPr>
                          <w:t>91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97E08" w14:textId="77777777" w:rsidR="00257A01" w:rsidRPr="0054372A" w:rsidRDefault="00257A01" w:rsidP="00FF5BCF">
                        <w:pPr>
                          <w:rPr>
                            <w:lang w:val="hr-HR"/>
                          </w:rPr>
                        </w:pPr>
                        <w:r w:rsidRPr="0054372A">
                          <w:rPr>
                            <w:rFonts w:ascii="Arial" w:eastAsia="Arial" w:hAnsi="Arial"/>
                            <w:color w:val="000000"/>
                            <w:sz w:val="14"/>
                            <w:lang w:val="hr-HR"/>
                          </w:rPr>
                          <w:t>JN-2022/87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4C1AA" w14:textId="77777777" w:rsidR="00257A01" w:rsidRPr="0054372A" w:rsidRDefault="00257A01" w:rsidP="00FF5BCF">
                        <w:pPr>
                          <w:rPr>
                            <w:lang w:val="hr-HR"/>
                          </w:rPr>
                        </w:pPr>
                        <w:r w:rsidRPr="0054372A">
                          <w:rPr>
                            <w:rFonts w:ascii="Arial" w:eastAsia="Arial" w:hAnsi="Arial"/>
                            <w:color w:val="000000"/>
                            <w:sz w:val="14"/>
                            <w:lang w:val="hr-HR"/>
                          </w:rPr>
                          <w:t>Nabava električne čistilice za odvojeno prikupljanje otpada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6588B" w14:textId="77777777" w:rsidR="00257A01" w:rsidRPr="0054372A" w:rsidRDefault="00257A01" w:rsidP="00FF5BCF">
                        <w:pPr>
                          <w:jc w:val="center"/>
                          <w:rPr>
                            <w:lang w:val="hr-HR"/>
                          </w:rPr>
                        </w:pPr>
                        <w:r w:rsidRPr="0054372A">
                          <w:rPr>
                            <w:rFonts w:ascii="Arial" w:eastAsia="Arial" w:hAnsi="Arial"/>
                            <w:color w:val="000000"/>
                            <w:sz w:val="14"/>
                            <w:lang w:val="hr-HR"/>
                          </w:rPr>
                          <w:t xml:space="preserve">42995000-7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FB8C4" w14:textId="77777777" w:rsidR="00257A01" w:rsidRPr="0054372A" w:rsidRDefault="00257A01" w:rsidP="00FF5BCF">
                        <w:pPr>
                          <w:jc w:val="right"/>
                          <w:rPr>
                            <w:lang w:val="hr-HR"/>
                          </w:rPr>
                        </w:pPr>
                        <w:r w:rsidRPr="0054372A">
                          <w:rPr>
                            <w:rFonts w:ascii="Arial" w:eastAsia="Arial" w:hAnsi="Arial"/>
                            <w:color w:val="000000"/>
                            <w:sz w:val="14"/>
                            <w:lang w:val="hr-HR"/>
                          </w:rPr>
                          <w:t>187.000,00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02319" w14:textId="77777777" w:rsidR="00257A01" w:rsidRPr="0054372A" w:rsidRDefault="00257A01" w:rsidP="00FF5BCF">
                        <w:pPr>
                          <w:rPr>
                            <w:lang w:val="hr-HR"/>
                          </w:rPr>
                        </w:pPr>
                        <w:r w:rsidRPr="0054372A">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F6581" w14:textId="77777777" w:rsidR="00257A01" w:rsidRPr="0054372A" w:rsidRDefault="00257A01" w:rsidP="00FF5BCF">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5BD29" w14:textId="77777777" w:rsidR="00257A01" w:rsidRPr="0054372A" w:rsidRDefault="00257A01" w:rsidP="00FF5BCF">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6A9B0" w14:textId="77777777" w:rsidR="00257A01" w:rsidRPr="0054372A" w:rsidRDefault="00257A01" w:rsidP="00FF5BCF">
                        <w:pPr>
                          <w:rPr>
                            <w:lang w:val="hr-HR"/>
                          </w:rPr>
                        </w:pPr>
                        <w:r w:rsidRPr="0054372A">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8659B" w14:textId="77777777" w:rsidR="00257A01" w:rsidRPr="0054372A" w:rsidRDefault="00257A01" w:rsidP="00FF5BCF">
                        <w:pPr>
                          <w:jc w:val="center"/>
                          <w:rPr>
                            <w:lang w:val="hr-HR"/>
                          </w:rPr>
                        </w:pPr>
                        <w:r w:rsidRPr="0054372A">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ECCA3" w14:textId="77777777" w:rsidR="00257A01" w:rsidRPr="0054372A" w:rsidRDefault="00257A01" w:rsidP="00FF5BCF">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D878C" w14:textId="77777777" w:rsidR="00257A01" w:rsidRPr="0054372A" w:rsidRDefault="00257A01" w:rsidP="00FF5BCF">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5C2ED" w14:textId="77777777" w:rsidR="00257A01" w:rsidRPr="0054372A" w:rsidRDefault="00257A01" w:rsidP="00FF5BCF">
                        <w:pPr>
                          <w:jc w:val="center"/>
                          <w:rPr>
                            <w:lang w:val="hr-HR"/>
                          </w:rPr>
                        </w:pPr>
                        <w:r w:rsidRPr="0054372A">
                          <w:rPr>
                            <w:rFonts w:ascii="Arial" w:eastAsia="Arial" w:hAnsi="Arial"/>
                            <w:color w:val="000000"/>
                            <w:sz w:val="14"/>
                            <w:lang w:val="hr-HR"/>
                          </w:rPr>
                          <w:t>10.11.2022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E3D95C" w14:textId="77777777" w:rsidR="00257A01" w:rsidRPr="0054372A" w:rsidRDefault="00257A01" w:rsidP="00FF5BCF">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68166" w14:textId="77777777" w:rsidR="00257A01" w:rsidRPr="0054372A" w:rsidRDefault="00257A01" w:rsidP="00FF5BCF">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F2450" w14:textId="77777777" w:rsidR="00257A01" w:rsidRPr="0054372A" w:rsidRDefault="00257A01" w:rsidP="00FF5BCF">
                        <w:pPr>
                          <w:rPr>
                            <w:lang w:val="hr-HR"/>
                          </w:rPr>
                        </w:pPr>
                        <w:r w:rsidRPr="0054372A">
                          <w:rPr>
                            <w:rFonts w:ascii="Arial" w:eastAsia="Arial" w:hAnsi="Arial"/>
                            <w:color w:val="000000"/>
                            <w:sz w:val="14"/>
                            <w:lang w:val="hr-HR"/>
                          </w:rPr>
                          <w:t>Dodana</w:t>
                        </w:r>
                      </w:p>
                    </w:tc>
                  </w:tr>
                </w:tbl>
                <w:p w14:paraId="14726F69" w14:textId="77777777" w:rsidR="00257A01" w:rsidRPr="0054372A" w:rsidRDefault="00257A01" w:rsidP="00FF5BCF">
                  <w:pPr>
                    <w:rPr>
                      <w:lang w:val="hr-HR"/>
                    </w:rPr>
                  </w:pPr>
                </w:p>
              </w:tc>
            </w:tr>
            <w:tr w:rsidR="00257A01" w:rsidRPr="0054372A" w14:paraId="5ECBDA1C" w14:textId="77777777" w:rsidTr="00FF5BCF">
              <w:trPr>
                <w:trHeight w:val="79"/>
              </w:trPr>
              <w:tc>
                <w:tcPr>
                  <w:tcW w:w="10" w:type="dxa"/>
                </w:tcPr>
                <w:p w14:paraId="09AD8931" w14:textId="77777777" w:rsidR="00257A01" w:rsidRPr="0054372A" w:rsidRDefault="00257A01" w:rsidP="00FF5BCF">
                  <w:pPr>
                    <w:pStyle w:val="EmptyCellLayoutStyle"/>
                    <w:spacing w:after="0" w:line="240" w:lineRule="auto"/>
                  </w:pPr>
                </w:p>
              </w:tc>
              <w:tc>
                <w:tcPr>
                  <w:tcW w:w="6" w:type="dxa"/>
                </w:tcPr>
                <w:p w14:paraId="6174E3E8" w14:textId="77777777" w:rsidR="00257A01" w:rsidRPr="0054372A" w:rsidRDefault="00257A01" w:rsidP="00FF5BCF">
                  <w:pPr>
                    <w:pStyle w:val="EmptyCellLayoutStyle"/>
                    <w:spacing w:after="0" w:line="240" w:lineRule="auto"/>
                  </w:pPr>
                </w:p>
              </w:tc>
              <w:tc>
                <w:tcPr>
                  <w:tcW w:w="14574" w:type="dxa"/>
                </w:tcPr>
                <w:p w14:paraId="5C582394" w14:textId="77777777" w:rsidR="00257A01" w:rsidRPr="0054372A" w:rsidRDefault="00257A01" w:rsidP="00FF5BCF">
                  <w:pPr>
                    <w:pStyle w:val="EmptyCellLayoutStyle"/>
                    <w:spacing w:after="0" w:line="240" w:lineRule="auto"/>
                  </w:pPr>
                </w:p>
              </w:tc>
              <w:tc>
                <w:tcPr>
                  <w:tcW w:w="546" w:type="dxa"/>
                </w:tcPr>
                <w:p w14:paraId="3C59DEF9" w14:textId="77777777" w:rsidR="00257A01" w:rsidRPr="0054372A" w:rsidRDefault="00257A01" w:rsidP="00FF5BCF">
                  <w:pPr>
                    <w:pStyle w:val="EmptyCellLayoutStyle"/>
                    <w:spacing w:after="0" w:line="240" w:lineRule="auto"/>
                  </w:pPr>
                </w:p>
              </w:tc>
            </w:tr>
          </w:tbl>
          <w:p w14:paraId="4D7B5457" w14:textId="77777777" w:rsidR="00257A01" w:rsidRPr="0054372A" w:rsidRDefault="00257A01" w:rsidP="00FF5BCF">
            <w:pPr>
              <w:rPr>
                <w:lang w:val="hr-HR"/>
              </w:rPr>
            </w:pPr>
          </w:p>
        </w:tc>
      </w:tr>
    </w:tbl>
    <w:p w14:paraId="6616A349" w14:textId="77777777" w:rsidR="00C8249A" w:rsidRPr="0054372A" w:rsidRDefault="00C8249A" w:rsidP="00257A01">
      <w:pPr>
        <w:ind w:left="-993"/>
        <w:rPr>
          <w:rFonts w:ascii="Arial" w:hAnsi="Arial" w:cs="Arial"/>
          <w:sz w:val="24"/>
          <w:szCs w:val="24"/>
          <w:lang w:val="hr-HR"/>
        </w:rPr>
        <w:sectPr w:rsidR="00C8249A" w:rsidRPr="0054372A" w:rsidSect="00C8249A">
          <w:headerReference w:type="default" r:id="rId15"/>
          <w:pgSz w:w="16838" w:h="11906" w:orient="landscape"/>
          <w:pgMar w:top="1418" w:right="1418" w:bottom="1418" w:left="1418" w:header="709" w:footer="709" w:gutter="0"/>
          <w:cols w:space="708"/>
          <w:docGrid w:linePitch="360"/>
        </w:sectPr>
      </w:pPr>
    </w:p>
    <w:p w14:paraId="18CA0C65" w14:textId="77777777" w:rsidR="00257A01" w:rsidRPr="0054372A" w:rsidRDefault="00257A01" w:rsidP="00257A01">
      <w:pPr>
        <w:pStyle w:val="ListParagraph"/>
        <w:numPr>
          <w:ilvl w:val="0"/>
          <w:numId w:val="29"/>
        </w:numPr>
        <w:jc w:val="center"/>
        <w:rPr>
          <w:rFonts w:cs="Arial"/>
          <w:sz w:val="24"/>
          <w:szCs w:val="24"/>
          <w:lang w:val="hr-HR"/>
        </w:rPr>
      </w:pPr>
    </w:p>
    <w:p w14:paraId="3C755540" w14:textId="7C545169" w:rsidR="00257A01" w:rsidRPr="0054372A" w:rsidRDefault="00257A01" w:rsidP="00140062">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257A01" w:rsidRPr="0054372A" w14:paraId="66CDF30F" w14:textId="77777777" w:rsidTr="00FF5BCF">
        <w:tc>
          <w:tcPr>
            <w:tcW w:w="612" w:type="dxa"/>
            <w:vMerge w:val="restart"/>
            <w:vAlign w:val="center"/>
          </w:tcPr>
          <w:p w14:paraId="62928817" w14:textId="77777777" w:rsidR="00257A01" w:rsidRPr="0054372A" w:rsidRDefault="00257A01" w:rsidP="00FF5BCF">
            <w:pPr>
              <w:autoSpaceDE w:val="0"/>
              <w:autoSpaceDN w:val="0"/>
              <w:adjustRightInd w:val="0"/>
              <w:jc w:val="center"/>
              <w:rPr>
                <w:rFonts w:ascii="Calibri" w:hAnsi="Calibri" w:cs="Calibri"/>
                <w:sz w:val="16"/>
                <w:szCs w:val="16"/>
                <w:lang w:val="hr-HR"/>
              </w:rPr>
            </w:pPr>
            <w:r w:rsidRPr="0054372A">
              <w:rPr>
                <w:rFonts w:ascii="Calibri" w:hAnsi="Calibri" w:cs="Calibri"/>
                <w:noProof/>
                <w:sz w:val="16"/>
                <w:szCs w:val="16"/>
                <w:lang w:val="hr-HR"/>
              </w:rPr>
              <w:drawing>
                <wp:inline distT="0" distB="0" distL="0" distR="0" wp14:anchorId="10F647C7" wp14:editId="532C55A3">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A7BB4A5"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                                     </w:t>
            </w:r>
            <w:r w:rsidRPr="0054372A">
              <w:rPr>
                <w:rFonts w:ascii="Calibri" w:hAnsi="Calibri" w:cs="Calibri"/>
                <w:noProof/>
                <w:sz w:val="16"/>
                <w:szCs w:val="16"/>
                <w:lang w:val="hr-HR"/>
              </w:rPr>
              <w:drawing>
                <wp:inline distT="0" distB="0" distL="0" distR="0" wp14:anchorId="66DE3ED4" wp14:editId="771D4B71">
                  <wp:extent cx="252000" cy="2520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rsidRPr="0054372A" w14:paraId="7A6DDC7A" w14:textId="77777777" w:rsidTr="00FF5BCF">
        <w:tc>
          <w:tcPr>
            <w:tcW w:w="612" w:type="dxa"/>
            <w:vMerge/>
          </w:tcPr>
          <w:p w14:paraId="05F26D7B" w14:textId="77777777" w:rsidR="00257A01" w:rsidRPr="0054372A" w:rsidRDefault="00257A01" w:rsidP="00FF5BCF">
            <w:pPr>
              <w:autoSpaceDE w:val="0"/>
              <w:autoSpaceDN w:val="0"/>
              <w:adjustRightInd w:val="0"/>
              <w:rPr>
                <w:rFonts w:ascii="Calibri" w:hAnsi="Calibri" w:cs="Calibri"/>
                <w:sz w:val="16"/>
                <w:szCs w:val="16"/>
                <w:lang w:val="hr-HR"/>
              </w:rPr>
            </w:pPr>
          </w:p>
        </w:tc>
        <w:tc>
          <w:tcPr>
            <w:tcW w:w="5448" w:type="dxa"/>
          </w:tcPr>
          <w:p w14:paraId="405EB1C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REPUBLIKA HRVATSKA - REPUBBLICA DI CROAZIA</w:t>
            </w:r>
          </w:p>
          <w:p w14:paraId="0BD795BC"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ISTARSKA ŽUPANIJA - REGIONE ISTRIANA</w:t>
            </w:r>
          </w:p>
          <w:p w14:paraId="689810B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Općina Brtonigla-Verteneglio - </w:t>
            </w:r>
            <w:proofErr w:type="spellStart"/>
            <w:r w:rsidRPr="0054372A">
              <w:rPr>
                <w:rFonts w:ascii="Calibri" w:hAnsi="Calibri" w:cs="Calibri"/>
                <w:sz w:val="16"/>
                <w:szCs w:val="16"/>
                <w:lang w:val="hr-HR"/>
              </w:rPr>
              <w:t>Comune</w:t>
            </w:r>
            <w:proofErr w:type="spellEnd"/>
            <w:r w:rsidRPr="0054372A">
              <w:rPr>
                <w:rFonts w:ascii="Calibri" w:hAnsi="Calibri" w:cs="Calibri"/>
                <w:sz w:val="16"/>
                <w:szCs w:val="16"/>
                <w:lang w:val="hr-HR"/>
              </w:rPr>
              <w:t xml:space="preserve"> di Brtonigla-Verteneglio</w:t>
            </w:r>
          </w:p>
          <w:p w14:paraId="2CC6C20E"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OPĆINSKI NAČELNIK – IL SINDACO</w:t>
            </w:r>
          </w:p>
          <w:p w14:paraId="600F710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52474 Brtonigla-Verteneglio, Trg Sv. Zenona / </w:t>
            </w:r>
            <w:proofErr w:type="spellStart"/>
            <w:r w:rsidRPr="0054372A">
              <w:rPr>
                <w:rFonts w:ascii="Calibri" w:hAnsi="Calibri" w:cs="Calibri"/>
                <w:sz w:val="16"/>
                <w:szCs w:val="16"/>
                <w:lang w:val="hr-HR"/>
              </w:rPr>
              <w:t>Piazza</w:t>
            </w:r>
            <w:proofErr w:type="spellEnd"/>
            <w:r w:rsidRPr="0054372A">
              <w:rPr>
                <w:rFonts w:ascii="Calibri" w:hAnsi="Calibri" w:cs="Calibri"/>
                <w:sz w:val="16"/>
                <w:szCs w:val="16"/>
                <w:lang w:val="hr-HR"/>
              </w:rPr>
              <w:t xml:space="preserve"> S. Zenone 1</w:t>
            </w:r>
          </w:p>
          <w:p w14:paraId="4B70AAA8"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Tel. &amp; Fax: +385 (0)52 774-174</w:t>
            </w:r>
          </w:p>
          <w:p w14:paraId="3C4FCBF1"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E-mail: </w:t>
            </w:r>
            <w:proofErr w:type="spellStart"/>
            <w:r w:rsidRPr="0054372A">
              <w:rPr>
                <w:rFonts w:ascii="Calibri" w:hAnsi="Calibri" w:cs="Calibri"/>
                <w:sz w:val="16"/>
                <w:szCs w:val="16"/>
                <w:lang w:val="hr-HR"/>
              </w:rPr>
              <w:t>info@brtonigla-verteneglio.hr</w:t>
            </w:r>
            <w:proofErr w:type="spellEnd"/>
          </w:p>
          <w:p w14:paraId="5C4FBF61" w14:textId="77777777" w:rsidR="00257A01" w:rsidRPr="0054372A" w:rsidRDefault="00257A01" w:rsidP="00FF5BCF">
            <w:pPr>
              <w:autoSpaceDE w:val="0"/>
              <w:autoSpaceDN w:val="0"/>
              <w:adjustRightInd w:val="0"/>
              <w:rPr>
                <w:rFonts w:ascii="Calibri" w:hAnsi="Calibri" w:cs="Calibri"/>
                <w:sz w:val="16"/>
                <w:szCs w:val="16"/>
                <w:lang w:val="hr-HR"/>
              </w:rPr>
            </w:pPr>
            <w:proofErr w:type="spellStart"/>
            <w:r w:rsidRPr="0054372A">
              <w:rPr>
                <w:rFonts w:ascii="Calibri" w:hAnsi="Calibri" w:cs="Calibri"/>
                <w:sz w:val="16"/>
                <w:szCs w:val="16"/>
                <w:lang w:val="hr-HR"/>
              </w:rPr>
              <w:t>www.brtonigla-verteneglio.hr</w:t>
            </w:r>
            <w:proofErr w:type="spellEnd"/>
          </w:p>
        </w:tc>
      </w:tr>
    </w:tbl>
    <w:p w14:paraId="63B03844" w14:textId="77777777" w:rsidR="00257A01" w:rsidRPr="0054372A" w:rsidRDefault="00257A01" w:rsidP="00257A01">
      <w:pPr>
        <w:rPr>
          <w:rFonts w:ascii="Arial" w:hAnsi="Arial" w:cs="Arial"/>
          <w:sz w:val="24"/>
          <w:szCs w:val="24"/>
          <w:lang w:val="hr-HR"/>
        </w:rPr>
      </w:pPr>
    </w:p>
    <w:p w14:paraId="7A6B83F5"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310-10/22-01/02</w:t>
      </w:r>
    </w:p>
    <w:p w14:paraId="09B2467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2163-13-04/05-22-5</w:t>
      </w:r>
    </w:p>
    <w:p w14:paraId="17470640"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22. studenoga 2022. godine</w:t>
      </w:r>
    </w:p>
    <w:p w14:paraId="71BCE5BF" w14:textId="77777777" w:rsidR="00257A01" w:rsidRPr="0054372A" w:rsidRDefault="00257A01" w:rsidP="00257A01">
      <w:pPr>
        <w:rPr>
          <w:rFonts w:ascii="Arial" w:hAnsi="Arial" w:cs="Arial"/>
          <w:sz w:val="24"/>
          <w:szCs w:val="24"/>
          <w:lang w:val="hr-HR"/>
        </w:rPr>
      </w:pPr>
    </w:p>
    <w:p w14:paraId="76C6D3F5" w14:textId="77777777" w:rsidR="00257A01" w:rsidRPr="0054372A" w:rsidRDefault="00257A01" w:rsidP="00257A01">
      <w:pPr>
        <w:pStyle w:val="Default"/>
        <w:ind w:firstLine="708"/>
        <w:jc w:val="both"/>
        <w:rPr>
          <w:lang w:val="hr-HR"/>
        </w:rPr>
      </w:pPr>
      <w:r w:rsidRPr="0054372A">
        <w:rPr>
          <w:lang w:val="hr-HR"/>
        </w:rPr>
        <w:t>Na temelju članka 52. Statuta Općine Brtonigla - Verteneglio (Službene novine Općine Brtonigla - Verteneglio br. 03/18, 03/21 i 07/21-Proč.tekst),  čl. 8. st.4. Pravilnika o provedbi postupaka jednostavne nabave (Službene novine Općine Brtonigla - Verteneglio br. 06/17) i čl.14.  Odluke o komunalnim djelatnostima na području Općine Brtonigla – Verteneglio (Službene novine Općine Brtonigla – Verteneglio br. 23/18)  Općinski načelnik Općine Brtonigla - Verteneglio, donosi</w:t>
      </w:r>
    </w:p>
    <w:p w14:paraId="55F76B96" w14:textId="77777777" w:rsidR="00257A01" w:rsidRPr="0054372A" w:rsidRDefault="00257A01" w:rsidP="00D04714">
      <w:pPr>
        <w:rPr>
          <w:rFonts w:ascii="Arial" w:hAnsi="Arial" w:cs="Arial"/>
          <w:sz w:val="24"/>
          <w:szCs w:val="24"/>
          <w:lang w:val="hr-HR"/>
        </w:rPr>
      </w:pPr>
    </w:p>
    <w:p w14:paraId="0FE73F8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D L U K U</w:t>
      </w:r>
    </w:p>
    <w:p w14:paraId="357DA07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odabiru najpovoljnije ponude u postupku jednostavne nabave</w:t>
      </w:r>
    </w:p>
    <w:p w14:paraId="2A71B550" w14:textId="77777777" w:rsidR="00257A01" w:rsidRPr="0054372A" w:rsidRDefault="00257A01" w:rsidP="00257A01">
      <w:pPr>
        <w:jc w:val="center"/>
        <w:rPr>
          <w:rFonts w:ascii="Arial" w:hAnsi="Arial" w:cs="Arial"/>
          <w:b/>
          <w:sz w:val="24"/>
          <w:szCs w:val="24"/>
          <w:lang w:val="hr-HR"/>
        </w:rPr>
      </w:pPr>
    </w:p>
    <w:p w14:paraId="67458B3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71FB8071"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U postupku provedbe jednostavne nabave za povjeravanje putem ugovora obavljanje komunalnih poslova montaže i demontaže dekorativne javne rasvjete na području Općine Brtonigla - Verteneglio za 2022./2023.godinu</w:t>
      </w:r>
      <w:r w:rsidRPr="0054372A">
        <w:rPr>
          <w:rFonts w:ascii="Arial" w:eastAsiaTheme="minorEastAsia" w:hAnsi="Arial" w:cs="Arial"/>
          <w:sz w:val="24"/>
          <w:szCs w:val="24"/>
          <w:lang w:val="hr-HR"/>
        </w:rPr>
        <w:t xml:space="preserve">, </w:t>
      </w:r>
      <w:r w:rsidRPr="0054372A">
        <w:rPr>
          <w:rFonts w:ascii="Arial" w:hAnsi="Arial" w:cs="Arial"/>
          <w:sz w:val="24"/>
          <w:szCs w:val="24"/>
          <w:lang w:val="hr-HR"/>
        </w:rPr>
        <w:t xml:space="preserve"> odabrana je ponuda br. 2022-211 od 14. studenoga 2022. godine ponuditelja </w:t>
      </w:r>
      <w:bookmarkStart w:id="12" w:name="_Hlk527096154"/>
      <w:proofErr w:type="spellStart"/>
      <w:r w:rsidRPr="0054372A">
        <w:rPr>
          <w:rFonts w:ascii="Arial" w:hAnsi="Arial" w:cs="Arial"/>
          <w:sz w:val="24"/>
          <w:szCs w:val="24"/>
          <w:lang w:val="hr-HR"/>
        </w:rPr>
        <w:t>Brolex</w:t>
      </w:r>
      <w:proofErr w:type="spellEnd"/>
      <w:r w:rsidRPr="0054372A">
        <w:rPr>
          <w:rFonts w:ascii="Arial" w:hAnsi="Arial" w:cs="Arial"/>
          <w:sz w:val="24"/>
          <w:szCs w:val="24"/>
          <w:lang w:val="hr-HR"/>
        </w:rPr>
        <w:t xml:space="preserve"> d.o.o. sa sjedištem u Bujama, </w:t>
      </w:r>
      <w:proofErr w:type="spellStart"/>
      <w:r w:rsidRPr="0054372A">
        <w:rPr>
          <w:rFonts w:ascii="Arial" w:hAnsi="Arial" w:cs="Arial"/>
          <w:sz w:val="24"/>
          <w:szCs w:val="24"/>
          <w:lang w:val="hr-HR"/>
        </w:rPr>
        <w:t>Momjanska</w:t>
      </w:r>
      <w:proofErr w:type="spellEnd"/>
      <w:r w:rsidRPr="0054372A">
        <w:rPr>
          <w:rFonts w:ascii="Arial" w:hAnsi="Arial" w:cs="Arial"/>
          <w:sz w:val="24"/>
          <w:szCs w:val="24"/>
          <w:lang w:val="hr-HR"/>
        </w:rPr>
        <w:t xml:space="preserve"> ulica 2, </w:t>
      </w:r>
      <w:bookmarkEnd w:id="12"/>
      <w:r w:rsidRPr="0054372A">
        <w:rPr>
          <w:rFonts w:ascii="Arial" w:hAnsi="Arial" w:cs="Arial"/>
          <w:sz w:val="24"/>
          <w:szCs w:val="24"/>
          <w:lang w:val="hr-HR"/>
        </w:rPr>
        <w:t>za  ponuđenu cijenu u iznosu od  45.850,00 kn bez</w:t>
      </w:r>
      <w:r w:rsidRPr="0054372A">
        <w:rPr>
          <w:rFonts w:ascii="Arial" w:hAnsi="Arial" w:cs="Arial"/>
          <w:color w:val="FF0000"/>
          <w:sz w:val="24"/>
          <w:szCs w:val="24"/>
          <w:lang w:val="hr-HR"/>
        </w:rPr>
        <w:t xml:space="preserve"> </w:t>
      </w:r>
      <w:r w:rsidRPr="0054372A">
        <w:rPr>
          <w:rFonts w:ascii="Arial" w:hAnsi="Arial" w:cs="Arial"/>
          <w:sz w:val="24"/>
          <w:szCs w:val="24"/>
          <w:lang w:val="hr-HR"/>
        </w:rPr>
        <w:t>PDV-a odnosno</w:t>
      </w:r>
      <w:r w:rsidRPr="0054372A">
        <w:rPr>
          <w:rFonts w:ascii="Arial" w:hAnsi="Arial" w:cs="Arial"/>
          <w:color w:val="FF0000"/>
          <w:sz w:val="24"/>
          <w:szCs w:val="24"/>
          <w:lang w:val="hr-HR"/>
        </w:rPr>
        <w:t xml:space="preserve"> </w:t>
      </w:r>
      <w:r w:rsidRPr="0054372A">
        <w:rPr>
          <w:rFonts w:ascii="Arial" w:hAnsi="Arial" w:cs="Arial"/>
          <w:sz w:val="24"/>
          <w:szCs w:val="24"/>
          <w:lang w:val="hr-HR"/>
        </w:rPr>
        <w:t>57.312,50 kn sa PDV-om.</w:t>
      </w:r>
    </w:p>
    <w:p w14:paraId="587B74B9" w14:textId="77777777" w:rsidR="00257A01" w:rsidRPr="0054372A" w:rsidRDefault="00257A01" w:rsidP="00257A01">
      <w:pPr>
        <w:jc w:val="both"/>
        <w:rPr>
          <w:rFonts w:ascii="Arial" w:hAnsi="Arial" w:cs="Arial"/>
          <w:sz w:val="24"/>
          <w:szCs w:val="24"/>
          <w:lang w:val="hr-HR"/>
        </w:rPr>
      </w:pPr>
    </w:p>
    <w:p w14:paraId="1339B8D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287515E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 xml:space="preserve">Naručitelj će s odabranim ponuditeljem sklopiti Ugovor za </w:t>
      </w:r>
      <w:r w:rsidRPr="0054372A">
        <w:rPr>
          <w:rFonts w:ascii="Arial" w:eastAsiaTheme="minorEastAsia" w:hAnsi="Arial" w:cs="Arial"/>
          <w:sz w:val="24"/>
          <w:szCs w:val="24"/>
          <w:lang w:val="hr-HR"/>
        </w:rPr>
        <w:t xml:space="preserve">montažu i demontažu dekorativne javne rasvjete </w:t>
      </w:r>
      <w:r w:rsidRPr="0054372A">
        <w:rPr>
          <w:rFonts w:ascii="Arial" w:hAnsi="Arial" w:cs="Arial"/>
          <w:sz w:val="24"/>
          <w:szCs w:val="24"/>
          <w:lang w:val="hr-HR"/>
        </w:rPr>
        <w:t xml:space="preserve"> sukladno ponudi iz točke I. ove Odluke te uvjetima iz Poziva na  dostavu ponuda u postupku jednostavne nabave </w:t>
      </w:r>
      <w:bookmarkStart w:id="13" w:name="_Hlk25659309"/>
      <w:r w:rsidRPr="0054372A">
        <w:rPr>
          <w:rFonts w:ascii="Arial" w:hAnsi="Arial" w:cs="Arial"/>
          <w:sz w:val="24"/>
          <w:szCs w:val="24"/>
          <w:lang w:val="hr-HR"/>
        </w:rPr>
        <w:t>KLASA:310-10/22-01/02 URBROJ:2163-13-04/05-22-2 od 10. studenoga 2022. godine.</w:t>
      </w:r>
    </w:p>
    <w:bookmarkEnd w:id="13"/>
    <w:p w14:paraId="0B5AB3B4" w14:textId="000E6CA0" w:rsidR="00257A01" w:rsidRPr="0054372A" w:rsidRDefault="00257A01" w:rsidP="00D04714">
      <w:pPr>
        <w:jc w:val="both"/>
        <w:rPr>
          <w:rFonts w:ascii="Arial" w:hAnsi="Arial" w:cs="Arial"/>
          <w:sz w:val="24"/>
          <w:szCs w:val="24"/>
          <w:lang w:val="hr-HR"/>
        </w:rPr>
      </w:pPr>
    </w:p>
    <w:p w14:paraId="31ACC45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III.</w:t>
      </w:r>
    </w:p>
    <w:p w14:paraId="2BBF7199" w14:textId="2E4344D4" w:rsidR="00257A01" w:rsidRPr="0054372A" w:rsidRDefault="00257A01" w:rsidP="00D04714">
      <w:pPr>
        <w:pStyle w:val="NoSpacing"/>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Ova Odluka stupa na snagu danom donošenja, a ista će se objaviti u Službenim novinama Općine Brtonigla - Verteneglio.</w:t>
      </w:r>
    </w:p>
    <w:p w14:paraId="6A75B5D9" w14:textId="77777777" w:rsidR="00257A01" w:rsidRPr="0054372A" w:rsidRDefault="00257A01" w:rsidP="00257A01">
      <w:pPr>
        <w:rPr>
          <w:rFonts w:ascii="Arial" w:hAnsi="Arial" w:cs="Arial"/>
          <w:color w:val="7030A0"/>
          <w:sz w:val="24"/>
          <w:szCs w:val="24"/>
          <w:lang w:val="hr-HR"/>
        </w:rPr>
      </w:pPr>
    </w:p>
    <w:p w14:paraId="40CE39AC"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NAČELNIK</w:t>
      </w:r>
    </w:p>
    <w:p w14:paraId="42874E48"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 xml:space="preserve"> OPĆINE BRTONIGLA - VERTENEGLIO</w:t>
      </w:r>
    </w:p>
    <w:p w14:paraId="5EDE4B29" w14:textId="6290A5C6" w:rsidR="00257A01" w:rsidRPr="0054372A" w:rsidRDefault="00257A01" w:rsidP="00D04714">
      <w:pPr>
        <w:widowControl w:val="0"/>
        <w:autoSpaceDE w:val="0"/>
        <w:autoSpaceDN w:val="0"/>
        <w:adjustRightInd w:val="0"/>
        <w:ind w:left="4248" w:firstLine="708"/>
        <w:jc w:val="right"/>
        <w:rPr>
          <w:rFonts w:ascii="Arial" w:hAnsi="Arial" w:cs="Arial"/>
          <w:sz w:val="24"/>
          <w:szCs w:val="24"/>
          <w:lang w:val="hr-HR"/>
        </w:rPr>
      </w:pPr>
      <w:r w:rsidRPr="0054372A">
        <w:rPr>
          <w:rFonts w:ascii="Arial" w:hAnsi="Arial" w:cs="Arial"/>
          <w:color w:val="000000"/>
          <w:sz w:val="24"/>
          <w:szCs w:val="24"/>
          <w:lang w:val="hr-HR"/>
        </w:rPr>
        <w:t xml:space="preserve">Neš Sinožić, </w:t>
      </w:r>
      <w:proofErr w:type="spellStart"/>
      <w:r w:rsidRPr="0054372A">
        <w:rPr>
          <w:rFonts w:ascii="Arial" w:hAnsi="Arial" w:cs="Arial"/>
          <w:color w:val="000000"/>
          <w:sz w:val="24"/>
          <w:szCs w:val="24"/>
          <w:lang w:val="hr-HR"/>
        </w:rPr>
        <w:t>mag.ing.agr</w:t>
      </w:r>
      <w:proofErr w:type="spellEnd"/>
      <w:r w:rsidRPr="0054372A">
        <w:rPr>
          <w:rFonts w:ascii="Arial" w:hAnsi="Arial" w:cs="Arial"/>
          <w:color w:val="000000"/>
          <w:sz w:val="24"/>
          <w:szCs w:val="24"/>
          <w:lang w:val="hr-HR"/>
        </w:rPr>
        <w:t>.</w:t>
      </w:r>
      <w:r w:rsidR="00D04714" w:rsidRPr="0054372A">
        <w:rPr>
          <w:rFonts w:ascii="Arial" w:hAnsi="Arial" w:cs="Arial"/>
          <w:color w:val="000000"/>
          <w:sz w:val="24"/>
          <w:szCs w:val="24"/>
          <w:lang w:val="hr-HR"/>
        </w:rPr>
        <w:t xml:space="preserve"> v.r.</w:t>
      </w:r>
    </w:p>
    <w:p w14:paraId="49C42F31" w14:textId="77679A2C" w:rsidR="00257A01" w:rsidRPr="0054372A" w:rsidRDefault="00257A01" w:rsidP="00140062">
      <w:pPr>
        <w:rPr>
          <w:rFonts w:ascii="Arial" w:hAnsi="Arial" w:cs="Arial"/>
          <w:sz w:val="24"/>
          <w:szCs w:val="24"/>
          <w:lang w:val="hr-HR"/>
        </w:rPr>
      </w:pPr>
    </w:p>
    <w:p w14:paraId="5C92865D" w14:textId="7C398BB4" w:rsidR="00257A01" w:rsidRPr="0054372A" w:rsidRDefault="00257A01" w:rsidP="00140062">
      <w:pPr>
        <w:rPr>
          <w:rFonts w:ascii="Arial" w:hAnsi="Arial" w:cs="Arial"/>
          <w:sz w:val="24"/>
          <w:szCs w:val="24"/>
          <w:lang w:val="hr-HR"/>
        </w:rPr>
      </w:pPr>
    </w:p>
    <w:p w14:paraId="46B16423" w14:textId="1E5B7459" w:rsidR="00257A01" w:rsidRPr="0054372A" w:rsidRDefault="00257A01" w:rsidP="00140062">
      <w:pPr>
        <w:rPr>
          <w:rFonts w:ascii="Arial" w:hAnsi="Arial" w:cs="Arial"/>
          <w:sz w:val="24"/>
          <w:szCs w:val="24"/>
          <w:lang w:val="hr-HR"/>
        </w:rPr>
      </w:pPr>
    </w:p>
    <w:p w14:paraId="358B47CF" w14:textId="3B4EA2FF" w:rsidR="00257A01" w:rsidRPr="0054372A" w:rsidRDefault="00257A01" w:rsidP="00257A01">
      <w:pPr>
        <w:pStyle w:val="ListParagraph"/>
        <w:numPr>
          <w:ilvl w:val="0"/>
          <w:numId w:val="29"/>
        </w:numPr>
        <w:jc w:val="center"/>
        <w:rPr>
          <w:rFonts w:cs="Arial"/>
          <w:sz w:val="24"/>
          <w:szCs w:val="24"/>
          <w:lang w:val="hr-HR"/>
        </w:rPr>
      </w:pPr>
    </w:p>
    <w:p w14:paraId="712D38E5" w14:textId="6EECA4AC" w:rsidR="00257A01" w:rsidRPr="0054372A" w:rsidRDefault="00257A01" w:rsidP="00140062">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257A01" w:rsidRPr="0054372A" w14:paraId="0A4D36C8" w14:textId="77777777" w:rsidTr="00FF5BCF">
        <w:tc>
          <w:tcPr>
            <w:tcW w:w="612" w:type="dxa"/>
            <w:vMerge w:val="restart"/>
            <w:vAlign w:val="center"/>
          </w:tcPr>
          <w:p w14:paraId="3F2CE852" w14:textId="77777777" w:rsidR="00257A01" w:rsidRPr="0054372A" w:rsidRDefault="00257A01" w:rsidP="00FF5BCF">
            <w:pPr>
              <w:autoSpaceDE w:val="0"/>
              <w:autoSpaceDN w:val="0"/>
              <w:adjustRightInd w:val="0"/>
              <w:jc w:val="center"/>
              <w:rPr>
                <w:rFonts w:ascii="Calibri" w:hAnsi="Calibri" w:cs="Calibri"/>
                <w:sz w:val="16"/>
                <w:szCs w:val="16"/>
                <w:lang w:val="hr-HR"/>
              </w:rPr>
            </w:pPr>
            <w:r w:rsidRPr="0054372A">
              <w:rPr>
                <w:rFonts w:ascii="Calibri" w:hAnsi="Calibri" w:cs="Calibri"/>
                <w:noProof/>
                <w:sz w:val="16"/>
                <w:szCs w:val="16"/>
                <w:lang w:val="hr-HR"/>
              </w:rPr>
              <w:lastRenderedPageBreak/>
              <w:drawing>
                <wp:inline distT="0" distB="0" distL="0" distR="0" wp14:anchorId="0CC4F969" wp14:editId="7BA0F088">
                  <wp:extent cx="252000" cy="2520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8D97AEA"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                                     </w:t>
            </w:r>
            <w:r w:rsidRPr="0054372A">
              <w:rPr>
                <w:rFonts w:ascii="Calibri" w:hAnsi="Calibri" w:cs="Calibri"/>
                <w:noProof/>
                <w:sz w:val="16"/>
                <w:szCs w:val="16"/>
                <w:lang w:val="hr-HR"/>
              </w:rPr>
              <w:drawing>
                <wp:inline distT="0" distB="0" distL="0" distR="0" wp14:anchorId="683884DE" wp14:editId="5B4E3567">
                  <wp:extent cx="252000" cy="252000"/>
                  <wp:effectExtent l="0" t="0" r="0" b="0"/>
                  <wp:docPr id="8"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rsidRPr="0054372A" w14:paraId="3FB1D116" w14:textId="77777777" w:rsidTr="00FF5BCF">
        <w:tc>
          <w:tcPr>
            <w:tcW w:w="612" w:type="dxa"/>
            <w:vMerge/>
          </w:tcPr>
          <w:p w14:paraId="4F3B4CFB" w14:textId="77777777" w:rsidR="00257A01" w:rsidRPr="0054372A" w:rsidRDefault="00257A01" w:rsidP="00FF5BCF">
            <w:pPr>
              <w:autoSpaceDE w:val="0"/>
              <w:autoSpaceDN w:val="0"/>
              <w:adjustRightInd w:val="0"/>
              <w:rPr>
                <w:rFonts w:ascii="Calibri" w:hAnsi="Calibri" w:cs="Calibri"/>
                <w:sz w:val="16"/>
                <w:szCs w:val="16"/>
                <w:lang w:val="hr-HR"/>
              </w:rPr>
            </w:pPr>
          </w:p>
        </w:tc>
        <w:tc>
          <w:tcPr>
            <w:tcW w:w="5448" w:type="dxa"/>
          </w:tcPr>
          <w:p w14:paraId="3105071C"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REPUBLIKA HRVATSKA - REPUBBLICA DI CROAZIA</w:t>
            </w:r>
          </w:p>
          <w:p w14:paraId="28EE936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ISTARSKA ŽUPANIJA - REGIONE ISTRIANA</w:t>
            </w:r>
          </w:p>
          <w:p w14:paraId="639A25F8"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Općina Brtonigla-Verteneglio - </w:t>
            </w:r>
            <w:proofErr w:type="spellStart"/>
            <w:r w:rsidRPr="0054372A">
              <w:rPr>
                <w:rFonts w:ascii="Calibri" w:hAnsi="Calibri" w:cs="Calibri"/>
                <w:sz w:val="16"/>
                <w:szCs w:val="16"/>
                <w:lang w:val="hr-HR"/>
              </w:rPr>
              <w:t>Comune</w:t>
            </w:r>
            <w:proofErr w:type="spellEnd"/>
            <w:r w:rsidRPr="0054372A">
              <w:rPr>
                <w:rFonts w:ascii="Calibri" w:hAnsi="Calibri" w:cs="Calibri"/>
                <w:sz w:val="16"/>
                <w:szCs w:val="16"/>
                <w:lang w:val="hr-HR"/>
              </w:rPr>
              <w:t xml:space="preserve"> di Brtonigla-Verteneglio</w:t>
            </w:r>
          </w:p>
          <w:p w14:paraId="2BAF7A7B"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OPĆINSKI NAČELNIK – IL SINDACO</w:t>
            </w:r>
          </w:p>
          <w:p w14:paraId="05FA7CEE"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52474 Brtonigla-Verteneglio, Trg Sv. Zenona / </w:t>
            </w:r>
            <w:proofErr w:type="spellStart"/>
            <w:r w:rsidRPr="0054372A">
              <w:rPr>
                <w:rFonts w:ascii="Calibri" w:hAnsi="Calibri" w:cs="Calibri"/>
                <w:sz w:val="16"/>
                <w:szCs w:val="16"/>
                <w:lang w:val="hr-HR"/>
              </w:rPr>
              <w:t>Piazza</w:t>
            </w:r>
            <w:proofErr w:type="spellEnd"/>
            <w:r w:rsidRPr="0054372A">
              <w:rPr>
                <w:rFonts w:ascii="Calibri" w:hAnsi="Calibri" w:cs="Calibri"/>
                <w:sz w:val="16"/>
                <w:szCs w:val="16"/>
                <w:lang w:val="hr-HR"/>
              </w:rPr>
              <w:t xml:space="preserve"> S. Zenone 1</w:t>
            </w:r>
          </w:p>
          <w:p w14:paraId="75976B6F"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Tel. &amp; Fax: +385 (0)52 774-174</w:t>
            </w:r>
          </w:p>
          <w:p w14:paraId="4D016B46"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E-mail: </w:t>
            </w:r>
            <w:proofErr w:type="spellStart"/>
            <w:r w:rsidRPr="0054372A">
              <w:rPr>
                <w:rFonts w:ascii="Calibri" w:hAnsi="Calibri" w:cs="Calibri"/>
                <w:sz w:val="16"/>
                <w:szCs w:val="16"/>
                <w:lang w:val="hr-HR"/>
              </w:rPr>
              <w:t>info@brtonigla-verteneglio.hr</w:t>
            </w:r>
            <w:proofErr w:type="spellEnd"/>
          </w:p>
          <w:p w14:paraId="4A7D3046" w14:textId="77777777" w:rsidR="00257A01" w:rsidRPr="0054372A" w:rsidRDefault="00257A01" w:rsidP="00FF5BCF">
            <w:pPr>
              <w:autoSpaceDE w:val="0"/>
              <w:autoSpaceDN w:val="0"/>
              <w:adjustRightInd w:val="0"/>
              <w:rPr>
                <w:rFonts w:ascii="Calibri" w:hAnsi="Calibri" w:cs="Calibri"/>
                <w:sz w:val="16"/>
                <w:szCs w:val="16"/>
                <w:lang w:val="hr-HR"/>
              </w:rPr>
            </w:pPr>
            <w:proofErr w:type="spellStart"/>
            <w:r w:rsidRPr="0054372A">
              <w:rPr>
                <w:rFonts w:ascii="Calibri" w:hAnsi="Calibri" w:cs="Calibri"/>
                <w:sz w:val="16"/>
                <w:szCs w:val="16"/>
                <w:lang w:val="hr-HR"/>
              </w:rPr>
              <w:t>www.brtonigla-verteneglio.hr</w:t>
            </w:r>
            <w:proofErr w:type="spellEnd"/>
          </w:p>
        </w:tc>
      </w:tr>
    </w:tbl>
    <w:p w14:paraId="23AF02CC" w14:textId="77777777" w:rsidR="00257A01" w:rsidRPr="0054372A" w:rsidRDefault="00257A01" w:rsidP="00257A01">
      <w:pPr>
        <w:rPr>
          <w:rFonts w:ascii="Arial" w:hAnsi="Arial" w:cs="Arial"/>
          <w:sz w:val="24"/>
          <w:szCs w:val="24"/>
          <w:lang w:val="hr-HR"/>
        </w:rPr>
      </w:pPr>
    </w:p>
    <w:p w14:paraId="0C0B22BB"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365-01/22-01/01</w:t>
      </w:r>
    </w:p>
    <w:p w14:paraId="22401283"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2163-13-04/05-22-8</w:t>
      </w:r>
    </w:p>
    <w:p w14:paraId="0F12F65F"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22. studenoga 2022. godine</w:t>
      </w:r>
    </w:p>
    <w:p w14:paraId="658258A0" w14:textId="77777777" w:rsidR="00257A01" w:rsidRPr="0054372A" w:rsidRDefault="00257A01" w:rsidP="00257A01">
      <w:pPr>
        <w:jc w:val="both"/>
        <w:rPr>
          <w:rFonts w:ascii="Arial" w:hAnsi="Arial" w:cs="Arial"/>
          <w:sz w:val="24"/>
          <w:szCs w:val="24"/>
          <w:lang w:val="hr-HR"/>
        </w:rPr>
      </w:pPr>
    </w:p>
    <w:p w14:paraId="548EE237" w14:textId="77777777" w:rsidR="00257A01" w:rsidRPr="0054372A" w:rsidRDefault="00257A01" w:rsidP="00257A01">
      <w:pPr>
        <w:rPr>
          <w:rFonts w:ascii="Arial" w:hAnsi="Arial" w:cs="Arial"/>
          <w:sz w:val="24"/>
          <w:szCs w:val="24"/>
          <w:lang w:val="hr-HR"/>
        </w:rPr>
      </w:pPr>
    </w:p>
    <w:p w14:paraId="08894DFF" w14:textId="77777777" w:rsidR="00257A01" w:rsidRPr="0054372A" w:rsidRDefault="00257A01" w:rsidP="00257A01">
      <w:pPr>
        <w:pStyle w:val="Default"/>
        <w:ind w:firstLine="708"/>
        <w:jc w:val="both"/>
        <w:rPr>
          <w:lang w:val="hr-HR"/>
        </w:rPr>
      </w:pPr>
      <w:r w:rsidRPr="0054372A">
        <w:rPr>
          <w:lang w:val="hr-HR"/>
        </w:rPr>
        <w:t>Na temelju članka 52. Statuta Općine Brtonigla - Verteneglio (Službene novine Općine Brtonigla - Verteneglio br. 03/18, 03/21 i 07/21-Proč.tekst),  čl. 8. st.4. Pravilnika o provedbi postupaka jednostavne nabave (Službene novine Općine Brtonigla - Verteneglio br. 06/17) Općinski načelnik Općine Brtonigla - Verteneglio, donosi</w:t>
      </w:r>
    </w:p>
    <w:p w14:paraId="1681E656" w14:textId="77777777" w:rsidR="00257A01" w:rsidRPr="0054372A" w:rsidRDefault="00257A01" w:rsidP="00257A01">
      <w:pPr>
        <w:ind w:firstLine="708"/>
        <w:rPr>
          <w:rFonts w:ascii="Arial" w:hAnsi="Arial" w:cs="Arial"/>
          <w:sz w:val="24"/>
          <w:szCs w:val="24"/>
          <w:lang w:val="hr-HR"/>
        </w:rPr>
      </w:pPr>
    </w:p>
    <w:p w14:paraId="106E3BA6" w14:textId="77777777" w:rsidR="00257A01" w:rsidRPr="0054372A" w:rsidRDefault="00257A01" w:rsidP="00257A01">
      <w:pPr>
        <w:ind w:firstLine="708"/>
        <w:rPr>
          <w:rFonts w:ascii="Arial" w:hAnsi="Arial" w:cs="Arial"/>
          <w:sz w:val="24"/>
          <w:szCs w:val="24"/>
          <w:lang w:val="hr-HR"/>
        </w:rPr>
      </w:pPr>
    </w:p>
    <w:p w14:paraId="6FF310F0"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D L U K U</w:t>
      </w:r>
    </w:p>
    <w:p w14:paraId="5ADDCBE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odabiru najpovoljnije ponude u postupku jednostavne nabave</w:t>
      </w:r>
    </w:p>
    <w:p w14:paraId="09E39152" w14:textId="77777777" w:rsidR="00257A01" w:rsidRPr="0054372A" w:rsidRDefault="00257A01" w:rsidP="00257A01">
      <w:pPr>
        <w:jc w:val="center"/>
        <w:rPr>
          <w:rFonts w:ascii="Arial" w:hAnsi="Arial" w:cs="Arial"/>
          <w:b/>
          <w:sz w:val="24"/>
          <w:szCs w:val="24"/>
          <w:lang w:val="hr-HR"/>
        </w:rPr>
      </w:pPr>
    </w:p>
    <w:p w14:paraId="7A4A9FB2" w14:textId="77777777" w:rsidR="00257A01" w:rsidRPr="0054372A" w:rsidRDefault="00257A01" w:rsidP="00257A01">
      <w:pPr>
        <w:jc w:val="center"/>
        <w:rPr>
          <w:rFonts w:ascii="Arial" w:hAnsi="Arial" w:cs="Arial"/>
          <w:b/>
          <w:sz w:val="24"/>
          <w:szCs w:val="24"/>
          <w:lang w:val="hr-HR"/>
        </w:rPr>
      </w:pPr>
    </w:p>
    <w:p w14:paraId="1BDD769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1A1C1DC2"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U postupku provedbe jednostavne nabave za izvođenje elektromontažerskih radova</w:t>
      </w:r>
      <w:r w:rsidRPr="0054372A">
        <w:rPr>
          <w:rFonts w:ascii="Arial" w:eastAsiaTheme="minorEastAsia" w:hAnsi="Arial" w:cs="Arial"/>
          <w:sz w:val="24"/>
          <w:szCs w:val="24"/>
          <w:lang w:val="hr-HR"/>
        </w:rPr>
        <w:t>, odnosno</w:t>
      </w:r>
      <w:r w:rsidRPr="0054372A">
        <w:rPr>
          <w:rFonts w:ascii="Arial" w:hAnsi="Arial" w:cs="Arial"/>
          <w:sz w:val="24"/>
          <w:szCs w:val="24"/>
          <w:lang w:val="hr-HR"/>
        </w:rPr>
        <w:t xml:space="preserve"> </w:t>
      </w:r>
      <w:r w:rsidRPr="0054372A">
        <w:rPr>
          <w:rFonts w:ascii="Arial" w:eastAsiaTheme="minorEastAsia" w:hAnsi="Arial" w:cs="Arial"/>
          <w:sz w:val="24"/>
          <w:szCs w:val="24"/>
          <w:lang w:val="hr-HR"/>
        </w:rPr>
        <w:t xml:space="preserve">demontaže postojećih reflektora te montaža  LED reflektora na nogometnom igralištu u naselju Brtonigla </w:t>
      </w:r>
      <w:r w:rsidRPr="0054372A">
        <w:rPr>
          <w:rFonts w:ascii="Arial" w:hAnsi="Arial" w:cs="Arial"/>
          <w:sz w:val="24"/>
          <w:szCs w:val="24"/>
          <w:lang w:val="hr-HR"/>
        </w:rPr>
        <w:t xml:space="preserve"> odabrana je ponuda br. 2022-212 od 14. studenoga 2022. godine ponuditelja </w:t>
      </w:r>
      <w:proofErr w:type="spellStart"/>
      <w:r w:rsidRPr="0054372A">
        <w:rPr>
          <w:rFonts w:ascii="Arial" w:hAnsi="Arial" w:cs="Arial"/>
          <w:sz w:val="24"/>
          <w:szCs w:val="24"/>
          <w:lang w:val="hr-HR"/>
        </w:rPr>
        <w:t>Brolex</w:t>
      </w:r>
      <w:proofErr w:type="spellEnd"/>
      <w:r w:rsidRPr="0054372A">
        <w:rPr>
          <w:rFonts w:ascii="Arial" w:hAnsi="Arial" w:cs="Arial"/>
          <w:sz w:val="24"/>
          <w:szCs w:val="24"/>
          <w:lang w:val="hr-HR"/>
        </w:rPr>
        <w:t xml:space="preserve"> d.o.o. sa sjedištem u Bujama, </w:t>
      </w:r>
      <w:proofErr w:type="spellStart"/>
      <w:r w:rsidRPr="0054372A">
        <w:rPr>
          <w:rFonts w:ascii="Arial" w:hAnsi="Arial" w:cs="Arial"/>
          <w:sz w:val="24"/>
          <w:szCs w:val="24"/>
          <w:lang w:val="hr-HR"/>
        </w:rPr>
        <w:t>Momjanska</w:t>
      </w:r>
      <w:proofErr w:type="spellEnd"/>
      <w:r w:rsidRPr="0054372A">
        <w:rPr>
          <w:rFonts w:ascii="Arial" w:hAnsi="Arial" w:cs="Arial"/>
          <w:sz w:val="24"/>
          <w:szCs w:val="24"/>
          <w:lang w:val="hr-HR"/>
        </w:rPr>
        <w:t xml:space="preserve"> ulica 2, za  ponuđenu cijenu u iznosu od  </w:t>
      </w:r>
      <w:bookmarkStart w:id="14" w:name="_Hlk89157993"/>
      <w:r w:rsidRPr="0054372A">
        <w:rPr>
          <w:rFonts w:ascii="Arial" w:hAnsi="Arial" w:cs="Arial"/>
          <w:sz w:val="24"/>
          <w:szCs w:val="24"/>
          <w:lang w:val="hr-HR"/>
        </w:rPr>
        <w:t>53.060,00 kn bez PDV-a odnosno 66.325,00 kn sa PDV-om</w:t>
      </w:r>
      <w:bookmarkEnd w:id="14"/>
      <w:r w:rsidRPr="0054372A">
        <w:rPr>
          <w:rFonts w:ascii="Arial" w:hAnsi="Arial" w:cs="Arial"/>
          <w:sz w:val="24"/>
          <w:szCs w:val="24"/>
          <w:lang w:val="hr-HR"/>
        </w:rPr>
        <w:t>.</w:t>
      </w:r>
    </w:p>
    <w:p w14:paraId="43AE6235" w14:textId="77777777" w:rsidR="00257A01" w:rsidRPr="0054372A" w:rsidRDefault="00257A01" w:rsidP="00257A01">
      <w:pPr>
        <w:jc w:val="both"/>
        <w:rPr>
          <w:rFonts w:ascii="Arial" w:hAnsi="Arial" w:cs="Arial"/>
          <w:sz w:val="24"/>
          <w:szCs w:val="24"/>
          <w:lang w:val="hr-HR"/>
        </w:rPr>
      </w:pPr>
    </w:p>
    <w:p w14:paraId="13FA771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635F25BB" w14:textId="7DE83245" w:rsidR="00257A01" w:rsidRPr="0054372A" w:rsidRDefault="00257A01" w:rsidP="00D04714">
      <w:pPr>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Naručitelj će s odabranim ponuditeljem sklopiti Ugovor o izvođenju radova sukladno ponudi iz točke I. ove Odluke te uvjetima iz Poziva na  dostavu ponuda u postupku jednostavne nabave KLASA:365-01/22-01/01 URBROJ:2163-13-04/05-22-4 od 11. studenoga 2022. godine.</w:t>
      </w:r>
    </w:p>
    <w:p w14:paraId="4FDD73C8" w14:textId="77777777" w:rsidR="00D04714" w:rsidRPr="0054372A" w:rsidRDefault="00D04714" w:rsidP="00D04714">
      <w:pPr>
        <w:jc w:val="both"/>
        <w:rPr>
          <w:rFonts w:ascii="Arial" w:hAnsi="Arial" w:cs="Arial"/>
          <w:sz w:val="24"/>
          <w:szCs w:val="24"/>
          <w:lang w:val="hr-HR"/>
        </w:rPr>
      </w:pPr>
    </w:p>
    <w:p w14:paraId="543767D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III.</w:t>
      </w:r>
    </w:p>
    <w:p w14:paraId="6C97E5C4"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Ova Odluka stupa na snagu danom donošenja, a ista će se objaviti u Službenim novinama Općine Brtonigla - Verteneglio.</w:t>
      </w:r>
    </w:p>
    <w:p w14:paraId="1A568CA9"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w:t>
      </w:r>
    </w:p>
    <w:p w14:paraId="2DEBE187" w14:textId="77777777" w:rsidR="00257A01" w:rsidRPr="0054372A" w:rsidRDefault="00257A01" w:rsidP="00257A01">
      <w:pPr>
        <w:rPr>
          <w:rFonts w:ascii="Arial" w:hAnsi="Arial" w:cs="Arial"/>
          <w:color w:val="7030A0"/>
          <w:sz w:val="24"/>
          <w:szCs w:val="24"/>
          <w:lang w:val="hr-HR"/>
        </w:rPr>
      </w:pPr>
    </w:p>
    <w:p w14:paraId="4D37B76F"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NAČELNIK</w:t>
      </w:r>
    </w:p>
    <w:p w14:paraId="6D84EA6C"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 xml:space="preserve"> OPĆINE BRTONIGLA - VERTENEGLIO</w:t>
      </w:r>
    </w:p>
    <w:p w14:paraId="1F222DEB" w14:textId="521ECF4E" w:rsidR="00257A01" w:rsidRPr="0054372A" w:rsidRDefault="00257A01" w:rsidP="00257A01">
      <w:pPr>
        <w:widowControl w:val="0"/>
        <w:autoSpaceDE w:val="0"/>
        <w:autoSpaceDN w:val="0"/>
        <w:adjustRightInd w:val="0"/>
        <w:ind w:left="4248" w:firstLine="708"/>
        <w:jc w:val="right"/>
        <w:rPr>
          <w:rFonts w:ascii="Arial" w:hAnsi="Arial" w:cs="Arial"/>
          <w:color w:val="000000"/>
          <w:sz w:val="24"/>
          <w:szCs w:val="24"/>
          <w:lang w:val="hr-HR"/>
        </w:rPr>
      </w:pPr>
      <w:r w:rsidRPr="0054372A">
        <w:rPr>
          <w:rFonts w:ascii="Arial" w:hAnsi="Arial" w:cs="Arial"/>
          <w:color w:val="000000"/>
          <w:sz w:val="24"/>
          <w:szCs w:val="24"/>
          <w:lang w:val="hr-HR"/>
        </w:rPr>
        <w:t xml:space="preserve">Neš Sinožić, </w:t>
      </w:r>
      <w:proofErr w:type="spellStart"/>
      <w:r w:rsidRPr="0054372A">
        <w:rPr>
          <w:rFonts w:ascii="Arial" w:hAnsi="Arial" w:cs="Arial"/>
          <w:color w:val="000000"/>
          <w:sz w:val="24"/>
          <w:szCs w:val="24"/>
          <w:lang w:val="hr-HR"/>
        </w:rPr>
        <w:t>mag.ing.agr</w:t>
      </w:r>
      <w:proofErr w:type="spellEnd"/>
      <w:r w:rsidRPr="0054372A">
        <w:rPr>
          <w:rFonts w:ascii="Arial" w:hAnsi="Arial" w:cs="Arial"/>
          <w:color w:val="000000"/>
          <w:sz w:val="24"/>
          <w:szCs w:val="24"/>
          <w:lang w:val="hr-HR"/>
        </w:rPr>
        <w:t>.</w:t>
      </w:r>
      <w:r w:rsidR="00D04714" w:rsidRPr="0054372A">
        <w:rPr>
          <w:rFonts w:ascii="Arial" w:hAnsi="Arial" w:cs="Arial"/>
          <w:color w:val="000000"/>
          <w:sz w:val="24"/>
          <w:szCs w:val="24"/>
          <w:lang w:val="hr-HR"/>
        </w:rPr>
        <w:t xml:space="preserve"> v.r.</w:t>
      </w:r>
    </w:p>
    <w:p w14:paraId="7D484D6F" w14:textId="77777777" w:rsidR="00257A01" w:rsidRPr="0054372A" w:rsidRDefault="00257A01" w:rsidP="00257A01">
      <w:pPr>
        <w:rPr>
          <w:rFonts w:ascii="Arial" w:hAnsi="Arial" w:cs="Arial"/>
          <w:sz w:val="24"/>
          <w:szCs w:val="24"/>
          <w:lang w:val="hr-HR"/>
        </w:rPr>
      </w:pPr>
    </w:p>
    <w:p w14:paraId="07764184" w14:textId="10EBF2FC" w:rsidR="00257A01" w:rsidRPr="0054372A" w:rsidRDefault="00257A01" w:rsidP="00140062">
      <w:pPr>
        <w:rPr>
          <w:rFonts w:ascii="Arial" w:hAnsi="Arial" w:cs="Arial"/>
          <w:sz w:val="24"/>
          <w:szCs w:val="24"/>
          <w:lang w:val="hr-HR"/>
        </w:rPr>
      </w:pPr>
    </w:p>
    <w:p w14:paraId="46D57780" w14:textId="06564E0F" w:rsidR="00257A01" w:rsidRPr="0054372A" w:rsidRDefault="00257A01" w:rsidP="00140062">
      <w:pPr>
        <w:rPr>
          <w:rFonts w:ascii="Arial" w:hAnsi="Arial" w:cs="Arial"/>
          <w:sz w:val="24"/>
          <w:szCs w:val="24"/>
          <w:lang w:val="hr-HR"/>
        </w:rPr>
      </w:pPr>
    </w:p>
    <w:p w14:paraId="37FD3FC9" w14:textId="0984CD8D" w:rsidR="00257A01" w:rsidRPr="0054372A" w:rsidRDefault="00257A01" w:rsidP="00257A01">
      <w:pPr>
        <w:pStyle w:val="ListParagraph"/>
        <w:numPr>
          <w:ilvl w:val="0"/>
          <w:numId w:val="29"/>
        </w:numPr>
        <w:jc w:val="center"/>
        <w:rPr>
          <w:rFonts w:cs="Arial"/>
          <w:sz w:val="24"/>
          <w:szCs w:val="24"/>
          <w:lang w:val="hr-HR"/>
        </w:rPr>
      </w:pPr>
    </w:p>
    <w:p w14:paraId="37728604" w14:textId="77777777" w:rsidR="00257A01" w:rsidRPr="0054372A" w:rsidRDefault="00257A01" w:rsidP="00257A01">
      <w:pPr>
        <w:pStyle w:val="Default"/>
        <w:ind w:firstLine="708"/>
        <w:jc w:val="both"/>
        <w:rPr>
          <w:lang w:val="hr-HR"/>
        </w:rPr>
      </w:pPr>
      <w:r w:rsidRPr="0054372A">
        <w:rPr>
          <w:lang w:val="hr-HR"/>
        </w:rPr>
        <w:lastRenderedPageBreak/>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 - Verteneglio, donosi </w:t>
      </w:r>
    </w:p>
    <w:p w14:paraId="3F8C0D36" w14:textId="77777777" w:rsidR="00257A01" w:rsidRPr="0054372A" w:rsidRDefault="00257A01" w:rsidP="00257A01">
      <w:pPr>
        <w:pStyle w:val="Default"/>
        <w:rPr>
          <w:b/>
          <w:bCs/>
          <w:lang w:val="hr-HR"/>
        </w:rPr>
      </w:pPr>
    </w:p>
    <w:p w14:paraId="7AE3AE93" w14:textId="77777777" w:rsidR="00257A01" w:rsidRPr="0054372A" w:rsidRDefault="00257A01" w:rsidP="00257A01">
      <w:pPr>
        <w:pStyle w:val="Default"/>
        <w:jc w:val="center"/>
        <w:rPr>
          <w:b/>
          <w:bCs/>
          <w:lang w:val="hr-HR"/>
        </w:rPr>
      </w:pPr>
      <w:r w:rsidRPr="0054372A">
        <w:rPr>
          <w:b/>
          <w:bCs/>
          <w:lang w:val="hr-HR"/>
        </w:rPr>
        <w:t>ODLUKU</w:t>
      </w:r>
    </w:p>
    <w:p w14:paraId="0BAD3511" w14:textId="77777777" w:rsidR="00257A01" w:rsidRPr="0054372A" w:rsidRDefault="00257A01" w:rsidP="00257A01">
      <w:pPr>
        <w:pStyle w:val="Default"/>
        <w:jc w:val="center"/>
        <w:rPr>
          <w:lang w:val="hr-HR"/>
        </w:rPr>
      </w:pPr>
      <w:r w:rsidRPr="0054372A">
        <w:rPr>
          <w:b/>
          <w:bCs/>
          <w:lang w:val="hr-HR"/>
        </w:rPr>
        <w:t xml:space="preserve"> O POČETKU POSTUPKA JEDNOSTAVNE NABAVE</w:t>
      </w:r>
    </w:p>
    <w:p w14:paraId="0ED983CD" w14:textId="77777777" w:rsidR="00257A01" w:rsidRPr="0054372A" w:rsidRDefault="00257A01" w:rsidP="00257A01">
      <w:pPr>
        <w:jc w:val="center"/>
        <w:rPr>
          <w:rFonts w:ascii="Arial" w:hAnsi="Arial" w:cs="Arial"/>
          <w:b/>
          <w:sz w:val="24"/>
          <w:szCs w:val="24"/>
          <w:lang w:val="hr-HR"/>
        </w:rPr>
      </w:pPr>
    </w:p>
    <w:p w14:paraId="49A212E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69BC3A67"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Naručitelj predmeta nabave iz ove Odluke je Općina Brtonigla - Verteneglio, Trg Sv. Zenona 1, Brtonigla, OIB: 81025770849.</w:t>
      </w:r>
    </w:p>
    <w:p w14:paraId="75195F60"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 xml:space="preserve">Odgovorna osoba naručitelja je Općinski načelnik Neš Sinožić, </w:t>
      </w:r>
      <w:proofErr w:type="spellStart"/>
      <w:r w:rsidRPr="0054372A">
        <w:rPr>
          <w:rFonts w:cs="Arial"/>
          <w:sz w:val="24"/>
          <w:szCs w:val="24"/>
          <w:lang w:val="hr-HR"/>
        </w:rPr>
        <w:t>mag.ing.agr</w:t>
      </w:r>
      <w:proofErr w:type="spellEnd"/>
      <w:r w:rsidRPr="0054372A">
        <w:rPr>
          <w:rFonts w:cs="Arial"/>
          <w:sz w:val="24"/>
          <w:szCs w:val="24"/>
          <w:lang w:val="hr-HR"/>
        </w:rPr>
        <w:t xml:space="preserve">. </w:t>
      </w:r>
    </w:p>
    <w:p w14:paraId="696CDD89" w14:textId="77777777" w:rsidR="00257A01" w:rsidRPr="0054372A" w:rsidRDefault="00257A01" w:rsidP="00257A01">
      <w:pPr>
        <w:pStyle w:val="ListParagraph"/>
        <w:ind w:left="390" w:firstLine="318"/>
        <w:rPr>
          <w:rFonts w:cs="Arial"/>
          <w:sz w:val="24"/>
          <w:szCs w:val="24"/>
          <w:lang w:val="hr-HR"/>
        </w:rPr>
      </w:pPr>
    </w:p>
    <w:p w14:paraId="107BADC2"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w:t>
      </w:r>
    </w:p>
    <w:p w14:paraId="73C5AEE9"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 xml:space="preserve"> </w:t>
      </w:r>
      <w:r w:rsidRPr="0054372A">
        <w:rPr>
          <w:rFonts w:ascii="Arial" w:hAnsi="Arial" w:cs="Arial"/>
          <w:b/>
          <w:sz w:val="24"/>
          <w:szCs w:val="24"/>
          <w:lang w:val="hr-HR"/>
        </w:rPr>
        <w:tab/>
      </w:r>
      <w:r w:rsidRPr="0054372A">
        <w:rPr>
          <w:rFonts w:ascii="Arial" w:hAnsi="Arial" w:cs="Arial"/>
          <w:sz w:val="24"/>
          <w:szCs w:val="24"/>
          <w:lang w:val="hr-HR"/>
        </w:rPr>
        <w:t xml:space="preserve">Predmet nabave ove Odluke izvođenje radova na dogradnji javne rasvjete u naselju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i Nova Vas.  </w:t>
      </w:r>
    </w:p>
    <w:p w14:paraId="01D40CC5" w14:textId="77777777" w:rsidR="00257A01" w:rsidRPr="0054372A" w:rsidRDefault="00257A01" w:rsidP="00257A01">
      <w:pPr>
        <w:jc w:val="both"/>
        <w:rPr>
          <w:rFonts w:ascii="Arial" w:hAnsi="Arial" w:cs="Arial"/>
          <w:sz w:val="24"/>
          <w:szCs w:val="24"/>
          <w:lang w:val="hr-HR"/>
        </w:rPr>
      </w:pPr>
    </w:p>
    <w:p w14:paraId="3EFA993D"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III.</w:t>
      </w:r>
    </w:p>
    <w:p w14:paraId="2ED5916E" w14:textId="77777777" w:rsidR="00257A01" w:rsidRPr="0054372A" w:rsidRDefault="00257A01" w:rsidP="00257A01">
      <w:pPr>
        <w:pStyle w:val="ListParagraph"/>
        <w:ind w:left="0"/>
        <w:rPr>
          <w:rFonts w:cs="Arial"/>
          <w:sz w:val="24"/>
          <w:szCs w:val="24"/>
          <w:lang w:val="hr-HR"/>
        </w:rPr>
      </w:pPr>
      <w:r w:rsidRPr="0054372A">
        <w:rPr>
          <w:rFonts w:cs="Arial"/>
          <w:b/>
          <w:sz w:val="24"/>
          <w:szCs w:val="24"/>
          <w:lang w:val="hr-HR"/>
        </w:rPr>
        <w:t xml:space="preserve"> </w:t>
      </w:r>
      <w:r w:rsidRPr="0054372A">
        <w:rPr>
          <w:rFonts w:cs="Arial"/>
          <w:b/>
          <w:sz w:val="24"/>
          <w:szCs w:val="24"/>
          <w:lang w:val="hr-HR"/>
        </w:rPr>
        <w:tab/>
      </w:r>
      <w:r w:rsidRPr="0054372A">
        <w:rPr>
          <w:rFonts w:cs="Arial"/>
          <w:sz w:val="24"/>
          <w:szCs w:val="24"/>
          <w:lang w:val="hr-HR"/>
        </w:rPr>
        <w:t>Procijenjena vrijednost nabave iz ove Odluke bez PDV-a je 74.000,00 kn.</w:t>
      </w:r>
    </w:p>
    <w:p w14:paraId="5238F264" w14:textId="77777777" w:rsidR="00257A01" w:rsidRPr="0054372A" w:rsidRDefault="00257A01" w:rsidP="00257A01">
      <w:pPr>
        <w:pStyle w:val="ListParagraph"/>
        <w:ind w:left="0" w:firstLine="708"/>
        <w:rPr>
          <w:rFonts w:cs="Arial"/>
          <w:b/>
          <w:sz w:val="24"/>
          <w:szCs w:val="24"/>
          <w:lang w:val="hr-HR"/>
        </w:rPr>
      </w:pPr>
      <w:r w:rsidRPr="0054372A">
        <w:rPr>
          <w:rFonts w:cs="Arial"/>
          <w:sz w:val="24"/>
          <w:szCs w:val="24"/>
          <w:lang w:val="hr-HR"/>
        </w:rPr>
        <w:t>Evidencijski broj nabave: JN-2022/58.</w:t>
      </w:r>
    </w:p>
    <w:p w14:paraId="6DB7C077"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CPV oznaka i naziv predmeta nabave: 45311200, elektromontažerski radovi.</w:t>
      </w:r>
    </w:p>
    <w:p w14:paraId="3D5F82C7" w14:textId="77777777" w:rsidR="00257A01" w:rsidRPr="0054372A" w:rsidRDefault="00257A01" w:rsidP="00257A01">
      <w:pPr>
        <w:pStyle w:val="ListParagraph"/>
        <w:ind w:left="0"/>
        <w:rPr>
          <w:rFonts w:cs="Arial"/>
          <w:b/>
          <w:sz w:val="24"/>
          <w:szCs w:val="24"/>
          <w:lang w:val="hr-HR"/>
        </w:rPr>
      </w:pPr>
    </w:p>
    <w:p w14:paraId="1428D55A"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IV.</w:t>
      </w:r>
    </w:p>
    <w:p w14:paraId="7D8D94FD"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pacing w:val="1"/>
          <w:sz w:val="24"/>
          <w:szCs w:val="24"/>
          <w:lang w:val="hr-HR"/>
        </w:rPr>
        <w:t>Sredstva za nabavu usluge iz točke II. ove odluke</w:t>
      </w:r>
      <w:r w:rsidRPr="0054372A">
        <w:rPr>
          <w:rFonts w:ascii="Arial" w:hAnsi="Arial" w:cs="Arial"/>
          <w:sz w:val="24"/>
          <w:szCs w:val="24"/>
          <w:lang w:val="hr-HR"/>
        </w:rPr>
        <w:t>, osigurana su Proračunom Općine Brtonigla - Verteneglio za 2022. godinu - proračunska stavka „Dodatna ulaganja za ostalu nefinancijsku imovinu“ podstavka 1. Modernizacija sustava javne rasvjete na području Općine“, račun 45411, pozicija 399.</w:t>
      </w:r>
    </w:p>
    <w:p w14:paraId="3B99B010" w14:textId="77777777" w:rsidR="00257A01" w:rsidRPr="0054372A" w:rsidRDefault="00257A01" w:rsidP="00257A01">
      <w:pPr>
        <w:ind w:firstLine="708"/>
        <w:jc w:val="both"/>
        <w:rPr>
          <w:rFonts w:ascii="Arial" w:hAnsi="Arial" w:cs="Arial"/>
          <w:color w:val="FF0000"/>
          <w:sz w:val="24"/>
          <w:szCs w:val="24"/>
          <w:lang w:val="hr-HR"/>
        </w:rPr>
      </w:pPr>
    </w:p>
    <w:p w14:paraId="12041CEC"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w:t>
      </w:r>
    </w:p>
    <w:p w14:paraId="42D64BAC"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Vrsta postupka jednostavne nabave sadržana je u članku 8. Pravilnika o provedbi postupaka jednostavne nabave (Službene novine Općine Brtonigla -Verteneglio br. 6/17).</w:t>
      </w:r>
    </w:p>
    <w:p w14:paraId="3221D955"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Postupak nabave provesti će se slanjem Poziva minimalno jednom gospodarskom subjektu putem elektroničke pošte.</w:t>
      </w:r>
    </w:p>
    <w:p w14:paraId="579B4F2B"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U ovom postupku primijeniti će se kriteriji najniže cijene te se neće provoditi javno otvaranje ponuda. </w:t>
      </w:r>
    </w:p>
    <w:p w14:paraId="7C3914C9" w14:textId="77777777" w:rsidR="00257A01" w:rsidRPr="0054372A" w:rsidRDefault="00257A01" w:rsidP="00257A01">
      <w:pPr>
        <w:pStyle w:val="ListParagraph"/>
        <w:ind w:left="0"/>
        <w:rPr>
          <w:rFonts w:cs="Arial"/>
          <w:sz w:val="24"/>
          <w:szCs w:val="24"/>
          <w:lang w:val="hr-HR"/>
        </w:rPr>
      </w:pPr>
    </w:p>
    <w:p w14:paraId="34DF6000" w14:textId="77777777" w:rsidR="00257A01" w:rsidRPr="0054372A" w:rsidRDefault="00257A01" w:rsidP="00257A01">
      <w:pPr>
        <w:pStyle w:val="ListParagraph"/>
        <w:ind w:left="0"/>
        <w:jc w:val="center"/>
        <w:rPr>
          <w:rFonts w:cs="Arial"/>
          <w:b/>
          <w:bCs/>
          <w:sz w:val="24"/>
          <w:szCs w:val="24"/>
          <w:lang w:val="hr-HR"/>
        </w:rPr>
      </w:pPr>
      <w:r w:rsidRPr="0054372A">
        <w:rPr>
          <w:rFonts w:cs="Arial"/>
          <w:b/>
          <w:bCs/>
          <w:sz w:val="24"/>
          <w:szCs w:val="24"/>
          <w:lang w:val="hr-HR"/>
        </w:rPr>
        <w:t>VI.</w:t>
      </w:r>
    </w:p>
    <w:p w14:paraId="7872B8F0"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642DC054"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Zadaci zadužene osobe  iz prethodnog stavka određuju se kako slijedi:</w:t>
      </w:r>
    </w:p>
    <w:p w14:paraId="4A383B25" w14:textId="77777777" w:rsidR="00257A01" w:rsidRPr="0054372A" w:rsidRDefault="00257A01" w:rsidP="00257A01">
      <w:pPr>
        <w:pStyle w:val="ListParagraph"/>
        <w:ind w:firstLine="708"/>
        <w:jc w:val="both"/>
        <w:rPr>
          <w:rFonts w:cs="Arial"/>
          <w:sz w:val="24"/>
          <w:szCs w:val="24"/>
          <w:lang w:val="hr-HR"/>
        </w:rPr>
      </w:pPr>
      <w:r w:rsidRPr="0054372A">
        <w:rPr>
          <w:rFonts w:cs="Arial"/>
          <w:sz w:val="24"/>
          <w:szCs w:val="24"/>
          <w:lang w:val="hr-HR"/>
        </w:rPr>
        <w:t xml:space="preserve">- priprema postupka: dogovor oko uvjeta vezanih za predmet nabave, potrebnog sadržaja dokumentacije/uputa za prikupljanje ponuda i ostalih dokumenata vezanih uz predmetnu nabavu; </w:t>
      </w:r>
    </w:p>
    <w:p w14:paraId="6A41D21B" w14:textId="77777777" w:rsidR="00257A01" w:rsidRPr="0054372A" w:rsidRDefault="00257A01" w:rsidP="00257A01">
      <w:pPr>
        <w:pStyle w:val="ListParagraph"/>
        <w:ind w:firstLine="708"/>
        <w:jc w:val="both"/>
        <w:rPr>
          <w:rFonts w:cs="Arial"/>
          <w:sz w:val="24"/>
          <w:szCs w:val="24"/>
          <w:lang w:val="hr-HR"/>
        </w:rPr>
      </w:pPr>
      <w:r w:rsidRPr="0054372A">
        <w:rPr>
          <w:rFonts w:cs="Arial"/>
          <w:sz w:val="24"/>
          <w:szCs w:val="24"/>
          <w:lang w:val="hr-HR"/>
        </w:rPr>
        <w:t xml:space="preserve">- provedba postupka: slanje poziva na dostavu ponuda gospodarskim subjektima na dokaziv način, otvaranje pristiglih ponuda, sastavljanje zapisnika o otvaranju, pregledu i ocjeni ponuda, </w:t>
      </w:r>
    </w:p>
    <w:p w14:paraId="7A264393" w14:textId="77777777" w:rsidR="00257A01" w:rsidRPr="0054372A" w:rsidRDefault="00257A01" w:rsidP="00257A01">
      <w:pPr>
        <w:pStyle w:val="ListParagraph"/>
        <w:ind w:firstLine="708"/>
        <w:jc w:val="both"/>
        <w:rPr>
          <w:rFonts w:cs="Arial"/>
          <w:sz w:val="24"/>
          <w:szCs w:val="24"/>
          <w:lang w:val="hr-HR"/>
        </w:rPr>
      </w:pPr>
      <w:r w:rsidRPr="0054372A">
        <w:rPr>
          <w:rFonts w:cs="Arial"/>
          <w:sz w:val="24"/>
          <w:szCs w:val="24"/>
          <w:lang w:val="hr-HR"/>
        </w:rPr>
        <w:lastRenderedPageBreak/>
        <w:t xml:space="preserve">- rangiranje ponuda sukladno kriteriju za odabir ponuda, prijedlog za odabir najpovoljnije ponude sukladno kriteriju za odabir ponuda i uvjetima propisanim dokumentacijom/uputama za prikupljanje ponuda ili poništenje postupka. </w:t>
      </w:r>
    </w:p>
    <w:p w14:paraId="28FB6294" w14:textId="77777777" w:rsidR="00257A01" w:rsidRPr="0054372A" w:rsidRDefault="00257A01" w:rsidP="00257A01">
      <w:pPr>
        <w:pStyle w:val="ListParagraph"/>
        <w:ind w:left="0" w:firstLine="708"/>
        <w:rPr>
          <w:rFonts w:cs="Arial"/>
          <w:sz w:val="24"/>
          <w:szCs w:val="24"/>
          <w:lang w:val="hr-HR"/>
        </w:rPr>
      </w:pPr>
      <w:r w:rsidRPr="0054372A">
        <w:rPr>
          <w:rFonts w:cs="Arial"/>
          <w:sz w:val="24"/>
          <w:szCs w:val="24"/>
          <w:lang w:val="hr-HR"/>
        </w:rPr>
        <w:t>Zadužena osoba iz ove Odluke odgovara Općinskom načelniku.</w:t>
      </w:r>
    </w:p>
    <w:p w14:paraId="09432FC8" w14:textId="77777777" w:rsidR="00257A01" w:rsidRPr="0054372A" w:rsidRDefault="00257A01" w:rsidP="00257A01">
      <w:pPr>
        <w:pStyle w:val="ListParagraph"/>
        <w:ind w:left="0"/>
        <w:rPr>
          <w:rFonts w:cs="Arial"/>
          <w:sz w:val="24"/>
          <w:szCs w:val="24"/>
          <w:lang w:val="hr-HR"/>
        </w:rPr>
      </w:pPr>
    </w:p>
    <w:p w14:paraId="718CC75F" w14:textId="77777777" w:rsidR="00257A01" w:rsidRPr="0054372A" w:rsidRDefault="00257A01" w:rsidP="00257A01">
      <w:pPr>
        <w:pStyle w:val="ListParagraph"/>
        <w:ind w:left="0"/>
        <w:jc w:val="center"/>
        <w:rPr>
          <w:rFonts w:cs="Arial"/>
          <w:b/>
          <w:sz w:val="24"/>
          <w:szCs w:val="24"/>
          <w:lang w:val="hr-HR"/>
        </w:rPr>
      </w:pPr>
      <w:r w:rsidRPr="0054372A">
        <w:rPr>
          <w:rFonts w:cs="Arial"/>
          <w:b/>
          <w:sz w:val="24"/>
          <w:szCs w:val="24"/>
          <w:lang w:val="hr-HR"/>
        </w:rPr>
        <w:t>VII.</w:t>
      </w:r>
    </w:p>
    <w:p w14:paraId="40C97ECC"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0D12388C"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 xml:space="preserve">Osoba zadužena za praćenje provedbe ugovora je Admir Martinović, Referent za vođenje investicija i za pripremu projekata za programe EU. </w:t>
      </w:r>
    </w:p>
    <w:p w14:paraId="0F0FFD92" w14:textId="77777777" w:rsidR="00257A01" w:rsidRPr="0054372A" w:rsidRDefault="00257A01" w:rsidP="00257A01">
      <w:pPr>
        <w:pStyle w:val="ListParagraph"/>
        <w:ind w:left="0" w:firstLine="708"/>
        <w:jc w:val="both"/>
        <w:rPr>
          <w:rFonts w:cs="Arial"/>
          <w:sz w:val="24"/>
          <w:szCs w:val="24"/>
          <w:lang w:val="hr-HR"/>
        </w:rPr>
      </w:pPr>
      <w:r w:rsidRPr="0054372A">
        <w:rPr>
          <w:rFonts w:cs="Arial"/>
          <w:sz w:val="24"/>
          <w:szCs w:val="24"/>
          <w:lang w:val="hr-HR"/>
        </w:rPr>
        <w:t>Osoba zadužena po ovoj točci iz ove Odluke odgovara Općinskom načelniku.</w:t>
      </w:r>
    </w:p>
    <w:p w14:paraId="737F920B" w14:textId="77777777" w:rsidR="00257A01" w:rsidRPr="0054372A" w:rsidRDefault="00257A01" w:rsidP="00257A01">
      <w:pPr>
        <w:pStyle w:val="ListParagraph"/>
        <w:ind w:left="0" w:firstLine="708"/>
        <w:rPr>
          <w:rFonts w:cs="Arial"/>
          <w:sz w:val="24"/>
          <w:szCs w:val="24"/>
          <w:lang w:val="hr-HR"/>
        </w:rPr>
      </w:pPr>
    </w:p>
    <w:p w14:paraId="00129F32"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VIII.</w:t>
      </w:r>
    </w:p>
    <w:p w14:paraId="6571E38E"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Pisanu obavijest o rezultatima nabave Naručitelj će dostaviti ponuditelju u roku od 5 (pet) dana od dana isteka roka za dostavu ponude.</w:t>
      </w:r>
    </w:p>
    <w:p w14:paraId="5D33A6BC"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II ove Odluke.</w:t>
      </w:r>
    </w:p>
    <w:p w14:paraId="21907435" w14:textId="77777777" w:rsidR="00257A01" w:rsidRPr="0054372A" w:rsidRDefault="00257A01" w:rsidP="00257A01">
      <w:pPr>
        <w:pStyle w:val="ListParagraph"/>
        <w:ind w:left="0"/>
        <w:jc w:val="center"/>
        <w:rPr>
          <w:rFonts w:cs="Arial"/>
          <w:sz w:val="24"/>
          <w:szCs w:val="24"/>
          <w:lang w:val="hr-HR"/>
        </w:rPr>
      </w:pPr>
    </w:p>
    <w:p w14:paraId="3DC6DD09"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IX.</w:t>
      </w:r>
    </w:p>
    <w:p w14:paraId="40294F11" w14:textId="157FB76F" w:rsidR="00257A01" w:rsidRPr="0054372A" w:rsidRDefault="00257A01" w:rsidP="0054372A">
      <w:pPr>
        <w:ind w:firstLine="708"/>
        <w:jc w:val="both"/>
        <w:rPr>
          <w:rFonts w:ascii="Arial" w:hAnsi="Arial" w:cs="Arial"/>
          <w:b/>
          <w:bCs/>
          <w:kern w:val="32"/>
          <w:sz w:val="24"/>
          <w:szCs w:val="24"/>
          <w:u w:val="single"/>
          <w:lang w:val="hr-HR" w:eastAsia="x-none"/>
        </w:rPr>
      </w:pPr>
      <w:r w:rsidRPr="0054372A">
        <w:rPr>
          <w:rFonts w:ascii="Arial" w:hAnsi="Arial" w:cs="Arial"/>
          <w:sz w:val="24"/>
          <w:szCs w:val="24"/>
          <w:lang w:val="hr-HR"/>
        </w:rPr>
        <w:t>Naručitelj će plaćanje naručene robe iz ove Odluke izvršiti na poslovni račun (IBAN) odabranog ponuditelja, u roku od 30 (trideset) dana od zaprimanja e-računa</w:t>
      </w:r>
      <w:r w:rsidRPr="0054372A">
        <w:rPr>
          <w:rFonts w:ascii="Arial" w:hAnsi="Arial" w:cs="Arial"/>
          <w:kern w:val="32"/>
          <w:sz w:val="24"/>
          <w:szCs w:val="24"/>
          <w:lang w:val="hr-HR" w:eastAsia="x-none"/>
        </w:rPr>
        <w:t xml:space="preserve">,  </w:t>
      </w:r>
      <w:r w:rsidRPr="0054372A">
        <w:rPr>
          <w:rFonts w:ascii="Arial" w:hAnsi="Arial" w:cs="Arial"/>
          <w:sz w:val="24"/>
          <w:szCs w:val="24"/>
          <w:lang w:val="hr-HR"/>
        </w:rPr>
        <w:t>sukladno ponuđenoj cijeni odabranog ponuditelja i uredno izvršenoj usluzi.</w:t>
      </w:r>
    </w:p>
    <w:p w14:paraId="0BCB2635" w14:textId="77777777" w:rsidR="00257A01" w:rsidRPr="0054372A" w:rsidRDefault="00257A01" w:rsidP="00257A01">
      <w:pPr>
        <w:pStyle w:val="NoSpacing"/>
        <w:ind w:firstLine="708"/>
        <w:jc w:val="both"/>
        <w:rPr>
          <w:rFonts w:ascii="Arial" w:hAnsi="Arial" w:cs="Arial"/>
          <w:sz w:val="24"/>
          <w:szCs w:val="24"/>
          <w:lang w:val="hr-HR"/>
        </w:rPr>
      </w:pPr>
    </w:p>
    <w:p w14:paraId="0B85695E"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X.</w:t>
      </w:r>
    </w:p>
    <w:p w14:paraId="1827F1C6"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Ova Odluka stupa na snagu danom donošenja, a ista će se objaviti u Službenim novinama Općine Brtonigla-Verteneglio.</w:t>
      </w:r>
    </w:p>
    <w:p w14:paraId="4F72FC5D" w14:textId="3B068B04" w:rsidR="00257A01" w:rsidRPr="0054372A" w:rsidRDefault="00257A01" w:rsidP="00257A01">
      <w:pPr>
        <w:pStyle w:val="NoSpacing"/>
        <w:jc w:val="both"/>
        <w:rPr>
          <w:rFonts w:ascii="Arial" w:hAnsi="Arial" w:cs="Arial"/>
          <w:sz w:val="24"/>
          <w:szCs w:val="24"/>
          <w:lang w:val="hr-HR"/>
        </w:rPr>
      </w:pPr>
    </w:p>
    <w:p w14:paraId="050FDC58" w14:textId="77777777" w:rsidR="0054372A" w:rsidRPr="0054372A" w:rsidRDefault="0054372A" w:rsidP="00257A01">
      <w:pPr>
        <w:pStyle w:val="NoSpacing"/>
        <w:jc w:val="both"/>
        <w:rPr>
          <w:rFonts w:ascii="Arial" w:hAnsi="Arial" w:cs="Arial"/>
          <w:sz w:val="24"/>
          <w:szCs w:val="24"/>
          <w:lang w:val="hr-HR"/>
        </w:rPr>
      </w:pPr>
    </w:p>
    <w:p w14:paraId="094867E9"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310-10/22-01/03</w:t>
      </w:r>
    </w:p>
    <w:p w14:paraId="39C70D3E"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URBROJ: 2163-13-04/05-22-1</w:t>
      </w:r>
    </w:p>
    <w:p w14:paraId="2422DC5C" w14:textId="768732E8" w:rsidR="00257A01" w:rsidRPr="0054372A" w:rsidRDefault="00257A01" w:rsidP="0054372A">
      <w:pPr>
        <w:rPr>
          <w:rFonts w:ascii="Arial" w:hAnsi="Arial" w:cs="Arial"/>
          <w:sz w:val="24"/>
          <w:szCs w:val="24"/>
          <w:lang w:val="hr-HR"/>
        </w:rPr>
      </w:pPr>
      <w:r w:rsidRPr="0054372A">
        <w:rPr>
          <w:rFonts w:ascii="Arial" w:hAnsi="Arial" w:cs="Arial"/>
          <w:sz w:val="24"/>
          <w:szCs w:val="24"/>
          <w:lang w:val="hr-HR"/>
        </w:rPr>
        <w:t>Brtonigla-Verteneglio, 22. studenoga 2022. godine</w:t>
      </w:r>
    </w:p>
    <w:p w14:paraId="3BB8F082" w14:textId="77777777" w:rsidR="0054372A" w:rsidRPr="0054372A" w:rsidRDefault="0054372A" w:rsidP="0054372A">
      <w:pPr>
        <w:rPr>
          <w:rFonts w:ascii="Arial" w:hAnsi="Arial" w:cs="Arial"/>
          <w:sz w:val="24"/>
          <w:szCs w:val="24"/>
          <w:lang w:val="hr-HR"/>
        </w:rPr>
      </w:pPr>
    </w:p>
    <w:p w14:paraId="686C7F4D" w14:textId="77777777" w:rsidR="00257A01" w:rsidRPr="0054372A" w:rsidRDefault="00257A01" w:rsidP="00257A01">
      <w:pPr>
        <w:pStyle w:val="NoSpacing"/>
        <w:jc w:val="center"/>
        <w:rPr>
          <w:rFonts w:ascii="Arial" w:hAnsi="Arial" w:cs="Arial"/>
          <w:sz w:val="24"/>
          <w:szCs w:val="24"/>
          <w:lang w:val="hr-HR"/>
        </w:rPr>
      </w:pPr>
    </w:p>
    <w:p w14:paraId="255C8A8F" w14:textId="77777777" w:rsidR="00257A01" w:rsidRPr="0054372A" w:rsidRDefault="00257A01" w:rsidP="00257A01">
      <w:pPr>
        <w:pStyle w:val="NoSpacing"/>
        <w:jc w:val="center"/>
        <w:rPr>
          <w:rFonts w:ascii="Arial" w:hAnsi="Arial" w:cs="Arial"/>
          <w:sz w:val="24"/>
          <w:szCs w:val="24"/>
          <w:lang w:val="hr-HR"/>
        </w:rPr>
      </w:pPr>
      <w:r w:rsidRPr="0054372A">
        <w:rPr>
          <w:rFonts w:ascii="Arial" w:hAnsi="Arial" w:cs="Arial"/>
          <w:sz w:val="24"/>
          <w:szCs w:val="24"/>
          <w:lang w:val="hr-HR"/>
        </w:rPr>
        <w:t>OPĆINSKI NAČELNIK OPĆINE BRTONIGLA-VERTENEGLIO</w:t>
      </w:r>
    </w:p>
    <w:p w14:paraId="3951FAEB" w14:textId="0BFF9196" w:rsidR="00257A01" w:rsidRPr="0054372A" w:rsidRDefault="00257A01" w:rsidP="0054372A">
      <w:pPr>
        <w:jc w:val="center"/>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54372A" w:rsidRPr="0054372A">
        <w:rPr>
          <w:rFonts w:ascii="Arial" w:hAnsi="Arial" w:cs="Arial"/>
          <w:sz w:val="24"/>
          <w:szCs w:val="24"/>
          <w:lang w:val="hr-HR"/>
        </w:rPr>
        <w:t xml:space="preserve"> v.r.</w:t>
      </w:r>
    </w:p>
    <w:p w14:paraId="4C1D4AC7" w14:textId="40EF7961" w:rsidR="00257A01" w:rsidRPr="0054372A" w:rsidRDefault="00257A01" w:rsidP="00140062">
      <w:pPr>
        <w:rPr>
          <w:rFonts w:ascii="Arial" w:hAnsi="Arial" w:cs="Arial"/>
          <w:sz w:val="24"/>
          <w:szCs w:val="24"/>
          <w:lang w:val="hr-HR"/>
        </w:rPr>
      </w:pPr>
    </w:p>
    <w:p w14:paraId="3E104306" w14:textId="10E80D48" w:rsidR="0054372A" w:rsidRPr="0054372A" w:rsidRDefault="0054372A" w:rsidP="00140062">
      <w:pPr>
        <w:rPr>
          <w:rFonts w:ascii="Arial" w:hAnsi="Arial" w:cs="Arial"/>
          <w:sz w:val="24"/>
          <w:szCs w:val="24"/>
          <w:lang w:val="hr-HR"/>
        </w:rPr>
      </w:pPr>
    </w:p>
    <w:p w14:paraId="31523D4D" w14:textId="77777777" w:rsidR="0054372A" w:rsidRPr="0054372A" w:rsidRDefault="0054372A" w:rsidP="00140062">
      <w:pPr>
        <w:rPr>
          <w:rFonts w:ascii="Arial" w:hAnsi="Arial" w:cs="Arial"/>
          <w:sz w:val="24"/>
          <w:szCs w:val="24"/>
          <w:lang w:val="hr-HR"/>
        </w:rPr>
      </w:pPr>
    </w:p>
    <w:p w14:paraId="68EC3250" w14:textId="485317FB" w:rsidR="00257A01" w:rsidRPr="0054372A" w:rsidRDefault="00257A01" w:rsidP="00140062">
      <w:pPr>
        <w:rPr>
          <w:rFonts w:ascii="Arial" w:hAnsi="Arial" w:cs="Arial"/>
          <w:sz w:val="24"/>
          <w:szCs w:val="24"/>
          <w:lang w:val="hr-HR"/>
        </w:rPr>
      </w:pPr>
    </w:p>
    <w:p w14:paraId="36CBC7C2" w14:textId="42BB3392" w:rsidR="00257A01" w:rsidRPr="0054372A" w:rsidRDefault="00257A01" w:rsidP="00257A01">
      <w:pPr>
        <w:pStyle w:val="ListParagraph"/>
        <w:numPr>
          <w:ilvl w:val="0"/>
          <w:numId w:val="29"/>
        </w:numPr>
        <w:jc w:val="center"/>
        <w:rPr>
          <w:rFonts w:cs="Arial"/>
          <w:sz w:val="24"/>
          <w:szCs w:val="24"/>
          <w:lang w:val="hr-HR"/>
        </w:rPr>
      </w:pPr>
    </w:p>
    <w:p w14:paraId="22B63691" w14:textId="307292EE" w:rsidR="00257A01" w:rsidRPr="0054372A" w:rsidRDefault="00257A01" w:rsidP="00140062">
      <w:pPr>
        <w:rPr>
          <w:rFonts w:ascii="Arial" w:hAnsi="Arial" w:cs="Arial"/>
          <w:sz w:val="24"/>
          <w:szCs w:val="24"/>
          <w:lang w:val="hr-HR"/>
        </w:rPr>
      </w:pPr>
    </w:p>
    <w:p w14:paraId="367B6EC2" w14:textId="3854C817" w:rsidR="00257A01" w:rsidRPr="0054372A" w:rsidRDefault="00257A01" w:rsidP="00140062">
      <w:pPr>
        <w:rPr>
          <w:rFonts w:ascii="Arial" w:hAnsi="Arial" w:cs="Arial"/>
          <w:sz w:val="24"/>
          <w:szCs w:val="24"/>
          <w:lang w:val="hr-HR"/>
        </w:rPr>
      </w:pPr>
    </w:p>
    <w:p w14:paraId="4E8A46B0" w14:textId="77777777" w:rsidR="00257A01" w:rsidRPr="0054372A" w:rsidRDefault="00257A01" w:rsidP="00257A01">
      <w:pPr>
        <w:rPr>
          <w:lang w:val="hr-HR"/>
        </w:rPr>
      </w:pPr>
      <w:r w:rsidRPr="0054372A">
        <w:rPr>
          <w:noProof/>
          <w:lang w:val="hr-HR"/>
        </w:rPr>
        <w:lastRenderedPageBreak/>
        <mc:AlternateContent>
          <mc:Choice Requires="wps">
            <w:drawing>
              <wp:inline distT="0" distB="0" distL="0" distR="0" wp14:anchorId="775DA932" wp14:editId="5F30E3BD">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257A01" w14:paraId="171EF39B" w14:textId="77777777" w:rsidTr="00857D39">
                              <w:tc>
                                <w:tcPr>
                                  <w:tcW w:w="612" w:type="dxa"/>
                                  <w:vMerge w:val="restart"/>
                                  <w:vAlign w:val="center"/>
                                </w:tcPr>
                                <w:p w14:paraId="17DDDB0F" w14:textId="77777777" w:rsidR="00257A01" w:rsidRDefault="00257A0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CAC295" wp14:editId="2497A92B">
                                        <wp:extent cx="252000" cy="252000"/>
                                        <wp:effectExtent l="0" t="0" r="0" b="0"/>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52993FC" w14:textId="77777777" w:rsidR="00257A01" w:rsidRDefault="00257A0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941A4B2" wp14:editId="165824D9">
                                        <wp:extent cx="252000" cy="252000"/>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14:paraId="5C602F11" w14:textId="77777777" w:rsidTr="00857D39">
                              <w:tc>
                                <w:tcPr>
                                  <w:tcW w:w="612" w:type="dxa"/>
                                  <w:vMerge/>
                                </w:tcPr>
                                <w:p w14:paraId="1974389C" w14:textId="77777777" w:rsidR="00257A01" w:rsidRDefault="00257A01" w:rsidP="00D4581A">
                                  <w:pPr>
                                    <w:autoSpaceDE w:val="0"/>
                                    <w:autoSpaceDN w:val="0"/>
                                    <w:adjustRightInd w:val="0"/>
                                    <w:rPr>
                                      <w:rFonts w:ascii="Calibri" w:hAnsi="Calibri" w:cs="Calibri"/>
                                      <w:sz w:val="16"/>
                                      <w:szCs w:val="16"/>
                                    </w:rPr>
                                  </w:pPr>
                                </w:p>
                              </w:tc>
                              <w:tc>
                                <w:tcPr>
                                  <w:tcW w:w="5448" w:type="dxa"/>
                                </w:tcPr>
                                <w:p w14:paraId="1AAC6E19"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REPUBLIKA HRVATSKA - REPUBBLICA DI CROAZIA</w:t>
                                  </w:r>
                                </w:p>
                                <w:p w14:paraId="64087C1D"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ISTARSKA ŽUPANIJA - REGIONE ISTRIANA</w:t>
                                  </w:r>
                                </w:p>
                                <w:p w14:paraId="348E45DE" w14:textId="77777777" w:rsidR="00257A01" w:rsidRPr="00257A01" w:rsidRDefault="00257A01" w:rsidP="00C444B3">
                                  <w:pPr>
                                    <w:autoSpaceDE w:val="0"/>
                                    <w:autoSpaceDN w:val="0"/>
                                    <w:adjustRightInd w:val="0"/>
                                    <w:rPr>
                                      <w:rFonts w:ascii="Calibri" w:hAnsi="Calibri" w:cs="Calibri"/>
                                      <w:sz w:val="16"/>
                                      <w:szCs w:val="16"/>
                                      <w:lang w:val="it-IT"/>
                                    </w:rPr>
                                  </w:pPr>
                                  <w:proofErr w:type="spellStart"/>
                                  <w:r w:rsidRPr="00257A01">
                                    <w:rPr>
                                      <w:rFonts w:ascii="Calibri" w:hAnsi="Calibri" w:cs="Calibri"/>
                                      <w:sz w:val="16"/>
                                      <w:szCs w:val="16"/>
                                      <w:lang w:val="it-IT"/>
                                    </w:rPr>
                                    <w:t>Općina</w:t>
                                  </w:r>
                                  <w:proofErr w:type="spellEnd"/>
                                  <w:r w:rsidRPr="00257A01">
                                    <w:rPr>
                                      <w:rFonts w:ascii="Calibri" w:hAnsi="Calibri" w:cs="Calibri"/>
                                      <w:sz w:val="16"/>
                                      <w:szCs w:val="16"/>
                                      <w:lang w:val="it-IT"/>
                                    </w:rPr>
                                    <w:t xml:space="preserve"> Brtonigla-Verteneglio - Comune di Brtonigla-Verteneglio</w:t>
                                  </w:r>
                                </w:p>
                                <w:p w14:paraId="511B2D9D"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OPĆINSKI NAČELNIK – IL SINDACO</w:t>
                                  </w:r>
                                </w:p>
                                <w:p w14:paraId="1AB1C351"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 xml:space="preserve">52474 Brtonigla-Verteneglio, </w:t>
                                  </w:r>
                                  <w:proofErr w:type="spellStart"/>
                                  <w:r w:rsidRPr="00257A01">
                                    <w:rPr>
                                      <w:rFonts w:ascii="Calibri" w:hAnsi="Calibri" w:cs="Calibri"/>
                                      <w:sz w:val="16"/>
                                      <w:szCs w:val="16"/>
                                      <w:lang w:val="it-IT"/>
                                    </w:rPr>
                                    <w:t>Trg</w:t>
                                  </w:r>
                                  <w:proofErr w:type="spellEnd"/>
                                  <w:r w:rsidRPr="00257A01">
                                    <w:rPr>
                                      <w:rFonts w:ascii="Calibri" w:hAnsi="Calibri" w:cs="Calibri"/>
                                      <w:sz w:val="16"/>
                                      <w:szCs w:val="16"/>
                                      <w:lang w:val="it-IT"/>
                                    </w:rPr>
                                    <w:t xml:space="preserve"> </w:t>
                                  </w:r>
                                  <w:proofErr w:type="spellStart"/>
                                  <w:r w:rsidRPr="00257A01">
                                    <w:rPr>
                                      <w:rFonts w:ascii="Calibri" w:hAnsi="Calibri" w:cs="Calibri"/>
                                      <w:sz w:val="16"/>
                                      <w:szCs w:val="16"/>
                                      <w:lang w:val="it-IT"/>
                                    </w:rPr>
                                    <w:t>Sv</w:t>
                                  </w:r>
                                  <w:proofErr w:type="spellEnd"/>
                                  <w:r w:rsidRPr="00257A01">
                                    <w:rPr>
                                      <w:rFonts w:ascii="Calibri" w:hAnsi="Calibri" w:cs="Calibri"/>
                                      <w:sz w:val="16"/>
                                      <w:szCs w:val="16"/>
                                      <w:lang w:val="it-IT"/>
                                    </w:rPr>
                                    <w:t xml:space="preserve">. </w:t>
                                  </w:r>
                                  <w:proofErr w:type="spellStart"/>
                                  <w:r w:rsidRPr="00257A01">
                                    <w:rPr>
                                      <w:rFonts w:ascii="Calibri" w:hAnsi="Calibri" w:cs="Calibri"/>
                                      <w:sz w:val="16"/>
                                      <w:szCs w:val="16"/>
                                      <w:lang w:val="it-IT"/>
                                    </w:rPr>
                                    <w:t>Zenona</w:t>
                                  </w:r>
                                  <w:proofErr w:type="spellEnd"/>
                                  <w:r w:rsidRPr="00257A01">
                                    <w:rPr>
                                      <w:rFonts w:ascii="Calibri" w:hAnsi="Calibri" w:cs="Calibri"/>
                                      <w:sz w:val="16"/>
                                      <w:szCs w:val="16"/>
                                      <w:lang w:val="it-IT"/>
                                    </w:rPr>
                                    <w:t xml:space="preserve"> / Piazza S. Zenone 1</w:t>
                                  </w:r>
                                </w:p>
                                <w:p w14:paraId="309EC7C1"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Tel. &amp; Fax: +385 (0)52 774-174</w:t>
                                  </w:r>
                                </w:p>
                                <w:p w14:paraId="5661FBF9"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 xml:space="preserve">E-mail: </w:t>
                                  </w:r>
                                  <w:proofErr w:type="spellStart"/>
                                  <w:r w:rsidRPr="00257A01">
                                    <w:rPr>
                                      <w:rFonts w:ascii="Calibri" w:hAnsi="Calibri" w:cs="Calibri"/>
                                      <w:sz w:val="16"/>
                                      <w:szCs w:val="16"/>
                                      <w:lang w:val="it-IT"/>
                                    </w:rPr>
                                    <w:t>info@brtonigla-verteneglio.hr</w:t>
                                  </w:r>
                                  <w:proofErr w:type="spellEnd"/>
                                </w:p>
                                <w:p w14:paraId="080C5687" w14:textId="77777777" w:rsidR="00257A01" w:rsidRDefault="00257A0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0FA7797" w14:textId="77777777" w:rsidR="00257A01" w:rsidRPr="00D4581A" w:rsidRDefault="00257A01" w:rsidP="00257A0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775DA932"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257A01" w14:paraId="171EF39B" w14:textId="77777777" w:rsidTr="00857D39">
                        <w:tc>
                          <w:tcPr>
                            <w:tcW w:w="612" w:type="dxa"/>
                            <w:vMerge w:val="restart"/>
                            <w:vAlign w:val="center"/>
                          </w:tcPr>
                          <w:p w14:paraId="17DDDB0F" w14:textId="77777777" w:rsidR="00257A01" w:rsidRDefault="00257A0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CAC295" wp14:editId="2497A92B">
                                  <wp:extent cx="252000" cy="252000"/>
                                  <wp:effectExtent l="0" t="0" r="0" b="0"/>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52993FC" w14:textId="77777777" w:rsidR="00257A01" w:rsidRDefault="00257A0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941A4B2" wp14:editId="165824D9">
                                  <wp:extent cx="252000" cy="252000"/>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14:paraId="5C602F11" w14:textId="77777777" w:rsidTr="00857D39">
                        <w:tc>
                          <w:tcPr>
                            <w:tcW w:w="612" w:type="dxa"/>
                            <w:vMerge/>
                          </w:tcPr>
                          <w:p w14:paraId="1974389C" w14:textId="77777777" w:rsidR="00257A01" w:rsidRDefault="00257A01" w:rsidP="00D4581A">
                            <w:pPr>
                              <w:autoSpaceDE w:val="0"/>
                              <w:autoSpaceDN w:val="0"/>
                              <w:adjustRightInd w:val="0"/>
                              <w:rPr>
                                <w:rFonts w:ascii="Calibri" w:hAnsi="Calibri" w:cs="Calibri"/>
                                <w:sz w:val="16"/>
                                <w:szCs w:val="16"/>
                              </w:rPr>
                            </w:pPr>
                          </w:p>
                        </w:tc>
                        <w:tc>
                          <w:tcPr>
                            <w:tcW w:w="5448" w:type="dxa"/>
                          </w:tcPr>
                          <w:p w14:paraId="1AAC6E19"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REPUBLIKA HRVATSKA - REPUBBLICA DI CROAZIA</w:t>
                            </w:r>
                          </w:p>
                          <w:p w14:paraId="64087C1D"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ISTARSKA ŽUPANIJA - REGIONE ISTRIANA</w:t>
                            </w:r>
                          </w:p>
                          <w:p w14:paraId="348E45DE" w14:textId="77777777" w:rsidR="00257A01" w:rsidRPr="00257A01" w:rsidRDefault="00257A01" w:rsidP="00C444B3">
                            <w:pPr>
                              <w:autoSpaceDE w:val="0"/>
                              <w:autoSpaceDN w:val="0"/>
                              <w:adjustRightInd w:val="0"/>
                              <w:rPr>
                                <w:rFonts w:ascii="Calibri" w:hAnsi="Calibri" w:cs="Calibri"/>
                                <w:sz w:val="16"/>
                                <w:szCs w:val="16"/>
                                <w:lang w:val="it-IT"/>
                              </w:rPr>
                            </w:pPr>
                            <w:proofErr w:type="spellStart"/>
                            <w:r w:rsidRPr="00257A01">
                              <w:rPr>
                                <w:rFonts w:ascii="Calibri" w:hAnsi="Calibri" w:cs="Calibri"/>
                                <w:sz w:val="16"/>
                                <w:szCs w:val="16"/>
                                <w:lang w:val="it-IT"/>
                              </w:rPr>
                              <w:t>Općina</w:t>
                            </w:r>
                            <w:proofErr w:type="spellEnd"/>
                            <w:r w:rsidRPr="00257A01">
                              <w:rPr>
                                <w:rFonts w:ascii="Calibri" w:hAnsi="Calibri" w:cs="Calibri"/>
                                <w:sz w:val="16"/>
                                <w:szCs w:val="16"/>
                                <w:lang w:val="it-IT"/>
                              </w:rPr>
                              <w:t xml:space="preserve"> Brtonigla-Verteneglio - Comune di Brtonigla-Verteneglio</w:t>
                            </w:r>
                          </w:p>
                          <w:p w14:paraId="511B2D9D"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OPĆINSKI NAČELNIK – IL SINDACO</w:t>
                            </w:r>
                          </w:p>
                          <w:p w14:paraId="1AB1C351"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 xml:space="preserve">52474 Brtonigla-Verteneglio, </w:t>
                            </w:r>
                            <w:proofErr w:type="spellStart"/>
                            <w:r w:rsidRPr="00257A01">
                              <w:rPr>
                                <w:rFonts w:ascii="Calibri" w:hAnsi="Calibri" w:cs="Calibri"/>
                                <w:sz w:val="16"/>
                                <w:szCs w:val="16"/>
                                <w:lang w:val="it-IT"/>
                              </w:rPr>
                              <w:t>Trg</w:t>
                            </w:r>
                            <w:proofErr w:type="spellEnd"/>
                            <w:r w:rsidRPr="00257A01">
                              <w:rPr>
                                <w:rFonts w:ascii="Calibri" w:hAnsi="Calibri" w:cs="Calibri"/>
                                <w:sz w:val="16"/>
                                <w:szCs w:val="16"/>
                                <w:lang w:val="it-IT"/>
                              </w:rPr>
                              <w:t xml:space="preserve"> </w:t>
                            </w:r>
                            <w:proofErr w:type="spellStart"/>
                            <w:r w:rsidRPr="00257A01">
                              <w:rPr>
                                <w:rFonts w:ascii="Calibri" w:hAnsi="Calibri" w:cs="Calibri"/>
                                <w:sz w:val="16"/>
                                <w:szCs w:val="16"/>
                                <w:lang w:val="it-IT"/>
                              </w:rPr>
                              <w:t>Sv</w:t>
                            </w:r>
                            <w:proofErr w:type="spellEnd"/>
                            <w:r w:rsidRPr="00257A01">
                              <w:rPr>
                                <w:rFonts w:ascii="Calibri" w:hAnsi="Calibri" w:cs="Calibri"/>
                                <w:sz w:val="16"/>
                                <w:szCs w:val="16"/>
                                <w:lang w:val="it-IT"/>
                              </w:rPr>
                              <w:t xml:space="preserve">. </w:t>
                            </w:r>
                            <w:proofErr w:type="spellStart"/>
                            <w:r w:rsidRPr="00257A01">
                              <w:rPr>
                                <w:rFonts w:ascii="Calibri" w:hAnsi="Calibri" w:cs="Calibri"/>
                                <w:sz w:val="16"/>
                                <w:szCs w:val="16"/>
                                <w:lang w:val="it-IT"/>
                              </w:rPr>
                              <w:t>Zenona</w:t>
                            </w:r>
                            <w:proofErr w:type="spellEnd"/>
                            <w:r w:rsidRPr="00257A01">
                              <w:rPr>
                                <w:rFonts w:ascii="Calibri" w:hAnsi="Calibri" w:cs="Calibri"/>
                                <w:sz w:val="16"/>
                                <w:szCs w:val="16"/>
                                <w:lang w:val="it-IT"/>
                              </w:rPr>
                              <w:t xml:space="preserve"> / Piazza S. Zenone 1</w:t>
                            </w:r>
                          </w:p>
                          <w:p w14:paraId="309EC7C1"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Tel. &amp; Fax: +385 (0)52 774-174</w:t>
                            </w:r>
                          </w:p>
                          <w:p w14:paraId="5661FBF9" w14:textId="77777777" w:rsidR="00257A01" w:rsidRPr="00257A01" w:rsidRDefault="00257A01" w:rsidP="00C444B3">
                            <w:pPr>
                              <w:autoSpaceDE w:val="0"/>
                              <w:autoSpaceDN w:val="0"/>
                              <w:adjustRightInd w:val="0"/>
                              <w:rPr>
                                <w:rFonts w:ascii="Calibri" w:hAnsi="Calibri" w:cs="Calibri"/>
                                <w:sz w:val="16"/>
                                <w:szCs w:val="16"/>
                                <w:lang w:val="it-IT"/>
                              </w:rPr>
                            </w:pPr>
                            <w:r w:rsidRPr="00257A01">
                              <w:rPr>
                                <w:rFonts w:ascii="Calibri" w:hAnsi="Calibri" w:cs="Calibri"/>
                                <w:sz w:val="16"/>
                                <w:szCs w:val="16"/>
                                <w:lang w:val="it-IT"/>
                              </w:rPr>
                              <w:t xml:space="preserve">E-mail: </w:t>
                            </w:r>
                            <w:proofErr w:type="spellStart"/>
                            <w:r w:rsidRPr="00257A01">
                              <w:rPr>
                                <w:rFonts w:ascii="Calibri" w:hAnsi="Calibri" w:cs="Calibri"/>
                                <w:sz w:val="16"/>
                                <w:szCs w:val="16"/>
                                <w:lang w:val="it-IT"/>
                              </w:rPr>
                              <w:t>info@brtonigla-verteneglio.hr</w:t>
                            </w:r>
                            <w:proofErr w:type="spellEnd"/>
                          </w:p>
                          <w:p w14:paraId="080C5687" w14:textId="77777777" w:rsidR="00257A01" w:rsidRDefault="00257A0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0FA7797" w14:textId="77777777" w:rsidR="00257A01" w:rsidRPr="00D4581A" w:rsidRDefault="00257A01" w:rsidP="00257A01">
                      <w:pPr>
                        <w:autoSpaceDE w:val="0"/>
                        <w:autoSpaceDN w:val="0"/>
                        <w:adjustRightInd w:val="0"/>
                        <w:rPr>
                          <w:rFonts w:ascii="Calibri" w:hAnsi="Calibri" w:cs="Calibri"/>
                          <w:sz w:val="16"/>
                          <w:szCs w:val="16"/>
                        </w:rPr>
                      </w:pPr>
                    </w:p>
                  </w:txbxContent>
                </v:textbox>
                <w10:anchorlock/>
              </v:shape>
            </w:pict>
          </mc:Fallback>
        </mc:AlternateContent>
      </w:r>
    </w:p>
    <w:p w14:paraId="29C6AE12" w14:textId="77777777" w:rsidR="00257A01" w:rsidRPr="0054372A" w:rsidRDefault="00257A01" w:rsidP="00257A01">
      <w:pPr>
        <w:jc w:val="both"/>
        <w:rPr>
          <w:rFonts w:ascii="Arial" w:hAnsi="Arial" w:cs="Arial"/>
          <w:sz w:val="24"/>
          <w:szCs w:val="24"/>
          <w:highlight w:val="yellow"/>
          <w:lang w:val="hr-HR"/>
        </w:rPr>
      </w:pPr>
    </w:p>
    <w:p w14:paraId="4610C41A" w14:textId="77777777" w:rsidR="00257A01" w:rsidRPr="0054372A" w:rsidRDefault="00257A01" w:rsidP="00257A01">
      <w:pPr>
        <w:pStyle w:val="BodyText"/>
        <w:rPr>
          <w:rFonts w:ascii="Arial" w:hAnsi="Arial" w:cs="Arial"/>
          <w:szCs w:val="24"/>
        </w:rPr>
      </w:pPr>
      <w:r w:rsidRPr="0054372A">
        <w:rPr>
          <w:rFonts w:ascii="Arial" w:hAnsi="Arial" w:cs="Arial"/>
          <w:szCs w:val="24"/>
        </w:rPr>
        <w:t>KLASA: 612-08/22-80/02</w:t>
      </w:r>
    </w:p>
    <w:p w14:paraId="0C3FF1F0" w14:textId="77777777" w:rsidR="00257A01" w:rsidRPr="0054372A" w:rsidRDefault="00257A01" w:rsidP="00257A01">
      <w:pPr>
        <w:pStyle w:val="BodyText"/>
        <w:rPr>
          <w:rFonts w:ascii="Arial" w:hAnsi="Arial" w:cs="Arial"/>
          <w:szCs w:val="24"/>
        </w:rPr>
      </w:pPr>
      <w:r w:rsidRPr="0054372A">
        <w:rPr>
          <w:rFonts w:ascii="Arial" w:hAnsi="Arial" w:cs="Arial"/>
          <w:szCs w:val="24"/>
        </w:rPr>
        <w:t>UR.BROJ: 2163-13-04/03-22-3</w:t>
      </w:r>
    </w:p>
    <w:p w14:paraId="0C314B86" w14:textId="77777777" w:rsidR="00257A01" w:rsidRPr="0054372A" w:rsidRDefault="00257A01" w:rsidP="00257A01">
      <w:pPr>
        <w:pStyle w:val="BodyText"/>
        <w:rPr>
          <w:rFonts w:ascii="Arial" w:hAnsi="Arial" w:cs="Arial"/>
          <w:szCs w:val="24"/>
        </w:rPr>
      </w:pPr>
      <w:r w:rsidRPr="0054372A">
        <w:rPr>
          <w:rFonts w:ascii="Arial" w:hAnsi="Arial" w:cs="Arial"/>
          <w:szCs w:val="24"/>
        </w:rPr>
        <w:t>U Brtonigli-Verteneglio, dana 23.11.2022. godine</w:t>
      </w:r>
    </w:p>
    <w:p w14:paraId="5A2B0428"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p>
    <w:p w14:paraId="3F4B6060"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p>
    <w:p w14:paraId="49BD27A7"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Brtonigla-Verteneglio (Službene novine Općine Brtonigla-Verteneglio broj 03/18, 03/21 i 07/21-pročišćeni tekst), Općinski načelnik Općine Brtonigla-Verteneglio dana 23. studenog 2022. godine, donosi sljedeću   </w:t>
      </w:r>
    </w:p>
    <w:p w14:paraId="78A71745" w14:textId="77777777" w:rsidR="00257A01" w:rsidRPr="0054372A" w:rsidRDefault="00257A01" w:rsidP="00257A01">
      <w:pPr>
        <w:autoSpaceDE w:val="0"/>
        <w:autoSpaceDN w:val="0"/>
        <w:adjustRightInd w:val="0"/>
        <w:ind w:firstLine="708"/>
        <w:jc w:val="both"/>
        <w:rPr>
          <w:rFonts w:ascii="Arial" w:hAnsi="Arial" w:cs="Arial"/>
          <w:sz w:val="24"/>
          <w:szCs w:val="24"/>
          <w:highlight w:val="yellow"/>
          <w:lang w:val="hr-HR"/>
        </w:rPr>
      </w:pPr>
    </w:p>
    <w:p w14:paraId="3D349798" w14:textId="77777777" w:rsidR="00257A01" w:rsidRPr="0054372A" w:rsidRDefault="00257A01" w:rsidP="00257A01">
      <w:pPr>
        <w:autoSpaceDE w:val="0"/>
        <w:autoSpaceDN w:val="0"/>
        <w:adjustRightInd w:val="0"/>
        <w:ind w:firstLine="708"/>
        <w:jc w:val="both"/>
        <w:rPr>
          <w:rFonts w:ascii="Arial" w:hAnsi="Arial" w:cs="Arial"/>
          <w:sz w:val="24"/>
          <w:szCs w:val="24"/>
          <w:highlight w:val="yellow"/>
          <w:lang w:val="hr-HR"/>
        </w:rPr>
      </w:pPr>
    </w:p>
    <w:p w14:paraId="25A880DB"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ODLUKU</w:t>
      </w:r>
    </w:p>
    <w:p w14:paraId="4C6414D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izravnom ugovaranju nabave </w:t>
      </w:r>
      <w:bookmarkStart w:id="15" w:name="_Hlk120173042"/>
      <w:r w:rsidRPr="0054372A">
        <w:rPr>
          <w:rFonts w:ascii="Arial" w:hAnsi="Arial" w:cs="Arial"/>
          <w:b/>
          <w:sz w:val="24"/>
          <w:szCs w:val="24"/>
          <w:lang w:val="hr-HR"/>
        </w:rPr>
        <w:t xml:space="preserve">usluge izrade idejnog rješenja </w:t>
      </w:r>
    </w:p>
    <w:p w14:paraId="368080A8" w14:textId="77777777" w:rsidR="00257A01" w:rsidRPr="0054372A" w:rsidRDefault="00257A01" w:rsidP="00257A01">
      <w:pPr>
        <w:jc w:val="center"/>
        <w:rPr>
          <w:rFonts w:ascii="Arial" w:hAnsi="Arial" w:cs="Arial"/>
          <w:b/>
          <w:sz w:val="24"/>
          <w:szCs w:val="24"/>
          <w:highlight w:val="yellow"/>
          <w:lang w:val="hr-HR"/>
        </w:rPr>
      </w:pPr>
      <w:r w:rsidRPr="0054372A">
        <w:rPr>
          <w:rFonts w:ascii="Arial" w:hAnsi="Arial" w:cs="Arial"/>
          <w:b/>
          <w:sz w:val="24"/>
          <w:szCs w:val="24"/>
          <w:lang w:val="hr-HR"/>
        </w:rPr>
        <w:t xml:space="preserve">staklenih </w:t>
      </w:r>
      <w:proofErr w:type="spellStart"/>
      <w:r w:rsidRPr="0054372A">
        <w:rPr>
          <w:rFonts w:ascii="Arial" w:hAnsi="Arial" w:cs="Arial"/>
          <w:b/>
          <w:sz w:val="24"/>
          <w:szCs w:val="24"/>
          <w:lang w:val="hr-HR"/>
        </w:rPr>
        <w:t>vratiju</w:t>
      </w:r>
      <w:proofErr w:type="spellEnd"/>
      <w:r w:rsidRPr="0054372A">
        <w:rPr>
          <w:rFonts w:ascii="Arial" w:hAnsi="Arial" w:cs="Arial"/>
          <w:b/>
          <w:sz w:val="24"/>
          <w:szCs w:val="24"/>
          <w:lang w:val="hr-HR"/>
        </w:rPr>
        <w:t xml:space="preserve"> bočne niše s kipom BDM u župnoj crkvi sv. Zenona</w:t>
      </w:r>
    </w:p>
    <w:bookmarkEnd w:id="15"/>
    <w:p w14:paraId="7AD46CDE" w14:textId="77777777" w:rsidR="00257A01" w:rsidRPr="0054372A" w:rsidRDefault="00257A01" w:rsidP="00257A01">
      <w:pPr>
        <w:jc w:val="center"/>
        <w:rPr>
          <w:rFonts w:ascii="Arial" w:hAnsi="Arial" w:cs="Arial"/>
          <w:b/>
          <w:sz w:val="24"/>
          <w:szCs w:val="24"/>
          <w:highlight w:val="yellow"/>
          <w:lang w:val="hr-HR"/>
        </w:rPr>
      </w:pPr>
    </w:p>
    <w:p w14:paraId="4261778F" w14:textId="77777777" w:rsidR="00257A01" w:rsidRPr="0054372A" w:rsidRDefault="00257A01" w:rsidP="00257A01">
      <w:pPr>
        <w:pStyle w:val="NoSpacing"/>
        <w:jc w:val="center"/>
        <w:rPr>
          <w:rFonts w:ascii="Arial" w:hAnsi="Arial" w:cs="Arial"/>
          <w:b/>
          <w:sz w:val="24"/>
          <w:szCs w:val="24"/>
          <w:lang w:val="hr-HR"/>
        </w:rPr>
      </w:pPr>
      <w:r w:rsidRPr="0054372A">
        <w:rPr>
          <w:rFonts w:ascii="Arial" w:hAnsi="Arial" w:cs="Arial"/>
          <w:b/>
          <w:sz w:val="24"/>
          <w:szCs w:val="24"/>
          <w:lang w:val="hr-HR"/>
        </w:rPr>
        <w:t>I.</w:t>
      </w:r>
    </w:p>
    <w:p w14:paraId="30348CFB"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Prihvaća se ponuda Praksa, inženjerska zadruga za projektiranje, urbanizam i oblikovanje iz Pule, </w:t>
      </w:r>
      <w:proofErr w:type="spellStart"/>
      <w:r w:rsidRPr="0054372A">
        <w:rPr>
          <w:rFonts w:ascii="Arial" w:hAnsi="Arial" w:cs="Arial"/>
          <w:sz w:val="24"/>
          <w:szCs w:val="24"/>
          <w:lang w:val="hr-HR"/>
        </w:rPr>
        <w:t>Stankovićeva</w:t>
      </w:r>
      <w:proofErr w:type="spellEnd"/>
      <w:r w:rsidRPr="0054372A">
        <w:rPr>
          <w:rFonts w:ascii="Arial" w:hAnsi="Arial" w:cs="Arial"/>
          <w:sz w:val="24"/>
          <w:szCs w:val="24"/>
          <w:lang w:val="hr-HR"/>
        </w:rPr>
        <w:t xml:space="preserve"> 1, br. 2022-054 od 23.11.2022. godine za uslugu izrade idejnog rješenja staklenih </w:t>
      </w:r>
      <w:proofErr w:type="spellStart"/>
      <w:r w:rsidRPr="0054372A">
        <w:rPr>
          <w:rFonts w:ascii="Arial" w:hAnsi="Arial" w:cs="Arial"/>
          <w:sz w:val="24"/>
          <w:szCs w:val="24"/>
          <w:lang w:val="hr-HR"/>
        </w:rPr>
        <w:t>vratiju</w:t>
      </w:r>
      <w:proofErr w:type="spellEnd"/>
      <w:r w:rsidRPr="0054372A">
        <w:rPr>
          <w:rFonts w:ascii="Arial" w:hAnsi="Arial" w:cs="Arial"/>
          <w:sz w:val="24"/>
          <w:szCs w:val="24"/>
          <w:lang w:val="hr-HR"/>
        </w:rPr>
        <w:t xml:space="preserve"> bočne niše s kipom BDM u župnoj crkvi sv. Zenona, za ponuđenu cijenu u iznosu od 1.320,00 kn bez PDV-a, odnosno 175,19 EUR bez PDV-a.</w:t>
      </w:r>
    </w:p>
    <w:p w14:paraId="6B113F77"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Pristupa se izravnom ugovaranju sa navedenim ponuditeljem sukladno prethodnom stavku ove točke.</w:t>
      </w:r>
    </w:p>
    <w:p w14:paraId="0FBCA09C" w14:textId="77777777" w:rsidR="00257A01" w:rsidRPr="0054372A" w:rsidRDefault="00257A01" w:rsidP="00257A01">
      <w:pPr>
        <w:ind w:firstLine="708"/>
        <w:jc w:val="both"/>
        <w:rPr>
          <w:rFonts w:ascii="Arial" w:hAnsi="Arial" w:cs="Arial"/>
          <w:sz w:val="24"/>
          <w:szCs w:val="24"/>
          <w:lang w:val="hr-HR"/>
        </w:rPr>
      </w:pPr>
    </w:p>
    <w:p w14:paraId="526A3532"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w:t>
      </w:r>
    </w:p>
    <w:p w14:paraId="4F87A5AA"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je Općina Brtonigla-Verteneglio, Trg </w:t>
      </w:r>
      <w:proofErr w:type="spellStart"/>
      <w:r w:rsidRPr="0054372A">
        <w:rPr>
          <w:rFonts w:ascii="Arial" w:hAnsi="Arial" w:cs="Arial"/>
          <w:sz w:val="24"/>
          <w:szCs w:val="24"/>
          <w:lang w:val="hr-HR"/>
        </w:rPr>
        <w:t>Sv.Zenona</w:t>
      </w:r>
      <w:proofErr w:type="spellEnd"/>
      <w:r w:rsidRPr="0054372A">
        <w:rPr>
          <w:rFonts w:ascii="Arial" w:hAnsi="Arial" w:cs="Arial"/>
          <w:sz w:val="24"/>
          <w:szCs w:val="24"/>
          <w:lang w:val="hr-HR"/>
        </w:rPr>
        <w:t xml:space="preserve"> 1, Brtonigla-Verteneglio, OIB 81025770849. </w:t>
      </w:r>
    </w:p>
    <w:p w14:paraId="21EB572E" w14:textId="77777777" w:rsidR="00257A01" w:rsidRPr="0054372A" w:rsidRDefault="00257A01" w:rsidP="00257A01">
      <w:pPr>
        <w:pStyle w:val="NoSpacing"/>
        <w:ind w:firstLine="708"/>
        <w:rPr>
          <w:rFonts w:ascii="Arial" w:hAnsi="Arial" w:cs="Arial"/>
          <w:sz w:val="24"/>
          <w:szCs w:val="24"/>
          <w:lang w:val="hr-HR"/>
        </w:rPr>
      </w:pPr>
      <w:r w:rsidRPr="0054372A">
        <w:rPr>
          <w:rFonts w:ascii="Arial" w:hAnsi="Arial" w:cs="Arial"/>
          <w:sz w:val="24"/>
          <w:szCs w:val="24"/>
          <w:lang w:val="hr-HR"/>
        </w:rPr>
        <w:t xml:space="preserve">Plaćanje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ove Odluke obavljat će se u roku od 30 dana od dana primitka računa za uslugu.</w:t>
      </w:r>
    </w:p>
    <w:p w14:paraId="5C7C532E" w14:textId="77777777" w:rsidR="00257A01" w:rsidRPr="0054372A" w:rsidRDefault="00257A01" w:rsidP="00257A01">
      <w:pPr>
        <w:pStyle w:val="BodyText"/>
        <w:ind w:firstLine="708"/>
        <w:rPr>
          <w:rFonts w:ascii="Arial" w:hAnsi="Arial" w:cs="Arial"/>
          <w:szCs w:val="24"/>
        </w:rPr>
      </w:pPr>
      <w:r w:rsidRPr="0054372A">
        <w:rPr>
          <w:rFonts w:ascii="Arial" w:hAnsi="Arial" w:cs="Arial"/>
          <w:szCs w:val="24"/>
        </w:rPr>
        <w:t>Za plaćanje usluge iz ove Odluke koristiti će se proračunska sredstva koja su osigurana i namijenjena Općinskim proračunom Općine Brtonigla-Verteneglio za 2022. godinu – račun 41261, pozicija 400, naziv PRIPREMA PROJEKATA ZA EUROPSKE FONDOVE.</w:t>
      </w:r>
    </w:p>
    <w:p w14:paraId="288FF2E4" w14:textId="77777777" w:rsidR="00257A01" w:rsidRPr="0054372A" w:rsidRDefault="00257A01" w:rsidP="00257A01">
      <w:pPr>
        <w:pStyle w:val="BodyText"/>
        <w:rPr>
          <w:rFonts w:ascii="Arial" w:hAnsi="Arial" w:cs="Arial"/>
          <w:b/>
          <w:szCs w:val="24"/>
          <w:highlight w:val="yellow"/>
        </w:rPr>
      </w:pPr>
    </w:p>
    <w:p w14:paraId="3565CCE0"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1D71821F" w14:textId="77777777" w:rsidR="00257A01" w:rsidRPr="0054372A" w:rsidRDefault="00257A01" w:rsidP="00257A01">
      <w:pPr>
        <w:pStyle w:val="BodyText"/>
        <w:ind w:firstLine="708"/>
        <w:rPr>
          <w:rFonts w:ascii="Arial" w:hAnsi="Arial" w:cs="Arial"/>
          <w:szCs w:val="24"/>
        </w:rPr>
      </w:pPr>
      <w:r w:rsidRPr="0054372A">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2699A373" w14:textId="77777777" w:rsidR="00257A01" w:rsidRPr="0054372A" w:rsidRDefault="00257A01" w:rsidP="00257A01">
      <w:pPr>
        <w:pStyle w:val="BodyText"/>
        <w:ind w:firstLine="708"/>
        <w:rPr>
          <w:rFonts w:ascii="Arial" w:hAnsi="Arial" w:cs="Arial"/>
          <w:szCs w:val="24"/>
        </w:rPr>
      </w:pPr>
      <w:r w:rsidRPr="0054372A">
        <w:rPr>
          <w:rFonts w:ascii="Arial" w:hAnsi="Arial" w:cs="Arial"/>
          <w:szCs w:val="24"/>
        </w:rPr>
        <w:lastRenderedPageBreak/>
        <w:t>Zadužuje se Tea Rakar, Samostalni upravni referent za provođenje projekata, EU fondova i društvene djelatnosti Jedinstvenog upravnog odjela Općine Brtonigla-Verteneglio za izradu izvješća o obavljenoj kontroli iz prethodnog stavka ove točke.</w:t>
      </w:r>
    </w:p>
    <w:p w14:paraId="6F20317D" w14:textId="77777777" w:rsidR="00257A01" w:rsidRPr="0054372A" w:rsidRDefault="00257A01" w:rsidP="00257A01">
      <w:pPr>
        <w:pStyle w:val="BodyText"/>
        <w:ind w:firstLine="708"/>
        <w:rPr>
          <w:rFonts w:ascii="Arial" w:hAnsi="Arial" w:cs="Arial"/>
          <w:b/>
          <w:szCs w:val="24"/>
        </w:rPr>
      </w:pPr>
    </w:p>
    <w:p w14:paraId="411789E3"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3F119E82"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Ova Odluka stupa na snagu danom donošenja, a ista će se objaviti i u Službenim novinama Općine Brtonigla-Verteneglio.</w:t>
      </w:r>
    </w:p>
    <w:p w14:paraId="21FAC149" w14:textId="77777777" w:rsidR="00257A01" w:rsidRPr="0054372A" w:rsidRDefault="00257A01" w:rsidP="00257A01">
      <w:pPr>
        <w:pStyle w:val="BodyText"/>
        <w:rPr>
          <w:rFonts w:ascii="Arial" w:hAnsi="Arial" w:cs="Arial"/>
          <w:szCs w:val="24"/>
        </w:rPr>
      </w:pPr>
    </w:p>
    <w:p w14:paraId="2BD5E21D" w14:textId="77777777"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ab/>
      </w:r>
      <w:r w:rsidRPr="0054372A">
        <w:rPr>
          <w:rFonts w:ascii="Arial" w:hAnsi="Arial" w:cs="Arial"/>
          <w:sz w:val="24"/>
          <w:szCs w:val="24"/>
          <w:lang w:val="hr-HR"/>
        </w:rPr>
        <w:tab/>
      </w:r>
    </w:p>
    <w:p w14:paraId="47504F25" w14:textId="77777777"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ab/>
      </w:r>
      <w:r w:rsidRPr="0054372A">
        <w:rPr>
          <w:rFonts w:ascii="Arial" w:hAnsi="Arial" w:cs="Arial"/>
          <w:sz w:val="24"/>
          <w:szCs w:val="24"/>
          <w:lang w:val="hr-HR"/>
        </w:rPr>
        <w:tab/>
      </w:r>
      <w:r w:rsidRPr="0054372A">
        <w:rPr>
          <w:rFonts w:ascii="Arial" w:hAnsi="Arial" w:cs="Arial"/>
          <w:sz w:val="24"/>
          <w:szCs w:val="24"/>
          <w:lang w:val="hr-HR"/>
        </w:rPr>
        <w:tab/>
        <w:t xml:space="preserve">  OPĆINSKI NAČELNIK OPĆINE BRTONIGLA-VERTENEGLIO</w:t>
      </w:r>
    </w:p>
    <w:p w14:paraId="358CA6E7" w14:textId="57BB4966" w:rsidR="00257A01" w:rsidRPr="0054372A" w:rsidRDefault="00257A01" w:rsidP="0054372A">
      <w:pPr>
        <w:jc w:val="both"/>
        <w:rPr>
          <w:rFonts w:ascii="Arial" w:hAnsi="Arial" w:cs="Arial"/>
          <w:sz w:val="24"/>
          <w:szCs w:val="24"/>
          <w:lang w:val="hr-HR"/>
        </w:rPr>
      </w:pPr>
      <w:r w:rsidRPr="0054372A">
        <w:rPr>
          <w:rFonts w:ascii="Arial" w:hAnsi="Arial" w:cs="Arial"/>
          <w:sz w:val="24"/>
          <w:szCs w:val="24"/>
          <w:lang w:val="hr-HR"/>
        </w:rPr>
        <w:tab/>
      </w:r>
      <w:r w:rsidRPr="0054372A">
        <w:rPr>
          <w:rFonts w:ascii="Arial" w:hAnsi="Arial" w:cs="Arial"/>
          <w:sz w:val="24"/>
          <w:szCs w:val="24"/>
          <w:lang w:val="hr-HR"/>
        </w:rPr>
        <w:tab/>
      </w:r>
      <w:r w:rsidRPr="0054372A">
        <w:rPr>
          <w:rFonts w:ascii="Arial" w:hAnsi="Arial" w:cs="Arial"/>
          <w:sz w:val="24"/>
          <w:szCs w:val="24"/>
          <w:lang w:val="hr-HR"/>
        </w:rPr>
        <w:tab/>
      </w:r>
      <w:r w:rsidRPr="0054372A">
        <w:rPr>
          <w:rFonts w:ascii="Arial" w:hAnsi="Arial" w:cs="Arial"/>
          <w:sz w:val="24"/>
          <w:szCs w:val="24"/>
          <w:lang w:val="hr-HR"/>
        </w:rPr>
        <w:tab/>
      </w:r>
      <w:r w:rsidRPr="0054372A">
        <w:rPr>
          <w:rFonts w:ascii="Arial" w:hAnsi="Arial" w:cs="Arial"/>
          <w:sz w:val="24"/>
          <w:szCs w:val="24"/>
          <w:lang w:val="hr-HR"/>
        </w:rPr>
        <w:tab/>
      </w:r>
      <w:r w:rsidRPr="0054372A">
        <w:rPr>
          <w:rFonts w:ascii="Arial" w:hAnsi="Arial" w:cs="Arial"/>
          <w:sz w:val="24"/>
          <w:szCs w:val="24"/>
          <w:lang w:val="hr-HR"/>
        </w:rPr>
        <w:tab/>
        <w:t xml:space="preserve">   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54372A" w:rsidRPr="0054372A">
        <w:rPr>
          <w:rFonts w:ascii="Arial" w:hAnsi="Arial" w:cs="Arial"/>
          <w:sz w:val="24"/>
          <w:szCs w:val="24"/>
          <w:lang w:val="hr-HR"/>
        </w:rPr>
        <w:t xml:space="preserve"> v.r.</w:t>
      </w:r>
    </w:p>
    <w:p w14:paraId="46FBA7F8" w14:textId="77777777" w:rsidR="0054372A" w:rsidRPr="0054372A" w:rsidRDefault="0054372A" w:rsidP="0054372A">
      <w:pPr>
        <w:jc w:val="both"/>
        <w:rPr>
          <w:rFonts w:ascii="Arial" w:hAnsi="Arial" w:cs="Arial"/>
          <w:sz w:val="24"/>
          <w:szCs w:val="24"/>
          <w:lang w:val="hr-HR"/>
        </w:rPr>
      </w:pPr>
    </w:p>
    <w:p w14:paraId="403A15BD" w14:textId="0F60CFE6" w:rsidR="00257A01" w:rsidRPr="0054372A" w:rsidRDefault="00257A01" w:rsidP="00140062">
      <w:pPr>
        <w:rPr>
          <w:rFonts w:ascii="Arial" w:hAnsi="Arial" w:cs="Arial"/>
          <w:sz w:val="24"/>
          <w:szCs w:val="24"/>
          <w:lang w:val="hr-HR"/>
        </w:rPr>
      </w:pPr>
    </w:p>
    <w:p w14:paraId="10147509" w14:textId="7BDAA2DF" w:rsidR="00257A01" w:rsidRPr="0054372A" w:rsidRDefault="00257A01" w:rsidP="00257A01">
      <w:pPr>
        <w:pStyle w:val="ListParagraph"/>
        <w:numPr>
          <w:ilvl w:val="0"/>
          <w:numId w:val="29"/>
        </w:numPr>
        <w:jc w:val="center"/>
        <w:rPr>
          <w:rFonts w:cs="Arial"/>
          <w:sz w:val="24"/>
          <w:szCs w:val="24"/>
          <w:lang w:val="hr-HR"/>
        </w:rPr>
      </w:pPr>
    </w:p>
    <w:p w14:paraId="0DA74598" w14:textId="6C17BD6C" w:rsidR="00257A01" w:rsidRPr="0054372A" w:rsidRDefault="00257A01" w:rsidP="00140062">
      <w:pPr>
        <w:rPr>
          <w:rFonts w:ascii="Arial" w:hAnsi="Arial" w:cs="Arial"/>
          <w:sz w:val="24"/>
          <w:szCs w:val="24"/>
          <w:lang w:val="hr-HR"/>
        </w:rPr>
      </w:pPr>
    </w:p>
    <w:p w14:paraId="65CAC926" w14:textId="2F93ACD1" w:rsidR="00257A01" w:rsidRPr="0054372A" w:rsidRDefault="00257A01" w:rsidP="00140062">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257A01" w:rsidRPr="0054372A" w14:paraId="7927A2DA" w14:textId="77777777" w:rsidTr="00FF5BCF">
        <w:tc>
          <w:tcPr>
            <w:tcW w:w="612" w:type="dxa"/>
            <w:vMerge w:val="restart"/>
            <w:vAlign w:val="center"/>
          </w:tcPr>
          <w:p w14:paraId="4CC005AD" w14:textId="77777777" w:rsidR="00257A01" w:rsidRPr="0054372A" w:rsidRDefault="00257A01" w:rsidP="00FF5BCF">
            <w:pPr>
              <w:autoSpaceDE w:val="0"/>
              <w:autoSpaceDN w:val="0"/>
              <w:adjustRightInd w:val="0"/>
              <w:jc w:val="center"/>
              <w:rPr>
                <w:rFonts w:ascii="Calibri" w:hAnsi="Calibri" w:cs="Calibri"/>
                <w:sz w:val="16"/>
                <w:szCs w:val="16"/>
                <w:lang w:val="hr-HR"/>
              </w:rPr>
            </w:pPr>
            <w:r w:rsidRPr="0054372A">
              <w:rPr>
                <w:rFonts w:ascii="Calibri" w:hAnsi="Calibri" w:cs="Calibri"/>
                <w:noProof/>
                <w:sz w:val="16"/>
                <w:szCs w:val="16"/>
                <w:lang w:val="hr-HR"/>
              </w:rPr>
              <w:drawing>
                <wp:inline distT="0" distB="0" distL="0" distR="0" wp14:anchorId="0656556E" wp14:editId="391802F3">
                  <wp:extent cx="252000" cy="252000"/>
                  <wp:effectExtent l="0" t="0" r="0" b="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DA68ACC"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                                     </w:t>
            </w:r>
            <w:r w:rsidRPr="0054372A">
              <w:rPr>
                <w:rFonts w:ascii="Calibri" w:hAnsi="Calibri" w:cs="Calibri"/>
                <w:noProof/>
                <w:sz w:val="16"/>
                <w:szCs w:val="16"/>
                <w:lang w:val="hr-HR"/>
              </w:rPr>
              <w:drawing>
                <wp:inline distT="0" distB="0" distL="0" distR="0" wp14:anchorId="693601A3" wp14:editId="57E9B07E">
                  <wp:extent cx="252000" cy="252000"/>
                  <wp:effectExtent l="0" t="0" r="0" b="0"/>
                  <wp:docPr id="12"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57A01" w:rsidRPr="0054372A" w14:paraId="02CE86AA" w14:textId="77777777" w:rsidTr="00FF5BCF">
        <w:tc>
          <w:tcPr>
            <w:tcW w:w="612" w:type="dxa"/>
            <w:vMerge/>
          </w:tcPr>
          <w:p w14:paraId="009F7105" w14:textId="77777777" w:rsidR="00257A01" w:rsidRPr="0054372A" w:rsidRDefault="00257A01" w:rsidP="00FF5BCF">
            <w:pPr>
              <w:autoSpaceDE w:val="0"/>
              <w:autoSpaceDN w:val="0"/>
              <w:adjustRightInd w:val="0"/>
              <w:rPr>
                <w:rFonts w:ascii="Calibri" w:hAnsi="Calibri" w:cs="Calibri"/>
                <w:sz w:val="16"/>
                <w:szCs w:val="16"/>
                <w:lang w:val="hr-HR"/>
              </w:rPr>
            </w:pPr>
          </w:p>
        </w:tc>
        <w:tc>
          <w:tcPr>
            <w:tcW w:w="5448" w:type="dxa"/>
          </w:tcPr>
          <w:p w14:paraId="7FBF8EF9"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REPUBLIKA HRVATSKA - REPUBBLICA DI CROAZIA</w:t>
            </w:r>
          </w:p>
          <w:p w14:paraId="72DCF592"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ISTARSKA ŽUPANIJA - REGIONE ISTRIANA</w:t>
            </w:r>
          </w:p>
          <w:p w14:paraId="21C5C4DF"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Općina Brtonigla-Verteneglio - </w:t>
            </w:r>
            <w:proofErr w:type="spellStart"/>
            <w:r w:rsidRPr="0054372A">
              <w:rPr>
                <w:rFonts w:ascii="Calibri" w:hAnsi="Calibri" w:cs="Calibri"/>
                <w:sz w:val="16"/>
                <w:szCs w:val="16"/>
                <w:lang w:val="hr-HR"/>
              </w:rPr>
              <w:t>Comune</w:t>
            </w:r>
            <w:proofErr w:type="spellEnd"/>
            <w:r w:rsidRPr="0054372A">
              <w:rPr>
                <w:rFonts w:ascii="Calibri" w:hAnsi="Calibri" w:cs="Calibri"/>
                <w:sz w:val="16"/>
                <w:szCs w:val="16"/>
                <w:lang w:val="hr-HR"/>
              </w:rPr>
              <w:t xml:space="preserve"> di Brtonigla-Verteneglio</w:t>
            </w:r>
          </w:p>
          <w:p w14:paraId="3B1E68F7"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OPĆINSKI NAČELNIK – IL SINDACO</w:t>
            </w:r>
          </w:p>
          <w:p w14:paraId="18ADB049"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52474 Brtonigla-Verteneglio, Trg Sv. Zenona / </w:t>
            </w:r>
            <w:proofErr w:type="spellStart"/>
            <w:r w:rsidRPr="0054372A">
              <w:rPr>
                <w:rFonts w:ascii="Calibri" w:hAnsi="Calibri" w:cs="Calibri"/>
                <w:sz w:val="16"/>
                <w:szCs w:val="16"/>
                <w:lang w:val="hr-HR"/>
              </w:rPr>
              <w:t>Piazza</w:t>
            </w:r>
            <w:proofErr w:type="spellEnd"/>
            <w:r w:rsidRPr="0054372A">
              <w:rPr>
                <w:rFonts w:ascii="Calibri" w:hAnsi="Calibri" w:cs="Calibri"/>
                <w:sz w:val="16"/>
                <w:szCs w:val="16"/>
                <w:lang w:val="hr-HR"/>
              </w:rPr>
              <w:t xml:space="preserve"> S. Zenone 1</w:t>
            </w:r>
          </w:p>
          <w:p w14:paraId="5A50B137"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Tel. &amp; Fax: +385 (0)52 774-174</w:t>
            </w:r>
          </w:p>
          <w:p w14:paraId="64AB7CDF" w14:textId="77777777" w:rsidR="00257A01" w:rsidRPr="0054372A" w:rsidRDefault="00257A01" w:rsidP="00FF5BCF">
            <w:pPr>
              <w:autoSpaceDE w:val="0"/>
              <w:autoSpaceDN w:val="0"/>
              <w:adjustRightInd w:val="0"/>
              <w:rPr>
                <w:rFonts w:ascii="Calibri" w:hAnsi="Calibri" w:cs="Calibri"/>
                <w:sz w:val="16"/>
                <w:szCs w:val="16"/>
                <w:lang w:val="hr-HR"/>
              </w:rPr>
            </w:pPr>
            <w:r w:rsidRPr="0054372A">
              <w:rPr>
                <w:rFonts w:ascii="Calibri" w:hAnsi="Calibri" w:cs="Calibri"/>
                <w:sz w:val="16"/>
                <w:szCs w:val="16"/>
                <w:lang w:val="hr-HR"/>
              </w:rPr>
              <w:t xml:space="preserve">E-mail: </w:t>
            </w:r>
            <w:proofErr w:type="spellStart"/>
            <w:r w:rsidRPr="0054372A">
              <w:rPr>
                <w:rFonts w:ascii="Calibri" w:hAnsi="Calibri" w:cs="Calibri"/>
                <w:sz w:val="16"/>
                <w:szCs w:val="16"/>
                <w:lang w:val="hr-HR"/>
              </w:rPr>
              <w:t>info@brtonigla-verteneglio.hr</w:t>
            </w:r>
            <w:proofErr w:type="spellEnd"/>
          </w:p>
          <w:p w14:paraId="21E25473" w14:textId="77777777" w:rsidR="00257A01" w:rsidRPr="0054372A" w:rsidRDefault="00257A01" w:rsidP="00FF5BCF">
            <w:pPr>
              <w:autoSpaceDE w:val="0"/>
              <w:autoSpaceDN w:val="0"/>
              <w:adjustRightInd w:val="0"/>
              <w:rPr>
                <w:rFonts w:ascii="Calibri" w:hAnsi="Calibri" w:cs="Calibri"/>
                <w:sz w:val="16"/>
                <w:szCs w:val="16"/>
                <w:lang w:val="hr-HR"/>
              </w:rPr>
            </w:pPr>
            <w:proofErr w:type="spellStart"/>
            <w:r w:rsidRPr="0054372A">
              <w:rPr>
                <w:rFonts w:ascii="Calibri" w:hAnsi="Calibri" w:cs="Calibri"/>
                <w:sz w:val="16"/>
                <w:szCs w:val="16"/>
                <w:lang w:val="hr-HR"/>
              </w:rPr>
              <w:t>www.brtonigla-verteneglio.hr</w:t>
            </w:r>
            <w:proofErr w:type="spellEnd"/>
          </w:p>
        </w:tc>
      </w:tr>
    </w:tbl>
    <w:p w14:paraId="4810D4CA" w14:textId="77777777" w:rsidR="00257A01" w:rsidRPr="0054372A" w:rsidRDefault="00257A01" w:rsidP="00257A01">
      <w:pPr>
        <w:rPr>
          <w:rFonts w:ascii="Arial" w:hAnsi="Arial" w:cs="Arial"/>
          <w:sz w:val="24"/>
          <w:szCs w:val="24"/>
          <w:lang w:val="hr-HR"/>
        </w:rPr>
      </w:pPr>
    </w:p>
    <w:p w14:paraId="48C02998"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365-01/22-01/01</w:t>
      </w:r>
    </w:p>
    <w:p w14:paraId="0F087F64"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2163-13-04/05-22-11</w:t>
      </w:r>
    </w:p>
    <w:p w14:paraId="540BEAA1"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23. studenoga 2022. godine</w:t>
      </w:r>
    </w:p>
    <w:p w14:paraId="56E8AFD9" w14:textId="77777777" w:rsidR="00257A01" w:rsidRPr="0054372A" w:rsidRDefault="00257A01" w:rsidP="00257A01">
      <w:pPr>
        <w:rPr>
          <w:rFonts w:ascii="Arial" w:hAnsi="Arial" w:cs="Arial"/>
          <w:sz w:val="24"/>
          <w:szCs w:val="24"/>
          <w:lang w:val="hr-HR"/>
        </w:rPr>
      </w:pPr>
    </w:p>
    <w:p w14:paraId="37AEEA1B" w14:textId="77777777" w:rsidR="00257A01" w:rsidRPr="0054372A" w:rsidRDefault="00257A01" w:rsidP="00257A01">
      <w:pPr>
        <w:pStyle w:val="Default"/>
        <w:ind w:firstLine="708"/>
        <w:jc w:val="both"/>
        <w:rPr>
          <w:lang w:val="hr-HR"/>
        </w:rPr>
      </w:pPr>
      <w:r w:rsidRPr="0054372A">
        <w:rPr>
          <w:lang w:val="hr-HR"/>
        </w:rPr>
        <w:t>Na temelju članka 52. Statuta Općine Brtonigla - Verteneglio (Službene novine Općine Brtonigla - Verteneglio br. 03/18, 03/21 i 07/21-Proč.tekst),  čl. 8. st.4. Pravilnika o provedbi postupaka jednostavne nabave (Službene novine Općine Brtonigla - Verteneglio br. 06/17) Općinski načelnik Općine Brtonigla - Verteneglio, donosi</w:t>
      </w:r>
    </w:p>
    <w:p w14:paraId="602881F6" w14:textId="77777777" w:rsidR="00257A01" w:rsidRPr="0054372A" w:rsidRDefault="00257A01" w:rsidP="00257A01">
      <w:pPr>
        <w:ind w:firstLine="708"/>
        <w:rPr>
          <w:rFonts w:ascii="Arial" w:hAnsi="Arial" w:cs="Arial"/>
          <w:sz w:val="24"/>
          <w:szCs w:val="24"/>
          <w:lang w:val="hr-HR"/>
        </w:rPr>
      </w:pPr>
    </w:p>
    <w:p w14:paraId="0D0EAF7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D L U K U</w:t>
      </w:r>
    </w:p>
    <w:p w14:paraId="076ED7D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odabiru najpovoljnije ponude u postupku jednostavne nabave</w:t>
      </w:r>
    </w:p>
    <w:p w14:paraId="4F709271" w14:textId="77777777" w:rsidR="00257A01" w:rsidRPr="0054372A" w:rsidRDefault="00257A01" w:rsidP="0054372A">
      <w:pPr>
        <w:rPr>
          <w:rFonts w:ascii="Arial" w:hAnsi="Arial" w:cs="Arial"/>
          <w:b/>
          <w:sz w:val="24"/>
          <w:szCs w:val="24"/>
          <w:lang w:val="hr-HR"/>
        </w:rPr>
      </w:pPr>
    </w:p>
    <w:p w14:paraId="2CAEDB4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4B1F3804"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U postupku provedbe jednostavne nabave za nabavu i dobavu </w:t>
      </w:r>
      <w:r w:rsidRPr="0054372A">
        <w:rPr>
          <w:rFonts w:ascii="Arial" w:eastAsiaTheme="minorEastAsia" w:hAnsi="Arial" w:cs="Arial"/>
          <w:sz w:val="24"/>
          <w:szCs w:val="24"/>
          <w:lang w:val="hr-HR"/>
        </w:rPr>
        <w:t xml:space="preserve">LED reflektora na nogometnom igralištu u naselju Brtonigla </w:t>
      </w:r>
      <w:r w:rsidRPr="0054372A">
        <w:rPr>
          <w:rFonts w:ascii="Arial" w:hAnsi="Arial" w:cs="Arial"/>
          <w:sz w:val="24"/>
          <w:szCs w:val="24"/>
          <w:lang w:val="hr-HR"/>
        </w:rPr>
        <w:t xml:space="preserve"> odabrana je ponuda od 15. studenoga 2022. godine ponuditelja </w:t>
      </w:r>
      <w:bookmarkStart w:id="16" w:name="_Hlk72392754"/>
      <w:r w:rsidRPr="0054372A">
        <w:rPr>
          <w:rFonts w:ascii="Arial" w:hAnsi="Arial" w:cs="Arial"/>
          <w:sz w:val="24"/>
          <w:szCs w:val="24"/>
          <w:lang w:val="hr-HR"/>
        </w:rPr>
        <w:t xml:space="preserve">MINES TEAM d.o.o., </w:t>
      </w:r>
      <w:proofErr w:type="spellStart"/>
      <w:r w:rsidRPr="0054372A">
        <w:rPr>
          <w:rFonts w:ascii="Arial" w:hAnsi="Arial" w:cs="Arial"/>
          <w:sz w:val="24"/>
          <w:szCs w:val="24"/>
          <w:lang w:val="hr-HR"/>
        </w:rPr>
        <w:t>Tolmin</w:t>
      </w:r>
      <w:proofErr w:type="spellEnd"/>
      <w:r w:rsidRPr="0054372A">
        <w:rPr>
          <w:rFonts w:ascii="Arial" w:hAnsi="Arial" w:cs="Arial"/>
          <w:sz w:val="24"/>
          <w:szCs w:val="24"/>
          <w:lang w:val="hr-HR"/>
        </w:rPr>
        <w:t>, Na logu 14, Republika Slovenija, Porezni broj: SI 46747087</w:t>
      </w:r>
      <w:bookmarkEnd w:id="16"/>
      <w:r w:rsidRPr="0054372A">
        <w:rPr>
          <w:rFonts w:ascii="Arial" w:hAnsi="Arial" w:cs="Arial"/>
          <w:sz w:val="24"/>
          <w:szCs w:val="24"/>
          <w:lang w:val="hr-HR"/>
        </w:rPr>
        <w:t xml:space="preserve">, za  ponuđenu cijenu u iznosu od  </w:t>
      </w:r>
      <w:bookmarkStart w:id="17" w:name="_Hlk72390285"/>
      <w:bookmarkStart w:id="18" w:name="_Hlk120083803"/>
      <w:r w:rsidRPr="0054372A">
        <w:rPr>
          <w:rFonts w:ascii="Arial" w:hAnsi="Arial" w:cs="Arial"/>
          <w:sz w:val="24"/>
          <w:szCs w:val="24"/>
          <w:lang w:val="hr-HR"/>
        </w:rPr>
        <w:t xml:space="preserve">8.937,12 </w:t>
      </w:r>
      <w:proofErr w:type="spellStart"/>
      <w:r w:rsidRPr="0054372A">
        <w:rPr>
          <w:rFonts w:ascii="Arial" w:hAnsi="Arial" w:cs="Arial"/>
          <w:sz w:val="24"/>
          <w:szCs w:val="24"/>
          <w:lang w:val="hr-HR"/>
        </w:rPr>
        <w:t>Eur</w:t>
      </w:r>
      <w:proofErr w:type="spellEnd"/>
      <w:r w:rsidRPr="0054372A">
        <w:rPr>
          <w:rFonts w:ascii="Arial" w:hAnsi="Arial" w:cs="Arial"/>
          <w:sz w:val="24"/>
          <w:szCs w:val="24"/>
          <w:lang w:val="hr-HR"/>
        </w:rPr>
        <w:t xml:space="preserve">, odnosno </w:t>
      </w:r>
      <w:bookmarkStart w:id="19" w:name="_Hlk102567181"/>
      <w:r w:rsidRPr="0054372A">
        <w:rPr>
          <w:rFonts w:ascii="Arial" w:hAnsi="Arial" w:cs="Arial"/>
          <w:sz w:val="24"/>
          <w:szCs w:val="24"/>
          <w:lang w:val="hr-HR"/>
        </w:rPr>
        <w:t xml:space="preserve">67.336,73 </w:t>
      </w:r>
      <w:bookmarkEnd w:id="19"/>
      <w:r w:rsidRPr="0054372A">
        <w:rPr>
          <w:rFonts w:ascii="Arial" w:hAnsi="Arial" w:cs="Arial"/>
          <w:sz w:val="24"/>
          <w:szCs w:val="24"/>
          <w:lang w:val="hr-HR"/>
        </w:rPr>
        <w:t xml:space="preserve">kn (bez PDV-a) </w:t>
      </w:r>
      <w:bookmarkEnd w:id="17"/>
      <w:r w:rsidRPr="0054372A">
        <w:rPr>
          <w:rFonts w:ascii="Arial" w:hAnsi="Arial" w:cs="Arial"/>
          <w:sz w:val="24"/>
          <w:szCs w:val="24"/>
          <w:lang w:val="hr-HR"/>
        </w:rPr>
        <w:t>po fiksnom tečaju konverzije od 7,53450 kn/</w:t>
      </w:r>
      <w:proofErr w:type="spellStart"/>
      <w:r w:rsidRPr="0054372A">
        <w:rPr>
          <w:rFonts w:ascii="Arial" w:hAnsi="Arial" w:cs="Arial"/>
          <w:sz w:val="24"/>
          <w:szCs w:val="24"/>
          <w:lang w:val="hr-HR"/>
        </w:rPr>
        <w:t>Eur</w:t>
      </w:r>
      <w:proofErr w:type="spellEnd"/>
      <w:r w:rsidRPr="0054372A">
        <w:rPr>
          <w:rFonts w:ascii="Arial" w:hAnsi="Arial" w:cs="Arial"/>
          <w:sz w:val="24"/>
          <w:szCs w:val="24"/>
          <w:lang w:val="hr-HR"/>
        </w:rPr>
        <w:t xml:space="preserve">. </w:t>
      </w:r>
    </w:p>
    <w:p w14:paraId="07B4C9A6" w14:textId="77777777" w:rsidR="00257A01" w:rsidRPr="0054372A" w:rsidRDefault="00257A01" w:rsidP="00257A01">
      <w:pPr>
        <w:ind w:firstLine="708"/>
        <w:jc w:val="both"/>
        <w:rPr>
          <w:rFonts w:ascii="Arial" w:hAnsi="Arial" w:cs="Arial"/>
          <w:sz w:val="24"/>
          <w:szCs w:val="24"/>
          <w:lang w:val="hr-HR"/>
        </w:rPr>
      </w:pPr>
      <w:bookmarkStart w:id="20" w:name="_Hlk72390414"/>
      <w:bookmarkEnd w:id="18"/>
      <w:r w:rsidRPr="0054372A">
        <w:rPr>
          <w:rFonts w:ascii="Arial" w:hAnsi="Arial" w:cs="Arial"/>
          <w:sz w:val="24"/>
          <w:szCs w:val="24"/>
          <w:lang w:val="hr-HR"/>
        </w:rPr>
        <w:t xml:space="preserve">Obvezu plaćanja PDV-a u iznosu od </w:t>
      </w:r>
      <w:bookmarkStart w:id="21" w:name="_Hlk102649174"/>
      <w:r w:rsidRPr="0054372A">
        <w:rPr>
          <w:rFonts w:ascii="Arial" w:hAnsi="Arial" w:cs="Arial"/>
          <w:sz w:val="24"/>
          <w:szCs w:val="24"/>
          <w:lang w:val="hr-HR"/>
        </w:rPr>
        <w:t xml:space="preserve">16.834,18 kn </w:t>
      </w:r>
      <w:bookmarkEnd w:id="21"/>
      <w:r w:rsidRPr="0054372A">
        <w:rPr>
          <w:rFonts w:ascii="Arial" w:hAnsi="Arial" w:cs="Arial"/>
          <w:sz w:val="24"/>
          <w:szCs w:val="24"/>
          <w:lang w:val="hr-HR"/>
        </w:rPr>
        <w:t xml:space="preserve">plaća Općina Brtonigla – Verteneglio sukladno odredbi čl.75. st.1 točka 3. Zakona o porezu na dodanu vrijednost (73/13, 99/13, </w:t>
      </w:r>
      <w:hyperlink r:id="rId24" w:tgtFrame="_blank" w:history="1">
        <w:r w:rsidRPr="0054372A">
          <w:rPr>
            <w:rStyle w:val="Hyperlink"/>
            <w:rFonts w:ascii="Arial" w:hAnsi="Arial" w:cs="Arial"/>
            <w:sz w:val="24"/>
            <w:szCs w:val="24"/>
            <w:lang w:val="hr-HR"/>
          </w:rPr>
          <w:t>148/13</w:t>
        </w:r>
      </w:hyperlink>
      <w:r w:rsidRPr="0054372A">
        <w:rPr>
          <w:rFonts w:ascii="Arial" w:hAnsi="Arial" w:cs="Arial"/>
          <w:sz w:val="24"/>
          <w:szCs w:val="24"/>
          <w:lang w:val="hr-HR"/>
        </w:rPr>
        <w:t xml:space="preserve">, </w:t>
      </w:r>
      <w:hyperlink r:id="rId25" w:tgtFrame="_blank" w:history="1">
        <w:r w:rsidRPr="0054372A">
          <w:rPr>
            <w:rStyle w:val="Hyperlink"/>
            <w:rFonts w:ascii="Arial" w:hAnsi="Arial" w:cs="Arial"/>
            <w:sz w:val="24"/>
            <w:szCs w:val="24"/>
            <w:lang w:val="hr-HR"/>
          </w:rPr>
          <w:t>153/13</w:t>
        </w:r>
      </w:hyperlink>
      <w:r w:rsidRPr="0054372A">
        <w:rPr>
          <w:rFonts w:ascii="Arial" w:hAnsi="Arial" w:cs="Arial"/>
          <w:sz w:val="24"/>
          <w:szCs w:val="24"/>
          <w:lang w:val="hr-HR"/>
        </w:rPr>
        <w:t xml:space="preserve">, </w:t>
      </w:r>
      <w:hyperlink r:id="rId26" w:tgtFrame="_blank" w:history="1">
        <w:r w:rsidRPr="0054372A">
          <w:rPr>
            <w:rStyle w:val="Hyperlink"/>
            <w:rFonts w:ascii="Arial" w:hAnsi="Arial" w:cs="Arial"/>
            <w:sz w:val="24"/>
            <w:szCs w:val="24"/>
            <w:lang w:val="hr-HR"/>
          </w:rPr>
          <w:t>143/14</w:t>
        </w:r>
      </w:hyperlink>
      <w:r w:rsidRPr="0054372A">
        <w:rPr>
          <w:rFonts w:ascii="Arial" w:hAnsi="Arial" w:cs="Arial"/>
          <w:sz w:val="24"/>
          <w:szCs w:val="24"/>
          <w:lang w:val="hr-HR"/>
        </w:rPr>
        <w:t xml:space="preserve">, </w:t>
      </w:r>
      <w:hyperlink r:id="rId27" w:tgtFrame="_blank" w:history="1">
        <w:r w:rsidRPr="0054372A">
          <w:rPr>
            <w:rStyle w:val="Hyperlink"/>
            <w:rFonts w:ascii="Arial" w:hAnsi="Arial" w:cs="Arial"/>
            <w:sz w:val="24"/>
            <w:szCs w:val="24"/>
            <w:lang w:val="hr-HR"/>
          </w:rPr>
          <w:t>115/16</w:t>
        </w:r>
      </w:hyperlink>
      <w:r w:rsidRPr="0054372A">
        <w:rPr>
          <w:rFonts w:ascii="Arial" w:hAnsi="Arial" w:cs="Arial"/>
          <w:sz w:val="24"/>
          <w:szCs w:val="24"/>
          <w:lang w:val="hr-HR"/>
        </w:rPr>
        <w:t xml:space="preserve">, </w:t>
      </w:r>
      <w:hyperlink r:id="rId28" w:tgtFrame="_blank" w:history="1">
        <w:r w:rsidRPr="0054372A">
          <w:rPr>
            <w:rStyle w:val="Hyperlink"/>
            <w:rFonts w:ascii="Arial" w:hAnsi="Arial" w:cs="Arial"/>
            <w:sz w:val="24"/>
            <w:szCs w:val="24"/>
            <w:lang w:val="hr-HR"/>
          </w:rPr>
          <w:t>106/18</w:t>
        </w:r>
      </w:hyperlink>
      <w:r w:rsidRPr="0054372A">
        <w:rPr>
          <w:rFonts w:ascii="Arial" w:hAnsi="Arial" w:cs="Arial"/>
          <w:sz w:val="24"/>
          <w:szCs w:val="24"/>
          <w:lang w:val="hr-HR"/>
        </w:rPr>
        <w:t xml:space="preserve">, </w:t>
      </w:r>
      <w:hyperlink r:id="rId29" w:tgtFrame="_blank" w:history="1">
        <w:r w:rsidRPr="0054372A">
          <w:rPr>
            <w:rStyle w:val="Hyperlink"/>
            <w:rFonts w:ascii="Arial" w:hAnsi="Arial" w:cs="Arial"/>
            <w:sz w:val="24"/>
            <w:szCs w:val="24"/>
            <w:lang w:val="hr-HR"/>
          </w:rPr>
          <w:t>121/19</w:t>
        </w:r>
      </w:hyperlink>
      <w:r w:rsidRPr="0054372A">
        <w:rPr>
          <w:rFonts w:ascii="Arial" w:hAnsi="Arial" w:cs="Arial"/>
          <w:sz w:val="24"/>
          <w:szCs w:val="24"/>
          <w:lang w:val="hr-HR"/>
        </w:rPr>
        <w:t xml:space="preserve">, </w:t>
      </w:r>
      <w:hyperlink r:id="rId30" w:tgtFrame="_blank" w:history="1">
        <w:r w:rsidRPr="0054372A">
          <w:rPr>
            <w:rStyle w:val="Hyperlink"/>
            <w:rFonts w:ascii="Arial" w:hAnsi="Arial" w:cs="Arial"/>
            <w:sz w:val="24"/>
            <w:szCs w:val="24"/>
            <w:lang w:val="hr-HR"/>
          </w:rPr>
          <w:t>138/20</w:t>
        </w:r>
      </w:hyperlink>
      <w:r w:rsidRPr="0054372A">
        <w:rPr>
          <w:rFonts w:ascii="Arial" w:hAnsi="Arial" w:cs="Arial"/>
          <w:sz w:val="24"/>
          <w:szCs w:val="24"/>
          <w:lang w:val="hr-HR"/>
        </w:rPr>
        <w:t>, 39/22, 113/22), odnosno čl.47. st.3. Pravilnika o porezu na dodanu vrijednost (Narodne novine br.79/13 85/13, 160/13, 35/14, 157/14, 130/15, 01/17, 41/17, 128/17, 1/19, 1/20, 01/21, 73/21, 41/22, 133/22).</w:t>
      </w:r>
      <w:bookmarkEnd w:id="20"/>
    </w:p>
    <w:p w14:paraId="3DA890C3" w14:textId="77777777" w:rsidR="00257A01" w:rsidRPr="0054372A" w:rsidRDefault="00257A01" w:rsidP="00257A01">
      <w:pPr>
        <w:ind w:firstLine="708"/>
        <w:jc w:val="both"/>
        <w:rPr>
          <w:rFonts w:ascii="Arial" w:hAnsi="Arial" w:cs="Arial"/>
          <w:sz w:val="24"/>
          <w:szCs w:val="24"/>
          <w:lang w:val="hr-HR"/>
        </w:rPr>
      </w:pPr>
    </w:p>
    <w:p w14:paraId="06C6702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lastRenderedPageBreak/>
        <w:t>II.</w:t>
      </w:r>
    </w:p>
    <w:p w14:paraId="05C9E79C"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Naručitelj će s odabranim ponuditeljem sklopiti Ugovor o nabavi i dobavi robe sukladno ponudi iz točke I. ove Odluke te uvjetima iz Poziva na  dostavu ponuda u postupku jednostavne nabave KLASA: 365-01/22-01/01 URBROJ:2163-13-04/05-22-2 od 11. studenoga 2022. godine.</w:t>
      </w:r>
    </w:p>
    <w:p w14:paraId="44377D7F" w14:textId="3FF44B44" w:rsidR="00257A01" w:rsidRPr="0054372A" w:rsidRDefault="00257A01" w:rsidP="0054372A">
      <w:pPr>
        <w:jc w:val="both"/>
        <w:rPr>
          <w:rFonts w:ascii="Arial" w:hAnsi="Arial" w:cs="Arial"/>
          <w:sz w:val="24"/>
          <w:szCs w:val="24"/>
          <w:lang w:val="hr-HR"/>
        </w:rPr>
      </w:pPr>
    </w:p>
    <w:p w14:paraId="1FD64F2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III.</w:t>
      </w:r>
    </w:p>
    <w:p w14:paraId="7BA8233F"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Ova Odluka stupa na snagu danom donošenja, a ista će se objaviti u Službenim novinama Općine Brtonigla - Verteneglio.</w:t>
      </w:r>
    </w:p>
    <w:p w14:paraId="2F3A1432" w14:textId="3F67ADBC" w:rsidR="00257A01" w:rsidRPr="0054372A" w:rsidRDefault="00257A01" w:rsidP="0054372A">
      <w:pPr>
        <w:ind w:firstLine="708"/>
        <w:jc w:val="both"/>
        <w:rPr>
          <w:rFonts w:ascii="Arial" w:hAnsi="Arial" w:cs="Arial"/>
          <w:sz w:val="24"/>
          <w:szCs w:val="24"/>
          <w:lang w:val="hr-HR"/>
        </w:rPr>
      </w:pPr>
      <w:r w:rsidRPr="0054372A">
        <w:rPr>
          <w:rFonts w:ascii="Arial" w:hAnsi="Arial" w:cs="Arial"/>
          <w:sz w:val="24"/>
          <w:szCs w:val="24"/>
          <w:lang w:val="hr-HR"/>
        </w:rPr>
        <w:t xml:space="preserve">  </w:t>
      </w:r>
    </w:p>
    <w:p w14:paraId="62259C87" w14:textId="77777777" w:rsidR="00257A01" w:rsidRPr="0054372A" w:rsidRDefault="00257A01" w:rsidP="00257A01">
      <w:pPr>
        <w:rPr>
          <w:rFonts w:ascii="Arial" w:hAnsi="Arial" w:cs="Arial"/>
          <w:color w:val="7030A0"/>
          <w:sz w:val="24"/>
          <w:szCs w:val="24"/>
          <w:lang w:val="hr-HR"/>
        </w:rPr>
      </w:pPr>
    </w:p>
    <w:p w14:paraId="57F2C321"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NAČELNIK</w:t>
      </w:r>
    </w:p>
    <w:p w14:paraId="1734ABE5"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 xml:space="preserve"> OPĆINE BRTONIGLA - VERTENEGLIO</w:t>
      </w:r>
    </w:p>
    <w:p w14:paraId="5AB3410A" w14:textId="43DE3DC3" w:rsidR="00257A01" w:rsidRPr="0054372A" w:rsidRDefault="00257A01" w:rsidP="00257A01">
      <w:pPr>
        <w:widowControl w:val="0"/>
        <w:autoSpaceDE w:val="0"/>
        <w:autoSpaceDN w:val="0"/>
        <w:adjustRightInd w:val="0"/>
        <w:ind w:left="4248" w:firstLine="708"/>
        <w:jc w:val="right"/>
        <w:rPr>
          <w:rFonts w:ascii="Arial" w:hAnsi="Arial" w:cs="Arial"/>
          <w:color w:val="000000"/>
          <w:sz w:val="24"/>
          <w:szCs w:val="24"/>
          <w:lang w:val="hr-HR"/>
        </w:rPr>
      </w:pPr>
      <w:r w:rsidRPr="0054372A">
        <w:rPr>
          <w:rFonts w:ascii="Arial" w:hAnsi="Arial" w:cs="Arial"/>
          <w:color w:val="000000"/>
          <w:sz w:val="24"/>
          <w:szCs w:val="24"/>
          <w:lang w:val="hr-HR"/>
        </w:rPr>
        <w:t xml:space="preserve">Neš Sinožić, </w:t>
      </w:r>
      <w:proofErr w:type="spellStart"/>
      <w:r w:rsidRPr="0054372A">
        <w:rPr>
          <w:rFonts w:ascii="Arial" w:hAnsi="Arial" w:cs="Arial"/>
          <w:color w:val="000000"/>
          <w:sz w:val="24"/>
          <w:szCs w:val="24"/>
          <w:lang w:val="hr-HR"/>
        </w:rPr>
        <w:t>mag.ing.agr</w:t>
      </w:r>
      <w:proofErr w:type="spellEnd"/>
      <w:r w:rsidRPr="0054372A">
        <w:rPr>
          <w:rFonts w:ascii="Arial" w:hAnsi="Arial" w:cs="Arial"/>
          <w:color w:val="000000"/>
          <w:sz w:val="24"/>
          <w:szCs w:val="24"/>
          <w:lang w:val="hr-HR"/>
        </w:rPr>
        <w:t>.</w:t>
      </w:r>
      <w:r w:rsidR="0054372A" w:rsidRPr="0054372A">
        <w:rPr>
          <w:rFonts w:ascii="Arial" w:hAnsi="Arial" w:cs="Arial"/>
          <w:color w:val="000000"/>
          <w:sz w:val="24"/>
          <w:szCs w:val="24"/>
          <w:lang w:val="hr-HR"/>
        </w:rPr>
        <w:t xml:space="preserve"> v.r.</w:t>
      </w:r>
    </w:p>
    <w:p w14:paraId="5FA01F3B" w14:textId="1CDAF387" w:rsidR="00257A01" w:rsidRPr="0054372A" w:rsidRDefault="00257A01" w:rsidP="00140062">
      <w:pPr>
        <w:rPr>
          <w:rFonts w:ascii="Arial" w:hAnsi="Arial" w:cs="Arial"/>
          <w:sz w:val="24"/>
          <w:szCs w:val="24"/>
          <w:lang w:val="hr-HR"/>
        </w:rPr>
      </w:pPr>
    </w:p>
    <w:p w14:paraId="16BD3466" w14:textId="738FE2ED" w:rsidR="00257A01" w:rsidRPr="0054372A" w:rsidRDefault="00257A01" w:rsidP="00140062">
      <w:pPr>
        <w:rPr>
          <w:rFonts w:ascii="Arial" w:hAnsi="Arial" w:cs="Arial"/>
          <w:sz w:val="24"/>
          <w:szCs w:val="24"/>
          <w:lang w:val="hr-HR"/>
        </w:rPr>
      </w:pPr>
    </w:p>
    <w:p w14:paraId="72018EF0" w14:textId="40D57C4E" w:rsidR="00257A01" w:rsidRPr="0054372A" w:rsidRDefault="00257A01" w:rsidP="00257A01">
      <w:pPr>
        <w:pStyle w:val="ListParagraph"/>
        <w:numPr>
          <w:ilvl w:val="0"/>
          <w:numId w:val="29"/>
        </w:numPr>
        <w:jc w:val="center"/>
        <w:rPr>
          <w:rFonts w:cs="Arial"/>
          <w:sz w:val="24"/>
          <w:szCs w:val="24"/>
          <w:lang w:val="hr-HR"/>
        </w:rPr>
      </w:pPr>
    </w:p>
    <w:p w14:paraId="5B02C6DA" w14:textId="1830EB00" w:rsidR="00257A01" w:rsidRPr="0054372A" w:rsidRDefault="00257A01" w:rsidP="00140062">
      <w:pPr>
        <w:rPr>
          <w:rFonts w:ascii="Arial" w:hAnsi="Arial" w:cs="Arial"/>
          <w:sz w:val="24"/>
          <w:szCs w:val="24"/>
          <w:lang w:val="hr-HR"/>
        </w:rPr>
      </w:pPr>
    </w:p>
    <w:p w14:paraId="488F361B" w14:textId="77777777" w:rsidR="00257A01" w:rsidRPr="0054372A" w:rsidRDefault="00257A01" w:rsidP="00257A01">
      <w:pPr>
        <w:rPr>
          <w:lang w:val="hr-HR"/>
        </w:rPr>
      </w:pPr>
      <w:r w:rsidRPr="0054372A">
        <w:rPr>
          <w:rFonts w:ascii="Arial" w:hAnsi="Arial" w:cs="Arial"/>
          <w:sz w:val="16"/>
          <w:lang w:val="hr-HR"/>
        </w:rPr>
        <w:t>                                          </w:t>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pict w14:anchorId="24C22EEE">
          <v:shape id="_x0000_i1120" type="#_x0000_t75" style="width:17.65pt;height:21.75pt">
            <v:imagedata r:id="rId7" r:href="rId31"/>
          </v:shape>
        </w:pict>
      </w:r>
      <w:r w:rsidRPr="0054372A">
        <w:rPr>
          <w:lang w:val="hr-HR"/>
        </w:rPr>
        <w:fldChar w:fldCharType="end"/>
      </w:r>
      <w:r w:rsidRPr="0054372A">
        <w:rPr>
          <w:lang w:val="hr-HR"/>
        </w:rPr>
        <w:fldChar w:fldCharType="end"/>
      </w:r>
      <w:r w:rsidRPr="0054372A">
        <w:rPr>
          <w:lang w:val="hr-HR"/>
        </w:rPr>
        <w:fldChar w:fldCharType="end"/>
      </w:r>
      <w:r w:rsidRPr="0054372A">
        <w:rPr>
          <w:lang w:val="hr-HR"/>
        </w:rPr>
        <w:fldChar w:fldCharType="end"/>
      </w:r>
      <w:r w:rsidRPr="0054372A">
        <w:rPr>
          <w:lang w:val="hr-HR"/>
        </w:rPr>
        <w:fldChar w:fldCharType="end"/>
      </w:r>
    </w:p>
    <w:p w14:paraId="391B74E3" w14:textId="77777777" w:rsidR="00257A01" w:rsidRPr="0054372A" w:rsidRDefault="00257A01" w:rsidP="00257A01">
      <w:pPr>
        <w:rPr>
          <w:rFonts w:ascii="Arial" w:hAnsi="Arial" w:cs="Arial"/>
          <w:lang w:val="hr-HR"/>
        </w:rPr>
      </w:pPr>
      <w:r w:rsidRPr="0054372A">
        <w:rPr>
          <w:rFonts w:ascii="Arial" w:hAnsi="Arial" w:cs="Arial"/>
          <w:sz w:val="16"/>
          <w:lang w:val="hr-HR"/>
        </w:rPr>
        <w:t>    REPUBLIKA HRVATSKA - REPUBBLICA DI CROAZIA</w:t>
      </w:r>
    </w:p>
    <w:p w14:paraId="6D600274" w14:textId="77777777" w:rsidR="00257A01" w:rsidRPr="0054372A" w:rsidRDefault="00257A01" w:rsidP="00257A01">
      <w:pPr>
        <w:rPr>
          <w:rFonts w:ascii="Arial" w:hAnsi="Arial" w:cs="Arial"/>
          <w:lang w:val="hr-HR"/>
        </w:rPr>
      </w:pPr>
      <w:r w:rsidRPr="0054372A">
        <w:rPr>
          <w:rFonts w:ascii="Arial" w:hAnsi="Arial" w:cs="Arial"/>
          <w:noProof/>
          <w:lang w:val="hr-HR"/>
        </w:rPr>
        <w:drawing>
          <wp:anchor distT="0" distB="0" distL="114300" distR="114300" simplePos="0" relativeHeight="251661312" behindDoc="0" locked="0" layoutInCell="1" allowOverlap="1" wp14:anchorId="1B90BA43" wp14:editId="1A466925">
            <wp:simplePos x="0" y="0"/>
            <wp:positionH relativeFrom="column">
              <wp:posOffset>-302260</wp:posOffset>
            </wp:positionH>
            <wp:positionV relativeFrom="paragraph">
              <wp:posOffset>61595</wp:posOffset>
            </wp:positionV>
            <wp:extent cx="293370" cy="301625"/>
            <wp:effectExtent l="0" t="0" r="0" b="3175"/>
            <wp:wrapSquare wrapText="bothSides"/>
            <wp:docPr id="13" name="Picture 1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6"/>
          <w:lang w:val="hr-HR"/>
        </w:rPr>
        <w:t xml:space="preserve">ISTARSKA ŽUPANIJA - REGIONE ISTRIANA </w:t>
      </w:r>
    </w:p>
    <w:p w14:paraId="174AFBC0" w14:textId="77777777" w:rsidR="00257A01" w:rsidRPr="0054372A" w:rsidRDefault="00257A01" w:rsidP="00257A01">
      <w:pPr>
        <w:rPr>
          <w:rFonts w:ascii="Arial" w:hAnsi="Arial" w:cs="Arial"/>
          <w:sz w:val="16"/>
          <w:szCs w:val="16"/>
          <w:lang w:val="hr-HR"/>
        </w:rPr>
      </w:pPr>
      <w:r w:rsidRPr="0054372A">
        <w:rPr>
          <w:rFonts w:ascii="Arial" w:hAnsi="Arial" w:cs="Arial"/>
          <w:sz w:val="16"/>
          <w:szCs w:val="16"/>
          <w:lang w:val="hr-HR"/>
        </w:rPr>
        <w:t xml:space="preserve">Općina Brtonigla-Verteneglio – </w:t>
      </w:r>
      <w:proofErr w:type="spellStart"/>
      <w:r w:rsidRPr="0054372A">
        <w:rPr>
          <w:rFonts w:ascii="Arial" w:hAnsi="Arial" w:cs="Arial"/>
          <w:sz w:val="16"/>
          <w:szCs w:val="16"/>
          <w:lang w:val="hr-HR"/>
        </w:rPr>
        <w:t>Comune</w:t>
      </w:r>
      <w:proofErr w:type="spellEnd"/>
      <w:r w:rsidRPr="0054372A">
        <w:rPr>
          <w:rFonts w:ascii="Arial" w:hAnsi="Arial" w:cs="Arial"/>
          <w:sz w:val="16"/>
          <w:szCs w:val="16"/>
          <w:lang w:val="hr-HR"/>
        </w:rPr>
        <w:t xml:space="preserve"> di Brtonigla-Verteneglio</w:t>
      </w:r>
    </w:p>
    <w:p w14:paraId="32A8C5E6" w14:textId="77777777" w:rsidR="00257A01" w:rsidRPr="0054372A" w:rsidRDefault="00257A01" w:rsidP="00257A01">
      <w:pPr>
        <w:rPr>
          <w:rFonts w:ascii="Arial" w:hAnsi="Arial" w:cs="Arial"/>
          <w:lang w:val="hr-HR"/>
        </w:rPr>
      </w:pPr>
      <w:r w:rsidRPr="0054372A">
        <w:rPr>
          <w:rFonts w:ascii="Arial" w:hAnsi="Arial" w:cs="Arial"/>
          <w:sz w:val="16"/>
          <w:lang w:val="hr-HR"/>
        </w:rPr>
        <w:t>OPĆINSKI NAČELNIK – IL SINDACO</w:t>
      </w:r>
    </w:p>
    <w:p w14:paraId="0FBCD788" w14:textId="77777777" w:rsidR="00257A01" w:rsidRPr="0054372A" w:rsidRDefault="00257A01" w:rsidP="00257A01">
      <w:pPr>
        <w:rPr>
          <w:rFonts w:ascii="Arial" w:hAnsi="Arial" w:cs="Arial"/>
          <w:lang w:val="hr-HR"/>
        </w:rPr>
      </w:pPr>
      <w:r w:rsidRPr="0054372A">
        <w:rPr>
          <w:rFonts w:ascii="Arial" w:hAnsi="Arial" w:cs="Arial"/>
          <w:sz w:val="16"/>
          <w:lang w:val="hr-HR"/>
        </w:rPr>
        <w:t xml:space="preserve">52474 Brtonigla – Verteneglio, Trg Sv. Zenona / </w:t>
      </w:r>
      <w:proofErr w:type="spellStart"/>
      <w:r w:rsidRPr="0054372A">
        <w:rPr>
          <w:rFonts w:ascii="Arial" w:hAnsi="Arial" w:cs="Arial"/>
          <w:sz w:val="16"/>
          <w:lang w:val="hr-HR"/>
        </w:rPr>
        <w:t>Piazza</w:t>
      </w:r>
      <w:proofErr w:type="spellEnd"/>
      <w:r w:rsidRPr="0054372A">
        <w:rPr>
          <w:rFonts w:ascii="Arial" w:hAnsi="Arial" w:cs="Arial"/>
          <w:sz w:val="16"/>
          <w:lang w:val="hr-HR"/>
        </w:rPr>
        <w:t xml:space="preserve"> S. Zenone 1</w:t>
      </w:r>
    </w:p>
    <w:p w14:paraId="5AA5411D" w14:textId="77777777" w:rsidR="00257A01" w:rsidRPr="0054372A" w:rsidRDefault="00257A01" w:rsidP="00257A01">
      <w:pPr>
        <w:rPr>
          <w:rFonts w:ascii="Arial" w:hAnsi="Arial" w:cs="Arial"/>
          <w:lang w:val="hr-HR"/>
        </w:rPr>
      </w:pPr>
      <w:r w:rsidRPr="0054372A">
        <w:rPr>
          <w:rFonts w:ascii="Arial" w:hAnsi="Arial" w:cs="Arial"/>
          <w:sz w:val="16"/>
          <w:lang w:val="hr-HR"/>
        </w:rPr>
        <w:t>    Tel. &amp; Fax: +385 (0)52 774-174</w:t>
      </w:r>
    </w:p>
    <w:p w14:paraId="10BFE508" w14:textId="77777777" w:rsidR="00257A01" w:rsidRPr="0054372A" w:rsidRDefault="00257A01" w:rsidP="00257A01">
      <w:pPr>
        <w:rPr>
          <w:rFonts w:ascii="Arial" w:hAnsi="Arial" w:cs="Arial"/>
          <w:lang w:val="hr-HR"/>
        </w:rPr>
      </w:pPr>
      <w:r w:rsidRPr="0054372A">
        <w:rPr>
          <w:rFonts w:ascii="Arial" w:hAnsi="Arial" w:cs="Arial"/>
          <w:sz w:val="16"/>
          <w:lang w:val="hr-HR"/>
        </w:rPr>
        <w:t xml:space="preserve">    E-mail: </w:t>
      </w:r>
      <w:hyperlink r:id="rId32" w:history="1">
        <w:proofErr w:type="spellStart"/>
        <w:r w:rsidRPr="0054372A">
          <w:rPr>
            <w:rStyle w:val="Hyperlink"/>
            <w:rFonts w:ascii="Arial" w:hAnsi="Arial" w:cs="Arial"/>
            <w:sz w:val="16"/>
            <w:lang w:val="hr-HR"/>
          </w:rPr>
          <w:t>info@brtonigla-verteneglio.hr</w:t>
        </w:r>
        <w:proofErr w:type="spellEnd"/>
      </w:hyperlink>
    </w:p>
    <w:p w14:paraId="2CC2222C" w14:textId="77777777" w:rsidR="00257A01" w:rsidRPr="0054372A" w:rsidRDefault="00257A01" w:rsidP="00257A01">
      <w:pPr>
        <w:rPr>
          <w:rFonts w:ascii="Arial" w:hAnsi="Arial" w:cs="Arial"/>
          <w:lang w:val="hr-HR"/>
        </w:rPr>
      </w:pPr>
      <w:r w:rsidRPr="0054372A">
        <w:rPr>
          <w:rFonts w:ascii="Arial" w:hAnsi="Arial" w:cs="Arial"/>
          <w:sz w:val="16"/>
          <w:lang w:val="hr-HR"/>
        </w:rPr>
        <w:t>    </w:t>
      </w:r>
      <w:proofErr w:type="spellStart"/>
      <w:r w:rsidRPr="0054372A">
        <w:rPr>
          <w:lang w:val="hr-HR"/>
        </w:rPr>
        <w:fldChar w:fldCharType="begin"/>
      </w:r>
      <w:r w:rsidRPr="0054372A">
        <w:rPr>
          <w:lang w:val="hr-HR"/>
        </w:rPr>
        <w:instrText>HYPERLINK "http://www.brtonigla-verteneglio.hr"</w:instrText>
      </w:r>
      <w:r w:rsidRPr="0054372A">
        <w:rPr>
          <w:lang w:val="hr-HR"/>
        </w:rPr>
      </w:r>
      <w:r w:rsidRPr="0054372A">
        <w:rPr>
          <w:lang w:val="hr-HR"/>
        </w:rPr>
        <w:fldChar w:fldCharType="separate"/>
      </w:r>
      <w:r w:rsidRPr="0054372A">
        <w:rPr>
          <w:rStyle w:val="Hyperlink"/>
          <w:rFonts w:ascii="Arial" w:hAnsi="Arial" w:cs="Arial"/>
          <w:sz w:val="16"/>
          <w:lang w:val="hr-HR"/>
        </w:rPr>
        <w:t>www.brtonigla-verteneglio.hr</w:t>
      </w:r>
      <w:proofErr w:type="spellEnd"/>
      <w:r w:rsidRPr="0054372A">
        <w:rPr>
          <w:rStyle w:val="Hyperlink"/>
          <w:rFonts w:ascii="Arial" w:hAnsi="Arial" w:cs="Arial"/>
          <w:sz w:val="16"/>
          <w:lang w:val="hr-HR"/>
        </w:rPr>
        <w:fldChar w:fldCharType="end"/>
      </w:r>
    </w:p>
    <w:p w14:paraId="2EA5C9A7" w14:textId="77777777" w:rsidR="00257A01" w:rsidRPr="0054372A" w:rsidRDefault="00257A01" w:rsidP="00257A01">
      <w:pPr>
        <w:rPr>
          <w:rFonts w:ascii="Arial" w:hAnsi="Arial" w:cs="Arial"/>
          <w:sz w:val="24"/>
          <w:szCs w:val="24"/>
          <w:lang w:val="hr-HR"/>
        </w:rPr>
      </w:pPr>
    </w:p>
    <w:p w14:paraId="2935D314"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 551-01/22-01/03</w:t>
      </w:r>
    </w:p>
    <w:p w14:paraId="10EF5DB7"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2163-13-04/04-22-2</w:t>
      </w:r>
    </w:p>
    <w:p w14:paraId="375D070F" w14:textId="62AEE7BF" w:rsidR="00257A01" w:rsidRPr="0054372A" w:rsidRDefault="00257A01" w:rsidP="0054372A">
      <w:pPr>
        <w:jc w:val="both"/>
        <w:rPr>
          <w:rFonts w:ascii="Arial" w:hAnsi="Arial" w:cs="Arial"/>
          <w:sz w:val="24"/>
          <w:szCs w:val="24"/>
          <w:lang w:val="hr-HR"/>
        </w:rPr>
      </w:pPr>
      <w:r w:rsidRPr="0054372A">
        <w:rPr>
          <w:rFonts w:ascii="Arial" w:hAnsi="Arial" w:cs="Arial"/>
          <w:sz w:val="24"/>
          <w:szCs w:val="24"/>
          <w:lang w:val="hr-HR"/>
        </w:rPr>
        <w:t>Brtonigla-Verteneglio, 23.studenog 2022.godine</w:t>
      </w:r>
    </w:p>
    <w:p w14:paraId="6AFD802C" w14:textId="77777777" w:rsidR="0054372A" w:rsidRPr="0054372A" w:rsidRDefault="0054372A" w:rsidP="0054372A">
      <w:pPr>
        <w:jc w:val="both"/>
        <w:rPr>
          <w:rFonts w:ascii="Arial" w:hAnsi="Arial" w:cs="Arial"/>
          <w:sz w:val="24"/>
          <w:szCs w:val="24"/>
          <w:lang w:val="hr-HR"/>
        </w:rPr>
      </w:pPr>
    </w:p>
    <w:p w14:paraId="06E49B60" w14:textId="77777777" w:rsidR="00257A01" w:rsidRPr="0054372A" w:rsidRDefault="00257A01" w:rsidP="00257A01">
      <w:pPr>
        <w:rPr>
          <w:rFonts w:ascii="Arial" w:hAnsi="Arial" w:cs="Arial"/>
          <w:sz w:val="24"/>
          <w:szCs w:val="24"/>
          <w:lang w:val="hr-HR"/>
        </w:rPr>
      </w:pPr>
    </w:p>
    <w:p w14:paraId="0B296BF3"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Na temelju čl. 52 Statuta Općine Brtonigla – Verteneglio (Službene novine Općine Brtonigla - Verteneglio br. 03/18, 03/21, 07/21 – pročišćeni tekst i </w:t>
      </w:r>
      <w:r w:rsidRPr="0054372A">
        <w:rPr>
          <w:rFonts w:ascii="Arial" w:eastAsia="Calibri" w:hAnsi="Arial" w:cs="Arial"/>
          <w:sz w:val="24"/>
          <w:szCs w:val="24"/>
          <w:lang w:val="hr-HR"/>
        </w:rPr>
        <w:t>16/22</w:t>
      </w:r>
      <w:r w:rsidRPr="0054372A">
        <w:rPr>
          <w:rFonts w:ascii="Arial" w:hAnsi="Arial" w:cs="Arial"/>
          <w:sz w:val="24"/>
          <w:szCs w:val="24"/>
          <w:lang w:val="hr-HR"/>
        </w:rPr>
        <w:t>) i Socijalnog programa Općine Brtonigla - Verteneglio za 2022.godinu („Službene novine Općine Brtonigla – Verteneglio„  broj 18/21 i 16/22), a po prijedlogu Gradskog društva Crvenog križa Buje  URBROJ: 2163-2-2/347/11/2022 od 21. studenoga 2022. godine, Općinski načelnik Općine Brtonigla - Verteneglio, dana 23.studenog 2022.godine, donosi sljedeću</w:t>
      </w:r>
    </w:p>
    <w:p w14:paraId="4F1EF3FC" w14:textId="77777777" w:rsidR="00257A01" w:rsidRPr="0054372A" w:rsidRDefault="00257A01" w:rsidP="00257A01">
      <w:pPr>
        <w:rPr>
          <w:rFonts w:ascii="Arial" w:hAnsi="Arial" w:cs="Arial"/>
          <w:sz w:val="24"/>
          <w:szCs w:val="24"/>
          <w:lang w:val="hr-HR"/>
        </w:rPr>
      </w:pPr>
    </w:p>
    <w:p w14:paraId="7182F8E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48941834" w14:textId="77777777" w:rsidR="00257A01" w:rsidRPr="0054372A" w:rsidRDefault="00257A01" w:rsidP="00257A01">
      <w:pPr>
        <w:rPr>
          <w:rFonts w:ascii="Arial" w:hAnsi="Arial" w:cs="Arial"/>
          <w:sz w:val="24"/>
          <w:szCs w:val="24"/>
          <w:lang w:val="hr-HR"/>
        </w:rPr>
      </w:pPr>
    </w:p>
    <w:p w14:paraId="74714BA5"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396FE118"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Općina Brtonigla – Verteneglio prihvaća prijedlog Gradskog društva Crvenog križa Buje  URBROJ: 2163-2-2/347/11/2022 od 21. studenoga 2022. godine, a time i  sufinanciranje nabave poklon paketa povodom obilježavanja božićnih i novogodišnjih blagdana u 2022.godini, za korisnike sa područja Općine Brtonigla – Verteneglio smješteni u domovima za starije i drugim ustanovama socijalne skrbi. </w:t>
      </w:r>
    </w:p>
    <w:p w14:paraId="141B1BC8"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Sufinanciranje iz prethodnog stavka ove točke odnosi se na ukupnu vrijednost prigodnog paketa u iznosu do 130,00 kn po osobi.</w:t>
      </w:r>
    </w:p>
    <w:p w14:paraId="6F0574C3" w14:textId="77777777" w:rsidR="00257A01" w:rsidRPr="0054372A" w:rsidRDefault="00257A01" w:rsidP="00257A01">
      <w:pPr>
        <w:rPr>
          <w:rFonts w:ascii="Arial" w:hAnsi="Arial" w:cs="Arial"/>
          <w:sz w:val="24"/>
          <w:szCs w:val="24"/>
          <w:lang w:val="hr-HR"/>
        </w:rPr>
      </w:pPr>
    </w:p>
    <w:p w14:paraId="3F5D440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lastRenderedPageBreak/>
        <w:t>II.</w:t>
      </w:r>
    </w:p>
    <w:p w14:paraId="78072BEF"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Zadužuje se Jedinstveni upravni odjel Općine Brtonigla - Verteneglio za isplatu sredstava za nabavu poklon paketa iz točke I. ove Odluke, odmah po primitku obavijesti/zahtjeva za isplatu Gradskog društva Crvenog križa Buje, koristeći sredstva osigurana u Proračunu Općine Brtonigla – Verteneglio za 2022. godinu (pozicija 372).</w:t>
      </w:r>
    </w:p>
    <w:p w14:paraId="462D71E6" w14:textId="77777777" w:rsidR="00257A01" w:rsidRPr="0054372A" w:rsidRDefault="00257A01" w:rsidP="00257A01">
      <w:pPr>
        <w:rPr>
          <w:rFonts w:ascii="Arial" w:hAnsi="Arial" w:cs="Arial"/>
          <w:sz w:val="24"/>
          <w:szCs w:val="24"/>
          <w:lang w:val="hr-HR"/>
        </w:rPr>
      </w:pPr>
    </w:p>
    <w:p w14:paraId="58776AF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III.</w:t>
      </w:r>
    </w:p>
    <w:p w14:paraId="785004A2" w14:textId="77777777" w:rsidR="00257A01" w:rsidRPr="0054372A" w:rsidRDefault="00257A01" w:rsidP="00257A01">
      <w:pPr>
        <w:ind w:firstLine="708"/>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 - Verteneglio.</w:t>
      </w:r>
    </w:p>
    <w:p w14:paraId="30CEB8CF" w14:textId="77777777" w:rsidR="00257A01" w:rsidRPr="0054372A" w:rsidRDefault="00257A01" w:rsidP="00257A01">
      <w:pPr>
        <w:spacing w:after="120"/>
        <w:jc w:val="center"/>
        <w:rPr>
          <w:rFonts w:ascii="Arial" w:hAnsi="Arial" w:cs="Arial"/>
          <w:b/>
          <w:sz w:val="24"/>
          <w:szCs w:val="24"/>
          <w:lang w:val="hr-HR"/>
        </w:rPr>
      </w:pPr>
    </w:p>
    <w:p w14:paraId="05949DB7" w14:textId="77777777" w:rsidR="00257A01" w:rsidRPr="0054372A" w:rsidRDefault="00257A01" w:rsidP="00257A01">
      <w:pPr>
        <w:spacing w:after="120"/>
        <w:jc w:val="center"/>
        <w:rPr>
          <w:rFonts w:ascii="Arial" w:hAnsi="Arial" w:cs="Arial"/>
          <w:bCs/>
          <w:sz w:val="24"/>
          <w:szCs w:val="24"/>
          <w:lang w:val="hr-HR"/>
        </w:rPr>
      </w:pPr>
      <w:r w:rsidRPr="0054372A">
        <w:rPr>
          <w:rFonts w:ascii="Arial" w:hAnsi="Arial" w:cs="Arial"/>
          <w:bCs/>
          <w:sz w:val="24"/>
          <w:szCs w:val="24"/>
          <w:lang w:val="hr-HR"/>
        </w:rPr>
        <w:t>OPĆINSKI NAČELNIK OPĆINE BRTONIGLA - VERTENEGLIO</w:t>
      </w:r>
    </w:p>
    <w:p w14:paraId="31733805" w14:textId="5949E2BF" w:rsidR="00257A01" w:rsidRPr="0054372A" w:rsidRDefault="00257A01" w:rsidP="00257A01">
      <w:pPr>
        <w:spacing w:after="120"/>
        <w:jc w:val="center"/>
        <w:rPr>
          <w:rFonts w:ascii="Arial" w:hAnsi="Arial" w:cs="Arial"/>
          <w:sz w:val="24"/>
          <w:szCs w:val="24"/>
          <w:lang w:val="hr-HR"/>
        </w:rPr>
      </w:pPr>
      <w:r w:rsidRPr="0054372A">
        <w:rPr>
          <w:rFonts w:ascii="Arial" w:hAnsi="Arial" w:cs="Arial"/>
          <w:sz w:val="24"/>
          <w:szCs w:val="24"/>
          <w:lang w:val="hr-HR"/>
        </w:rPr>
        <w:t xml:space="preserve">Neš Sinožić, mag. ing. </w:t>
      </w:r>
      <w:proofErr w:type="spellStart"/>
      <w:r w:rsidRPr="0054372A">
        <w:rPr>
          <w:rFonts w:ascii="Arial" w:hAnsi="Arial" w:cs="Arial"/>
          <w:sz w:val="24"/>
          <w:szCs w:val="24"/>
          <w:lang w:val="hr-HR"/>
        </w:rPr>
        <w:t>agr</w:t>
      </w:r>
      <w:proofErr w:type="spellEnd"/>
      <w:r w:rsidRPr="0054372A">
        <w:rPr>
          <w:rFonts w:ascii="Arial" w:hAnsi="Arial" w:cs="Arial"/>
          <w:sz w:val="24"/>
          <w:szCs w:val="24"/>
          <w:lang w:val="hr-HR"/>
        </w:rPr>
        <w:t>.</w:t>
      </w:r>
      <w:r w:rsidR="0054372A" w:rsidRPr="0054372A">
        <w:rPr>
          <w:rFonts w:ascii="Arial" w:hAnsi="Arial" w:cs="Arial"/>
          <w:sz w:val="24"/>
          <w:szCs w:val="24"/>
          <w:lang w:val="hr-HR"/>
        </w:rPr>
        <w:t xml:space="preserve"> v.r.</w:t>
      </w:r>
    </w:p>
    <w:p w14:paraId="2C38D6AF" w14:textId="77777777" w:rsidR="00257A01" w:rsidRPr="0054372A" w:rsidRDefault="00257A01" w:rsidP="00257A01">
      <w:pPr>
        <w:rPr>
          <w:rFonts w:ascii="Arial" w:hAnsi="Arial" w:cs="Arial"/>
          <w:sz w:val="24"/>
          <w:szCs w:val="24"/>
          <w:lang w:val="hr-HR"/>
        </w:rPr>
      </w:pPr>
    </w:p>
    <w:p w14:paraId="7E4A6BC4" w14:textId="081529BB" w:rsidR="00257A01" w:rsidRPr="0054372A" w:rsidRDefault="00257A01" w:rsidP="00140062">
      <w:pPr>
        <w:rPr>
          <w:rFonts w:ascii="Arial" w:hAnsi="Arial" w:cs="Arial"/>
          <w:sz w:val="24"/>
          <w:szCs w:val="24"/>
          <w:lang w:val="hr-HR"/>
        </w:rPr>
      </w:pPr>
    </w:p>
    <w:p w14:paraId="2EEE9139" w14:textId="11460A95" w:rsidR="00257A01" w:rsidRPr="0054372A" w:rsidRDefault="00257A01" w:rsidP="00257A01">
      <w:pPr>
        <w:pStyle w:val="ListParagraph"/>
        <w:numPr>
          <w:ilvl w:val="0"/>
          <w:numId w:val="29"/>
        </w:numPr>
        <w:jc w:val="center"/>
        <w:rPr>
          <w:rFonts w:cs="Arial"/>
          <w:sz w:val="24"/>
          <w:szCs w:val="24"/>
          <w:lang w:val="hr-HR"/>
        </w:rPr>
      </w:pPr>
    </w:p>
    <w:p w14:paraId="4710A58F" w14:textId="6E442F2F" w:rsidR="00257A01" w:rsidRPr="0054372A" w:rsidRDefault="00257A01" w:rsidP="00140062">
      <w:pPr>
        <w:rPr>
          <w:rFonts w:ascii="Arial" w:hAnsi="Arial" w:cs="Arial"/>
          <w:sz w:val="24"/>
          <w:szCs w:val="24"/>
          <w:lang w:val="hr-HR"/>
        </w:rPr>
      </w:pPr>
    </w:p>
    <w:p w14:paraId="48D32060" w14:textId="668DD7EB" w:rsidR="00257A01" w:rsidRPr="0054372A" w:rsidRDefault="00257A01" w:rsidP="00140062">
      <w:pPr>
        <w:rPr>
          <w:rFonts w:ascii="Arial" w:hAnsi="Arial" w:cs="Arial"/>
          <w:sz w:val="24"/>
          <w:szCs w:val="24"/>
          <w:lang w:val="hr-HR"/>
        </w:rPr>
      </w:pPr>
    </w:p>
    <w:p w14:paraId="73B52853"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54372A">
        <w:rPr>
          <w:rFonts w:ascii="Arial" w:hAnsi="Arial" w:cs="Arial"/>
          <w:sz w:val="24"/>
          <w:szCs w:val="24"/>
          <w:lang w:val="hr-HR"/>
        </w:rPr>
        <w:t>proč.tekst</w:t>
      </w:r>
      <w:proofErr w:type="spellEnd"/>
      <w:r w:rsidRPr="0054372A">
        <w:rPr>
          <w:rFonts w:ascii="Arial" w:hAnsi="Arial" w:cs="Arial"/>
          <w:sz w:val="24"/>
          <w:szCs w:val="24"/>
          <w:lang w:val="hr-HR"/>
        </w:rPr>
        <w:t>, 137/15 i 123/17, 98/19 i 144/20), članka 52. Statuta Općine Brtonigla – Verteneglio  (Službene novine Općine Brtonigla - Verteneglio br. 03/18,03/21 i 07/21 – pročišćeni tekst, 16/22), članka 4. st. 6. i čl. 7. Pravilnika o provedbi postupaka jednostavne nabave (Službene novine Općine Brtonigla - Verteneglio br. 6/17), Općinski načelnik Općine Brtonigla - Verteneglio, donosi sljedeću</w:t>
      </w:r>
    </w:p>
    <w:p w14:paraId="07D8DB36" w14:textId="77777777" w:rsidR="00257A01" w:rsidRPr="0054372A" w:rsidRDefault="00257A01" w:rsidP="00257A01">
      <w:pPr>
        <w:jc w:val="both"/>
        <w:rPr>
          <w:rFonts w:ascii="Arial" w:hAnsi="Arial" w:cs="Arial"/>
          <w:sz w:val="24"/>
          <w:szCs w:val="24"/>
          <w:lang w:val="hr-HR"/>
        </w:rPr>
      </w:pPr>
    </w:p>
    <w:p w14:paraId="255E5F3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3076939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izravnom ugovaranju nabave usluge</w:t>
      </w:r>
    </w:p>
    <w:p w14:paraId="5009224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izvedbe kazališne predstave</w:t>
      </w:r>
    </w:p>
    <w:p w14:paraId="09750BDC" w14:textId="77777777" w:rsidR="00257A01" w:rsidRPr="0054372A" w:rsidRDefault="00257A01" w:rsidP="00257A01">
      <w:pPr>
        <w:jc w:val="center"/>
        <w:rPr>
          <w:rFonts w:ascii="Arial" w:hAnsi="Arial" w:cs="Arial"/>
          <w:b/>
          <w:sz w:val="24"/>
          <w:szCs w:val="24"/>
          <w:lang w:val="hr-HR"/>
        </w:rPr>
      </w:pPr>
    </w:p>
    <w:p w14:paraId="6A54B96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4F58C2DC"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 xml:space="preserve">Prihvaća se ponuda br.119/2022 od Umjetničke organizacije „Teatar naranča“, 52100 Pula, Radićeva 22 u iznosu od 4.000,00 kn odnosno 531,20 EUR, zaprimljena 23.11.2022. godine, za izvedbu  kazališne predstave „Djed mraz ide u penziju“ za djecu Dječjeg vrtića </w:t>
      </w:r>
      <w:proofErr w:type="spellStart"/>
      <w:r w:rsidRPr="0054372A">
        <w:rPr>
          <w:rFonts w:ascii="Arial" w:hAnsi="Arial" w:cs="Arial"/>
          <w:sz w:val="24"/>
          <w:szCs w:val="24"/>
          <w:lang w:val="hr-HR"/>
        </w:rPr>
        <w:t>Kalimero</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Scuola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dell</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infanzia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Calimero</w:t>
      </w:r>
      <w:proofErr w:type="spellEnd"/>
      <w:r w:rsidRPr="0054372A">
        <w:rPr>
          <w:rFonts w:ascii="Arial" w:hAnsi="Arial" w:cs="Arial"/>
          <w:sz w:val="24"/>
          <w:szCs w:val="24"/>
          <w:lang w:val="hr-HR"/>
        </w:rPr>
        <w:t>, Brtonigla.</w:t>
      </w:r>
    </w:p>
    <w:p w14:paraId="1B385F18"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Predstava se izvodi povodom Božićnih blagdana..</w:t>
      </w:r>
    </w:p>
    <w:p w14:paraId="5CA4E825" w14:textId="77777777" w:rsidR="00257A01" w:rsidRPr="0054372A" w:rsidRDefault="00257A01" w:rsidP="00257A01">
      <w:pPr>
        <w:jc w:val="both"/>
        <w:rPr>
          <w:rFonts w:ascii="Arial" w:hAnsi="Arial" w:cs="Arial"/>
          <w:b/>
          <w:sz w:val="24"/>
          <w:szCs w:val="24"/>
          <w:lang w:val="hr-HR"/>
        </w:rPr>
      </w:pPr>
    </w:p>
    <w:p w14:paraId="3D6AB7C5"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w:t>
      </w:r>
    </w:p>
    <w:p w14:paraId="4218E2B9"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usluge iz čl. 1 ove Odluke je Općina Brtonigla - Verteneglio, Trg sv. Zenona 1, Brtonigla, OIB: 81025770849. </w:t>
      </w:r>
    </w:p>
    <w:p w14:paraId="4FBEAB19"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Izvedba predstave će se održati 14.prosinca 2022. godine.</w:t>
      </w:r>
    </w:p>
    <w:p w14:paraId="60B6BA64"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 Za uslugu iz prvog stavka ove točke, odobrava se avansno plaćanje.</w:t>
      </w:r>
    </w:p>
    <w:p w14:paraId="5D198623"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Za plaćanje usluge iz ove Odluke koristiti će se proračunska sredstva koja su osigurana i namijenjena u Općinskim proračunom Općine Brtonigla - Verteneglio za 2022. godinu, pozicija 38319 – 326 – sredstva izdvojena za proračunsku zalihu.</w:t>
      </w:r>
    </w:p>
    <w:p w14:paraId="373BD790" w14:textId="77777777" w:rsidR="00257A01" w:rsidRPr="0054372A" w:rsidRDefault="00257A01" w:rsidP="00257A01">
      <w:pPr>
        <w:pStyle w:val="BodyText"/>
        <w:rPr>
          <w:rFonts w:ascii="Arial" w:hAnsi="Arial" w:cs="Arial"/>
          <w:b/>
          <w:szCs w:val="24"/>
        </w:rPr>
      </w:pPr>
    </w:p>
    <w:p w14:paraId="0DC989E7"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III.</w:t>
      </w:r>
    </w:p>
    <w:p w14:paraId="07BC2D8D" w14:textId="77777777" w:rsidR="00257A01" w:rsidRPr="0054372A"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t xml:space="preserve">Za kontrolu i zaprimanje isporučene usluge, zadužuje se, Marica Garić </w:t>
      </w:r>
      <w:proofErr w:type="spellStart"/>
      <w:r w:rsidRPr="0054372A">
        <w:rPr>
          <w:rFonts w:ascii="Arial" w:hAnsi="Arial" w:cs="Arial"/>
          <w:sz w:val="24"/>
          <w:szCs w:val="24"/>
          <w:lang w:val="hr-HR"/>
        </w:rPr>
        <w:t>dipl.iur</w:t>
      </w:r>
      <w:proofErr w:type="spellEnd"/>
      <w:r w:rsidRPr="0054372A">
        <w:rPr>
          <w:rFonts w:ascii="Arial" w:hAnsi="Arial" w:cs="Arial"/>
          <w:sz w:val="24"/>
          <w:szCs w:val="24"/>
          <w:lang w:val="hr-HR"/>
        </w:rPr>
        <w:t xml:space="preserve">. pročelnica </w:t>
      </w:r>
      <w:r w:rsidRPr="0054372A">
        <w:rPr>
          <w:rFonts w:ascii="Arial" w:eastAsia="Calibri" w:hAnsi="Arial" w:cs="Arial"/>
          <w:sz w:val="24"/>
          <w:szCs w:val="24"/>
          <w:lang w:val="hr-HR"/>
        </w:rPr>
        <w:t>Jedinstvenog upravnog odjela Općine Brtonigla – Verteneglio</w:t>
      </w:r>
      <w:r w:rsidRPr="0054372A">
        <w:rPr>
          <w:rFonts w:ascii="Arial" w:hAnsi="Arial" w:cs="Arial"/>
          <w:sz w:val="24"/>
          <w:szCs w:val="24"/>
          <w:lang w:val="hr-HR"/>
        </w:rPr>
        <w:t xml:space="preserve">.  </w:t>
      </w:r>
    </w:p>
    <w:p w14:paraId="592C2A66" w14:textId="77777777" w:rsidR="00257A01" w:rsidRPr="0054372A" w:rsidRDefault="00257A01" w:rsidP="00257A01">
      <w:pPr>
        <w:pStyle w:val="BodyText"/>
        <w:ind w:firstLine="708"/>
        <w:rPr>
          <w:rFonts w:ascii="Arial" w:hAnsi="Arial" w:cs="Arial"/>
          <w:b/>
          <w:szCs w:val="24"/>
        </w:rPr>
      </w:pPr>
    </w:p>
    <w:p w14:paraId="0E638365"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1AB4623B" w14:textId="77777777" w:rsidR="00257A01" w:rsidRPr="0054372A" w:rsidRDefault="00257A01" w:rsidP="00257A01">
      <w:pPr>
        <w:pStyle w:val="BodyText"/>
        <w:rPr>
          <w:rFonts w:ascii="Arial" w:hAnsi="Arial" w:cs="Arial"/>
          <w:szCs w:val="24"/>
        </w:rPr>
      </w:pPr>
      <w:r w:rsidRPr="0054372A">
        <w:rPr>
          <w:rFonts w:ascii="Arial" w:hAnsi="Arial" w:cs="Arial"/>
          <w:szCs w:val="24"/>
        </w:rPr>
        <w:tab/>
        <w:t>Ova Odluka stupa na snagu danom donošenja, a ista će se objaviti i u Službenim novinama Općine Brtonigla - Verteneglio.</w:t>
      </w:r>
    </w:p>
    <w:p w14:paraId="15292F2D" w14:textId="77777777" w:rsidR="00257A01" w:rsidRPr="0054372A" w:rsidRDefault="00257A01" w:rsidP="00257A01">
      <w:pPr>
        <w:pStyle w:val="BodyText"/>
        <w:rPr>
          <w:rFonts w:ascii="Arial" w:hAnsi="Arial" w:cs="Arial"/>
          <w:szCs w:val="24"/>
        </w:rPr>
      </w:pPr>
    </w:p>
    <w:p w14:paraId="68039E99" w14:textId="77777777" w:rsidR="00257A01" w:rsidRPr="0054372A" w:rsidRDefault="00257A01" w:rsidP="00257A01">
      <w:pPr>
        <w:jc w:val="both"/>
        <w:rPr>
          <w:rFonts w:ascii="Arial" w:hAnsi="Arial" w:cs="Arial"/>
          <w:sz w:val="24"/>
          <w:szCs w:val="24"/>
          <w:lang w:val="hr-HR"/>
        </w:rPr>
      </w:pPr>
    </w:p>
    <w:p w14:paraId="6DE837D5" w14:textId="77777777" w:rsidR="00257A01" w:rsidRPr="0054372A" w:rsidRDefault="00257A01" w:rsidP="00257A01">
      <w:pPr>
        <w:autoSpaceDE w:val="0"/>
        <w:autoSpaceDN w:val="0"/>
        <w:adjustRightInd w:val="0"/>
        <w:rPr>
          <w:rFonts w:ascii="Arial" w:eastAsia="Calibri" w:hAnsi="Arial" w:cs="Arial"/>
          <w:color w:val="000000"/>
          <w:sz w:val="24"/>
          <w:szCs w:val="24"/>
          <w:lang w:val="hr-HR" w:eastAsia="en-US"/>
        </w:rPr>
      </w:pPr>
      <w:r w:rsidRPr="0054372A">
        <w:rPr>
          <w:rFonts w:ascii="Arial" w:eastAsia="Calibri" w:hAnsi="Arial" w:cs="Arial"/>
          <w:color w:val="000000"/>
          <w:sz w:val="24"/>
          <w:szCs w:val="24"/>
          <w:lang w:val="hr-HR" w:eastAsia="en-US"/>
        </w:rPr>
        <w:t>KLASA: 601-01/22-10/06</w:t>
      </w:r>
    </w:p>
    <w:p w14:paraId="00B2E7EF" w14:textId="77777777" w:rsidR="00257A01" w:rsidRPr="0054372A" w:rsidRDefault="00257A01" w:rsidP="00257A01">
      <w:pPr>
        <w:autoSpaceDE w:val="0"/>
        <w:autoSpaceDN w:val="0"/>
        <w:adjustRightInd w:val="0"/>
        <w:rPr>
          <w:rFonts w:ascii="Arial" w:eastAsia="Calibri" w:hAnsi="Arial" w:cs="Arial"/>
          <w:color w:val="000000"/>
          <w:sz w:val="24"/>
          <w:szCs w:val="24"/>
          <w:lang w:val="hr-HR" w:eastAsia="en-US"/>
        </w:rPr>
      </w:pPr>
      <w:r w:rsidRPr="0054372A">
        <w:rPr>
          <w:rFonts w:ascii="Arial" w:eastAsia="Calibri" w:hAnsi="Arial" w:cs="Arial"/>
          <w:color w:val="000000"/>
          <w:sz w:val="24"/>
          <w:szCs w:val="24"/>
          <w:lang w:val="hr-HR" w:eastAsia="en-US"/>
        </w:rPr>
        <w:t>URBROJ:2163-13-04/01-22-2</w:t>
      </w:r>
    </w:p>
    <w:p w14:paraId="6A78718C"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23. studenog  2022. godine</w:t>
      </w:r>
    </w:p>
    <w:p w14:paraId="29A8EAC4" w14:textId="77777777" w:rsidR="00257A01" w:rsidRPr="0054372A" w:rsidRDefault="00257A01" w:rsidP="00257A01">
      <w:pPr>
        <w:rPr>
          <w:rFonts w:ascii="Arial" w:hAnsi="Arial" w:cs="Arial"/>
          <w:sz w:val="24"/>
          <w:szCs w:val="24"/>
          <w:lang w:val="hr-HR"/>
        </w:rPr>
      </w:pPr>
    </w:p>
    <w:p w14:paraId="50433D84"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OPĆINSKI NAČELNIK OPĆINE BRTONIGLA-VERTENEGLIO</w:t>
      </w:r>
    </w:p>
    <w:p w14:paraId="3E9BC267" w14:textId="01DBDBD5" w:rsidR="00257A01" w:rsidRDefault="00257A01" w:rsidP="00257A01">
      <w:pPr>
        <w:pStyle w:val="BodyText"/>
        <w:ind w:firstLine="708"/>
        <w:jc w:val="center"/>
        <w:rPr>
          <w:rFonts w:ascii="Arial" w:hAnsi="Arial" w:cs="Arial"/>
          <w:szCs w:val="24"/>
        </w:rPr>
      </w:pPr>
      <w:r w:rsidRPr="0054372A">
        <w:rPr>
          <w:rFonts w:ascii="Arial" w:hAnsi="Arial" w:cs="Arial"/>
          <w:szCs w:val="24"/>
        </w:rPr>
        <w:t xml:space="preserve">Neš Sinožić </w:t>
      </w:r>
      <w:proofErr w:type="spellStart"/>
      <w:r w:rsidRPr="0054372A">
        <w:rPr>
          <w:rFonts w:ascii="Arial" w:hAnsi="Arial" w:cs="Arial"/>
          <w:szCs w:val="24"/>
        </w:rPr>
        <w:t>mag.ing</w:t>
      </w:r>
      <w:proofErr w:type="spellEnd"/>
      <w:r w:rsidRPr="0054372A">
        <w:rPr>
          <w:rFonts w:ascii="Arial" w:hAnsi="Arial" w:cs="Arial"/>
          <w:szCs w:val="24"/>
        </w:rPr>
        <w:t xml:space="preserve">. </w:t>
      </w:r>
      <w:proofErr w:type="spellStart"/>
      <w:r w:rsidRPr="0054372A">
        <w:rPr>
          <w:rFonts w:ascii="Arial" w:hAnsi="Arial" w:cs="Arial"/>
          <w:szCs w:val="24"/>
        </w:rPr>
        <w:t>agr</w:t>
      </w:r>
      <w:proofErr w:type="spellEnd"/>
      <w:r w:rsidRPr="0054372A">
        <w:rPr>
          <w:rFonts w:ascii="Arial" w:hAnsi="Arial" w:cs="Arial"/>
          <w:szCs w:val="24"/>
        </w:rPr>
        <w:t>.</w:t>
      </w:r>
      <w:r w:rsidR="0054372A">
        <w:rPr>
          <w:rFonts w:ascii="Arial" w:hAnsi="Arial" w:cs="Arial"/>
          <w:szCs w:val="24"/>
        </w:rPr>
        <w:t xml:space="preserve"> v.r.</w:t>
      </w:r>
    </w:p>
    <w:p w14:paraId="6A8D3E56" w14:textId="77777777" w:rsidR="0054372A" w:rsidRPr="0054372A" w:rsidRDefault="0054372A" w:rsidP="00257A01">
      <w:pPr>
        <w:pStyle w:val="BodyText"/>
        <w:ind w:firstLine="708"/>
        <w:jc w:val="center"/>
        <w:rPr>
          <w:rFonts w:ascii="Arial" w:hAnsi="Arial" w:cs="Arial"/>
          <w:szCs w:val="24"/>
        </w:rPr>
      </w:pPr>
    </w:p>
    <w:p w14:paraId="6AA1326D" w14:textId="27E6A522" w:rsidR="00257A01" w:rsidRPr="0054372A" w:rsidRDefault="00257A01" w:rsidP="00140062">
      <w:pPr>
        <w:rPr>
          <w:rFonts w:ascii="Arial" w:hAnsi="Arial" w:cs="Arial"/>
          <w:sz w:val="24"/>
          <w:szCs w:val="24"/>
          <w:lang w:val="hr-HR"/>
        </w:rPr>
      </w:pPr>
    </w:p>
    <w:p w14:paraId="5659DBD9" w14:textId="5053ED25" w:rsidR="00257A01" w:rsidRPr="0054372A" w:rsidRDefault="00257A01" w:rsidP="00140062">
      <w:pPr>
        <w:rPr>
          <w:rFonts w:ascii="Arial" w:hAnsi="Arial" w:cs="Arial"/>
          <w:sz w:val="24"/>
          <w:szCs w:val="24"/>
          <w:lang w:val="hr-HR"/>
        </w:rPr>
      </w:pPr>
    </w:p>
    <w:p w14:paraId="3EBD9210" w14:textId="09993FB1" w:rsidR="00257A01" w:rsidRPr="0054372A" w:rsidRDefault="00257A01" w:rsidP="00257A01">
      <w:pPr>
        <w:pStyle w:val="ListParagraph"/>
        <w:numPr>
          <w:ilvl w:val="0"/>
          <w:numId w:val="29"/>
        </w:numPr>
        <w:jc w:val="center"/>
        <w:rPr>
          <w:rFonts w:cs="Arial"/>
          <w:sz w:val="24"/>
          <w:szCs w:val="24"/>
          <w:lang w:val="hr-HR"/>
        </w:rPr>
      </w:pPr>
    </w:p>
    <w:p w14:paraId="572D0E8A" w14:textId="51CF8F89" w:rsidR="00257A01" w:rsidRPr="0054372A" w:rsidRDefault="00257A01" w:rsidP="00140062">
      <w:pPr>
        <w:rPr>
          <w:rFonts w:ascii="Arial" w:hAnsi="Arial" w:cs="Arial"/>
          <w:sz w:val="24"/>
          <w:szCs w:val="24"/>
          <w:lang w:val="hr-HR"/>
        </w:rPr>
      </w:pPr>
    </w:p>
    <w:p w14:paraId="22C2664B" w14:textId="16DB17D3" w:rsidR="00257A01" w:rsidRPr="0054372A" w:rsidRDefault="00257A01" w:rsidP="00140062">
      <w:pPr>
        <w:rPr>
          <w:rFonts w:ascii="Arial" w:hAnsi="Arial" w:cs="Arial"/>
          <w:sz w:val="24"/>
          <w:szCs w:val="24"/>
          <w:lang w:val="hr-HR"/>
        </w:rPr>
      </w:pPr>
    </w:p>
    <w:p w14:paraId="6E0F1D05" w14:textId="77777777" w:rsidR="00257A01" w:rsidRPr="0054372A" w:rsidRDefault="00257A01" w:rsidP="00257A01">
      <w:pPr>
        <w:rPr>
          <w:rFonts w:ascii="Arial" w:hAnsi="Arial" w:cs="Arial"/>
          <w:sz w:val="18"/>
          <w:szCs w:val="18"/>
          <w:lang w:val="hr-HR"/>
        </w:rPr>
      </w:pPr>
      <w:r w:rsidRPr="0054372A">
        <w:rPr>
          <w:rFonts w:ascii="Arial" w:hAnsi="Arial" w:cs="Arial"/>
          <w:sz w:val="18"/>
          <w:szCs w:val="18"/>
          <w:lang w:val="hr-HR"/>
        </w:rPr>
        <w:t>                                           </w:t>
      </w:r>
      <w:r w:rsidRPr="0054372A">
        <w:rPr>
          <w:rFonts w:ascii="Arial" w:hAnsi="Arial" w:cs="Arial"/>
          <w:sz w:val="18"/>
          <w:szCs w:val="18"/>
          <w:lang w:val="hr-HR"/>
        </w:rPr>
        <w:fldChar w:fldCharType="begin"/>
      </w:r>
      <w:r w:rsidRPr="0054372A">
        <w:rPr>
          <w:rFonts w:ascii="Arial" w:hAnsi="Arial" w:cs="Arial"/>
          <w:sz w:val="18"/>
          <w:szCs w:val="18"/>
          <w:lang w:val="hr-HR"/>
        </w:rPr>
        <w:instrText xml:space="preserve"> INCLUDEPICTURE "http://rizicna.azo.hr/iszo/images/grb_rh.jpg" \* MERGEFORMATINET </w:instrText>
      </w:r>
      <w:r w:rsidRPr="0054372A">
        <w:rPr>
          <w:rFonts w:ascii="Arial" w:hAnsi="Arial" w:cs="Arial"/>
          <w:sz w:val="18"/>
          <w:szCs w:val="18"/>
          <w:lang w:val="hr-HR"/>
        </w:rPr>
        <w:fldChar w:fldCharType="separate"/>
      </w:r>
      <w:r w:rsidRPr="0054372A">
        <w:rPr>
          <w:rFonts w:ascii="Arial" w:hAnsi="Arial" w:cs="Arial"/>
          <w:sz w:val="18"/>
          <w:szCs w:val="18"/>
          <w:lang w:val="hr-HR"/>
        </w:rPr>
        <w:pict w14:anchorId="0A0B497E">
          <v:shape id="_x0000_i1121" type="#_x0000_t75" style="width:17.65pt;height:21.75pt">
            <v:imagedata r:id="rId7" r:href="rId33"/>
          </v:shape>
        </w:pict>
      </w:r>
      <w:r w:rsidRPr="0054372A">
        <w:rPr>
          <w:rFonts w:ascii="Arial" w:hAnsi="Arial" w:cs="Arial"/>
          <w:sz w:val="18"/>
          <w:szCs w:val="18"/>
          <w:lang w:val="hr-HR"/>
        </w:rPr>
        <w:fldChar w:fldCharType="end"/>
      </w:r>
    </w:p>
    <w:p w14:paraId="54D93623"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 REPUBLIKA HRVATSKA - REPUBBLICA DI CROAZIA</w:t>
      </w:r>
    </w:p>
    <w:p w14:paraId="2BFEB728" w14:textId="637F1DD9" w:rsidR="00257A01" w:rsidRPr="0054372A" w:rsidRDefault="00257A01" w:rsidP="00257A01">
      <w:pPr>
        <w:ind w:left="142"/>
        <w:rPr>
          <w:rFonts w:ascii="Arial" w:hAnsi="Arial" w:cs="Arial"/>
          <w:sz w:val="18"/>
          <w:szCs w:val="18"/>
          <w:lang w:val="hr-HR"/>
        </w:rPr>
      </w:pPr>
      <w:r w:rsidRPr="0054372A">
        <w:rPr>
          <w:rFonts w:ascii="Arial" w:hAnsi="Arial" w:cs="Arial"/>
          <w:noProof/>
          <w:sz w:val="18"/>
          <w:szCs w:val="18"/>
          <w:lang w:val="hr-HR"/>
        </w:rPr>
        <w:drawing>
          <wp:anchor distT="0" distB="0" distL="114300" distR="114300" simplePos="0" relativeHeight="251663360" behindDoc="0" locked="0" layoutInCell="1" allowOverlap="1" wp14:anchorId="60B49028" wp14:editId="411F2945">
            <wp:simplePos x="0" y="0"/>
            <wp:positionH relativeFrom="column">
              <wp:posOffset>-302260</wp:posOffset>
            </wp:positionH>
            <wp:positionV relativeFrom="paragraph">
              <wp:posOffset>61595</wp:posOffset>
            </wp:positionV>
            <wp:extent cx="293370" cy="30162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8"/>
          <w:szCs w:val="18"/>
          <w:lang w:val="hr-HR"/>
        </w:rPr>
        <w:t xml:space="preserve">ISTARSKA ŽUPANIJA - REGIONE ISTRIANA </w:t>
      </w:r>
    </w:p>
    <w:p w14:paraId="65C53639"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Općina Brtonigla - </w:t>
      </w:r>
      <w:proofErr w:type="spellStart"/>
      <w:r w:rsidRPr="0054372A">
        <w:rPr>
          <w:rFonts w:ascii="Arial" w:hAnsi="Arial" w:cs="Arial"/>
          <w:sz w:val="18"/>
          <w:szCs w:val="18"/>
          <w:lang w:val="hr-HR"/>
        </w:rPr>
        <w:t>Comune</w:t>
      </w:r>
      <w:proofErr w:type="spellEnd"/>
      <w:r w:rsidRPr="0054372A">
        <w:rPr>
          <w:rFonts w:ascii="Arial" w:hAnsi="Arial" w:cs="Arial"/>
          <w:sz w:val="18"/>
          <w:szCs w:val="18"/>
          <w:lang w:val="hr-HR"/>
        </w:rPr>
        <w:t xml:space="preserve"> di Verteneglio</w:t>
      </w:r>
    </w:p>
    <w:p w14:paraId="59BE077D"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OPĆINSKI NAČELNIK – IL SINDACO </w:t>
      </w:r>
    </w:p>
    <w:p w14:paraId="6A323DFE"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52474 Brtonigla – Verteneglio, Trg Sv. Zenona / </w:t>
      </w:r>
      <w:proofErr w:type="spellStart"/>
      <w:r w:rsidRPr="0054372A">
        <w:rPr>
          <w:rFonts w:ascii="Arial" w:hAnsi="Arial" w:cs="Arial"/>
          <w:sz w:val="18"/>
          <w:szCs w:val="18"/>
          <w:lang w:val="hr-HR"/>
        </w:rPr>
        <w:t>Piazza</w:t>
      </w:r>
      <w:proofErr w:type="spellEnd"/>
      <w:r w:rsidRPr="0054372A">
        <w:rPr>
          <w:rFonts w:ascii="Arial" w:hAnsi="Arial" w:cs="Arial"/>
          <w:sz w:val="18"/>
          <w:szCs w:val="18"/>
          <w:lang w:val="hr-HR"/>
        </w:rPr>
        <w:t xml:space="preserve"> S. Zenone 1</w:t>
      </w:r>
    </w:p>
    <w:p w14:paraId="24813595"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Tel. &amp; Fax: +385 (0)52 774-174</w:t>
      </w:r>
    </w:p>
    <w:p w14:paraId="0BF155B8"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 xml:space="preserve">E-mail: </w:t>
      </w:r>
      <w:hyperlink r:id="rId34" w:history="1">
        <w:proofErr w:type="spellStart"/>
        <w:r w:rsidRPr="0054372A">
          <w:rPr>
            <w:rStyle w:val="Hyperlink"/>
            <w:rFonts w:ascii="Arial" w:hAnsi="Arial" w:cs="Arial"/>
            <w:sz w:val="18"/>
            <w:szCs w:val="18"/>
            <w:lang w:val="hr-HR"/>
          </w:rPr>
          <w:t>info@brtonigla-verteneglio.hr</w:t>
        </w:r>
        <w:proofErr w:type="spellEnd"/>
      </w:hyperlink>
    </w:p>
    <w:p w14:paraId="44723D59" w14:textId="77777777" w:rsidR="00257A01" w:rsidRPr="0054372A" w:rsidRDefault="00257A01" w:rsidP="00257A01">
      <w:pPr>
        <w:ind w:left="142"/>
        <w:jc w:val="both"/>
        <w:rPr>
          <w:rFonts w:ascii="Arial" w:hAnsi="Arial" w:cs="Arial"/>
          <w:sz w:val="18"/>
          <w:szCs w:val="18"/>
          <w:lang w:val="hr-HR"/>
        </w:rPr>
      </w:pPr>
      <w:hyperlink r:id="rId35" w:history="1">
        <w:proofErr w:type="spellStart"/>
        <w:r w:rsidRPr="0054372A">
          <w:rPr>
            <w:rStyle w:val="Hyperlink"/>
            <w:rFonts w:ascii="Arial" w:hAnsi="Arial" w:cs="Arial"/>
            <w:sz w:val="18"/>
            <w:szCs w:val="18"/>
            <w:lang w:val="hr-HR"/>
          </w:rPr>
          <w:t>www.brtonigla-verteneglio.hr</w:t>
        </w:r>
        <w:proofErr w:type="spellEnd"/>
      </w:hyperlink>
    </w:p>
    <w:p w14:paraId="35AAC855" w14:textId="4E6B57BE" w:rsidR="00C8249A" w:rsidRDefault="00C8249A" w:rsidP="00257A01">
      <w:pPr>
        <w:pStyle w:val="NoSpacing"/>
        <w:rPr>
          <w:rFonts w:ascii="Arial" w:hAnsi="Arial" w:cs="Arial"/>
          <w:sz w:val="24"/>
          <w:szCs w:val="24"/>
          <w:lang w:val="hr-HR"/>
        </w:rPr>
      </w:pPr>
    </w:p>
    <w:p w14:paraId="0711E51A" w14:textId="77777777" w:rsidR="0054372A" w:rsidRPr="0054372A" w:rsidRDefault="0054372A" w:rsidP="00257A01">
      <w:pPr>
        <w:pStyle w:val="NoSpacing"/>
        <w:rPr>
          <w:rFonts w:ascii="Arial" w:hAnsi="Arial" w:cs="Arial"/>
          <w:sz w:val="24"/>
          <w:szCs w:val="24"/>
          <w:lang w:val="hr-HR"/>
        </w:rPr>
      </w:pPr>
    </w:p>
    <w:p w14:paraId="6DA86070" w14:textId="470C15BD"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KLASA: 340-03/21-30/16</w:t>
      </w:r>
    </w:p>
    <w:p w14:paraId="6F88921C" w14:textId="77777777" w:rsidR="00257A01" w:rsidRPr="0054372A" w:rsidRDefault="00257A01" w:rsidP="00257A01">
      <w:pPr>
        <w:pStyle w:val="NoSpacing"/>
        <w:rPr>
          <w:rFonts w:ascii="Arial" w:hAnsi="Arial" w:cs="Arial"/>
          <w:color w:val="FF0000"/>
          <w:sz w:val="24"/>
          <w:szCs w:val="24"/>
          <w:lang w:val="hr-HR"/>
        </w:rPr>
      </w:pPr>
      <w:r w:rsidRPr="0054372A">
        <w:rPr>
          <w:rFonts w:ascii="Arial" w:hAnsi="Arial" w:cs="Arial"/>
          <w:sz w:val="24"/>
          <w:szCs w:val="24"/>
          <w:lang w:val="hr-HR"/>
        </w:rPr>
        <w:t>URBROJ: 2163-13-04/04-22-71</w:t>
      </w:r>
    </w:p>
    <w:p w14:paraId="655A2BE3" w14:textId="77777777" w:rsidR="00257A01" w:rsidRPr="0054372A" w:rsidRDefault="00257A01" w:rsidP="00257A01">
      <w:pPr>
        <w:pStyle w:val="NoSpacing"/>
        <w:rPr>
          <w:rFonts w:ascii="Arial" w:hAnsi="Arial" w:cs="Arial"/>
          <w:color w:val="000000"/>
          <w:sz w:val="24"/>
          <w:szCs w:val="24"/>
          <w:lang w:val="hr-HR"/>
        </w:rPr>
      </w:pPr>
      <w:r w:rsidRPr="0054372A">
        <w:rPr>
          <w:rFonts w:ascii="Arial" w:hAnsi="Arial" w:cs="Arial"/>
          <w:sz w:val="24"/>
          <w:szCs w:val="24"/>
          <w:lang w:val="hr-HR"/>
        </w:rPr>
        <w:t>Brtonigla - Verteneglio</w:t>
      </w:r>
      <w:r w:rsidRPr="0054372A">
        <w:rPr>
          <w:rFonts w:ascii="Arial" w:hAnsi="Arial" w:cs="Arial"/>
          <w:color w:val="000000"/>
          <w:sz w:val="24"/>
          <w:szCs w:val="24"/>
          <w:lang w:val="hr-HR"/>
        </w:rPr>
        <w:t xml:space="preserve">, </w:t>
      </w:r>
      <w:r w:rsidRPr="0054372A">
        <w:rPr>
          <w:rFonts w:ascii="Arial" w:hAnsi="Arial" w:cs="Arial"/>
          <w:bCs/>
          <w:sz w:val="24"/>
          <w:szCs w:val="24"/>
          <w:lang w:val="hr-HR"/>
        </w:rPr>
        <w:t>24. studenoga 2022. godine</w:t>
      </w:r>
    </w:p>
    <w:p w14:paraId="4F529D13" w14:textId="4D9D8A7B" w:rsidR="00257A01" w:rsidRDefault="00257A01" w:rsidP="00257A01">
      <w:pPr>
        <w:ind w:firstLine="708"/>
        <w:jc w:val="both"/>
        <w:rPr>
          <w:rFonts w:ascii="Arial" w:hAnsi="Arial" w:cs="Arial"/>
          <w:sz w:val="24"/>
          <w:szCs w:val="24"/>
          <w:lang w:val="hr-HR"/>
        </w:rPr>
      </w:pPr>
    </w:p>
    <w:p w14:paraId="2FD6619C" w14:textId="77777777" w:rsidR="0054372A" w:rsidRPr="0054372A" w:rsidRDefault="0054372A" w:rsidP="00257A01">
      <w:pPr>
        <w:ind w:firstLine="708"/>
        <w:jc w:val="both"/>
        <w:rPr>
          <w:rFonts w:ascii="Arial" w:hAnsi="Arial" w:cs="Arial"/>
          <w:sz w:val="24"/>
          <w:szCs w:val="24"/>
          <w:lang w:val="hr-HR"/>
        </w:rPr>
      </w:pPr>
    </w:p>
    <w:p w14:paraId="2F60B42D" w14:textId="4D7A05DD" w:rsidR="00257A01"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Na temelju čl. 39. st. 1., čl. 42.  st. 1 i čl. 48. st. 1.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54372A">
        <w:rPr>
          <w:rFonts w:ascii="Arial" w:hAnsi="Arial" w:cs="Arial"/>
          <w:bCs/>
          <w:sz w:val="24"/>
          <w:szCs w:val="24"/>
          <w:lang w:val="hr-HR"/>
        </w:rPr>
        <w:t>O</w:t>
      </w:r>
      <w:r w:rsidRPr="0054372A">
        <w:rPr>
          <w:rFonts w:ascii="Arial" w:hAnsi="Arial" w:cs="Arial"/>
          <w:sz w:val="24"/>
          <w:szCs w:val="24"/>
          <w:lang w:val="hr-HR"/>
        </w:rPr>
        <w:t>pćinski načelnik Općine Brtonigla - Verteneglio, donosi  slijedeću</w:t>
      </w:r>
    </w:p>
    <w:p w14:paraId="5D3FBDBC" w14:textId="77777777" w:rsidR="0054372A" w:rsidRPr="0054372A" w:rsidRDefault="0054372A" w:rsidP="00257A01">
      <w:pPr>
        <w:pStyle w:val="NoSpacing"/>
        <w:ind w:firstLine="708"/>
        <w:jc w:val="both"/>
        <w:rPr>
          <w:rFonts w:ascii="Arial" w:hAnsi="Arial" w:cs="Arial"/>
          <w:sz w:val="24"/>
          <w:szCs w:val="24"/>
          <w:lang w:val="hr-HR"/>
        </w:rPr>
      </w:pPr>
    </w:p>
    <w:p w14:paraId="2BECE6C2" w14:textId="77777777" w:rsidR="00257A01" w:rsidRPr="0054372A" w:rsidRDefault="00257A01" w:rsidP="00257A01">
      <w:pPr>
        <w:ind w:firstLine="708"/>
        <w:jc w:val="both"/>
        <w:rPr>
          <w:rFonts w:ascii="Arial" w:hAnsi="Arial" w:cs="Arial"/>
          <w:sz w:val="24"/>
          <w:szCs w:val="24"/>
          <w:lang w:val="hr-HR"/>
        </w:rPr>
      </w:pPr>
    </w:p>
    <w:p w14:paraId="3A5D741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2E3BB1D5"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kupnji 6/38 dijela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 </w:t>
      </w:r>
      <w:bookmarkStart w:id="22" w:name="_Hlk120179602"/>
      <w:r w:rsidRPr="0054372A">
        <w:rPr>
          <w:rFonts w:ascii="Arial" w:hAnsi="Arial" w:cs="Arial"/>
          <w:b/>
          <w:sz w:val="24"/>
          <w:szCs w:val="24"/>
          <w:lang w:val="hr-HR"/>
        </w:rPr>
        <w:t xml:space="preserve">k.o. Novigrad </w:t>
      </w:r>
      <w:bookmarkEnd w:id="22"/>
    </w:p>
    <w:p w14:paraId="43220E8C" w14:textId="715EB5F4" w:rsidR="00257A01"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te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528/15 i 528/14 sve k.o. Novigrad </w:t>
      </w:r>
    </w:p>
    <w:p w14:paraId="5977379E" w14:textId="77777777" w:rsidR="0054372A" w:rsidRPr="0054372A" w:rsidRDefault="0054372A" w:rsidP="00257A01">
      <w:pPr>
        <w:jc w:val="center"/>
        <w:rPr>
          <w:rFonts w:ascii="Arial" w:hAnsi="Arial" w:cs="Arial"/>
          <w:b/>
          <w:sz w:val="24"/>
          <w:szCs w:val="24"/>
          <w:lang w:val="hr-HR"/>
        </w:rPr>
      </w:pPr>
    </w:p>
    <w:p w14:paraId="0C94E65B" w14:textId="77777777" w:rsidR="00257A01" w:rsidRPr="0054372A" w:rsidRDefault="00257A01" w:rsidP="00257A01">
      <w:pPr>
        <w:jc w:val="center"/>
        <w:rPr>
          <w:rFonts w:ascii="Arial" w:hAnsi="Arial" w:cs="Arial"/>
          <w:b/>
          <w:sz w:val="24"/>
          <w:szCs w:val="24"/>
          <w:lang w:val="hr-HR"/>
        </w:rPr>
      </w:pPr>
    </w:p>
    <w:p w14:paraId="4755EE33"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469FFCC2"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se prema Prostornom planu uređenja Općine Brtonigla – Verteneglio (“Službene novine Općine Brtonigla”, broj: 08/08, 08a/08 – ispravak, 06/11, </w:t>
      </w:r>
      <w:r w:rsidRPr="0054372A">
        <w:rPr>
          <w:rFonts w:ascii="Arial" w:hAnsi="Arial" w:cs="Arial"/>
          <w:sz w:val="24"/>
          <w:szCs w:val="24"/>
          <w:lang w:val="hr-HR"/>
        </w:rPr>
        <w:lastRenderedPageBreak/>
        <w:t xml:space="preserve">07/11 – pročišćeni tekst, 09/12, 03/13 i 06/17) i Urbanističkom planu uređenja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UPU 2 (“Službene novine </w:t>
      </w:r>
      <w:proofErr w:type="spellStart"/>
      <w:r w:rsidRPr="0054372A">
        <w:rPr>
          <w:rFonts w:ascii="Arial" w:hAnsi="Arial" w:cs="Arial"/>
          <w:sz w:val="24"/>
          <w:szCs w:val="24"/>
          <w:lang w:val="hr-HR"/>
        </w:rPr>
        <w:t>Općins</w:t>
      </w:r>
      <w:proofErr w:type="spellEnd"/>
      <w:r w:rsidRPr="0054372A">
        <w:rPr>
          <w:rFonts w:ascii="Arial" w:hAnsi="Arial" w:cs="Arial"/>
          <w:sz w:val="24"/>
          <w:szCs w:val="24"/>
          <w:lang w:val="hr-HR"/>
        </w:rPr>
        <w:t xml:space="preserve"> Brtonigla”, br. 02/17),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w:t>
      </w:r>
      <w:bookmarkStart w:id="23" w:name="_Hlk120179669"/>
      <w:r w:rsidRPr="0054372A">
        <w:rPr>
          <w:rFonts w:ascii="Arial" w:hAnsi="Arial" w:cs="Arial"/>
          <w:sz w:val="24"/>
          <w:szCs w:val="24"/>
          <w:lang w:val="hr-HR"/>
        </w:rPr>
        <w:t>, 528/15, 528/14</w:t>
      </w:r>
      <w:bookmarkEnd w:id="23"/>
      <w:r w:rsidRPr="0054372A">
        <w:rPr>
          <w:rFonts w:ascii="Arial" w:hAnsi="Arial" w:cs="Arial"/>
          <w:sz w:val="24"/>
          <w:szCs w:val="24"/>
          <w:lang w:val="hr-HR"/>
        </w:rPr>
        <w:t xml:space="preserve"> i dr. k.o. Novigrad nalaze unutar granica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i spadaju u cestovni promet kao ostale ulice oznake OU7. Zatim se i utvrđuje da je Općina Brtonigla - Verteneglio podnijela zahtjev za izdavanje građevinske dozvole za izgradnju dijela prometnice, ulice “OU7”. Nadalje, utvrđuje se da će se ulica oznake OU7 u čijem se obuhvatu nalazi 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528/15, 528/14 sve k.o. Novigrad</w:t>
      </w:r>
      <w:r w:rsidRPr="0054372A">
        <w:rPr>
          <w:rFonts w:ascii="Arial" w:hAnsi="Arial" w:cs="Arial"/>
          <w:color w:val="000000"/>
          <w:sz w:val="24"/>
          <w:szCs w:val="24"/>
          <w:lang w:val="hr-HR"/>
        </w:rPr>
        <w:t xml:space="preserve">, koristiti kao nerazvrstana cesta za promet i pristup susjednim nekretninama od strane svih, na način i pod uvjetima važećeg Zakona o cestama i drugih propisa, a i da bez </w:t>
      </w:r>
      <w:proofErr w:type="spellStart"/>
      <w:r w:rsidRPr="0054372A">
        <w:rPr>
          <w:rFonts w:ascii="Arial" w:hAnsi="Arial" w:cs="Arial"/>
          <w:color w:val="000000"/>
          <w:sz w:val="24"/>
          <w:szCs w:val="24"/>
          <w:lang w:val="hr-HR"/>
        </w:rPr>
        <w:t>ishodovanja</w:t>
      </w:r>
      <w:proofErr w:type="spellEnd"/>
      <w:r w:rsidRPr="0054372A">
        <w:rPr>
          <w:rFonts w:ascii="Arial" w:hAnsi="Arial" w:cs="Arial"/>
          <w:color w:val="000000"/>
          <w:sz w:val="24"/>
          <w:szCs w:val="24"/>
          <w:lang w:val="hr-HR"/>
        </w:rPr>
        <w:t xml:space="preserve"> građevinske dozvole za izgradnju dijela prometnice</w:t>
      </w:r>
      <w:r w:rsidRPr="0054372A">
        <w:rPr>
          <w:rFonts w:ascii="Arial" w:hAnsi="Arial" w:cs="Arial"/>
          <w:sz w:val="24"/>
          <w:szCs w:val="24"/>
          <w:lang w:val="hr-HR"/>
        </w:rPr>
        <w:t>, ostale ulice “OU7”, vlasnici susjednih građevinskih katastarskih čestica ne mogu ishoditi građevinsku dozvolu za gradnju.</w:t>
      </w:r>
    </w:p>
    <w:p w14:paraId="02B07D57"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 </w:t>
      </w:r>
    </w:p>
    <w:p w14:paraId="47C5246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71138825"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Utvrđuje se da pri Zemljišnom knjižnom odjelu Općinskog suda u Pazinu, </w:t>
      </w:r>
      <w:proofErr w:type="spellStart"/>
      <w:r w:rsidRPr="0054372A">
        <w:rPr>
          <w:rFonts w:ascii="Arial" w:hAnsi="Arial" w:cs="Arial"/>
          <w:sz w:val="24"/>
          <w:szCs w:val="24"/>
          <w:lang w:val="hr-HR"/>
        </w:rPr>
        <w:t>Kuzman</w:t>
      </w:r>
      <w:proofErr w:type="spellEnd"/>
      <w:r w:rsidRPr="0054372A">
        <w:rPr>
          <w:rFonts w:ascii="Arial" w:hAnsi="Arial" w:cs="Arial"/>
          <w:sz w:val="24"/>
          <w:szCs w:val="24"/>
          <w:lang w:val="hr-HR"/>
        </w:rPr>
        <w:t xml:space="preserve"> Janez, OIB 52503509271, sa prebivalištem u Ljubljani (Slovenija), </w:t>
      </w:r>
      <w:proofErr w:type="spellStart"/>
      <w:r w:rsidRPr="0054372A">
        <w:rPr>
          <w:rFonts w:ascii="Arial" w:hAnsi="Arial" w:cs="Arial"/>
          <w:sz w:val="24"/>
          <w:szCs w:val="24"/>
          <w:lang w:val="hr-HR"/>
        </w:rPr>
        <w:t>Funktova</w:t>
      </w:r>
      <w:proofErr w:type="spellEnd"/>
      <w:r w:rsidRPr="0054372A">
        <w:rPr>
          <w:rFonts w:ascii="Arial" w:hAnsi="Arial" w:cs="Arial"/>
          <w:sz w:val="24"/>
          <w:szCs w:val="24"/>
          <w:lang w:val="hr-HR"/>
        </w:rPr>
        <w:t xml:space="preserve"> ulica 39, dolazi upisan: </w:t>
      </w:r>
    </w:p>
    <w:p w14:paraId="155AF1C6" w14:textId="77777777" w:rsidR="00257A01" w:rsidRPr="0054372A" w:rsidRDefault="00257A01" w:rsidP="00257A01">
      <w:pPr>
        <w:numPr>
          <w:ilvl w:val="0"/>
          <w:numId w:val="32"/>
        </w:numPr>
        <w:jc w:val="both"/>
        <w:rPr>
          <w:rFonts w:ascii="Arial" w:hAnsi="Arial" w:cs="Arial"/>
          <w:sz w:val="24"/>
          <w:szCs w:val="24"/>
          <w:lang w:val="hr-HR"/>
        </w:rPr>
      </w:pPr>
      <w:r w:rsidRPr="0054372A">
        <w:rPr>
          <w:rFonts w:ascii="Arial" w:hAnsi="Arial" w:cs="Arial"/>
          <w:sz w:val="24"/>
          <w:szCs w:val="24"/>
          <w:lang w:val="hr-HR"/>
        </w:rPr>
        <w:t xml:space="preserve">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2318 k.o. Novigrad kao suvlasnik u 6/38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u naravi put površine 232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w:t>
      </w:r>
    </w:p>
    <w:p w14:paraId="5CF9F5FF" w14:textId="77777777" w:rsidR="00257A01" w:rsidRPr="0054372A" w:rsidRDefault="00257A01" w:rsidP="00257A01">
      <w:pPr>
        <w:numPr>
          <w:ilvl w:val="0"/>
          <w:numId w:val="32"/>
        </w:numPr>
        <w:jc w:val="both"/>
        <w:rPr>
          <w:rFonts w:ascii="Arial" w:hAnsi="Arial" w:cs="Arial"/>
          <w:sz w:val="24"/>
          <w:szCs w:val="24"/>
          <w:lang w:val="hr-HR"/>
        </w:rPr>
      </w:pPr>
      <w:r w:rsidRPr="0054372A">
        <w:rPr>
          <w:rFonts w:ascii="Arial" w:hAnsi="Arial" w:cs="Arial"/>
          <w:sz w:val="24"/>
          <w:szCs w:val="24"/>
          <w:lang w:val="hr-HR"/>
        </w:rPr>
        <w:t xml:space="preserve">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2631 k.o. Novigrad, kao vlasnik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528/15, u naravi livada površine 66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i </w:t>
      </w:r>
    </w:p>
    <w:p w14:paraId="7C5F12E5" w14:textId="77777777" w:rsidR="00257A01" w:rsidRPr="0054372A" w:rsidRDefault="00257A01" w:rsidP="00257A01">
      <w:pPr>
        <w:jc w:val="both"/>
        <w:rPr>
          <w:rFonts w:ascii="Arial" w:hAnsi="Arial" w:cs="Arial"/>
          <w:sz w:val="24"/>
          <w:szCs w:val="24"/>
          <w:lang w:val="hr-HR"/>
        </w:rPr>
      </w:pPr>
    </w:p>
    <w:p w14:paraId="6664E488" w14:textId="77777777" w:rsidR="00257A01" w:rsidRPr="0054372A" w:rsidRDefault="00257A01" w:rsidP="00257A01">
      <w:pPr>
        <w:jc w:val="both"/>
        <w:rPr>
          <w:rFonts w:ascii="Arial" w:hAnsi="Arial" w:cs="Arial"/>
          <w:sz w:val="24"/>
          <w:szCs w:val="24"/>
          <w:lang w:val="hr-HR"/>
        </w:rPr>
      </w:pPr>
    </w:p>
    <w:p w14:paraId="47A033A9" w14:textId="77777777" w:rsidR="00257A01" w:rsidRPr="0054372A" w:rsidRDefault="00257A01" w:rsidP="00257A01">
      <w:pPr>
        <w:numPr>
          <w:ilvl w:val="0"/>
          <w:numId w:val="32"/>
        </w:numPr>
        <w:autoSpaceDE w:val="0"/>
        <w:autoSpaceDN w:val="0"/>
        <w:adjustRightInd w:val="0"/>
        <w:jc w:val="both"/>
        <w:rPr>
          <w:rFonts w:ascii="Arial" w:hAnsi="Arial" w:cs="Arial"/>
          <w:sz w:val="24"/>
          <w:szCs w:val="24"/>
          <w:lang w:val="hr-HR"/>
        </w:rPr>
      </w:pPr>
      <w:r w:rsidRPr="0054372A">
        <w:rPr>
          <w:rFonts w:ascii="Arial" w:hAnsi="Arial" w:cs="Arial"/>
          <w:sz w:val="24"/>
          <w:szCs w:val="24"/>
          <w:lang w:val="hr-HR"/>
        </w:rPr>
        <w:t xml:space="preserve">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3154 k.o. Novigrad, kao vlasnik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528/14, u naravi livada površine 7 m</w:t>
      </w:r>
      <w:r w:rsidRPr="0054372A">
        <w:rPr>
          <w:rFonts w:ascii="Arial" w:hAnsi="Arial" w:cs="Arial"/>
          <w:sz w:val="24"/>
          <w:szCs w:val="24"/>
          <w:vertAlign w:val="superscript"/>
          <w:lang w:val="hr-HR"/>
        </w:rPr>
        <w:t>2</w:t>
      </w:r>
      <w:r w:rsidRPr="0054372A">
        <w:rPr>
          <w:rFonts w:ascii="Arial" w:hAnsi="Arial" w:cs="Arial"/>
          <w:sz w:val="24"/>
          <w:szCs w:val="24"/>
          <w:lang w:val="hr-HR"/>
        </w:rPr>
        <w:t>.</w:t>
      </w:r>
    </w:p>
    <w:p w14:paraId="67EAB6B4" w14:textId="77777777" w:rsidR="00257A01" w:rsidRPr="0054372A" w:rsidRDefault="00257A01" w:rsidP="00257A01">
      <w:pPr>
        <w:autoSpaceDE w:val="0"/>
        <w:autoSpaceDN w:val="0"/>
        <w:adjustRightInd w:val="0"/>
        <w:jc w:val="center"/>
        <w:rPr>
          <w:rFonts w:ascii="Arial" w:hAnsi="Arial" w:cs="Arial"/>
          <w:b/>
          <w:sz w:val="24"/>
          <w:szCs w:val="24"/>
          <w:lang w:val="hr-HR"/>
        </w:rPr>
      </w:pPr>
    </w:p>
    <w:p w14:paraId="32700F34" w14:textId="77777777" w:rsidR="00257A01" w:rsidRPr="0054372A" w:rsidRDefault="00257A01" w:rsidP="00257A01">
      <w:pPr>
        <w:autoSpaceDE w:val="0"/>
        <w:autoSpaceDN w:val="0"/>
        <w:adjustRightInd w:val="0"/>
        <w:jc w:val="center"/>
        <w:rPr>
          <w:rFonts w:ascii="Arial" w:hAnsi="Arial" w:cs="Arial"/>
          <w:b/>
          <w:sz w:val="24"/>
          <w:szCs w:val="24"/>
          <w:lang w:val="hr-HR"/>
        </w:rPr>
      </w:pPr>
      <w:r w:rsidRPr="0054372A">
        <w:rPr>
          <w:rFonts w:ascii="Arial" w:hAnsi="Arial" w:cs="Arial"/>
          <w:b/>
          <w:sz w:val="24"/>
          <w:szCs w:val="24"/>
          <w:lang w:val="hr-HR"/>
        </w:rPr>
        <w:t>III.</w:t>
      </w:r>
    </w:p>
    <w:p w14:paraId="10040261"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Iz razloga navedenog u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i 114/22), za  izgradnju prometnice sa oborinskom odvodnjom u </w:t>
      </w:r>
      <w:proofErr w:type="spellStart"/>
      <w:r w:rsidRPr="0054372A">
        <w:rPr>
          <w:rFonts w:ascii="Arial" w:hAnsi="Arial" w:cs="Arial"/>
          <w:sz w:val="24"/>
          <w:szCs w:val="24"/>
          <w:lang w:val="hr-HR"/>
        </w:rPr>
        <w:t>Karigadoru</w:t>
      </w:r>
      <w:proofErr w:type="spellEnd"/>
      <w:r w:rsidRPr="0054372A">
        <w:rPr>
          <w:rFonts w:ascii="Arial" w:hAnsi="Arial" w:cs="Arial"/>
          <w:sz w:val="24"/>
          <w:szCs w:val="24"/>
          <w:lang w:val="hr-HR"/>
        </w:rPr>
        <w:t xml:space="preserve">, skladno pravomoćnoj Lokacijskoj dozvoli KLASA. UP/I-350-05/22-01/000015 URBROJ: 2163-18-01/2-22-0006 od 28. ožujka 2022. godine, izdana od strane Istarske županije, Upravni odjel za prostorno uređenje i gradnju, Odsjek za prostorno uređenje i gradnju Buje – Buie, a time i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528/14, 528/15 i 6/38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koje su obuhvaćene u zahvatu iz navedene dozvole.  </w:t>
      </w:r>
    </w:p>
    <w:p w14:paraId="04DBF778" w14:textId="77777777" w:rsidR="00257A01" w:rsidRPr="0054372A" w:rsidRDefault="00257A01" w:rsidP="00257A01">
      <w:pPr>
        <w:jc w:val="center"/>
        <w:rPr>
          <w:rFonts w:ascii="Arial" w:hAnsi="Arial" w:cs="Arial"/>
          <w:b/>
          <w:sz w:val="24"/>
          <w:szCs w:val="24"/>
          <w:lang w:val="hr-HR"/>
        </w:rPr>
      </w:pPr>
    </w:p>
    <w:p w14:paraId="05B15AD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IV.</w:t>
      </w:r>
    </w:p>
    <w:p w14:paraId="7FF78076"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broj elaborata:  83/2022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364-01/22-01/171 URBROJ: 2163-18-10/2-22-09 od 17. studenoga 2022. godine, zemljišnoknjižnom (su) vlasniku </w:t>
      </w:r>
      <w:proofErr w:type="spellStart"/>
      <w:r w:rsidRPr="0054372A">
        <w:rPr>
          <w:rFonts w:ascii="Arial" w:hAnsi="Arial" w:cs="Arial"/>
          <w:sz w:val="24"/>
          <w:szCs w:val="24"/>
          <w:lang w:val="hr-HR"/>
        </w:rPr>
        <w:t>Kuzman</w:t>
      </w:r>
      <w:proofErr w:type="spellEnd"/>
      <w:r w:rsidRPr="0054372A">
        <w:rPr>
          <w:rFonts w:ascii="Arial" w:hAnsi="Arial" w:cs="Arial"/>
          <w:sz w:val="24"/>
          <w:szCs w:val="24"/>
          <w:lang w:val="hr-HR"/>
        </w:rPr>
        <w:t xml:space="preserve"> Janezu, OIB 52503509271, sa prebivalištem u Ljubljani (Slovenija), </w:t>
      </w:r>
      <w:proofErr w:type="spellStart"/>
      <w:r w:rsidRPr="0054372A">
        <w:rPr>
          <w:rFonts w:ascii="Arial" w:hAnsi="Arial" w:cs="Arial"/>
          <w:sz w:val="24"/>
          <w:szCs w:val="24"/>
          <w:lang w:val="hr-HR"/>
        </w:rPr>
        <w:t>Funktova</w:t>
      </w:r>
      <w:proofErr w:type="spellEnd"/>
      <w:r w:rsidRPr="0054372A">
        <w:rPr>
          <w:rFonts w:ascii="Arial" w:hAnsi="Arial" w:cs="Arial"/>
          <w:sz w:val="24"/>
          <w:szCs w:val="24"/>
          <w:lang w:val="hr-HR"/>
        </w:rPr>
        <w:t xml:space="preserve"> ulica 39, za otkup cjelokupnog njegovog suvlasničkog udjela odnosno 6/38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k.o. Novigrad, nudi se kupoprodajna cijena u vrijednosti od 5.510,00 kuna.</w:t>
      </w:r>
    </w:p>
    <w:p w14:paraId="5508273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528/15 k.o. Novigrad, broj elaborata:  89/2022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w:t>
      </w:r>
      <w:r w:rsidRPr="0054372A">
        <w:rPr>
          <w:rFonts w:ascii="Arial" w:hAnsi="Arial" w:cs="Arial"/>
          <w:sz w:val="24"/>
          <w:szCs w:val="24"/>
          <w:lang w:val="hr-HR"/>
        </w:rPr>
        <w:lastRenderedPageBreak/>
        <w:t xml:space="preserve">nakon izdavanja Mišljenje Procjeniteljskog povjerenstva Istarske županije KLASA: 364-01/22-01/176 URBROJ: 2163-18-10/2-22-08 od 17. studenoga 2022. godine, zemljišnoknjižnom vlasniku </w:t>
      </w:r>
      <w:proofErr w:type="spellStart"/>
      <w:r w:rsidRPr="0054372A">
        <w:rPr>
          <w:rFonts w:ascii="Arial" w:hAnsi="Arial" w:cs="Arial"/>
          <w:sz w:val="24"/>
          <w:szCs w:val="24"/>
          <w:lang w:val="hr-HR"/>
        </w:rPr>
        <w:t>Kuzman</w:t>
      </w:r>
      <w:proofErr w:type="spellEnd"/>
      <w:r w:rsidRPr="0054372A">
        <w:rPr>
          <w:rFonts w:ascii="Arial" w:hAnsi="Arial" w:cs="Arial"/>
          <w:sz w:val="24"/>
          <w:szCs w:val="24"/>
          <w:lang w:val="hr-HR"/>
        </w:rPr>
        <w:t xml:space="preserve"> Janezu, OIB 52503509271, sa prebivalištem u Ljubljani (Slovenija), </w:t>
      </w:r>
      <w:proofErr w:type="spellStart"/>
      <w:r w:rsidRPr="0054372A">
        <w:rPr>
          <w:rFonts w:ascii="Arial" w:hAnsi="Arial" w:cs="Arial"/>
          <w:sz w:val="24"/>
          <w:szCs w:val="24"/>
          <w:lang w:val="hr-HR"/>
        </w:rPr>
        <w:t>Funktova</w:t>
      </w:r>
      <w:proofErr w:type="spellEnd"/>
      <w:r w:rsidRPr="0054372A">
        <w:rPr>
          <w:rFonts w:ascii="Arial" w:hAnsi="Arial" w:cs="Arial"/>
          <w:sz w:val="24"/>
          <w:szCs w:val="24"/>
          <w:lang w:val="hr-HR"/>
        </w:rPr>
        <w:t xml:space="preserve"> ulica 39,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528/15 k.o. Novigrad, u naravi livada sa 66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nudi se </w:t>
      </w:r>
      <w:bookmarkStart w:id="24" w:name="_Hlk120184854"/>
      <w:r w:rsidRPr="0054372A">
        <w:rPr>
          <w:rFonts w:ascii="Arial" w:hAnsi="Arial" w:cs="Arial"/>
          <w:sz w:val="24"/>
          <w:szCs w:val="24"/>
          <w:lang w:val="hr-HR"/>
        </w:rPr>
        <w:t xml:space="preserve">kupoprodajna cijena u vrijednosti od </w:t>
      </w:r>
      <w:bookmarkEnd w:id="24"/>
      <w:r w:rsidRPr="0054372A">
        <w:rPr>
          <w:rFonts w:ascii="Arial" w:hAnsi="Arial" w:cs="Arial"/>
          <w:sz w:val="24"/>
          <w:szCs w:val="24"/>
          <w:lang w:val="hr-HR"/>
        </w:rPr>
        <w:t>9.900,00 kuna.</w:t>
      </w:r>
    </w:p>
    <w:p w14:paraId="34D4C4F1"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528/14 k.o. Novigrad, broj elaborata:  88/2022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364-01/22-01/175 URBROJ: 2163-18-10/2-22-08 od 17. studenoga 2022. godine, zemljišnoknjižnom vlasniku </w:t>
      </w:r>
      <w:proofErr w:type="spellStart"/>
      <w:r w:rsidRPr="0054372A">
        <w:rPr>
          <w:rFonts w:ascii="Arial" w:hAnsi="Arial" w:cs="Arial"/>
          <w:sz w:val="24"/>
          <w:szCs w:val="24"/>
          <w:lang w:val="hr-HR"/>
        </w:rPr>
        <w:t>Kuzman</w:t>
      </w:r>
      <w:proofErr w:type="spellEnd"/>
      <w:r w:rsidRPr="0054372A">
        <w:rPr>
          <w:rFonts w:ascii="Arial" w:hAnsi="Arial" w:cs="Arial"/>
          <w:sz w:val="24"/>
          <w:szCs w:val="24"/>
          <w:lang w:val="hr-HR"/>
        </w:rPr>
        <w:t xml:space="preserve"> Janezu, OIB 52503509271, sa prebivalištem u Ljubljani (Slovenija), </w:t>
      </w:r>
      <w:proofErr w:type="spellStart"/>
      <w:r w:rsidRPr="0054372A">
        <w:rPr>
          <w:rFonts w:ascii="Arial" w:hAnsi="Arial" w:cs="Arial"/>
          <w:sz w:val="24"/>
          <w:szCs w:val="24"/>
          <w:lang w:val="hr-HR"/>
        </w:rPr>
        <w:t>Funktova</w:t>
      </w:r>
      <w:proofErr w:type="spellEnd"/>
      <w:r w:rsidRPr="0054372A">
        <w:rPr>
          <w:rFonts w:ascii="Arial" w:hAnsi="Arial" w:cs="Arial"/>
          <w:sz w:val="24"/>
          <w:szCs w:val="24"/>
          <w:lang w:val="hr-HR"/>
        </w:rPr>
        <w:t xml:space="preserve"> ulica 39,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528/14 k.o. Novigrad, u naravi livada sa 7 m</w:t>
      </w:r>
      <w:r w:rsidRPr="0054372A">
        <w:rPr>
          <w:rFonts w:ascii="Arial" w:hAnsi="Arial" w:cs="Arial"/>
          <w:sz w:val="24"/>
          <w:szCs w:val="24"/>
          <w:vertAlign w:val="superscript"/>
          <w:lang w:val="hr-HR"/>
        </w:rPr>
        <w:t>2</w:t>
      </w:r>
      <w:r w:rsidRPr="0054372A">
        <w:rPr>
          <w:rFonts w:ascii="Arial" w:hAnsi="Arial" w:cs="Arial"/>
          <w:sz w:val="24"/>
          <w:szCs w:val="24"/>
          <w:lang w:val="hr-HR"/>
        </w:rPr>
        <w:t>, nudi se kupoprodajna cijena u vrijednosti od 1.100,00 kuna.</w:t>
      </w:r>
    </w:p>
    <w:p w14:paraId="0181F69A" w14:textId="479D5FC8" w:rsidR="00257A01" w:rsidRPr="0054372A" w:rsidRDefault="00257A01" w:rsidP="0054372A">
      <w:pPr>
        <w:pStyle w:val="NoSpacing"/>
        <w:ind w:firstLine="708"/>
        <w:jc w:val="both"/>
        <w:rPr>
          <w:rFonts w:ascii="Arial" w:hAnsi="Arial" w:cs="Arial"/>
          <w:sz w:val="24"/>
          <w:szCs w:val="24"/>
          <w:lang w:val="hr-HR"/>
        </w:rPr>
      </w:pPr>
      <w:r w:rsidRPr="0054372A">
        <w:rPr>
          <w:rFonts w:ascii="Arial" w:hAnsi="Arial" w:cs="Arial"/>
          <w:sz w:val="24"/>
          <w:szCs w:val="24"/>
          <w:lang w:val="hr-HR"/>
        </w:rPr>
        <w:t>Kupoprodajna cijena iz prethodnih stavaka ove točke isplatiti će se prodavatelju na dan javnobilježničke ovjere potpisa Ugovora o kupoprodaji.</w:t>
      </w:r>
    </w:p>
    <w:p w14:paraId="71DE2B43" w14:textId="77777777" w:rsidR="00257A01" w:rsidRPr="0054372A" w:rsidRDefault="00257A01" w:rsidP="00257A01">
      <w:pPr>
        <w:jc w:val="center"/>
        <w:rPr>
          <w:rFonts w:ascii="Arial" w:hAnsi="Arial" w:cs="Arial"/>
          <w:b/>
          <w:sz w:val="24"/>
          <w:szCs w:val="24"/>
          <w:lang w:val="hr-HR"/>
        </w:rPr>
      </w:pPr>
    </w:p>
    <w:p w14:paraId="732EA7D1"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5FE8F9AE"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Poziva se</w:t>
      </w:r>
      <w:r w:rsidRPr="0054372A">
        <w:rPr>
          <w:rFonts w:ascii="Arial" w:hAnsi="Arial" w:cs="Arial"/>
          <w:b/>
          <w:sz w:val="24"/>
          <w:szCs w:val="24"/>
          <w:lang w:val="hr-HR"/>
        </w:rPr>
        <w:t xml:space="preserve"> </w:t>
      </w:r>
      <w:proofErr w:type="spellStart"/>
      <w:r w:rsidRPr="0054372A">
        <w:rPr>
          <w:rFonts w:ascii="Arial" w:hAnsi="Arial" w:cs="Arial"/>
          <w:sz w:val="24"/>
          <w:szCs w:val="24"/>
          <w:lang w:val="hr-HR"/>
        </w:rPr>
        <w:t>Kuzman</w:t>
      </w:r>
      <w:proofErr w:type="spellEnd"/>
      <w:r w:rsidRPr="0054372A">
        <w:rPr>
          <w:rFonts w:ascii="Arial" w:hAnsi="Arial" w:cs="Arial"/>
          <w:sz w:val="24"/>
          <w:szCs w:val="24"/>
          <w:lang w:val="hr-HR"/>
        </w:rPr>
        <w:t xml:space="preserve"> Janez, OIB 52503509271, sa prebivalištem u Ljubljani (Slovenija), </w:t>
      </w:r>
      <w:proofErr w:type="spellStart"/>
      <w:r w:rsidRPr="0054372A">
        <w:rPr>
          <w:rFonts w:ascii="Arial" w:hAnsi="Arial" w:cs="Arial"/>
          <w:sz w:val="24"/>
          <w:szCs w:val="24"/>
          <w:lang w:val="hr-HR"/>
        </w:rPr>
        <w:t>Funktova</w:t>
      </w:r>
      <w:proofErr w:type="spellEnd"/>
      <w:r w:rsidRPr="0054372A">
        <w:rPr>
          <w:rFonts w:ascii="Arial" w:hAnsi="Arial" w:cs="Arial"/>
          <w:sz w:val="24"/>
          <w:szCs w:val="24"/>
          <w:lang w:val="hr-HR"/>
        </w:rPr>
        <w:t xml:space="preserve"> ulica 39, da u roku od 10 dana od dana primitka ove Odluke daje svoje očitovanje u svezi ponude iz ove Odluke.</w:t>
      </w:r>
    </w:p>
    <w:p w14:paraId="07BF72B0" w14:textId="77777777" w:rsidR="00257A01" w:rsidRPr="0054372A" w:rsidRDefault="00257A01" w:rsidP="00257A01">
      <w:pPr>
        <w:jc w:val="center"/>
        <w:rPr>
          <w:rFonts w:ascii="Arial" w:hAnsi="Arial" w:cs="Arial"/>
          <w:b/>
          <w:sz w:val="24"/>
          <w:szCs w:val="24"/>
          <w:lang w:val="hr-HR"/>
        </w:rPr>
      </w:pPr>
    </w:p>
    <w:p w14:paraId="569F81A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w:t>
      </w:r>
    </w:p>
    <w:p w14:paraId="403EF5CF"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4A68DADE" w14:textId="77777777" w:rsidR="00257A01" w:rsidRPr="0054372A" w:rsidRDefault="00257A01" w:rsidP="00257A01">
      <w:pPr>
        <w:pStyle w:val="BodyText"/>
        <w:tabs>
          <w:tab w:val="left" w:pos="5100"/>
        </w:tabs>
        <w:jc w:val="left"/>
        <w:rPr>
          <w:rFonts w:ascii="Arial" w:hAnsi="Arial" w:cs="Arial"/>
          <w:b/>
          <w:szCs w:val="24"/>
        </w:rPr>
      </w:pPr>
      <w:r w:rsidRPr="0054372A">
        <w:rPr>
          <w:rFonts w:ascii="Arial" w:hAnsi="Arial" w:cs="Arial"/>
          <w:b/>
          <w:szCs w:val="24"/>
        </w:rPr>
        <w:tab/>
      </w:r>
    </w:p>
    <w:p w14:paraId="33A15A3B"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w:t>
      </w:r>
    </w:p>
    <w:p w14:paraId="500F4C45" w14:textId="77777777" w:rsidR="00257A01" w:rsidRPr="0054372A" w:rsidRDefault="00257A01" w:rsidP="00257A01">
      <w:pPr>
        <w:pStyle w:val="BodyText"/>
        <w:rPr>
          <w:rFonts w:ascii="Arial" w:hAnsi="Arial" w:cs="Arial"/>
          <w:szCs w:val="24"/>
        </w:rPr>
      </w:pPr>
      <w:r w:rsidRPr="0054372A">
        <w:rPr>
          <w:rFonts w:ascii="Arial" w:hAnsi="Arial" w:cs="Arial"/>
          <w:b/>
          <w:szCs w:val="24"/>
        </w:rPr>
        <w:tab/>
      </w:r>
      <w:r w:rsidRPr="0054372A">
        <w:rPr>
          <w:rFonts w:ascii="Arial" w:hAnsi="Arial" w:cs="Arial"/>
          <w:szCs w:val="24"/>
        </w:rPr>
        <w:t>Sredstva za</w:t>
      </w:r>
      <w:r w:rsidRPr="0054372A">
        <w:rPr>
          <w:rFonts w:ascii="Arial" w:hAnsi="Arial" w:cs="Arial"/>
          <w:b/>
          <w:szCs w:val="24"/>
        </w:rPr>
        <w:t xml:space="preserve"> </w:t>
      </w:r>
      <w:r w:rsidRPr="0054372A">
        <w:rPr>
          <w:rFonts w:ascii="Arial" w:hAnsi="Arial" w:cs="Arial"/>
          <w:szCs w:val="24"/>
        </w:rPr>
        <w:t>kupoprodaju iz ove Odluke osigurana su u Proračunu Općine Brtonigla- Verteneglio za 2022. godinu (konto 41112 pozicija 277).</w:t>
      </w:r>
    </w:p>
    <w:p w14:paraId="75EDCDCD" w14:textId="77777777" w:rsidR="00257A01" w:rsidRPr="0054372A" w:rsidRDefault="00257A01" w:rsidP="00257A01">
      <w:pPr>
        <w:pStyle w:val="BodyText"/>
        <w:rPr>
          <w:rFonts w:ascii="Arial" w:hAnsi="Arial" w:cs="Arial"/>
          <w:b/>
          <w:szCs w:val="24"/>
        </w:rPr>
      </w:pPr>
    </w:p>
    <w:p w14:paraId="3EFD3067"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VIII.</w:t>
      </w:r>
    </w:p>
    <w:p w14:paraId="1236ADDF" w14:textId="77777777" w:rsidR="00257A01" w:rsidRPr="0054372A" w:rsidRDefault="00257A01" w:rsidP="00257A01">
      <w:pPr>
        <w:pStyle w:val="NoSpacing"/>
        <w:jc w:val="both"/>
        <w:rPr>
          <w:rFonts w:ascii="Arial" w:hAnsi="Arial" w:cs="Arial"/>
          <w:color w:val="000000"/>
          <w:sz w:val="24"/>
          <w:szCs w:val="24"/>
          <w:lang w:val="hr-HR"/>
        </w:rPr>
      </w:pPr>
      <w:r w:rsidRPr="0054372A">
        <w:rPr>
          <w:rFonts w:ascii="Arial" w:hAnsi="Arial" w:cs="Arial"/>
          <w:sz w:val="24"/>
          <w:szCs w:val="24"/>
          <w:lang w:val="hr-HR"/>
        </w:rPr>
        <w:tab/>
      </w:r>
      <w:r w:rsidRPr="0054372A">
        <w:rPr>
          <w:rFonts w:ascii="Arial" w:hAnsi="Arial" w:cs="Arial"/>
          <w:color w:val="000000"/>
          <w:sz w:val="24"/>
          <w:szCs w:val="24"/>
          <w:lang w:val="hr-HR"/>
        </w:rPr>
        <w:t>Ova Odluka stupa na snagu danom donošenja, a ista će se objaviti i u Službenim novinama Općine Brtonigla - Verteneglio.</w:t>
      </w:r>
    </w:p>
    <w:p w14:paraId="56B8FE4E" w14:textId="77777777" w:rsidR="00257A01" w:rsidRPr="0054372A" w:rsidRDefault="00257A01" w:rsidP="00257A01">
      <w:pPr>
        <w:pStyle w:val="NoSpacing"/>
        <w:jc w:val="both"/>
        <w:rPr>
          <w:rFonts w:ascii="Arial" w:hAnsi="Arial" w:cs="Arial"/>
          <w:color w:val="000000"/>
          <w:sz w:val="24"/>
          <w:szCs w:val="24"/>
          <w:lang w:val="hr-HR"/>
        </w:rPr>
      </w:pPr>
    </w:p>
    <w:p w14:paraId="1200DC51" w14:textId="62A1E131" w:rsidR="00257A01" w:rsidRDefault="00257A01" w:rsidP="00257A01">
      <w:pPr>
        <w:pStyle w:val="NoSpacing"/>
        <w:jc w:val="both"/>
        <w:rPr>
          <w:rFonts w:ascii="Arial" w:hAnsi="Arial" w:cs="Arial"/>
          <w:sz w:val="24"/>
          <w:szCs w:val="24"/>
          <w:lang w:val="hr-HR"/>
        </w:rPr>
      </w:pPr>
    </w:p>
    <w:p w14:paraId="7748FCF3" w14:textId="77777777" w:rsidR="0054372A" w:rsidRPr="0054372A" w:rsidRDefault="0054372A" w:rsidP="00257A01">
      <w:pPr>
        <w:pStyle w:val="NoSpacing"/>
        <w:jc w:val="both"/>
        <w:rPr>
          <w:rFonts w:ascii="Arial" w:hAnsi="Arial" w:cs="Arial"/>
          <w:sz w:val="24"/>
          <w:szCs w:val="24"/>
          <w:lang w:val="hr-HR"/>
        </w:rPr>
      </w:pPr>
    </w:p>
    <w:p w14:paraId="4610CB12" w14:textId="77777777"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OPĆINSKI NAČELNIK OPĆINE BRTONIGLA</w:t>
      </w:r>
    </w:p>
    <w:p w14:paraId="0D4B3B7F" w14:textId="46A344C9"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 xml:space="preserve">Neš Sinožić, </w:t>
      </w:r>
      <w:proofErr w:type="spellStart"/>
      <w:r w:rsidRPr="0054372A">
        <w:rPr>
          <w:rFonts w:ascii="Arial" w:hAnsi="Arial" w:cs="Arial"/>
          <w:bCs/>
          <w:sz w:val="24"/>
          <w:szCs w:val="24"/>
          <w:lang w:val="hr-HR"/>
        </w:rPr>
        <w:t>mag.ing.agr</w:t>
      </w:r>
      <w:proofErr w:type="spellEnd"/>
      <w:r w:rsidRPr="0054372A">
        <w:rPr>
          <w:rFonts w:ascii="Arial" w:hAnsi="Arial" w:cs="Arial"/>
          <w:bCs/>
          <w:sz w:val="24"/>
          <w:szCs w:val="24"/>
          <w:lang w:val="hr-HR"/>
        </w:rPr>
        <w:t>.</w:t>
      </w:r>
      <w:r w:rsidR="0054372A" w:rsidRPr="0054372A">
        <w:rPr>
          <w:rFonts w:ascii="Arial" w:hAnsi="Arial" w:cs="Arial"/>
          <w:bCs/>
          <w:sz w:val="24"/>
          <w:szCs w:val="24"/>
          <w:lang w:val="hr-HR"/>
        </w:rPr>
        <w:t xml:space="preserve"> v.r.</w:t>
      </w:r>
    </w:p>
    <w:p w14:paraId="1A363554" w14:textId="77777777" w:rsidR="00257A01" w:rsidRPr="0054372A" w:rsidRDefault="00257A01" w:rsidP="00257A01">
      <w:pPr>
        <w:pStyle w:val="NoSpacing"/>
        <w:jc w:val="center"/>
        <w:rPr>
          <w:rFonts w:ascii="Arial" w:hAnsi="Arial" w:cs="Arial"/>
          <w:bCs/>
          <w:sz w:val="24"/>
          <w:szCs w:val="24"/>
          <w:lang w:val="hr-HR"/>
        </w:rPr>
      </w:pPr>
    </w:p>
    <w:p w14:paraId="6E2DC58D" w14:textId="0092ACF0" w:rsidR="00257A01" w:rsidRDefault="00257A01" w:rsidP="00140062">
      <w:pPr>
        <w:rPr>
          <w:rFonts w:ascii="Arial" w:hAnsi="Arial" w:cs="Arial"/>
          <w:sz w:val="24"/>
          <w:szCs w:val="24"/>
          <w:lang w:val="hr-HR"/>
        </w:rPr>
      </w:pPr>
    </w:p>
    <w:p w14:paraId="16012578" w14:textId="45071B80" w:rsidR="0054372A" w:rsidRDefault="0054372A" w:rsidP="00140062">
      <w:pPr>
        <w:rPr>
          <w:rFonts w:ascii="Arial" w:hAnsi="Arial" w:cs="Arial"/>
          <w:sz w:val="24"/>
          <w:szCs w:val="24"/>
          <w:lang w:val="hr-HR"/>
        </w:rPr>
      </w:pPr>
    </w:p>
    <w:p w14:paraId="3CB6D79A" w14:textId="461CF98D" w:rsidR="0054372A" w:rsidRDefault="0054372A" w:rsidP="00140062">
      <w:pPr>
        <w:rPr>
          <w:rFonts w:ascii="Arial" w:hAnsi="Arial" w:cs="Arial"/>
          <w:sz w:val="24"/>
          <w:szCs w:val="24"/>
          <w:lang w:val="hr-HR"/>
        </w:rPr>
      </w:pPr>
    </w:p>
    <w:p w14:paraId="609E790D" w14:textId="77777777" w:rsidR="0054372A" w:rsidRPr="0054372A" w:rsidRDefault="0054372A" w:rsidP="00140062">
      <w:pPr>
        <w:rPr>
          <w:rFonts w:ascii="Arial" w:hAnsi="Arial" w:cs="Arial"/>
          <w:sz w:val="24"/>
          <w:szCs w:val="24"/>
          <w:lang w:val="hr-HR"/>
        </w:rPr>
      </w:pPr>
    </w:p>
    <w:p w14:paraId="0AF22577" w14:textId="069407DF" w:rsidR="00257A01" w:rsidRPr="0054372A" w:rsidRDefault="00257A01" w:rsidP="00257A01">
      <w:pPr>
        <w:pStyle w:val="ListParagraph"/>
        <w:numPr>
          <w:ilvl w:val="0"/>
          <w:numId w:val="29"/>
        </w:numPr>
        <w:jc w:val="center"/>
        <w:rPr>
          <w:rFonts w:cs="Arial"/>
          <w:sz w:val="24"/>
          <w:szCs w:val="24"/>
          <w:lang w:val="hr-HR"/>
        </w:rPr>
      </w:pPr>
    </w:p>
    <w:p w14:paraId="77FEADFB" w14:textId="3A96D7F7" w:rsidR="00257A01" w:rsidRDefault="00257A01" w:rsidP="00140062">
      <w:pPr>
        <w:rPr>
          <w:rFonts w:ascii="Arial" w:hAnsi="Arial" w:cs="Arial"/>
          <w:sz w:val="24"/>
          <w:szCs w:val="24"/>
          <w:lang w:val="hr-HR"/>
        </w:rPr>
      </w:pPr>
    </w:p>
    <w:p w14:paraId="47E7FC51" w14:textId="29C7843F" w:rsidR="0054372A" w:rsidRDefault="0054372A" w:rsidP="00140062">
      <w:pPr>
        <w:rPr>
          <w:rFonts w:ascii="Arial" w:hAnsi="Arial" w:cs="Arial"/>
          <w:sz w:val="24"/>
          <w:szCs w:val="24"/>
          <w:lang w:val="hr-HR"/>
        </w:rPr>
      </w:pPr>
    </w:p>
    <w:p w14:paraId="6629300A" w14:textId="5524D097" w:rsidR="0054372A" w:rsidRDefault="0054372A" w:rsidP="00140062">
      <w:pPr>
        <w:rPr>
          <w:rFonts w:ascii="Arial" w:hAnsi="Arial" w:cs="Arial"/>
          <w:sz w:val="24"/>
          <w:szCs w:val="24"/>
          <w:lang w:val="hr-HR"/>
        </w:rPr>
      </w:pPr>
    </w:p>
    <w:p w14:paraId="00630C59" w14:textId="77777777" w:rsidR="0054372A" w:rsidRPr="0054372A" w:rsidRDefault="0054372A" w:rsidP="00140062">
      <w:pPr>
        <w:rPr>
          <w:rFonts w:ascii="Arial" w:hAnsi="Arial" w:cs="Arial"/>
          <w:sz w:val="24"/>
          <w:szCs w:val="24"/>
          <w:lang w:val="hr-HR"/>
        </w:rPr>
      </w:pPr>
    </w:p>
    <w:p w14:paraId="1BA102CD" w14:textId="548EB816" w:rsidR="00257A01" w:rsidRDefault="00257A01" w:rsidP="00140062">
      <w:pPr>
        <w:rPr>
          <w:rFonts w:ascii="Arial" w:hAnsi="Arial" w:cs="Arial"/>
          <w:sz w:val="24"/>
          <w:szCs w:val="24"/>
          <w:lang w:val="hr-HR"/>
        </w:rPr>
      </w:pPr>
    </w:p>
    <w:p w14:paraId="02391331" w14:textId="77777777" w:rsidR="0054372A" w:rsidRPr="0054372A" w:rsidRDefault="0054372A" w:rsidP="00140062">
      <w:pPr>
        <w:rPr>
          <w:rFonts w:ascii="Arial" w:hAnsi="Arial" w:cs="Arial"/>
          <w:sz w:val="24"/>
          <w:szCs w:val="24"/>
          <w:lang w:val="hr-HR"/>
        </w:rPr>
      </w:pPr>
    </w:p>
    <w:p w14:paraId="060DD46F" w14:textId="77777777" w:rsidR="00257A01" w:rsidRPr="0054372A" w:rsidRDefault="00257A01" w:rsidP="00257A01">
      <w:pPr>
        <w:rPr>
          <w:rFonts w:ascii="Arial" w:hAnsi="Arial" w:cs="Arial"/>
          <w:sz w:val="18"/>
          <w:szCs w:val="18"/>
          <w:lang w:val="hr-HR"/>
        </w:rPr>
      </w:pPr>
      <w:r w:rsidRPr="0054372A">
        <w:rPr>
          <w:rFonts w:ascii="Arial" w:hAnsi="Arial" w:cs="Arial"/>
          <w:sz w:val="18"/>
          <w:szCs w:val="18"/>
          <w:lang w:val="hr-HR"/>
        </w:rPr>
        <w:lastRenderedPageBreak/>
        <w:t>                                           </w:t>
      </w:r>
      <w:r w:rsidRPr="0054372A">
        <w:rPr>
          <w:rFonts w:ascii="Arial" w:hAnsi="Arial" w:cs="Arial"/>
          <w:sz w:val="18"/>
          <w:szCs w:val="18"/>
          <w:lang w:val="hr-HR"/>
        </w:rPr>
        <w:fldChar w:fldCharType="begin"/>
      </w:r>
      <w:r w:rsidRPr="0054372A">
        <w:rPr>
          <w:rFonts w:ascii="Arial" w:hAnsi="Arial" w:cs="Arial"/>
          <w:sz w:val="18"/>
          <w:szCs w:val="18"/>
          <w:lang w:val="hr-HR"/>
        </w:rPr>
        <w:instrText xml:space="preserve"> INCLUDEPICTURE "http://rizicna.azo.hr/iszo/images/grb_rh.jpg" \* MERGEFORMATINET </w:instrText>
      </w:r>
      <w:r w:rsidRPr="0054372A">
        <w:rPr>
          <w:rFonts w:ascii="Arial" w:hAnsi="Arial" w:cs="Arial"/>
          <w:sz w:val="18"/>
          <w:szCs w:val="18"/>
          <w:lang w:val="hr-HR"/>
        </w:rPr>
        <w:fldChar w:fldCharType="separate"/>
      </w:r>
      <w:r w:rsidRPr="0054372A">
        <w:rPr>
          <w:rFonts w:ascii="Arial" w:hAnsi="Arial" w:cs="Arial"/>
          <w:sz w:val="18"/>
          <w:szCs w:val="18"/>
          <w:lang w:val="hr-HR"/>
        </w:rPr>
        <w:pict w14:anchorId="1FA4884E">
          <v:shape id="_x0000_i1122" type="#_x0000_t75" style="width:17.65pt;height:21.75pt">
            <v:imagedata r:id="rId7" r:href="rId36"/>
          </v:shape>
        </w:pict>
      </w:r>
      <w:r w:rsidRPr="0054372A">
        <w:rPr>
          <w:rFonts w:ascii="Arial" w:hAnsi="Arial" w:cs="Arial"/>
          <w:sz w:val="18"/>
          <w:szCs w:val="18"/>
          <w:lang w:val="hr-HR"/>
        </w:rPr>
        <w:fldChar w:fldCharType="end"/>
      </w:r>
    </w:p>
    <w:p w14:paraId="5B9B4D5C"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 REPUBLIKA HRVATSKA - REPUBBLICA DI CROAZIA</w:t>
      </w:r>
    </w:p>
    <w:p w14:paraId="6FF3B49C" w14:textId="299EDEF3" w:rsidR="00257A01" w:rsidRPr="0054372A" w:rsidRDefault="00257A01" w:rsidP="00257A01">
      <w:pPr>
        <w:ind w:left="142"/>
        <w:rPr>
          <w:rFonts w:ascii="Arial" w:hAnsi="Arial" w:cs="Arial"/>
          <w:sz w:val="18"/>
          <w:szCs w:val="18"/>
          <w:lang w:val="hr-HR"/>
        </w:rPr>
      </w:pPr>
      <w:r w:rsidRPr="0054372A">
        <w:rPr>
          <w:rFonts w:ascii="Arial" w:hAnsi="Arial" w:cs="Arial"/>
          <w:noProof/>
          <w:sz w:val="18"/>
          <w:szCs w:val="18"/>
          <w:lang w:val="hr-HR"/>
        </w:rPr>
        <w:drawing>
          <wp:anchor distT="0" distB="0" distL="114300" distR="114300" simplePos="0" relativeHeight="251665408" behindDoc="0" locked="0" layoutInCell="1" allowOverlap="1" wp14:anchorId="332EA609" wp14:editId="0D845ADF">
            <wp:simplePos x="0" y="0"/>
            <wp:positionH relativeFrom="column">
              <wp:posOffset>-302260</wp:posOffset>
            </wp:positionH>
            <wp:positionV relativeFrom="paragraph">
              <wp:posOffset>61595</wp:posOffset>
            </wp:positionV>
            <wp:extent cx="293370" cy="30162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8"/>
          <w:szCs w:val="18"/>
          <w:lang w:val="hr-HR"/>
        </w:rPr>
        <w:t xml:space="preserve">ISTARSKA ŽUPANIJA - REGIONE ISTRIANA </w:t>
      </w:r>
    </w:p>
    <w:p w14:paraId="7364BDFA"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Općina Brtonigla - </w:t>
      </w:r>
      <w:proofErr w:type="spellStart"/>
      <w:r w:rsidRPr="0054372A">
        <w:rPr>
          <w:rFonts w:ascii="Arial" w:hAnsi="Arial" w:cs="Arial"/>
          <w:sz w:val="18"/>
          <w:szCs w:val="18"/>
          <w:lang w:val="hr-HR"/>
        </w:rPr>
        <w:t>Comune</w:t>
      </w:r>
      <w:proofErr w:type="spellEnd"/>
      <w:r w:rsidRPr="0054372A">
        <w:rPr>
          <w:rFonts w:ascii="Arial" w:hAnsi="Arial" w:cs="Arial"/>
          <w:sz w:val="18"/>
          <w:szCs w:val="18"/>
          <w:lang w:val="hr-HR"/>
        </w:rPr>
        <w:t xml:space="preserve"> di Verteneglio</w:t>
      </w:r>
    </w:p>
    <w:p w14:paraId="7AD92304"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OPĆINSKI NAČELNIK – IL SINDACO </w:t>
      </w:r>
    </w:p>
    <w:p w14:paraId="772152C0"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52474 Brtonigla – Verteneglio, Trg Sv. Zenona / </w:t>
      </w:r>
      <w:proofErr w:type="spellStart"/>
      <w:r w:rsidRPr="0054372A">
        <w:rPr>
          <w:rFonts w:ascii="Arial" w:hAnsi="Arial" w:cs="Arial"/>
          <w:sz w:val="18"/>
          <w:szCs w:val="18"/>
          <w:lang w:val="hr-HR"/>
        </w:rPr>
        <w:t>Piazza</w:t>
      </w:r>
      <w:proofErr w:type="spellEnd"/>
      <w:r w:rsidRPr="0054372A">
        <w:rPr>
          <w:rFonts w:ascii="Arial" w:hAnsi="Arial" w:cs="Arial"/>
          <w:sz w:val="18"/>
          <w:szCs w:val="18"/>
          <w:lang w:val="hr-HR"/>
        </w:rPr>
        <w:t xml:space="preserve"> S. Zenone 1</w:t>
      </w:r>
    </w:p>
    <w:p w14:paraId="54708B28"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Tel. &amp; Fax: +385 (0)52 774-174</w:t>
      </w:r>
    </w:p>
    <w:p w14:paraId="7C975DA9"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 xml:space="preserve">E-mail: </w:t>
      </w:r>
      <w:hyperlink r:id="rId37" w:history="1">
        <w:proofErr w:type="spellStart"/>
        <w:r w:rsidRPr="0054372A">
          <w:rPr>
            <w:rStyle w:val="Hyperlink"/>
            <w:rFonts w:ascii="Arial" w:hAnsi="Arial" w:cs="Arial"/>
            <w:sz w:val="18"/>
            <w:szCs w:val="18"/>
            <w:lang w:val="hr-HR"/>
          </w:rPr>
          <w:t>info@brtonigla-verteneglio.hr</w:t>
        </w:r>
        <w:proofErr w:type="spellEnd"/>
      </w:hyperlink>
    </w:p>
    <w:p w14:paraId="55F11E52" w14:textId="77777777" w:rsidR="00257A01" w:rsidRPr="0054372A" w:rsidRDefault="00257A01" w:rsidP="00257A01">
      <w:pPr>
        <w:ind w:left="142"/>
        <w:jc w:val="both"/>
        <w:rPr>
          <w:rFonts w:ascii="Arial" w:hAnsi="Arial" w:cs="Arial"/>
          <w:sz w:val="18"/>
          <w:szCs w:val="18"/>
          <w:lang w:val="hr-HR"/>
        </w:rPr>
      </w:pPr>
      <w:hyperlink r:id="rId38" w:history="1">
        <w:proofErr w:type="spellStart"/>
        <w:r w:rsidRPr="0054372A">
          <w:rPr>
            <w:rStyle w:val="Hyperlink"/>
            <w:rFonts w:ascii="Arial" w:hAnsi="Arial" w:cs="Arial"/>
            <w:sz w:val="18"/>
            <w:szCs w:val="18"/>
            <w:lang w:val="hr-HR"/>
          </w:rPr>
          <w:t>www.brtonigla-verteneglio.hr</w:t>
        </w:r>
        <w:proofErr w:type="spellEnd"/>
      </w:hyperlink>
    </w:p>
    <w:p w14:paraId="5A86D49A" w14:textId="77777777" w:rsidR="00C8249A" w:rsidRPr="0054372A" w:rsidRDefault="00C8249A" w:rsidP="00257A01">
      <w:pPr>
        <w:pStyle w:val="NoSpacing"/>
        <w:rPr>
          <w:rFonts w:ascii="Arial" w:hAnsi="Arial" w:cs="Arial"/>
          <w:sz w:val="24"/>
          <w:szCs w:val="24"/>
          <w:lang w:val="hr-HR"/>
        </w:rPr>
      </w:pPr>
    </w:p>
    <w:p w14:paraId="1E25086E" w14:textId="1C0DDA92"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KLASA: 340-03/21-30/16</w:t>
      </w:r>
    </w:p>
    <w:p w14:paraId="0DC1393C" w14:textId="77777777" w:rsidR="00257A01" w:rsidRPr="0054372A" w:rsidRDefault="00257A01" w:rsidP="00257A01">
      <w:pPr>
        <w:pStyle w:val="NoSpacing"/>
        <w:rPr>
          <w:rFonts w:ascii="Arial" w:hAnsi="Arial" w:cs="Arial"/>
          <w:color w:val="FF0000"/>
          <w:sz w:val="24"/>
          <w:szCs w:val="24"/>
          <w:lang w:val="hr-HR"/>
        </w:rPr>
      </w:pPr>
      <w:r w:rsidRPr="0054372A">
        <w:rPr>
          <w:rFonts w:ascii="Arial" w:hAnsi="Arial" w:cs="Arial"/>
          <w:sz w:val="24"/>
          <w:szCs w:val="24"/>
          <w:lang w:val="hr-HR"/>
        </w:rPr>
        <w:t>URBROJ: 2163-13-04/04-22-70</w:t>
      </w:r>
    </w:p>
    <w:p w14:paraId="48BD5B08" w14:textId="77777777" w:rsidR="00257A01" w:rsidRPr="0054372A" w:rsidRDefault="00257A01" w:rsidP="00257A01">
      <w:pPr>
        <w:pStyle w:val="NoSpacing"/>
        <w:rPr>
          <w:rFonts w:ascii="Arial" w:hAnsi="Arial" w:cs="Arial"/>
          <w:color w:val="000000"/>
          <w:sz w:val="24"/>
          <w:szCs w:val="24"/>
          <w:lang w:val="hr-HR"/>
        </w:rPr>
      </w:pPr>
      <w:r w:rsidRPr="0054372A">
        <w:rPr>
          <w:rFonts w:ascii="Arial" w:hAnsi="Arial" w:cs="Arial"/>
          <w:sz w:val="24"/>
          <w:szCs w:val="24"/>
          <w:lang w:val="hr-HR"/>
        </w:rPr>
        <w:t>Brtonigla - Verteneglio</w:t>
      </w:r>
      <w:r w:rsidRPr="0054372A">
        <w:rPr>
          <w:rFonts w:ascii="Arial" w:hAnsi="Arial" w:cs="Arial"/>
          <w:color w:val="000000"/>
          <w:sz w:val="24"/>
          <w:szCs w:val="24"/>
          <w:lang w:val="hr-HR"/>
        </w:rPr>
        <w:t xml:space="preserve">, </w:t>
      </w:r>
      <w:r w:rsidRPr="0054372A">
        <w:rPr>
          <w:rFonts w:ascii="Arial" w:hAnsi="Arial" w:cs="Arial"/>
          <w:bCs/>
          <w:sz w:val="24"/>
          <w:szCs w:val="24"/>
          <w:lang w:val="hr-HR"/>
        </w:rPr>
        <w:t>24. studenoga 2022. godine</w:t>
      </w:r>
    </w:p>
    <w:p w14:paraId="235A3081" w14:textId="77777777" w:rsidR="00257A01" w:rsidRPr="0054372A" w:rsidRDefault="00257A01" w:rsidP="00257A01">
      <w:pPr>
        <w:ind w:firstLine="708"/>
        <w:jc w:val="both"/>
        <w:rPr>
          <w:rFonts w:ascii="Arial" w:hAnsi="Arial" w:cs="Arial"/>
          <w:sz w:val="24"/>
          <w:szCs w:val="24"/>
          <w:lang w:val="hr-HR"/>
        </w:rPr>
      </w:pPr>
    </w:p>
    <w:p w14:paraId="56037C3C" w14:textId="77777777" w:rsidR="00257A01" w:rsidRPr="0054372A" w:rsidRDefault="00257A01" w:rsidP="00257A01">
      <w:pPr>
        <w:pStyle w:val="NoSpacing"/>
        <w:ind w:firstLine="708"/>
        <w:jc w:val="both"/>
        <w:rPr>
          <w:rFonts w:ascii="Arial" w:hAnsi="Arial" w:cs="Arial"/>
          <w:sz w:val="24"/>
          <w:szCs w:val="24"/>
          <w:lang w:val="hr-HR"/>
        </w:rPr>
      </w:pPr>
      <w:bookmarkStart w:id="25" w:name="_Hlk120183814"/>
      <w:r w:rsidRPr="0054372A">
        <w:rPr>
          <w:rFonts w:ascii="Arial" w:hAnsi="Arial" w:cs="Arial"/>
          <w:sz w:val="24"/>
          <w:szCs w:val="24"/>
          <w:lang w:val="hr-HR"/>
        </w:rPr>
        <w:t xml:space="preserve">Na temelju čl. 39. st. 1., čl. 42.  st. 1 i čl. 48. st. 1.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54372A">
        <w:rPr>
          <w:rFonts w:ascii="Arial" w:hAnsi="Arial" w:cs="Arial"/>
          <w:bCs/>
          <w:sz w:val="24"/>
          <w:szCs w:val="24"/>
          <w:lang w:val="hr-HR"/>
        </w:rPr>
        <w:t>O</w:t>
      </w:r>
      <w:r w:rsidRPr="0054372A">
        <w:rPr>
          <w:rFonts w:ascii="Arial" w:hAnsi="Arial" w:cs="Arial"/>
          <w:sz w:val="24"/>
          <w:szCs w:val="24"/>
          <w:lang w:val="hr-HR"/>
        </w:rPr>
        <w:t>pćinski načelnik Općine Brtonigla - Verteneglio, donosi  slijedeću</w:t>
      </w:r>
    </w:p>
    <w:bookmarkEnd w:id="25"/>
    <w:p w14:paraId="5EC1EC8D" w14:textId="77777777" w:rsidR="00257A01" w:rsidRPr="0054372A" w:rsidRDefault="00257A01" w:rsidP="00257A01">
      <w:pPr>
        <w:ind w:firstLine="708"/>
        <w:jc w:val="both"/>
        <w:rPr>
          <w:rFonts w:ascii="Arial" w:hAnsi="Arial" w:cs="Arial"/>
          <w:sz w:val="24"/>
          <w:szCs w:val="24"/>
          <w:lang w:val="hr-HR"/>
        </w:rPr>
      </w:pPr>
    </w:p>
    <w:p w14:paraId="509CC67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2977D7D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kupnji 3/38 dijela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528/1 k.o. Novigrad</w:t>
      </w:r>
    </w:p>
    <w:p w14:paraId="75A04DE9" w14:textId="77777777" w:rsidR="00257A01" w:rsidRPr="0054372A" w:rsidRDefault="00257A01" w:rsidP="00257A01">
      <w:pPr>
        <w:jc w:val="center"/>
        <w:rPr>
          <w:rFonts w:ascii="Arial" w:hAnsi="Arial" w:cs="Arial"/>
          <w:b/>
          <w:sz w:val="24"/>
          <w:szCs w:val="24"/>
          <w:lang w:val="hr-HR"/>
        </w:rPr>
      </w:pPr>
    </w:p>
    <w:p w14:paraId="21D9D8A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3D5A80EC"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se prema Prostornom planu uređenja Općine Brtonigla – Verteneglio (“Službene novine Općine Brtonigla”, broj: 08/08, 08a/08 – ispravak, 06/11, 07/11 – pročišćeni tekst, 09/12, 03/13 i 06/17) i Urbanističkom planu uređenja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UPU 2 (“Službene novine </w:t>
      </w:r>
      <w:proofErr w:type="spellStart"/>
      <w:r w:rsidRPr="0054372A">
        <w:rPr>
          <w:rFonts w:ascii="Arial" w:hAnsi="Arial" w:cs="Arial"/>
          <w:sz w:val="24"/>
          <w:szCs w:val="24"/>
          <w:lang w:val="hr-HR"/>
        </w:rPr>
        <w:t>Općins</w:t>
      </w:r>
      <w:proofErr w:type="spellEnd"/>
      <w:r w:rsidRPr="0054372A">
        <w:rPr>
          <w:rFonts w:ascii="Arial" w:hAnsi="Arial" w:cs="Arial"/>
          <w:sz w:val="24"/>
          <w:szCs w:val="24"/>
          <w:lang w:val="hr-HR"/>
        </w:rPr>
        <w:t xml:space="preserve"> Brtonigla”, br. 02/17),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nalazi unutar granica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i spada u cestovni promet kao ostale ulice oznake OU7. Zatim se i utvrđuje da je Općina Brtonigla - Verteneglio podnijela zahtjev za izdavanje građevinske dozvole za izgradnju dijela prometnice, ulice “OU7”. Nadalje, utvrđuje se da će se ulica oznake OU7 u čijem se obuhvatu nalazi 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k.o. Novigrad</w:t>
      </w:r>
      <w:r w:rsidRPr="0054372A">
        <w:rPr>
          <w:rFonts w:ascii="Arial" w:hAnsi="Arial" w:cs="Arial"/>
          <w:color w:val="000000"/>
          <w:sz w:val="24"/>
          <w:szCs w:val="24"/>
          <w:lang w:val="hr-HR"/>
        </w:rPr>
        <w:t xml:space="preserve">, koristiti kao nerazvrstana cesta za promet i pristup susjednim nekretninama od strane svih, na način i pod uvjetima važećeg Zakona o cestama i drugih propisa, a i da bez </w:t>
      </w:r>
      <w:proofErr w:type="spellStart"/>
      <w:r w:rsidRPr="0054372A">
        <w:rPr>
          <w:rFonts w:ascii="Arial" w:hAnsi="Arial" w:cs="Arial"/>
          <w:color w:val="000000"/>
          <w:sz w:val="24"/>
          <w:szCs w:val="24"/>
          <w:lang w:val="hr-HR"/>
        </w:rPr>
        <w:t>ishodovanja</w:t>
      </w:r>
      <w:proofErr w:type="spellEnd"/>
      <w:r w:rsidRPr="0054372A">
        <w:rPr>
          <w:rFonts w:ascii="Arial" w:hAnsi="Arial" w:cs="Arial"/>
          <w:color w:val="000000"/>
          <w:sz w:val="24"/>
          <w:szCs w:val="24"/>
          <w:lang w:val="hr-HR"/>
        </w:rPr>
        <w:t xml:space="preserve"> građevinske dozvole za izgradnju dijela prometnice</w:t>
      </w:r>
      <w:r w:rsidRPr="0054372A">
        <w:rPr>
          <w:rFonts w:ascii="Arial" w:hAnsi="Arial" w:cs="Arial"/>
          <w:sz w:val="24"/>
          <w:szCs w:val="24"/>
          <w:lang w:val="hr-HR"/>
        </w:rPr>
        <w:t>, ostale ulice “OU7”, vlasnici susjednih građevinskih katastarskih čestica ne mogu ishoditi građevinsku dozvolu za gradnju.</w:t>
      </w:r>
    </w:p>
    <w:p w14:paraId="5410C549"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 </w:t>
      </w:r>
    </w:p>
    <w:p w14:paraId="226D5C6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587EE84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Utvrđuje se da pri Zemljišnom knjižnom odjelu Općinskog suda u Pazinu,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2318 k.o. Novigrad, </w:t>
      </w:r>
      <w:proofErr w:type="spellStart"/>
      <w:r w:rsidRPr="0054372A">
        <w:rPr>
          <w:rFonts w:ascii="Arial" w:hAnsi="Arial" w:cs="Arial"/>
          <w:sz w:val="24"/>
          <w:szCs w:val="24"/>
          <w:lang w:val="hr-HR"/>
        </w:rPr>
        <w:t>Jadranstil</w:t>
      </w:r>
      <w:proofErr w:type="spellEnd"/>
      <w:r w:rsidRPr="0054372A">
        <w:rPr>
          <w:rFonts w:ascii="Arial" w:hAnsi="Arial" w:cs="Arial"/>
          <w:sz w:val="24"/>
          <w:szCs w:val="24"/>
          <w:lang w:val="hr-HR"/>
        </w:rPr>
        <w:t xml:space="preserve"> d.o.o., OIB 92284463356 sa sjedištem u Zagrebu, Savska cesta 82, dolazi upisan kao suvlasnik puta označenog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površine 232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u 3/38 dijela. </w:t>
      </w:r>
    </w:p>
    <w:p w14:paraId="17A1FE95" w14:textId="77777777" w:rsidR="00257A01" w:rsidRPr="0054372A" w:rsidRDefault="00257A01" w:rsidP="00257A01">
      <w:pPr>
        <w:autoSpaceDE w:val="0"/>
        <w:autoSpaceDN w:val="0"/>
        <w:adjustRightInd w:val="0"/>
        <w:jc w:val="both"/>
        <w:rPr>
          <w:rFonts w:ascii="Arial" w:hAnsi="Arial" w:cs="Arial"/>
          <w:sz w:val="24"/>
          <w:szCs w:val="24"/>
          <w:lang w:val="hr-HR"/>
        </w:rPr>
      </w:pPr>
    </w:p>
    <w:p w14:paraId="3CB0473C" w14:textId="77777777" w:rsidR="00257A01" w:rsidRPr="0054372A" w:rsidRDefault="00257A01" w:rsidP="00257A01">
      <w:pPr>
        <w:autoSpaceDE w:val="0"/>
        <w:autoSpaceDN w:val="0"/>
        <w:adjustRightInd w:val="0"/>
        <w:jc w:val="center"/>
        <w:rPr>
          <w:rFonts w:ascii="Arial" w:hAnsi="Arial" w:cs="Arial"/>
          <w:b/>
          <w:sz w:val="24"/>
          <w:szCs w:val="24"/>
          <w:lang w:val="hr-HR"/>
        </w:rPr>
      </w:pPr>
      <w:r w:rsidRPr="0054372A">
        <w:rPr>
          <w:rFonts w:ascii="Arial" w:hAnsi="Arial" w:cs="Arial"/>
          <w:b/>
          <w:sz w:val="24"/>
          <w:szCs w:val="24"/>
          <w:lang w:val="hr-HR"/>
        </w:rPr>
        <w:t>III.</w:t>
      </w:r>
    </w:p>
    <w:p w14:paraId="51A9AFF9"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Iz razloga navedenog u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w:t>
      </w:r>
      <w:r w:rsidRPr="0054372A">
        <w:rPr>
          <w:rFonts w:ascii="Arial" w:hAnsi="Arial" w:cs="Arial"/>
          <w:sz w:val="24"/>
          <w:szCs w:val="24"/>
          <w:lang w:val="hr-HR"/>
        </w:rPr>
        <w:lastRenderedPageBreak/>
        <w:t xml:space="preserve">i 114/22), za izgradnju prometnice sa oborinskom odvodnjom u </w:t>
      </w:r>
      <w:proofErr w:type="spellStart"/>
      <w:r w:rsidRPr="0054372A">
        <w:rPr>
          <w:rFonts w:ascii="Arial" w:hAnsi="Arial" w:cs="Arial"/>
          <w:sz w:val="24"/>
          <w:szCs w:val="24"/>
          <w:lang w:val="hr-HR"/>
        </w:rPr>
        <w:t>Karigadoru</w:t>
      </w:r>
      <w:proofErr w:type="spellEnd"/>
      <w:r w:rsidRPr="0054372A">
        <w:rPr>
          <w:rFonts w:ascii="Arial" w:hAnsi="Arial" w:cs="Arial"/>
          <w:sz w:val="24"/>
          <w:szCs w:val="24"/>
          <w:lang w:val="hr-HR"/>
        </w:rPr>
        <w:t xml:space="preserve">, skladno pravomoćnoj Lokacijskoj dozvoli KLASA. UP/I-350-05/22-01/000015 URBROJ: 2163-18-01/2-22-0006 od 28. ožujka 2022. godine, izdana od strane Istarske županije, Upravni odjel za prostorno uređenje i gradnju, Odsjek za prostorno uređenje i gradnju Buje – Buie, a time i za otkup 3/38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koja je obuhvaćena u zahvatu iz navedene dozvole.  </w:t>
      </w:r>
    </w:p>
    <w:p w14:paraId="75D0C1DD" w14:textId="77777777" w:rsidR="00257A01" w:rsidRPr="0054372A" w:rsidRDefault="00257A01" w:rsidP="00257A01">
      <w:pPr>
        <w:jc w:val="center"/>
        <w:rPr>
          <w:rFonts w:ascii="Arial" w:hAnsi="Arial" w:cs="Arial"/>
          <w:b/>
          <w:sz w:val="24"/>
          <w:szCs w:val="24"/>
          <w:lang w:val="hr-HR"/>
        </w:rPr>
      </w:pPr>
    </w:p>
    <w:p w14:paraId="64AA366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IV.</w:t>
      </w:r>
    </w:p>
    <w:p w14:paraId="70F584F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broj elaborata:  83/2022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Mišljenja Procjeniteljskog povjerenstva Istarske županije KLASA: 364-01/22-01/171 URBROJ: 2163-18-10/2-22-09 od 17. studenoga 2022. godine, zemljišnoknjižnom (su) vlasniku </w:t>
      </w:r>
      <w:proofErr w:type="spellStart"/>
      <w:r w:rsidRPr="0054372A">
        <w:rPr>
          <w:rFonts w:ascii="Arial" w:hAnsi="Arial" w:cs="Arial"/>
          <w:sz w:val="24"/>
          <w:szCs w:val="24"/>
          <w:lang w:val="hr-HR"/>
        </w:rPr>
        <w:t>Jadranstil</w:t>
      </w:r>
      <w:proofErr w:type="spellEnd"/>
      <w:r w:rsidRPr="0054372A">
        <w:rPr>
          <w:rFonts w:ascii="Arial" w:hAnsi="Arial" w:cs="Arial"/>
          <w:sz w:val="24"/>
          <w:szCs w:val="24"/>
          <w:lang w:val="hr-HR"/>
        </w:rPr>
        <w:t xml:space="preserve"> d.o.o., OIB 92284463356 sa sjedištem u Zagrebu, Savska cesta 82, za otkup cjelokupnog njegovog suvlasničkog udjela odnosno 3/38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k.o. Novigrad, nudi se kupoprodajna cijena u vrijednosti od 2.755,26 kuna.</w:t>
      </w:r>
    </w:p>
    <w:p w14:paraId="15FA4A54"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Kupoprodajna cijena iz prethodnih stavaka ove točke isplatiti će se prodavatelju na dan javnobilježničke ovjere potpisa Ugovora o kupoprodaji.</w:t>
      </w:r>
    </w:p>
    <w:p w14:paraId="3E02294B" w14:textId="77777777" w:rsidR="00257A01" w:rsidRPr="0054372A" w:rsidRDefault="00257A01" w:rsidP="00257A01">
      <w:pPr>
        <w:jc w:val="center"/>
        <w:rPr>
          <w:rFonts w:ascii="Arial" w:hAnsi="Arial" w:cs="Arial"/>
          <w:b/>
          <w:sz w:val="24"/>
          <w:szCs w:val="24"/>
          <w:lang w:val="hr-HR"/>
        </w:rPr>
      </w:pPr>
    </w:p>
    <w:p w14:paraId="73F7059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669EB93D"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Poziva se</w:t>
      </w:r>
      <w:r w:rsidRPr="0054372A">
        <w:rPr>
          <w:rFonts w:ascii="Arial" w:hAnsi="Arial" w:cs="Arial"/>
          <w:b/>
          <w:sz w:val="24"/>
          <w:szCs w:val="24"/>
          <w:lang w:val="hr-HR"/>
        </w:rPr>
        <w:t xml:space="preserve"> </w:t>
      </w:r>
      <w:proofErr w:type="spellStart"/>
      <w:r w:rsidRPr="0054372A">
        <w:rPr>
          <w:rFonts w:ascii="Arial" w:hAnsi="Arial" w:cs="Arial"/>
          <w:sz w:val="24"/>
          <w:szCs w:val="24"/>
          <w:lang w:val="hr-HR"/>
        </w:rPr>
        <w:t>Jadranstil</w:t>
      </w:r>
      <w:proofErr w:type="spellEnd"/>
      <w:r w:rsidRPr="0054372A">
        <w:rPr>
          <w:rFonts w:ascii="Arial" w:hAnsi="Arial" w:cs="Arial"/>
          <w:sz w:val="24"/>
          <w:szCs w:val="24"/>
          <w:lang w:val="hr-HR"/>
        </w:rPr>
        <w:t xml:space="preserve"> d.o.o., OIB 92284463356 sa sjedištem u Zagrebu, Savska cesta 82, da u roku od 10 dana od dana primitka ove Odluke daje svoje očitovanje u svezi ponude iz ove Odluke.</w:t>
      </w:r>
    </w:p>
    <w:p w14:paraId="72354055" w14:textId="77777777" w:rsidR="00257A01" w:rsidRPr="0054372A" w:rsidRDefault="00257A01" w:rsidP="00257A01">
      <w:pPr>
        <w:jc w:val="center"/>
        <w:rPr>
          <w:rFonts w:ascii="Arial" w:hAnsi="Arial" w:cs="Arial"/>
          <w:b/>
          <w:sz w:val="24"/>
          <w:szCs w:val="24"/>
          <w:lang w:val="hr-HR"/>
        </w:rPr>
      </w:pPr>
    </w:p>
    <w:p w14:paraId="7FF201A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w:t>
      </w:r>
    </w:p>
    <w:p w14:paraId="0236386A"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751EFEC4" w14:textId="77777777" w:rsidR="00257A01" w:rsidRPr="0054372A" w:rsidRDefault="00257A01" w:rsidP="00257A01">
      <w:pPr>
        <w:pStyle w:val="BodyText"/>
        <w:tabs>
          <w:tab w:val="left" w:pos="5100"/>
        </w:tabs>
        <w:jc w:val="left"/>
        <w:rPr>
          <w:rFonts w:ascii="Arial" w:hAnsi="Arial" w:cs="Arial"/>
          <w:b/>
          <w:szCs w:val="24"/>
        </w:rPr>
      </w:pPr>
      <w:r w:rsidRPr="0054372A">
        <w:rPr>
          <w:rFonts w:ascii="Arial" w:hAnsi="Arial" w:cs="Arial"/>
          <w:b/>
          <w:szCs w:val="24"/>
        </w:rPr>
        <w:tab/>
      </w:r>
    </w:p>
    <w:p w14:paraId="41209141"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w:t>
      </w:r>
    </w:p>
    <w:p w14:paraId="19713253" w14:textId="77777777" w:rsidR="00257A01" w:rsidRPr="0054372A" w:rsidRDefault="00257A01" w:rsidP="00257A01">
      <w:pPr>
        <w:pStyle w:val="BodyText"/>
        <w:rPr>
          <w:rFonts w:ascii="Arial" w:hAnsi="Arial" w:cs="Arial"/>
          <w:szCs w:val="24"/>
        </w:rPr>
      </w:pPr>
      <w:r w:rsidRPr="0054372A">
        <w:rPr>
          <w:rFonts w:ascii="Arial" w:hAnsi="Arial" w:cs="Arial"/>
          <w:b/>
          <w:szCs w:val="24"/>
        </w:rPr>
        <w:tab/>
      </w:r>
      <w:r w:rsidRPr="0054372A">
        <w:rPr>
          <w:rFonts w:ascii="Arial" w:hAnsi="Arial" w:cs="Arial"/>
          <w:szCs w:val="24"/>
        </w:rPr>
        <w:t>Sredstva za</w:t>
      </w:r>
      <w:r w:rsidRPr="0054372A">
        <w:rPr>
          <w:rFonts w:ascii="Arial" w:hAnsi="Arial" w:cs="Arial"/>
          <w:b/>
          <w:szCs w:val="24"/>
        </w:rPr>
        <w:t xml:space="preserve"> </w:t>
      </w:r>
      <w:r w:rsidRPr="0054372A">
        <w:rPr>
          <w:rFonts w:ascii="Arial" w:hAnsi="Arial" w:cs="Arial"/>
          <w:szCs w:val="24"/>
        </w:rPr>
        <w:t>kupoprodaju iz ove Odluke osigurana su u Proračunu Općine Brtonigla- Verteneglio za 2022. godinu (konto 41112 pozicija 277).</w:t>
      </w:r>
    </w:p>
    <w:p w14:paraId="26A4471C" w14:textId="77777777" w:rsidR="00257A01" w:rsidRPr="0054372A" w:rsidRDefault="00257A01" w:rsidP="00257A01">
      <w:pPr>
        <w:pStyle w:val="BodyText"/>
        <w:rPr>
          <w:rFonts w:ascii="Arial" w:hAnsi="Arial" w:cs="Arial"/>
          <w:b/>
          <w:szCs w:val="24"/>
        </w:rPr>
      </w:pPr>
    </w:p>
    <w:p w14:paraId="0748D66A"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w:t>
      </w:r>
    </w:p>
    <w:p w14:paraId="105660CD" w14:textId="77777777" w:rsidR="00257A01" w:rsidRPr="0054372A" w:rsidRDefault="00257A01" w:rsidP="00257A01">
      <w:pPr>
        <w:pStyle w:val="NoSpacing"/>
        <w:jc w:val="both"/>
        <w:rPr>
          <w:rFonts w:ascii="Arial" w:hAnsi="Arial" w:cs="Arial"/>
          <w:color w:val="000000"/>
          <w:sz w:val="24"/>
          <w:szCs w:val="24"/>
          <w:lang w:val="hr-HR"/>
        </w:rPr>
      </w:pPr>
      <w:r w:rsidRPr="0054372A">
        <w:rPr>
          <w:rFonts w:ascii="Arial" w:hAnsi="Arial" w:cs="Arial"/>
          <w:sz w:val="24"/>
          <w:szCs w:val="24"/>
          <w:lang w:val="hr-HR"/>
        </w:rPr>
        <w:tab/>
      </w:r>
      <w:r w:rsidRPr="0054372A">
        <w:rPr>
          <w:rFonts w:ascii="Arial" w:hAnsi="Arial" w:cs="Arial"/>
          <w:color w:val="000000"/>
          <w:sz w:val="24"/>
          <w:szCs w:val="24"/>
          <w:lang w:val="hr-HR"/>
        </w:rPr>
        <w:t>Ova Odluka stupa na snagu danom donošenja, a ista će se objaviti i u Službenim novinama Općine Brtonigla - Verteneglio.</w:t>
      </w:r>
    </w:p>
    <w:p w14:paraId="5CCC461A" w14:textId="77777777" w:rsidR="00257A01" w:rsidRPr="0054372A" w:rsidRDefault="00257A01" w:rsidP="00257A01">
      <w:pPr>
        <w:pStyle w:val="NoSpacing"/>
        <w:jc w:val="both"/>
        <w:rPr>
          <w:rFonts w:ascii="Arial" w:hAnsi="Arial" w:cs="Arial"/>
          <w:color w:val="000000"/>
          <w:sz w:val="24"/>
          <w:szCs w:val="24"/>
          <w:lang w:val="hr-HR"/>
        </w:rPr>
      </w:pPr>
    </w:p>
    <w:p w14:paraId="23AA450A" w14:textId="77777777" w:rsidR="00257A01" w:rsidRPr="0054372A" w:rsidRDefault="00257A01" w:rsidP="00257A01">
      <w:pPr>
        <w:pStyle w:val="NoSpacing"/>
        <w:jc w:val="both"/>
        <w:rPr>
          <w:rFonts w:ascii="Arial" w:hAnsi="Arial" w:cs="Arial"/>
          <w:sz w:val="24"/>
          <w:szCs w:val="24"/>
          <w:lang w:val="hr-HR"/>
        </w:rPr>
      </w:pPr>
    </w:p>
    <w:p w14:paraId="56275232" w14:textId="77777777"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OPĆINSKI NAČELNIK OPĆINE BRTONIGLA</w:t>
      </w:r>
    </w:p>
    <w:p w14:paraId="3D891F88" w14:textId="47C328A2"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 xml:space="preserve">Neš Sinožić, </w:t>
      </w:r>
      <w:proofErr w:type="spellStart"/>
      <w:r w:rsidRPr="0054372A">
        <w:rPr>
          <w:rFonts w:ascii="Arial" w:hAnsi="Arial" w:cs="Arial"/>
          <w:bCs/>
          <w:sz w:val="24"/>
          <w:szCs w:val="24"/>
          <w:lang w:val="hr-HR"/>
        </w:rPr>
        <w:t>mag.ing.agr</w:t>
      </w:r>
      <w:proofErr w:type="spellEnd"/>
      <w:r w:rsidRPr="0054372A">
        <w:rPr>
          <w:rFonts w:ascii="Arial" w:hAnsi="Arial" w:cs="Arial"/>
          <w:bCs/>
          <w:sz w:val="24"/>
          <w:szCs w:val="24"/>
          <w:lang w:val="hr-HR"/>
        </w:rPr>
        <w:t>.</w:t>
      </w:r>
      <w:r w:rsidR="0054372A">
        <w:rPr>
          <w:rFonts w:ascii="Arial" w:hAnsi="Arial" w:cs="Arial"/>
          <w:bCs/>
          <w:sz w:val="24"/>
          <w:szCs w:val="24"/>
          <w:lang w:val="hr-HR"/>
        </w:rPr>
        <w:t xml:space="preserve"> v.r.</w:t>
      </w:r>
    </w:p>
    <w:p w14:paraId="508B764D" w14:textId="77777777" w:rsidR="00257A01" w:rsidRPr="0054372A" w:rsidRDefault="00257A01" w:rsidP="00257A01">
      <w:pPr>
        <w:pStyle w:val="NoSpacing"/>
        <w:jc w:val="center"/>
        <w:rPr>
          <w:rFonts w:ascii="Arial" w:hAnsi="Arial" w:cs="Arial"/>
          <w:b/>
          <w:sz w:val="24"/>
          <w:szCs w:val="24"/>
          <w:lang w:val="hr-HR"/>
        </w:rPr>
      </w:pPr>
    </w:p>
    <w:p w14:paraId="7B785908" w14:textId="701B4D0E" w:rsidR="00257A01" w:rsidRPr="0054372A" w:rsidRDefault="00257A01" w:rsidP="00140062">
      <w:pPr>
        <w:rPr>
          <w:rFonts w:ascii="Arial" w:hAnsi="Arial" w:cs="Arial"/>
          <w:sz w:val="24"/>
          <w:szCs w:val="24"/>
          <w:lang w:val="hr-HR"/>
        </w:rPr>
      </w:pPr>
    </w:p>
    <w:p w14:paraId="62680D0B" w14:textId="4CC93BAF" w:rsidR="00257A01" w:rsidRPr="0054372A" w:rsidRDefault="00257A01" w:rsidP="00140062">
      <w:pPr>
        <w:rPr>
          <w:rFonts w:ascii="Arial" w:hAnsi="Arial" w:cs="Arial"/>
          <w:sz w:val="24"/>
          <w:szCs w:val="24"/>
          <w:lang w:val="hr-HR"/>
        </w:rPr>
      </w:pPr>
    </w:p>
    <w:p w14:paraId="5F037680" w14:textId="22E5E2BF" w:rsidR="00257A01" w:rsidRPr="0054372A" w:rsidRDefault="00257A01" w:rsidP="00257A01">
      <w:pPr>
        <w:pStyle w:val="ListParagraph"/>
        <w:numPr>
          <w:ilvl w:val="0"/>
          <w:numId w:val="29"/>
        </w:numPr>
        <w:jc w:val="center"/>
        <w:rPr>
          <w:rFonts w:cs="Arial"/>
          <w:sz w:val="24"/>
          <w:szCs w:val="24"/>
          <w:lang w:val="hr-HR"/>
        </w:rPr>
      </w:pPr>
    </w:p>
    <w:p w14:paraId="68386F7C" w14:textId="24FAAE2A" w:rsidR="00257A01" w:rsidRDefault="00257A01" w:rsidP="00140062">
      <w:pPr>
        <w:rPr>
          <w:rFonts w:ascii="Arial" w:hAnsi="Arial" w:cs="Arial"/>
          <w:sz w:val="24"/>
          <w:szCs w:val="24"/>
          <w:lang w:val="hr-HR"/>
        </w:rPr>
      </w:pPr>
    </w:p>
    <w:p w14:paraId="3FF83688" w14:textId="3050DEDE" w:rsidR="0054372A" w:rsidRDefault="0054372A" w:rsidP="00140062">
      <w:pPr>
        <w:rPr>
          <w:rFonts w:ascii="Arial" w:hAnsi="Arial" w:cs="Arial"/>
          <w:sz w:val="24"/>
          <w:szCs w:val="24"/>
          <w:lang w:val="hr-HR"/>
        </w:rPr>
      </w:pPr>
    </w:p>
    <w:p w14:paraId="2982ADDC" w14:textId="1554A824" w:rsidR="0054372A" w:rsidRDefault="0054372A" w:rsidP="00140062">
      <w:pPr>
        <w:rPr>
          <w:rFonts w:ascii="Arial" w:hAnsi="Arial" w:cs="Arial"/>
          <w:sz w:val="24"/>
          <w:szCs w:val="24"/>
          <w:lang w:val="hr-HR"/>
        </w:rPr>
      </w:pPr>
    </w:p>
    <w:p w14:paraId="6BC33109" w14:textId="77777777" w:rsidR="0054372A" w:rsidRPr="0054372A" w:rsidRDefault="0054372A" w:rsidP="00140062">
      <w:pPr>
        <w:rPr>
          <w:rFonts w:ascii="Arial" w:hAnsi="Arial" w:cs="Arial"/>
          <w:sz w:val="24"/>
          <w:szCs w:val="24"/>
          <w:lang w:val="hr-HR"/>
        </w:rPr>
      </w:pPr>
    </w:p>
    <w:p w14:paraId="6E4DB212" w14:textId="35B55733" w:rsidR="00257A01" w:rsidRPr="0054372A" w:rsidRDefault="00257A01" w:rsidP="00140062">
      <w:pPr>
        <w:rPr>
          <w:rFonts w:ascii="Arial" w:hAnsi="Arial" w:cs="Arial"/>
          <w:sz w:val="24"/>
          <w:szCs w:val="24"/>
          <w:lang w:val="hr-HR"/>
        </w:rPr>
      </w:pPr>
    </w:p>
    <w:p w14:paraId="5B378D78" w14:textId="77777777" w:rsidR="00257A01" w:rsidRPr="0054372A" w:rsidRDefault="00257A01" w:rsidP="00257A01">
      <w:pPr>
        <w:rPr>
          <w:rFonts w:ascii="Arial" w:hAnsi="Arial" w:cs="Arial"/>
          <w:sz w:val="18"/>
          <w:szCs w:val="18"/>
          <w:lang w:val="hr-HR"/>
        </w:rPr>
      </w:pPr>
      <w:r w:rsidRPr="0054372A">
        <w:rPr>
          <w:rFonts w:ascii="Arial" w:hAnsi="Arial" w:cs="Arial"/>
          <w:sz w:val="18"/>
          <w:szCs w:val="18"/>
          <w:lang w:val="hr-HR"/>
        </w:rPr>
        <w:lastRenderedPageBreak/>
        <w:t>                                           </w:t>
      </w:r>
      <w:r w:rsidRPr="0054372A">
        <w:rPr>
          <w:rFonts w:ascii="Arial" w:hAnsi="Arial" w:cs="Arial"/>
          <w:sz w:val="18"/>
          <w:szCs w:val="18"/>
          <w:lang w:val="hr-HR"/>
        </w:rPr>
        <w:fldChar w:fldCharType="begin"/>
      </w:r>
      <w:r w:rsidRPr="0054372A">
        <w:rPr>
          <w:rFonts w:ascii="Arial" w:hAnsi="Arial" w:cs="Arial"/>
          <w:sz w:val="18"/>
          <w:szCs w:val="18"/>
          <w:lang w:val="hr-HR"/>
        </w:rPr>
        <w:instrText xml:space="preserve"> INCLUDEPICTURE "http://rizicna.azo.hr/iszo/images/grb_rh.jpg" \* MERGEFORMATINET </w:instrText>
      </w:r>
      <w:r w:rsidRPr="0054372A">
        <w:rPr>
          <w:rFonts w:ascii="Arial" w:hAnsi="Arial" w:cs="Arial"/>
          <w:sz w:val="18"/>
          <w:szCs w:val="18"/>
          <w:lang w:val="hr-HR"/>
        </w:rPr>
        <w:fldChar w:fldCharType="separate"/>
      </w:r>
      <w:r w:rsidRPr="0054372A">
        <w:rPr>
          <w:rFonts w:ascii="Arial" w:hAnsi="Arial" w:cs="Arial"/>
          <w:sz w:val="18"/>
          <w:szCs w:val="18"/>
          <w:lang w:val="hr-HR"/>
        </w:rPr>
        <w:pict w14:anchorId="27B80F81">
          <v:shape id="_x0000_i1123" type="#_x0000_t75" style="width:17.65pt;height:21.75pt">
            <v:imagedata r:id="rId7" r:href="rId39"/>
          </v:shape>
        </w:pict>
      </w:r>
      <w:r w:rsidRPr="0054372A">
        <w:rPr>
          <w:rFonts w:ascii="Arial" w:hAnsi="Arial" w:cs="Arial"/>
          <w:sz w:val="18"/>
          <w:szCs w:val="18"/>
          <w:lang w:val="hr-HR"/>
        </w:rPr>
        <w:fldChar w:fldCharType="end"/>
      </w:r>
    </w:p>
    <w:p w14:paraId="7D3B2AFA"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 REPUBLIKA HRVATSKA - REPUBBLICA DI CROAZIA</w:t>
      </w:r>
    </w:p>
    <w:p w14:paraId="61ECB8B9" w14:textId="01093544" w:rsidR="00257A01" w:rsidRPr="0054372A" w:rsidRDefault="00257A01" w:rsidP="00257A01">
      <w:pPr>
        <w:ind w:left="142"/>
        <w:rPr>
          <w:rFonts w:ascii="Arial" w:hAnsi="Arial" w:cs="Arial"/>
          <w:sz w:val="18"/>
          <w:szCs w:val="18"/>
          <w:lang w:val="hr-HR"/>
        </w:rPr>
      </w:pPr>
      <w:r w:rsidRPr="0054372A">
        <w:rPr>
          <w:rFonts w:ascii="Arial" w:hAnsi="Arial" w:cs="Arial"/>
          <w:noProof/>
          <w:sz w:val="18"/>
          <w:szCs w:val="18"/>
          <w:lang w:val="hr-HR"/>
        </w:rPr>
        <w:drawing>
          <wp:anchor distT="0" distB="0" distL="114300" distR="114300" simplePos="0" relativeHeight="251667456" behindDoc="0" locked="0" layoutInCell="1" allowOverlap="1" wp14:anchorId="750DA677" wp14:editId="6B504237">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8"/>
          <w:szCs w:val="18"/>
          <w:lang w:val="hr-HR"/>
        </w:rPr>
        <w:t xml:space="preserve">ISTARSKA ŽUPANIJA - REGIONE ISTRIANA </w:t>
      </w:r>
    </w:p>
    <w:p w14:paraId="51776D71"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Općina Brtonigla - </w:t>
      </w:r>
      <w:proofErr w:type="spellStart"/>
      <w:r w:rsidRPr="0054372A">
        <w:rPr>
          <w:rFonts w:ascii="Arial" w:hAnsi="Arial" w:cs="Arial"/>
          <w:sz w:val="18"/>
          <w:szCs w:val="18"/>
          <w:lang w:val="hr-HR"/>
        </w:rPr>
        <w:t>Comune</w:t>
      </w:r>
      <w:proofErr w:type="spellEnd"/>
      <w:r w:rsidRPr="0054372A">
        <w:rPr>
          <w:rFonts w:ascii="Arial" w:hAnsi="Arial" w:cs="Arial"/>
          <w:sz w:val="18"/>
          <w:szCs w:val="18"/>
          <w:lang w:val="hr-HR"/>
        </w:rPr>
        <w:t xml:space="preserve"> di Verteneglio</w:t>
      </w:r>
    </w:p>
    <w:p w14:paraId="6DAE78E4"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OPĆINSKI NAČELNIK – IL SINDACO </w:t>
      </w:r>
    </w:p>
    <w:p w14:paraId="5960B1CC"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52474 Brtonigla – Verteneglio, Trg Sv. Zenona / </w:t>
      </w:r>
      <w:proofErr w:type="spellStart"/>
      <w:r w:rsidRPr="0054372A">
        <w:rPr>
          <w:rFonts w:ascii="Arial" w:hAnsi="Arial" w:cs="Arial"/>
          <w:sz w:val="18"/>
          <w:szCs w:val="18"/>
          <w:lang w:val="hr-HR"/>
        </w:rPr>
        <w:t>Piazza</w:t>
      </w:r>
      <w:proofErr w:type="spellEnd"/>
      <w:r w:rsidRPr="0054372A">
        <w:rPr>
          <w:rFonts w:ascii="Arial" w:hAnsi="Arial" w:cs="Arial"/>
          <w:sz w:val="18"/>
          <w:szCs w:val="18"/>
          <w:lang w:val="hr-HR"/>
        </w:rPr>
        <w:t xml:space="preserve"> S. Zenone 1</w:t>
      </w:r>
    </w:p>
    <w:p w14:paraId="6D91B965"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Tel. &amp; Fax: +385 (0)52 774-174</w:t>
      </w:r>
    </w:p>
    <w:p w14:paraId="0A82532D"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 xml:space="preserve">E-mail: </w:t>
      </w:r>
      <w:hyperlink r:id="rId40" w:history="1">
        <w:proofErr w:type="spellStart"/>
        <w:r w:rsidRPr="0054372A">
          <w:rPr>
            <w:rStyle w:val="Hyperlink"/>
            <w:rFonts w:ascii="Arial" w:hAnsi="Arial" w:cs="Arial"/>
            <w:sz w:val="18"/>
            <w:szCs w:val="18"/>
            <w:lang w:val="hr-HR"/>
          </w:rPr>
          <w:t>info@brtonigla-verteneglio.hr</w:t>
        </w:r>
        <w:proofErr w:type="spellEnd"/>
      </w:hyperlink>
    </w:p>
    <w:p w14:paraId="44BDA603" w14:textId="77777777" w:rsidR="00257A01" w:rsidRPr="0054372A" w:rsidRDefault="00257A01" w:rsidP="00257A01">
      <w:pPr>
        <w:ind w:left="142"/>
        <w:jc w:val="both"/>
        <w:rPr>
          <w:rFonts w:ascii="Arial" w:hAnsi="Arial" w:cs="Arial"/>
          <w:sz w:val="18"/>
          <w:szCs w:val="18"/>
          <w:lang w:val="hr-HR"/>
        </w:rPr>
      </w:pPr>
      <w:hyperlink r:id="rId41" w:history="1">
        <w:proofErr w:type="spellStart"/>
        <w:r w:rsidRPr="0054372A">
          <w:rPr>
            <w:rStyle w:val="Hyperlink"/>
            <w:rFonts w:ascii="Arial" w:hAnsi="Arial" w:cs="Arial"/>
            <w:sz w:val="18"/>
            <w:szCs w:val="18"/>
            <w:lang w:val="hr-HR"/>
          </w:rPr>
          <w:t>www.brtonigla-verteneglio.hr</w:t>
        </w:r>
        <w:proofErr w:type="spellEnd"/>
      </w:hyperlink>
    </w:p>
    <w:p w14:paraId="5B796278" w14:textId="77777777" w:rsidR="00C8249A" w:rsidRPr="0054372A" w:rsidRDefault="00C8249A" w:rsidP="00257A01">
      <w:pPr>
        <w:pStyle w:val="NoSpacing"/>
        <w:rPr>
          <w:rFonts w:ascii="Arial" w:hAnsi="Arial" w:cs="Arial"/>
          <w:sz w:val="24"/>
          <w:szCs w:val="24"/>
          <w:lang w:val="hr-HR"/>
        </w:rPr>
      </w:pPr>
    </w:p>
    <w:p w14:paraId="185732D3" w14:textId="77777777" w:rsidR="00C8249A" w:rsidRPr="0054372A" w:rsidRDefault="00C8249A" w:rsidP="00257A01">
      <w:pPr>
        <w:pStyle w:val="NoSpacing"/>
        <w:rPr>
          <w:rFonts w:ascii="Arial" w:hAnsi="Arial" w:cs="Arial"/>
          <w:sz w:val="24"/>
          <w:szCs w:val="24"/>
          <w:lang w:val="hr-HR"/>
        </w:rPr>
      </w:pPr>
    </w:p>
    <w:p w14:paraId="3A969190" w14:textId="5AC37B1F"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KLASA: 340-03/21-30/16</w:t>
      </w:r>
    </w:p>
    <w:p w14:paraId="3D5B1E4D" w14:textId="77777777" w:rsidR="00257A01" w:rsidRPr="0054372A" w:rsidRDefault="00257A01" w:rsidP="00257A01">
      <w:pPr>
        <w:pStyle w:val="NoSpacing"/>
        <w:rPr>
          <w:rFonts w:ascii="Arial" w:hAnsi="Arial" w:cs="Arial"/>
          <w:color w:val="FF0000"/>
          <w:sz w:val="24"/>
          <w:szCs w:val="24"/>
          <w:lang w:val="hr-HR"/>
        </w:rPr>
      </w:pPr>
      <w:r w:rsidRPr="0054372A">
        <w:rPr>
          <w:rFonts w:ascii="Arial" w:hAnsi="Arial" w:cs="Arial"/>
          <w:sz w:val="24"/>
          <w:szCs w:val="24"/>
          <w:lang w:val="hr-HR"/>
        </w:rPr>
        <w:t>URBROJ: 2163-13-04/04-22-73</w:t>
      </w:r>
    </w:p>
    <w:p w14:paraId="6BA63368" w14:textId="77777777" w:rsidR="00257A01" w:rsidRPr="0054372A" w:rsidRDefault="00257A01" w:rsidP="00257A01">
      <w:pPr>
        <w:pStyle w:val="NoSpacing"/>
        <w:rPr>
          <w:rFonts w:ascii="Arial" w:hAnsi="Arial" w:cs="Arial"/>
          <w:color w:val="000000"/>
          <w:sz w:val="24"/>
          <w:szCs w:val="24"/>
          <w:lang w:val="hr-HR"/>
        </w:rPr>
      </w:pPr>
      <w:r w:rsidRPr="0054372A">
        <w:rPr>
          <w:rFonts w:ascii="Arial" w:hAnsi="Arial" w:cs="Arial"/>
          <w:sz w:val="24"/>
          <w:szCs w:val="24"/>
          <w:lang w:val="hr-HR"/>
        </w:rPr>
        <w:t>Brtonigla - Verteneglio</w:t>
      </w:r>
      <w:r w:rsidRPr="0054372A">
        <w:rPr>
          <w:rFonts w:ascii="Arial" w:hAnsi="Arial" w:cs="Arial"/>
          <w:color w:val="000000"/>
          <w:sz w:val="24"/>
          <w:szCs w:val="24"/>
          <w:lang w:val="hr-HR"/>
        </w:rPr>
        <w:t xml:space="preserve">, </w:t>
      </w:r>
      <w:r w:rsidRPr="0054372A">
        <w:rPr>
          <w:rFonts w:ascii="Arial" w:hAnsi="Arial" w:cs="Arial"/>
          <w:bCs/>
          <w:sz w:val="24"/>
          <w:szCs w:val="24"/>
          <w:lang w:val="hr-HR"/>
        </w:rPr>
        <w:t>24. studenoga 2022. godine</w:t>
      </w:r>
    </w:p>
    <w:p w14:paraId="620F08E7" w14:textId="77777777" w:rsidR="00257A01" w:rsidRPr="0054372A" w:rsidRDefault="00257A01" w:rsidP="00257A01">
      <w:pPr>
        <w:ind w:firstLine="708"/>
        <w:jc w:val="both"/>
        <w:rPr>
          <w:rFonts w:ascii="Arial" w:hAnsi="Arial" w:cs="Arial"/>
          <w:sz w:val="24"/>
          <w:szCs w:val="24"/>
          <w:lang w:val="hr-HR"/>
        </w:rPr>
      </w:pPr>
    </w:p>
    <w:p w14:paraId="75D563F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Na temelju čl. 39. st. 1., čl. 42.  st. 1 i čl. 48. st. 1.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54372A">
        <w:rPr>
          <w:rFonts w:ascii="Arial" w:hAnsi="Arial" w:cs="Arial"/>
          <w:bCs/>
          <w:sz w:val="24"/>
          <w:szCs w:val="24"/>
          <w:lang w:val="hr-HR"/>
        </w:rPr>
        <w:t>O</w:t>
      </w:r>
      <w:r w:rsidRPr="0054372A">
        <w:rPr>
          <w:rFonts w:ascii="Arial" w:hAnsi="Arial" w:cs="Arial"/>
          <w:sz w:val="24"/>
          <w:szCs w:val="24"/>
          <w:lang w:val="hr-HR"/>
        </w:rPr>
        <w:t>pćinski načelnik Općine Brtonigla - Verteneglio, donosi  slijedeću</w:t>
      </w:r>
    </w:p>
    <w:p w14:paraId="16685FE9" w14:textId="77777777" w:rsidR="00257A01" w:rsidRPr="0054372A" w:rsidRDefault="00257A01" w:rsidP="00257A01">
      <w:pPr>
        <w:ind w:firstLine="708"/>
        <w:jc w:val="both"/>
        <w:rPr>
          <w:rFonts w:ascii="Arial" w:hAnsi="Arial" w:cs="Arial"/>
          <w:sz w:val="24"/>
          <w:szCs w:val="24"/>
          <w:lang w:val="hr-HR"/>
        </w:rPr>
      </w:pPr>
    </w:p>
    <w:p w14:paraId="3D34203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13C4F57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kupnji 3/38 dijela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 k.o. Novigrad </w:t>
      </w:r>
    </w:p>
    <w:p w14:paraId="060A7A88"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i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528/13 k.o. Novigrad </w:t>
      </w:r>
    </w:p>
    <w:p w14:paraId="5B0B56C5" w14:textId="77777777" w:rsidR="00257A01" w:rsidRPr="0054372A" w:rsidRDefault="00257A01" w:rsidP="00257A01">
      <w:pPr>
        <w:jc w:val="center"/>
        <w:rPr>
          <w:rFonts w:ascii="Arial" w:hAnsi="Arial" w:cs="Arial"/>
          <w:b/>
          <w:sz w:val="24"/>
          <w:szCs w:val="24"/>
          <w:lang w:val="hr-HR"/>
        </w:rPr>
      </w:pPr>
    </w:p>
    <w:p w14:paraId="5D0CB99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4C383FD3"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se prema Prostornom planu uređenja Općine Brtonigla – Verteneglio (“Službene novine Općine Brtonigla”, broj: 08/08, 08a/08 – ispravak, 06/11, 07/11 – pročišćeni tekst, 09/12, 03/13 i 06/17) i Urbanističkom planu uređenja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UPU 2 (“Službene novine </w:t>
      </w:r>
      <w:proofErr w:type="spellStart"/>
      <w:r w:rsidRPr="0054372A">
        <w:rPr>
          <w:rFonts w:ascii="Arial" w:hAnsi="Arial" w:cs="Arial"/>
          <w:sz w:val="24"/>
          <w:szCs w:val="24"/>
          <w:lang w:val="hr-HR"/>
        </w:rPr>
        <w:t>Općins</w:t>
      </w:r>
      <w:proofErr w:type="spellEnd"/>
      <w:r w:rsidRPr="0054372A">
        <w:rPr>
          <w:rFonts w:ascii="Arial" w:hAnsi="Arial" w:cs="Arial"/>
          <w:sz w:val="24"/>
          <w:szCs w:val="24"/>
          <w:lang w:val="hr-HR"/>
        </w:rPr>
        <w:t xml:space="preserve"> Brtonigla”, br. 02/17),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i 528/13 k.o. Novigrad nalaze unutar granica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i spadaju u cestovni promet kao ostale ulice oznake OU7. Zatim se i utvrđuje da je Općina Brtonigla - Verteneglio podnijela zahtjev za izdavanje građevinske dozvole za izgradnju dijela prometnice, ulice “OU7”. Nadalje, utvrđuje se da će se ulica oznake OU7 u čijem se obuhvatu nalaze 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i 528/13 sve k.o. Novigrad</w:t>
      </w:r>
      <w:r w:rsidRPr="0054372A">
        <w:rPr>
          <w:rFonts w:ascii="Arial" w:hAnsi="Arial" w:cs="Arial"/>
          <w:color w:val="000000"/>
          <w:sz w:val="24"/>
          <w:szCs w:val="24"/>
          <w:lang w:val="hr-HR"/>
        </w:rPr>
        <w:t xml:space="preserve">, koristiti kao nerazvrstana cesta za promet i pristup susjednim nekretninama od strane svih, na način i pod uvjetima važećeg Zakona o cestama i drugih propisa, a i da bez </w:t>
      </w:r>
      <w:proofErr w:type="spellStart"/>
      <w:r w:rsidRPr="0054372A">
        <w:rPr>
          <w:rFonts w:ascii="Arial" w:hAnsi="Arial" w:cs="Arial"/>
          <w:color w:val="000000"/>
          <w:sz w:val="24"/>
          <w:szCs w:val="24"/>
          <w:lang w:val="hr-HR"/>
        </w:rPr>
        <w:t>ishodovanja</w:t>
      </w:r>
      <w:proofErr w:type="spellEnd"/>
      <w:r w:rsidRPr="0054372A">
        <w:rPr>
          <w:rFonts w:ascii="Arial" w:hAnsi="Arial" w:cs="Arial"/>
          <w:color w:val="000000"/>
          <w:sz w:val="24"/>
          <w:szCs w:val="24"/>
          <w:lang w:val="hr-HR"/>
        </w:rPr>
        <w:t xml:space="preserve"> građevinske dozvole za izgradnju dijela prometnice</w:t>
      </w:r>
      <w:r w:rsidRPr="0054372A">
        <w:rPr>
          <w:rFonts w:ascii="Arial" w:hAnsi="Arial" w:cs="Arial"/>
          <w:sz w:val="24"/>
          <w:szCs w:val="24"/>
          <w:lang w:val="hr-HR"/>
        </w:rPr>
        <w:t>, ostale ulice “OU7”, vlasnici susjednih građevinskih katastarskih čestica ne mogu ishoditi građevinsku dozvolu za gradnju.</w:t>
      </w:r>
    </w:p>
    <w:p w14:paraId="24F5726C"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 </w:t>
      </w:r>
    </w:p>
    <w:p w14:paraId="77335ADE"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0831FB5A"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r>
      <w:bookmarkStart w:id="26" w:name="_Hlk120188333"/>
      <w:r w:rsidRPr="0054372A">
        <w:rPr>
          <w:rFonts w:ascii="Arial" w:hAnsi="Arial" w:cs="Arial"/>
          <w:sz w:val="24"/>
          <w:szCs w:val="24"/>
          <w:lang w:val="hr-HR"/>
        </w:rPr>
        <w:t xml:space="preserve">Utvrđuje se da pri Zemljišnom knjižnom odjelu Općinskog suda u Pazinu, Lončar Gregor, OIB 91672434591, </w:t>
      </w:r>
      <w:bookmarkStart w:id="27" w:name="_Hlk120188227"/>
      <w:r w:rsidRPr="0054372A">
        <w:rPr>
          <w:rFonts w:ascii="Arial" w:hAnsi="Arial" w:cs="Arial"/>
          <w:sz w:val="24"/>
          <w:szCs w:val="24"/>
          <w:lang w:val="hr-HR"/>
        </w:rPr>
        <w:t xml:space="preserve">sa prebivalištem u Ljubljani (Slovenija), </w:t>
      </w:r>
      <w:proofErr w:type="spellStart"/>
      <w:r w:rsidRPr="0054372A">
        <w:rPr>
          <w:rFonts w:ascii="Arial" w:hAnsi="Arial" w:cs="Arial"/>
          <w:sz w:val="24"/>
          <w:szCs w:val="24"/>
          <w:lang w:val="hr-HR"/>
        </w:rPr>
        <w:t>Črtomirova</w:t>
      </w:r>
      <w:proofErr w:type="spellEnd"/>
      <w:r w:rsidRPr="0054372A">
        <w:rPr>
          <w:rFonts w:ascii="Arial" w:hAnsi="Arial" w:cs="Arial"/>
          <w:sz w:val="24"/>
          <w:szCs w:val="24"/>
          <w:lang w:val="hr-HR"/>
        </w:rPr>
        <w:t xml:space="preserve"> ulica 5</w:t>
      </w:r>
      <w:bookmarkEnd w:id="27"/>
      <w:r w:rsidRPr="0054372A">
        <w:rPr>
          <w:rFonts w:ascii="Arial" w:hAnsi="Arial" w:cs="Arial"/>
          <w:sz w:val="24"/>
          <w:szCs w:val="24"/>
          <w:lang w:val="hr-HR"/>
        </w:rPr>
        <w:t xml:space="preserve">, i Lončar Medeja, OIB 02404238422, sa prebivalištem u Ljubljani (Slovenija), </w:t>
      </w:r>
      <w:proofErr w:type="spellStart"/>
      <w:r w:rsidRPr="0054372A">
        <w:rPr>
          <w:rFonts w:ascii="Arial" w:hAnsi="Arial" w:cs="Arial"/>
          <w:sz w:val="24"/>
          <w:szCs w:val="24"/>
          <w:lang w:val="hr-HR"/>
        </w:rPr>
        <w:t>Potočnikova</w:t>
      </w:r>
      <w:proofErr w:type="spellEnd"/>
      <w:r w:rsidRPr="0054372A">
        <w:rPr>
          <w:rFonts w:ascii="Arial" w:hAnsi="Arial" w:cs="Arial"/>
          <w:sz w:val="24"/>
          <w:szCs w:val="24"/>
          <w:lang w:val="hr-HR"/>
        </w:rPr>
        <w:t xml:space="preserve"> ulica 5, svaki u pola dijela, dolaze upisani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2632 k.o. Novigrad, kao vlasnici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528/13, u naravi livada površine 17 m</w:t>
      </w:r>
      <w:r w:rsidRPr="0054372A">
        <w:rPr>
          <w:rFonts w:ascii="Arial" w:hAnsi="Arial" w:cs="Arial"/>
          <w:sz w:val="24"/>
          <w:szCs w:val="24"/>
          <w:vertAlign w:val="superscript"/>
          <w:lang w:val="hr-HR"/>
        </w:rPr>
        <w:t>2</w:t>
      </w:r>
      <w:r w:rsidRPr="0054372A">
        <w:rPr>
          <w:rFonts w:ascii="Arial" w:hAnsi="Arial" w:cs="Arial"/>
          <w:sz w:val="24"/>
          <w:szCs w:val="24"/>
          <w:lang w:val="hr-HR"/>
        </w:rPr>
        <w:t>.</w:t>
      </w:r>
    </w:p>
    <w:bookmarkEnd w:id="26"/>
    <w:p w14:paraId="00845330"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pri Zemljišnom knjižnom odjelu Općinskog suda u Pazinu, Lončar Gregor, OIB 91672434591, sa prebivalištem u Ljubljani (Slovenija), </w:t>
      </w:r>
      <w:proofErr w:type="spellStart"/>
      <w:r w:rsidRPr="0054372A">
        <w:rPr>
          <w:rFonts w:ascii="Arial" w:hAnsi="Arial" w:cs="Arial"/>
          <w:sz w:val="24"/>
          <w:szCs w:val="24"/>
          <w:lang w:val="hr-HR"/>
        </w:rPr>
        <w:t>Črtomirova</w:t>
      </w:r>
      <w:proofErr w:type="spellEnd"/>
      <w:r w:rsidRPr="0054372A">
        <w:rPr>
          <w:rFonts w:ascii="Arial" w:hAnsi="Arial" w:cs="Arial"/>
          <w:sz w:val="24"/>
          <w:szCs w:val="24"/>
          <w:lang w:val="hr-HR"/>
        </w:rPr>
        <w:t xml:space="preserve"> </w:t>
      </w:r>
      <w:r w:rsidRPr="0054372A">
        <w:rPr>
          <w:rFonts w:ascii="Arial" w:hAnsi="Arial" w:cs="Arial"/>
          <w:sz w:val="24"/>
          <w:szCs w:val="24"/>
          <w:lang w:val="hr-HR"/>
        </w:rPr>
        <w:lastRenderedPageBreak/>
        <w:t xml:space="preserve">ulica 5, u 1/38 dijela, i Lončar Medeja, OIB 02404238422, sa prebivalištem u Ljubljani (Slovenija), </w:t>
      </w:r>
      <w:proofErr w:type="spellStart"/>
      <w:r w:rsidRPr="0054372A">
        <w:rPr>
          <w:rFonts w:ascii="Arial" w:hAnsi="Arial" w:cs="Arial"/>
          <w:sz w:val="24"/>
          <w:szCs w:val="24"/>
          <w:lang w:val="hr-HR"/>
        </w:rPr>
        <w:t>Potočnikova</w:t>
      </w:r>
      <w:proofErr w:type="spellEnd"/>
      <w:r w:rsidRPr="0054372A">
        <w:rPr>
          <w:rFonts w:ascii="Arial" w:hAnsi="Arial" w:cs="Arial"/>
          <w:sz w:val="24"/>
          <w:szCs w:val="24"/>
          <w:lang w:val="hr-HR"/>
        </w:rPr>
        <w:t xml:space="preserve"> ulica 5, u 2/38 dijela, dolaze upisani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2318 k.o. Novigrad, kao suvlasnici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u naravi put površine 232 m</w:t>
      </w:r>
      <w:r w:rsidRPr="0054372A">
        <w:rPr>
          <w:rFonts w:ascii="Arial" w:hAnsi="Arial" w:cs="Arial"/>
          <w:sz w:val="24"/>
          <w:szCs w:val="24"/>
          <w:vertAlign w:val="superscript"/>
          <w:lang w:val="hr-HR"/>
        </w:rPr>
        <w:t>2</w:t>
      </w:r>
      <w:r w:rsidRPr="0054372A">
        <w:rPr>
          <w:rFonts w:ascii="Arial" w:hAnsi="Arial" w:cs="Arial"/>
          <w:sz w:val="24"/>
          <w:szCs w:val="24"/>
          <w:lang w:val="hr-HR"/>
        </w:rPr>
        <w:t>.</w:t>
      </w:r>
    </w:p>
    <w:p w14:paraId="6F780159" w14:textId="77777777" w:rsidR="00257A01" w:rsidRPr="0054372A" w:rsidRDefault="00257A01" w:rsidP="00257A01">
      <w:pPr>
        <w:jc w:val="both"/>
        <w:rPr>
          <w:rFonts w:ascii="Arial" w:hAnsi="Arial" w:cs="Arial"/>
          <w:sz w:val="24"/>
          <w:szCs w:val="24"/>
          <w:lang w:val="hr-HR"/>
        </w:rPr>
      </w:pPr>
    </w:p>
    <w:p w14:paraId="69D893EA" w14:textId="77777777" w:rsidR="00257A01" w:rsidRPr="0054372A" w:rsidRDefault="00257A01" w:rsidP="00257A01">
      <w:pPr>
        <w:autoSpaceDE w:val="0"/>
        <w:autoSpaceDN w:val="0"/>
        <w:adjustRightInd w:val="0"/>
        <w:jc w:val="center"/>
        <w:rPr>
          <w:rFonts w:ascii="Arial" w:hAnsi="Arial" w:cs="Arial"/>
          <w:b/>
          <w:sz w:val="24"/>
          <w:szCs w:val="24"/>
          <w:lang w:val="hr-HR"/>
        </w:rPr>
      </w:pPr>
      <w:r w:rsidRPr="0054372A">
        <w:rPr>
          <w:rFonts w:ascii="Arial" w:hAnsi="Arial" w:cs="Arial"/>
          <w:b/>
          <w:sz w:val="24"/>
          <w:szCs w:val="24"/>
          <w:lang w:val="hr-HR"/>
        </w:rPr>
        <w:t>III.</w:t>
      </w:r>
    </w:p>
    <w:p w14:paraId="34AF62A2"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Iz razloga navedenog u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i 114/22), za  izgradnju prometnice sa oborinskom odvodnjom u </w:t>
      </w:r>
      <w:proofErr w:type="spellStart"/>
      <w:r w:rsidRPr="0054372A">
        <w:rPr>
          <w:rFonts w:ascii="Arial" w:hAnsi="Arial" w:cs="Arial"/>
          <w:sz w:val="24"/>
          <w:szCs w:val="24"/>
          <w:lang w:val="hr-HR"/>
        </w:rPr>
        <w:t>Karigadoru</w:t>
      </w:r>
      <w:proofErr w:type="spellEnd"/>
      <w:r w:rsidRPr="0054372A">
        <w:rPr>
          <w:rFonts w:ascii="Arial" w:hAnsi="Arial" w:cs="Arial"/>
          <w:sz w:val="24"/>
          <w:szCs w:val="24"/>
          <w:lang w:val="hr-HR"/>
        </w:rPr>
        <w:t xml:space="preserve">, skladno pravomoćnoj Lokacijskoj dozvoli KLASA. UP/I-350-05/22-01/000015 URBROJ: 2163-18-01/2-22-0006 od 28. ožujka 2022. godine, izdana od strane Istarske županije, Upravni odjel za prostorno uređenje i gradnju, Odsjek za prostorno uređenje i gradnju Buje – Buie, a time i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528/13 i 3/38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koje su obuhvaćene u zahvatu iz navedene dozvole.  </w:t>
      </w:r>
    </w:p>
    <w:p w14:paraId="4767A689" w14:textId="77777777" w:rsidR="00257A01" w:rsidRPr="0054372A" w:rsidRDefault="00257A01" w:rsidP="00257A01">
      <w:pPr>
        <w:jc w:val="center"/>
        <w:rPr>
          <w:rFonts w:ascii="Arial" w:hAnsi="Arial" w:cs="Arial"/>
          <w:b/>
          <w:sz w:val="24"/>
          <w:szCs w:val="24"/>
          <w:lang w:val="hr-HR"/>
        </w:rPr>
      </w:pPr>
    </w:p>
    <w:p w14:paraId="6E6CACC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IV.</w:t>
      </w:r>
    </w:p>
    <w:p w14:paraId="5A2C8A42"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broj elaborata:  83/2022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364-01/22-01/171 URBROJ: 2163-18-10/2-22-09 od 17. studenoga 2022. godine, zemljišnoknjižnim (su) vlasnicima Lončar Gregoru, OIB 91672434591, sa prebivalištem u Ljubljani (Slovenija), </w:t>
      </w:r>
      <w:proofErr w:type="spellStart"/>
      <w:r w:rsidRPr="0054372A">
        <w:rPr>
          <w:rFonts w:ascii="Arial" w:hAnsi="Arial" w:cs="Arial"/>
          <w:sz w:val="24"/>
          <w:szCs w:val="24"/>
          <w:lang w:val="hr-HR"/>
        </w:rPr>
        <w:t>Črtomirova</w:t>
      </w:r>
      <w:proofErr w:type="spellEnd"/>
      <w:r w:rsidRPr="0054372A">
        <w:rPr>
          <w:rFonts w:ascii="Arial" w:hAnsi="Arial" w:cs="Arial"/>
          <w:sz w:val="24"/>
          <w:szCs w:val="24"/>
          <w:lang w:val="hr-HR"/>
        </w:rPr>
        <w:t xml:space="preserve"> ulica 5, i Lončar Medeji, OIB 02404238422, sa prebivalištem u Ljubljani (Slovenija), </w:t>
      </w:r>
      <w:proofErr w:type="spellStart"/>
      <w:r w:rsidRPr="0054372A">
        <w:rPr>
          <w:rFonts w:ascii="Arial" w:hAnsi="Arial" w:cs="Arial"/>
          <w:sz w:val="24"/>
          <w:szCs w:val="24"/>
          <w:lang w:val="hr-HR"/>
        </w:rPr>
        <w:t>Potočnikova</w:t>
      </w:r>
      <w:proofErr w:type="spellEnd"/>
      <w:r w:rsidRPr="0054372A">
        <w:rPr>
          <w:rFonts w:ascii="Arial" w:hAnsi="Arial" w:cs="Arial"/>
          <w:sz w:val="24"/>
          <w:szCs w:val="24"/>
          <w:lang w:val="hr-HR"/>
        </w:rPr>
        <w:t xml:space="preserve"> ulica 5, za otkup cjelokupnog njihovog suvlasničkog udjela odnosno 3/38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k.o. Novigrad, nudi se kupoprodajna cijena u vrijednosti od 2.755,26 kuna.</w:t>
      </w:r>
    </w:p>
    <w:p w14:paraId="79C0E28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528/13  k.o. Novigrad, broj elaborata:  87/2022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364-01/22-01/172 URBROJ: 2163-18-10/2-22-08 od 17. studenoga 2022. godine, zemljišnoknjižnim (su) vlasnicima Lončar Gregoru, OIB 91672434591, sa prebivalištem u Ljubljani (Slovenija), </w:t>
      </w:r>
      <w:proofErr w:type="spellStart"/>
      <w:r w:rsidRPr="0054372A">
        <w:rPr>
          <w:rFonts w:ascii="Arial" w:hAnsi="Arial" w:cs="Arial"/>
          <w:sz w:val="24"/>
          <w:szCs w:val="24"/>
          <w:lang w:val="hr-HR"/>
        </w:rPr>
        <w:t>Črtomirova</w:t>
      </w:r>
      <w:proofErr w:type="spellEnd"/>
      <w:r w:rsidRPr="0054372A">
        <w:rPr>
          <w:rFonts w:ascii="Arial" w:hAnsi="Arial" w:cs="Arial"/>
          <w:sz w:val="24"/>
          <w:szCs w:val="24"/>
          <w:lang w:val="hr-HR"/>
        </w:rPr>
        <w:t xml:space="preserve"> ulica 5, i Lončar Medeji, OIB 02404238422, sa prebivalištem u Ljubljani (Slovenija), </w:t>
      </w:r>
      <w:proofErr w:type="spellStart"/>
      <w:r w:rsidRPr="0054372A">
        <w:rPr>
          <w:rFonts w:ascii="Arial" w:hAnsi="Arial" w:cs="Arial"/>
          <w:sz w:val="24"/>
          <w:szCs w:val="24"/>
          <w:lang w:val="hr-HR"/>
        </w:rPr>
        <w:t>Potočnikova</w:t>
      </w:r>
      <w:proofErr w:type="spellEnd"/>
      <w:r w:rsidRPr="0054372A">
        <w:rPr>
          <w:rFonts w:ascii="Arial" w:hAnsi="Arial" w:cs="Arial"/>
          <w:sz w:val="24"/>
          <w:szCs w:val="24"/>
          <w:lang w:val="hr-HR"/>
        </w:rPr>
        <w:t xml:space="preserve"> ulica 5,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528/13 k.o. Novigrad, u naravi livada sa 17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nudi se kupoprodajna cijena u vrijednosti od 2.600,00 kuna.</w:t>
      </w:r>
    </w:p>
    <w:p w14:paraId="77BEA1F0"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Kupoprodajna cijena iz prethodnih stavaka ove točke isplatiti će se prodavatelju na dan javnobilježničke ovjere potpisa Ugovora o kupoprodaji.</w:t>
      </w:r>
    </w:p>
    <w:p w14:paraId="6757792F" w14:textId="77777777" w:rsidR="00257A01" w:rsidRPr="0054372A" w:rsidRDefault="00257A01" w:rsidP="00257A01">
      <w:pPr>
        <w:jc w:val="center"/>
        <w:rPr>
          <w:rFonts w:ascii="Arial" w:hAnsi="Arial" w:cs="Arial"/>
          <w:b/>
          <w:sz w:val="24"/>
          <w:szCs w:val="24"/>
          <w:lang w:val="hr-HR"/>
        </w:rPr>
      </w:pPr>
    </w:p>
    <w:p w14:paraId="21D0E9C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66A61C43"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Pozivaju se</w:t>
      </w:r>
      <w:r w:rsidRPr="0054372A">
        <w:rPr>
          <w:rFonts w:ascii="Arial" w:hAnsi="Arial" w:cs="Arial"/>
          <w:b/>
          <w:sz w:val="24"/>
          <w:szCs w:val="24"/>
          <w:lang w:val="hr-HR"/>
        </w:rPr>
        <w:t xml:space="preserve">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Ksenija,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w:t>
      </w:r>
      <w:proofErr w:type="spellEnd"/>
      <w:r w:rsidRPr="0054372A">
        <w:rPr>
          <w:rFonts w:ascii="Arial" w:hAnsi="Arial" w:cs="Arial"/>
          <w:sz w:val="24"/>
          <w:szCs w:val="24"/>
          <w:lang w:val="hr-HR"/>
        </w:rPr>
        <w:t xml:space="preserve">, OIB 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da u roku od 10 dana od dana primitka ove Odluke daju svoje očitovanje u svezi ponude iz ove Odluke.</w:t>
      </w:r>
    </w:p>
    <w:p w14:paraId="0D97186D" w14:textId="77777777" w:rsidR="00257A01" w:rsidRPr="0054372A" w:rsidRDefault="00257A01" w:rsidP="00257A01">
      <w:pPr>
        <w:jc w:val="center"/>
        <w:rPr>
          <w:rFonts w:ascii="Arial" w:hAnsi="Arial" w:cs="Arial"/>
          <w:b/>
          <w:sz w:val="24"/>
          <w:szCs w:val="24"/>
          <w:lang w:val="hr-HR"/>
        </w:rPr>
      </w:pPr>
    </w:p>
    <w:p w14:paraId="7890B827"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w:t>
      </w:r>
    </w:p>
    <w:p w14:paraId="62F5B6F6"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1992E131" w14:textId="3A3D1CCF" w:rsidR="00257A01" w:rsidRPr="0054372A" w:rsidRDefault="00257A01" w:rsidP="00257A01">
      <w:pPr>
        <w:pStyle w:val="BodyText"/>
        <w:tabs>
          <w:tab w:val="left" w:pos="5100"/>
        </w:tabs>
        <w:jc w:val="left"/>
        <w:rPr>
          <w:rFonts w:ascii="Arial" w:hAnsi="Arial" w:cs="Arial"/>
          <w:b/>
          <w:szCs w:val="24"/>
        </w:rPr>
      </w:pPr>
      <w:r w:rsidRPr="0054372A">
        <w:rPr>
          <w:rFonts w:ascii="Arial" w:hAnsi="Arial" w:cs="Arial"/>
          <w:b/>
          <w:szCs w:val="24"/>
        </w:rPr>
        <w:tab/>
      </w:r>
    </w:p>
    <w:p w14:paraId="32D5DDEF"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lastRenderedPageBreak/>
        <w:t>VII.</w:t>
      </w:r>
    </w:p>
    <w:p w14:paraId="51AFD817" w14:textId="77777777" w:rsidR="00257A01" w:rsidRPr="0054372A" w:rsidRDefault="00257A01" w:rsidP="00257A01">
      <w:pPr>
        <w:pStyle w:val="BodyText"/>
        <w:rPr>
          <w:rFonts w:ascii="Arial" w:hAnsi="Arial" w:cs="Arial"/>
          <w:szCs w:val="24"/>
        </w:rPr>
      </w:pPr>
      <w:r w:rsidRPr="0054372A">
        <w:rPr>
          <w:rFonts w:ascii="Arial" w:hAnsi="Arial" w:cs="Arial"/>
          <w:b/>
          <w:szCs w:val="24"/>
        </w:rPr>
        <w:tab/>
      </w:r>
      <w:r w:rsidRPr="0054372A">
        <w:rPr>
          <w:rFonts w:ascii="Arial" w:hAnsi="Arial" w:cs="Arial"/>
          <w:szCs w:val="24"/>
        </w:rPr>
        <w:t>Sredstva za</w:t>
      </w:r>
      <w:r w:rsidRPr="0054372A">
        <w:rPr>
          <w:rFonts w:ascii="Arial" w:hAnsi="Arial" w:cs="Arial"/>
          <w:b/>
          <w:szCs w:val="24"/>
        </w:rPr>
        <w:t xml:space="preserve"> </w:t>
      </w:r>
      <w:r w:rsidRPr="0054372A">
        <w:rPr>
          <w:rFonts w:ascii="Arial" w:hAnsi="Arial" w:cs="Arial"/>
          <w:szCs w:val="24"/>
        </w:rPr>
        <w:t>kupoprodaju iz ove Odluke osigurana su u Proračunu Općine Brtonigla- Verteneglio za 2022. godinu (konto 41112 pozicija 277).</w:t>
      </w:r>
    </w:p>
    <w:p w14:paraId="6201C205" w14:textId="77777777" w:rsidR="00257A01" w:rsidRPr="0054372A" w:rsidRDefault="00257A01" w:rsidP="00257A01">
      <w:pPr>
        <w:pStyle w:val="BodyText"/>
        <w:rPr>
          <w:rFonts w:ascii="Arial" w:hAnsi="Arial" w:cs="Arial"/>
          <w:b/>
          <w:szCs w:val="24"/>
        </w:rPr>
      </w:pPr>
    </w:p>
    <w:p w14:paraId="787D2795"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VIII.</w:t>
      </w:r>
    </w:p>
    <w:p w14:paraId="7464834D" w14:textId="77777777" w:rsidR="00257A01" w:rsidRPr="0054372A" w:rsidRDefault="00257A01" w:rsidP="00257A01">
      <w:pPr>
        <w:pStyle w:val="NoSpacing"/>
        <w:jc w:val="both"/>
        <w:rPr>
          <w:rFonts w:ascii="Arial" w:hAnsi="Arial" w:cs="Arial"/>
          <w:color w:val="000000"/>
          <w:sz w:val="24"/>
          <w:szCs w:val="24"/>
          <w:lang w:val="hr-HR"/>
        </w:rPr>
      </w:pPr>
      <w:r w:rsidRPr="0054372A">
        <w:rPr>
          <w:rFonts w:ascii="Arial" w:hAnsi="Arial" w:cs="Arial"/>
          <w:sz w:val="24"/>
          <w:szCs w:val="24"/>
          <w:lang w:val="hr-HR"/>
        </w:rPr>
        <w:tab/>
      </w:r>
      <w:r w:rsidRPr="0054372A">
        <w:rPr>
          <w:rFonts w:ascii="Arial" w:hAnsi="Arial" w:cs="Arial"/>
          <w:color w:val="000000"/>
          <w:sz w:val="24"/>
          <w:szCs w:val="24"/>
          <w:lang w:val="hr-HR"/>
        </w:rPr>
        <w:t>Ova Odluka stupa na snagu danom donošenja, a ista će se objaviti i u Službenim novinama Općine Brtonigla - Verteneglio.</w:t>
      </w:r>
    </w:p>
    <w:p w14:paraId="4F0E0AB2" w14:textId="77777777" w:rsidR="00257A01" w:rsidRPr="0054372A" w:rsidRDefault="00257A01" w:rsidP="00257A01">
      <w:pPr>
        <w:pStyle w:val="NoSpacing"/>
        <w:jc w:val="both"/>
        <w:rPr>
          <w:rFonts w:ascii="Arial" w:hAnsi="Arial" w:cs="Arial"/>
          <w:color w:val="000000"/>
          <w:sz w:val="24"/>
          <w:szCs w:val="24"/>
          <w:lang w:val="hr-HR"/>
        </w:rPr>
      </w:pPr>
    </w:p>
    <w:p w14:paraId="68BD33E4" w14:textId="77777777" w:rsidR="00257A01" w:rsidRPr="0054372A" w:rsidRDefault="00257A01" w:rsidP="00257A01">
      <w:pPr>
        <w:pStyle w:val="NoSpacing"/>
        <w:jc w:val="both"/>
        <w:rPr>
          <w:rFonts w:ascii="Arial" w:hAnsi="Arial" w:cs="Arial"/>
          <w:sz w:val="24"/>
          <w:szCs w:val="24"/>
          <w:lang w:val="hr-HR"/>
        </w:rPr>
      </w:pPr>
    </w:p>
    <w:p w14:paraId="3D7C9AE1" w14:textId="77777777"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OPĆINSKI NAČELNIK OPĆINE BRTONIGLA</w:t>
      </w:r>
    </w:p>
    <w:p w14:paraId="6F92F4B0" w14:textId="48897F4D" w:rsidR="00257A01"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 xml:space="preserve">Neš Sinožić, </w:t>
      </w:r>
      <w:proofErr w:type="spellStart"/>
      <w:r w:rsidRPr="0054372A">
        <w:rPr>
          <w:rFonts w:ascii="Arial" w:hAnsi="Arial" w:cs="Arial"/>
          <w:bCs/>
          <w:sz w:val="24"/>
          <w:szCs w:val="24"/>
          <w:lang w:val="hr-HR"/>
        </w:rPr>
        <w:t>mag.ing.agr</w:t>
      </w:r>
      <w:proofErr w:type="spellEnd"/>
      <w:r w:rsidRPr="0054372A">
        <w:rPr>
          <w:rFonts w:ascii="Arial" w:hAnsi="Arial" w:cs="Arial"/>
          <w:bCs/>
          <w:sz w:val="24"/>
          <w:szCs w:val="24"/>
          <w:lang w:val="hr-HR"/>
        </w:rPr>
        <w:t>.</w:t>
      </w:r>
      <w:r w:rsidR="0054372A">
        <w:rPr>
          <w:rFonts w:ascii="Arial" w:hAnsi="Arial" w:cs="Arial"/>
          <w:bCs/>
          <w:sz w:val="24"/>
          <w:szCs w:val="24"/>
          <w:lang w:val="hr-HR"/>
        </w:rPr>
        <w:t xml:space="preserve"> v.r.</w:t>
      </w:r>
    </w:p>
    <w:p w14:paraId="5DE577F9" w14:textId="77777777" w:rsidR="0054372A" w:rsidRPr="0054372A" w:rsidRDefault="0054372A" w:rsidP="00257A01">
      <w:pPr>
        <w:pStyle w:val="NoSpacing"/>
        <w:jc w:val="center"/>
        <w:rPr>
          <w:rFonts w:ascii="Arial" w:hAnsi="Arial" w:cs="Arial"/>
          <w:b/>
          <w:sz w:val="24"/>
          <w:szCs w:val="24"/>
          <w:lang w:val="hr-HR"/>
        </w:rPr>
      </w:pPr>
    </w:p>
    <w:p w14:paraId="08DF0058" w14:textId="0EB27E22" w:rsidR="00257A01" w:rsidRPr="0054372A" w:rsidRDefault="00257A01" w:rsidP="00140062">
      <w:pPr>
        <w:rPr>
          <w:rFonts w:ascii="Arial" w:hAnsi="Arial" w:cs="Arial"/>
          <w:sz w:val="24"/>
          <w:szCs w:val="24"/>
          <w:lang w:val="hr-HR"/>
        </w:rPr>
      </w:pPr>
    </w:p>
    <w:p w14:paraId="709D90A0" w14:textId="67C245C1" w:rsidR="00257A01" w:rsidRPr="0054372A" w:rsidRDefault="00257A01" w:rsidP="00140062">
      <w:pPr>
        <w:rPr>
          <w:rFonts w:ascii="Arial" w:hAnsi="Arial" w:cs="Arial"/>
          <w:sz w:val="24"/>
          <w:szCs w:val="24"/>
          <w:lang w:val="hr-HR"/>
        </w:rPr>
      </w:pPr>
    </w:p>
    <w:p w14:paraId="22FAF23A" w14:textId="102B713E" w:rsidR="00257A01" w:rsidRPr="0054372A" w:rsidRDefault="00257A01" w:rsidP="00257A01">
      <w:pPr>
        <w:pStyle w:val="ListParagraph"/>
        <w:numPr>
          <w:ilvl w:val="0"/>
          <w:numId w:val="29"/>
        </w:numPr>
        <w:jc w:val="center"/>
        <w:rPr>
          <w:rFonts w:cs="Arial"/>
          <w:sz w:val="24"/>
          <w:szCs w:val="24"/>
          <w:lang w:val="hr-HR"/>
        </w:rPr>
      </w:pPr>
    </w:p>
    <w:p w14:paraId="6DA406A7" w14:textId="52875F63" w:rsidR="00257A01" w:rsidRPr="0054372A" w:rsidRDefault="00257A01" w:rsidP="00140062">
      <w:pPr>
        <w:rPr>
          <w:rFonts w:ascii="Arial" w:hAnsi="Arial" w:cs="Arial"/>
          <w:sz w:val="24"/>
          <w:szCs w:val="24"/>
          <w:lang w:val="hr-HR"/>
        </w:rPr>
      </w:pPr>
    </w:p>
    <w:p w14:paraId="2E633727" w14:textId="2F479302" w:rsidR="00257A01" w:rsidRPr="0054372A" w:rsidRDefault="00257A01" w:rsidP="00140062">
      <w:pPr>
        <w:rPr>
          <w:rFonts w:ascii="Arial" w:hAnsi="Arial" w:cs="Arial"/>
          <w:sz w:val="24"/>
          <w:szCs w:val="24"/>
          <w:lang w:val="hr-HR"/>
        </w:rPr>
      </w:pPr>
    </w:p>
    <w:p w14:paraId="528BB8A7" w14:textId="77777777" w:rsidR="00257A01" w:rsidRPr="0054372A" w:rsidRDefault="00257A01" w:rsidP="00257A01">
      <w:pPr>
        <w:rPr>
          <w:rFonts w:ascii="Arial" w:hAnsi="Arial" w:cs="Arial"/>
          <w:sz w:val="18"/>
          <w:szCs w:val="18"/>
          <w:lang w:val="hr-HR"/>
        </w:rPr>
      </w:pPr>
      <w:r w:rsidRPr="0054372A">
        <w:rPr>
          <w:rFonts w:ascii="Arial" w:hAnsi="Arial" w:cs="Arial"/>
          <w:sz w:val="18"/>
          <w:szCs w:val="18"/>
          <w:lang w:val="hr-HR"/>
        </w:rPr>
        <w:t>                                           </w:t>
      </w:r>
      <w:r w:rsidRPr="0054372A">
        <w:rPr>
          <w:rFonts w:ascii="Arial" w:hAnsi="Arial" w:cs="Arial"/>
          <w:sz w:val="18"/>
          <w:szCs w:val="18"/>
          <w:lang w:val="hr-HR"/>
        </w:rPr>
        <w:fldChar w:fldCharType="begin"/>
      </w:r>
      <w:r w:rsidRPr="0054372A">
        <w:rPr>
          <w:rFonts w:ascii="Arial" w:hAnsi="Arial" w:cs="Arial"/>
          <w:sz w:val="18"/>
          <w:szCs w:val="18"/>
          <w:lang w:val="hr-HR"/>
        </w:rPr>
        <w:instrText xml:space="preserve"> INCLUDEPICTURE "http://rizicna.azo.hr/iszo/images/grb_rh.jpg" \* MERGEFORMATINET </w:instrText>
      </w:r>
      <w:r w:rsidRPr="0054372A">
        <w:rPr>
          <w:rFonts w:ascii="Arial" w:hAnsi="Arial" w:cs="Arial"/>
          <w:sz w:val="18"/>
          <w:szCs w:val="18"/>
          <w:lang w:val="hr-HR"/>
        </w:rPr>
        <w:fldChar w:fldCharType="separate"/>
      </w:r>
      <w:r w:rsidRPr="0054372A">
        <w:rPr>
          <w:rFonts w:ascii="Arial" w:hAnsi="Arial" w:cs="Arial"/>
          <w:sz w:val="18"/>
          <w:szCs w:val="18"/>
          <w:lang w:val="hr-HR"/>
        </w:rPr>
        <w:pict w14:anchorId="2B82C351">
          <v:shape id="_x0000_i1124" type="#_x0000_t75" style="width:17.65pt;height:21.75pt">
            <v:imagedata r:id="rId7" r:href="rId42"/>
          </v:shape>
        </w:pict>
      </w:r>
      <w:r w:rsidRPr="0054372A">
        <w:rPr>
          <w:rFonts w:ascii="Arial" w:hAnsi="Arial" w:cs="Arial"/>
          <w:sz w:val="18"/>
          <w:szCs w:val="18"/>
          <w:lang w:val="hr-HR"/>
        </w:rPr>
        <w:fldChar w:fldCharType="end"/>
      </w:r>
    </w:p>
    <w:p w14:paraId="5537C608"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 REPUBLIKA HRVATSKA - REPUBBLICA DI CROAZIA</w:t>
      </w:r>
    </w:p>
    <w:p w14:paraId="57B4FD84" w14:textId="2DCA1B1E" w:rsidR="00257A01" w:rsidRPr="0054372A" w:rsidRDefault="00257A01" w:rsidP="00257A01">
      <w:pPr>
        <w:ind w:left="142"/>
        <w:rPr>
          <w:rFonts w:ascii="Arial" w:hAnsi="Arial" w:cs="Arial"/>
          <w:sz w:val="18"/>
          <w:szCs w:val="18"/>
          <w:lang w:val="hr-HR"/>
        </w:rPr>
      </w:pPr>
      <w:r w:rsidRPr="0054372A">
        <w:rPr>
          <w:rFonts w:ascii="Arial" w:hAnsi="Arial" w:cs="Arial"/>
          <w:noProof/>
          <w:sz w:val="18"/>
          <w:szCs w:val="18"/>
          <w:lang w:val="hr-HR"/>
        </w:rPr>
        <w:drawing>
          <wp:anchor distT="0" distB="0" distL="114300" distR="114300" simplePos="0" relativeHeight="251669504" behindDoc="0" locked="0" layoutInCell="1" allowOverlap="1" wp14:anchorId="12F71239" wp14:editId="3EBB2D6A">
            <wp:simplePos x="0" y="0"/>
            <wp:positionH relativeFrom="column">
              <wp:posOffset>-302260</wp:posOffset>
            </wp:positionH>
            <wp:positionV relativeFrom="paragraph">
              <wp:posOffset>61595</wp:posOffset>
            </wp:positionV>
            <wp:extent cx="293370" cy="301625"/>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8"/>
          <w:szCs w:val="18"/>
          <w:lang w:val="hr-HR"/>
        </w:rPr>
        <w:t xml:space="preserve">ISTARSKA ŽUPANIJA - REGIONE ISTRIANA </w:t>
      </w:r>
    </w:p>
    <w:p w14:paraId="556E9E46"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Općina Brtonigla - </w:t>
      </w:r>
      <w:proofErr w:type="spellStart"/>
      <w:r w:rsidRPr="0054372A">
        <w:rPr>
          <w:rFonts w:ascii="Arial" w:hAnsi="Arial" w:cs="Arial"/>
          <w:sz w:val="18"/>
          <w:szCs w:val="18"/>
          <w:lang w:val="hr-HR"/>
        </w:rPr>
        <w:t>Comune</w:t>
      </w:r>
      <w:proofErr w:type="spellEnd"/>
      <w:r w:rsidRPr="0054372A">
        <w:rPr>
          <w:rFonts w:ascii="Arial" w:hAnsi="Arial" w:cs="Arial"/>
          <w:sz w:val="18"/>
          <w:szCs w:val="18"/>
          <w:lang w:val="hr-HR"/>
        </w:rPr>
        <w:t xml:space="preserve"> di Verteneglio</w:t>
      </w:r>
    </w:p>
    <w:p w14:paraId="0FBABDCC"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OPĆINSKI NAČELNIK – IL SINDACO </w:t>
      </w:r>
    </w:p>
    <w:p w14:paraId="0A0FF0D6" w14:textId="77777777" w:rsidR="00257A01" w:rsidRPr="0054372A" w:rsidRDefault="00257A01" w:rsidP="00257A01">
      <w:pPr>
        <w:ind w:left="142"/>
        <w:rPr>
          <w:rFonts w:ascii="Arial" w:hAnsi="Arial" w:cs="Arial"/>
          <w:sz w:val="18"/>
          <w:szCs w:val="18"/>
          <w:lang w:val="hr-HR"/>
        </w:rPr>
      </w:pPr>
      <w:r w:rsidRPr="0054372A">
        <w:rPr>
          <w:rFonts w:ascii="Arial" w:hAnsi="Arial" w:cs="Arial"/>
          <w:sz w:val="18"/>
          <w:szCs w:val="18"/>
          <w:lang w:val="hr-HR"/>
        </w:rPr>
        <w:t xml:space="preserve">52474 Brtonigla – Verteneglio, Trg Sv. Zenona / </w:t>
      </w:r>
      <w:proofErr w:type="spellStart"/>
      <w:r w:rsidRPr="0054372A">
        <w:rPr>
          <w:rFonts w:ascii="Arial" w:hAnsi="Arial" w:cs="Arial"/>
          <w:sz w:val="18"/>
          <w:szCs w:val="18"/>
          <w:lang w:val="hr-HR"/>
        </w:rPr>
        <w:t>Piazza</w:t>
      </w:r>
      <w:proofErr w:type="spellEnd"/>
      <w:r w:rsidRPr="0054372A">
        <w:rPr>
          <w:rFonts w:ascii="Arial" w:hAnsi="Arial" w:cs="Arial"/>
          <w:sz w:val="18"/>
          <w:szCs w:val="18"/>
          <w:lang w:val="hr-HR"/>
        </w:rPr>
        <w:t xml:space="preserve"> S. Zenone 1</w:t>
      </w:r>
    </w:p>
    <w:p w14:paraId="2096FE49"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Tel. &amp; Fax: +385 (0)52 774-174</w:t>
      </w:r>
    </w:p>
    <w:p w14:paraId="5BA6075E" w14:textId="77777777" w:rsidR="00257A01" w:rsidRPr="0054372A" w:rsidRDefault="00257A01" w:rsidP="00257A01">
      <w:pPr>
        <w:ind w:left="142"/>
        <w:jc w:val="both"/>
        <w:rPr>
          <w:rFonts w:ascii="Arial" w:hAnsi="Arial" w:cs="Arial"/>
          <w:sz w:val="18"/>
          <w:szCs w:val="18"/>
          <w:lang w:val="hr-HR"/>
        </w:rPr>
      </w:pPr>
      <w:r w:rsidRPr="0054372A">
        <w:rPr>
          <w:rFonts w:ascii="Arial" w:hAnsi="Arial" w:cs="Arial"/>
          <w:sz w:val="18"/>
          <w:szCs w:val="18"/>
          <w:lang w:val="hr-HR"/>
        </w:rPr>
        <w:t xml:space="preserve">E-mail: </w:t>
      </w:r>
      <w:hyperlink r:id="rId43" w:history="1">
        <w:proofErr w:type="spellStart"/>
        <w:r w:rsidRPr="0054372A">
          <w:rPr>
            <w:rStyle w:val="Hyperlink"/>
            <w:rFonts w:ascii="Arial" w:hAnsi="Arial" w:cs="Arial"/>
            <w:sz w:val="18"/>
            <w:szCs w:val="18"/>
            <w:lang w:val="hr-HR"/>
          </w:rPr>
          <w:t>info@brtonigla-verteneglio.hr</w:t>
        </w:r>
        <w:proofErr w:type="spellEnd"/>
      </w:hyperlink>
    </w:p>
    <w:p w14:paraId="0B757A9E" w14:textId="77777777" w:rsidR="00257A01" w:rsidRPr="0054372A" w:rsidRDefault="00257A01" w:rsidP="00257A01">
      <w:pPr>
        <w:ind w:left="142"/>
        <w:jc w:val="both"/>
        <w:rPr>
          <w:rFonts w:ascii="Arial" w:hAnsi="Arial" w:cs="Arial"/>
          <w:sz w:val="18"/>
          <w:szCs w:val="18"/>
          <w:lang w:val="hr-HR"/>
        </w:rPr>
      </w:pPr>
      <w:hyperlink r:id="rId44" w:history="1">
        <w:proofErr w:type="spellStart"/>
        <w:r w:rsidRPr="0054372A">
          <w:rPr>
            <w:rStyle w:val="Hyperlink"/>
            <w:rFonts w:ascii="Arial" w:hAnsi="Arial" w:cs="Arial"/>
            <w:sz w:val="18"/>
            <w:szCs w:val="18"/>
            <w:lang w:val="hr-HR"/>
          </w:rPr>
          <w:t>www.brtonigla-verteneglio.hr</w:t>
        </w:r>
        <w:proofErr w:type="spellEnd"/>
      </w:hyperlink>
    </w:p>
    <w:p w14:paraId="1E4C35B5" w14:textId="77777777" w:rsidR="00C8249A" w:rsidRPr="0054372A" w:rsidRDefault="00C8249A" w:rsidP="00257A01">
      <w:pPr>
        <w:pStyle w:val="NoSpacing"/>
        <w:rPr>
          <w:rFonts w:ascii="Arial" w:hAnsi="Arial" w:cs="Arial"/>
          <w:sz w:val="24"/>
          <w:szCs w:val="24"/>
          <w:lang w:val="hr-HR"/>
        </w:rPr>
      </w:pPr>
    </w:p>
    <w:p w14:paraId="7CB8ABDE" w14:textId="77777777" w:rsidR="00C8249A" w:rsidRPr="0054372A" w:rsidRDefault="00C8249A" w:rsidP="00257A01">
      <w:pPr>
        <w:pStyle w:val="NoSpacing"/>
        <w:rPr>
          <w:rFonts w:ascii="Arial" w:hAnsi="Arial" w:cs="Arial"/>
          <w:sz w:val="24"/>
          <w:szCs w:val="24"/>
          <w:lang w:val="hr-HR"/>
        </w:rPr>
      </w:pPr>
    </w:p>
    <w:p w14:paraId="34EDAE3B" w14:textId="6CB5277C" w:rsidR="00257A01" w:rsidRPr="0054372A" w:rsidRDefault="00257A01" w:rsidP="00257A01">
      <w:pPr>
        <w:pStyle w:val="NoSpacing"/>
        <w:rPr>
          <w:rFonts w:ascii="Arial" w:hAnsi="Arial" w:cs="Arial"/>
          <w:sz w:val="24"/>
          <w:szCs w:val="24"/>
          <w:lang w:val="hr-HR"/>
        </w:rPr>
      </w:pPr>
      <w:r w:rsidRPr="0054372A">
        <w:rPr>
          <w:rFonts w:ascii="Arial" w:hAnsi="Arial" w:cs="Arial"/>
          <w:sz w:val="24"/>
          <w:szCs w:val="24"/>
          <w:lang w:val="hr-HR"/>
        </w:rPr>
        <w:t>KLASA: 340-03/21-30/16</w:t>
      </w:r>
    </w:p>
    <w:p w14:paraId="1D41D511" w14:textId="77777777" w:rsidR="00257A01" w:rsidRPr="0054372A" w:rsidRDefault="00257A01" w:rsidP="00257A01">
      <w:pPr>
        <w:pStyle w:val="NoSpacing"/>
        <w:rPr>
          <w:rFonts w:ascii="Arial" w:hAnsi="Arial" w:cs="Arial"/>
          <w:color w:val="FF0000"/>
          <w:sz w:val="24"/>
          <w:szCs w:val="24"/>
          <w:lang w:val="hr-HR"/>
        </w:rPr>
      </w:pPr>
      <w:r w:rsidRPr="0054372A">
        <w:rPr>
          <w:rFonts w:ascii="Arial" w:hAnsi="Arial" w:cs="Arial"/>
          <w:sz w:val="24"/>
          <w:szCs w:val="24"/>
          <w:lang w:val="hr-HR"/>
        </w:rPr>
        <w:t>URBROJ: 2163-13-04/04-22-72</w:t>
      </w:r>
    </w:p>
    <w:p w14:paraId="0197B988" w14:textId="77777777" w:rsidR="00257A01" w:rsidRPr="0054372A" w:rsidRDefault="00257A01" w:rsidP="00257A01">
      <w:pPr>
        <w:pStyle w:val="NoSpacing"/>
        <w:rPr>
          <w:rFonts w:ascii="Arial" w:hAnsi="Arial" w:cs="Arial"/>
          <w:color w:val="000000"/>
          <w:sz w:val="24"/>
          <w:szCs w:val="24"/>
          <w:lang w:val="hr-HR"/>
        </w:rPr>
      </w:pPr>
      <w:r w:rsidRPr="0054372A">
        <w:rPr>
          <w:rFonts w:ascii="Arial" w:hAnsi="Arial" w:cs="Arial"/>
          <w:sz w:val="24"/>
          <w:szCs w:val="24"/>
          <w:lang w:val="hr-HR"/>
        </w:rPr>
        <w:t>Brtonigla - Verteneglio</w:t>
      </w:r>
      <w:r w:rsidRPr="0054372A">
        <w:rPr>
          <w:rFonts w:ascii="Arial" w:hAnsi="Arial" w:cs="Arial"/>
          <w:color w:val="000000"/>
          <w:sz w:val="24"/>
          <w:szCs w:val="24"/>
          <w:lang w:val="hr-HR"/>
        </w:rPr>
        <w:t xml:space="preserve">, </w:t>
      </w:r>
      <w:r w:rsidRPr="0054372A">
        <w:rPr>
          <w:rFonts w:ascii="Arial" w:hAnsi="Arial" w:cs="Arial"/>
          <w:bCs/>
          <w:sz w:val="24"/>
          <w:szCs w:val="24"/>
          <w:lang w:val="hr-HR"/>
        </w:rPr>
        <w:t>24. studenoga 2022. godine</w:t>
      </w:r>
    </w:p>
    <w:p w14:paraId="34B54D68" w14:textId="77777777" w:rsidR="00257A01" w:rsidRPr="0054372A" w:rsidRDefault="00257A01" w:rsidP="00257A01">
      <w:pPr>
        <w:ind w:firstLine="708"/>
        <w:jc w:val="both"/>
        <w:rPr>
          <w:rFonts w:ascii="Arial" w:hAnsi="Arial" w:cs="Arial"/>
          <w:sz w:val="24"/>
          <w:szCs w:val="24"/>
          <w:lang w:val="hr-HR"/>
        </w:rPr>
      </w:pPr>
    </w:p>
    <w:p w14:paraId="2A674EB3"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Na temelju čl. 39. st. 1., čl. 42.  st. 1 i čl. 48. st. 1.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54372A">
        <w:rPr>
          <w:rFonts w:ascii="Arial" w:hAnsi="Arial" w:cs="Arial"/>
          <w:bCs/>
          <w:sz w:val="24"/>
          <w:szCs w:val="24"/>
          <w:lang w:val="hr-HR"/>
        </w:rPr>
        <w:t>O</w:t>
      </w:r>
      <w:r w:rsidRPr="0054372A">
        <w:rPr>
          <w:rFonts w:ascii="Arial" w:hAnsi="Arial" w:cs="Arial"/>
          <w:sz w:val="24"/>
          <w:szCs w:val="24"/>
          <w:lang w:val="hr-HR"/>
        </w:rPr>
        <w:t>pćinski načelnik Općine Brtonigla - Verteneglio, donosi  slijedeću</w:t>
      </w:r>
    </w:p>
    <w:p w14:paraId="5842E5AE" w14:textId="77777777" w:rsidR="00257A01" w:rsidRPr="0054372A" w:rsidRDefault="00257A01" w:rsidP="00257A01">
      <w:pPr>
        <w:ind w:firstLine="708"/>
        <w:jc w:val="both"/>
        <w:rPr>
          <w:rFonts w:ascii="Arial" w:hAnsi="Arial" w:cs="Arial"/>
          <w:sz w:val="24"/>
          <w:szCs w:val="24"/>
          <w:lang w:val="hr-HR"/>
        </w:rPr>
      </w:pPr>
    </w:p>
    <w:p w14:paraId="197232B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4D0F96C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kupnji 10/38 dijela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 k.o. Novigrad </w:t>
      </w:r>
    </w:p>
    <w:p w14:paraId="6A1922E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i </w:t>
      </w:r>
      <w:proofErr w:type="spellStart"/>
      <w:r w:rsidRPr="0054372A">
        <w:rPr>
          <w:rFonts w:ascii="Arial" w:hAnsi="Arial" w:cs="Arial"/>
          <w:b/>
          <w:sz w:val="24"/>
          <w:szCs w:val="24"/>
          <w:lang w:val="hr-HR"/>
        </w:rPr>
        <w:t>k.č.br</w:t>
      </w:r>
      <w:proofErr w:type="spellEnd"/>
      <w:r w:rsidRPr="0054372A">
        <w:rPr>
          <w:rFonts w:ascii="Arial" w:hAnsi="Arial" w:cs="Arial"/>
          <w:b/>
          <w:sz w:val="24"/>
          <w:szCs w:val="24"/>
          <w:lang w:val="hr-HR"/>
        </w:rPr>
        <w:t xml:space="preserve">. 528/11 k.o. Novigrad </w:t>
      </w:r>
    </w:p>
    <w:p w14:paraId="615C7EA9" w14:textId="77777777" w:rsidR="00257A01" w:rsidRPr="0054372A" w:rsidRDefault="00257A01" w:rsidP="00257A01">
      <w:pPr>
        <w:jc w:val="center"/>
        <w:rPr>
          <w:rFonts w:ascii="Arial" w:hAnsi="Arial" w:cs="Arial"/>
          <w:b/>
          <w:sz w:val="24"/>
          <w:szCs w:val="24"/>
          <w:lang w:val="hr-HR"/>
        </w:rPr>
      </w:pPr>
    </w:p>
    <w:p w14:paraId="34740092"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6146BF72"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se prema Prostornom planu uređenja Općine Brtonigla – Verteneglio (“Službene novine Općine Brtonigla”, broj: 08/08, 08a/08 – ispravak, 06/11, 07/11 – pročišćeni tekst, 09/12, 03/13 i 06/17) i Urbanističkom planu uređenja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UPU 2 (“Službene novine </w:t>
      </w:r>
      <w:proofErr w:type="spellStart"/>
      <w:r w:rsidRPr="0054372A">
        <w:rPr>
          <w:rFonts w:ascii="Arial" w:hAnsi="Arial" w:cs="Arial"/>
          <w:sz w:val="24"/>
          <w:szCs w:val="24"/>
          <w:lang w:val="hr-HR"/>
        </w:rPr>
        <w:t>Općins</w:t>
      </w:r>
      <w:proofErr w:type="spellEnd"/>
      <w:r w:rsidRPr="0054372A">
        <w:rPr>
          <w:rFonts w:ascii="Arial" w:hAnsi="Arial" w:cs="Arial"/>
          <w:sz w:val="24"/>
          <w:szCs w:val="24"/>
          <w:lang w:val="hr-HR"/>
        </w:rPr>
        <w:t xml:space="preserve"> Brtonigla”, br. 02/17),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i 528/11 k.o. Novigrad nalaze unutar granica građevinskog područja naselja </w:t>
      </w:r>
      <w:proofErr w:type="spellStart"/>
      <w:r w:rsidRPr="0054372A">
        <w:rPr>
          <w:rFonts w:ascii="Arial" w:hAnsi="Arial" w:cs="Arial"/>
          <w:sz w:val="24"/>
          <w:szCs w:val="24"/>
          <w:lang w:val="hr-HR"/>
        </w:rPr>
        <w:t>Karigador</w:t>
      </w:r>
      <w:proofErr w:type="spellEnd"/>
      <w:r w:rsidRPr="0054372A">
        <w:rPr>
          <w:rFonts w:ascii="Arial" w:hAnsi="Arial" w:cs="Arial"/>
          <w:sz w:val="24"/>
          <w:szCs w:val="24"/>
          <w:lang w:val="hr-HR"/>
        </w:rPr>
        <w:t xml:space="preserve"> i spadaju u cestovni promet kao ostale ulice oznake OU7. </w:t>
      </w:r>
      <w:r w:rsidRPr="0054372A">
        <w:rPr>
          <w:rFonts w:ascii="Arial" w:hAnsi="Arial" w:cs="Arial"/>
          <w:sz w:val="24"/>
          <w:szCs w:val="24"/>
          <w:lang w:val="hr-HR"/>
        </w:rPr>
        <w:lastRenderedPageBreak/>
        <w:t xml:space="preserve">Zatim se i utvrđuje da je Općina Brtonigla - Verteneglio podnijela zahtjev za izdavanje građevinske dozvole za izgradnju dijela prometnice, ulice “OU7”. Nadalje, utvrđuje se da će se ulica oznake OU7 u čijem se obuhvatu nalaze 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i 528/11 sve k.o. Novigrad</w:t>
      </w:r>
      <w:r w:rsidRPr="0054372A">
        <w:rPr>
          <w:rFonts w:ascii="Arial" w:hAnsi="Arial" w:cs="Arial"/>
          <w:color w:val="000000"/>
          <w:sz w:val="24"/>
          <w:szCs w:val="24"/>
          <w:lang w:val="hr-HR"/>
        </w:rPr>
        <w:t xml:space="preserve">, koristiti kao nerazvrstana cesta za promet i pristup susjednim nekretninama od strane svih, na način i pod uvjetima važećeg Zakona o cestama i drugih propisa, a i da bez </w:t>
      </w:r>
      <w:proofErr w:type="spellStart"/>
      <w:r w:rsidRPr="0054372A">
        <w:rPr>
          <w:rFonts w:ascii="Arial" w:hAnsi="Arial" w:cs="Arial"/>
          <w:color w:val="000000"/>
          <w:sz w:val="24"/>
          <w:szCs w:val="24"/>
          <w:lang w:val="hr-HR"/>
        </w:rPr>
        <w:t>ishodovanja</w:t>
      </w:r>
      <w:proofErr w:type="spellEnd"/>
      <w:r w:rsidRPr="0054372A">
        <w:rPr>
          <w:rFonts w:ascii="Arial" w:hAnsi="Arial" w:cs="Arial"/>
          <w:color w:val="000000"/>
          <w:sz w:val="24"/>
          <w:szCs w:val="24"/>
          <w:lang w:val="hr-HR"/>
        </w:rPr>
        <w:t xml:space="preserve"> građevinske dozvole za izgradnju dijela prometnice</w:t>
      </w:r>
      <w:r w:rsidRPr="0054372A">
        <w:rPr>
          <w:rFonts w:ascii="Arial" w:hAnsi="Arial" w:cs="Arial"/>
          <w:sz w:val="24"/>
          <w:szCs w:val="24"/>
          <w:lang w:val="hr-HR"/>
        </w:rPr>
        <w:t>, ostale ulice “OU7”, vlasnici susjednih građevinskih katastarskih čestica ne mogu ishoditi građevinsku dozvolu za gradnju.</w:t>
      </w:r>
    </w:p>
    <w:p w14:paraId="722B7385"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 </w:t>
      </w:r>
    </w:p>
    <w:p w14:paraId="07FB9FDE"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II.</w:t>
      </w:r>
    </w:p>
    <w:p w14:paraId="5B30C683"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Utvrđuje se da pri Zemljišnom knjižnom odjelu Općinskog suda u Pazinu,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Ksenija,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w:t>
      </w:r>
      <w:proofErr w:type="spellEnd"/>
      <w:r w:rsidRPr="0054372A">
        <w:rPr>
          <w:rFonts w:ascii="Arial" w:hAnsi="Arial" w:cs="Arial"/>
          <w:sz w:val="24"/>
          <w:szCs w:val="24"/>
          <w:lang w:val="hr-HR"/>
        </w:rPr>
        <w:t xml:space="preserve">, OIB 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svaki u pola dijela, dolaze upisani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2629 k.o. Novigrad, kao vlasnici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528/11, u naravi livada površine 73 m</w:t>
      </w:r>
      <w:r w:rsidRPr="0054372A">
        <w:rPr>
          <w:rFonts w:ascii="Arial" w:hAnsi="Arial" w:cs="Arial"/>
          <w:sz w:val="24"/>
          <w:szCs w:val="24"/>
          <w:vertAlign w:val="superscript"/>
          <w:lang w:val="hr-HR"/>
        </w:rPr>
        <w:t>2</w:t>
      </w:r>
      <w:r w:rsidRPr="0054372A">
        <w:rPr>
          <w:rFonts w:ascii="Arial" w:hAnsi="Arial" w:cs="Arial"/>
          <w:sz w:val="24"/>
          <w:szCs w:val="24"/>
          <w:lang w:val="hr-HR"/>
        </w:rPr>
        <w:t>.</w:t>
      </w:r>
    </w:p>
    <w:p w14:paraId="793C78A3"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Utvrđuje se da pri Zemljišnom knjižnom odjelu Općinskog suda u Pazinu,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Ksenija,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w:t>
      </w:r>
      <w:proofErr w:type="spellEnd"/>
      <w:r w:rsidRPr="0054372A">
        <w:rPr>
          <w:rFonts w:ascii="Arial" w:hAnsi="Arial" w:cs="Arial"/>
          <w:sz w:val="24"/>
          <w:szCs w:val="24"/>
          <w:lang w:val="hr-HR"/>
        </w:rPr>
        <w:t xml:space="preserve">, OIB 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svaki u 5/38 dijela, dolaze upisani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2318 k.o. Novigrad, kao suvlasnici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u naravi put površine 232 m</w:t>
      </w:r>
      <w:r w:rsidRPr="0054372A">
        <w:rPr>
          <w:rFonts w:ascii="Arial" w:hAnsi="Arial" w:cs="Arial"/>
          <w:sz w:val="24"/>
          <w:szCs w:val="24"/>
          <w:vertAlign w:val="superscript"/>
          <w:lang w:val="hr-HR"/>
        </w:rPr>
        <w:t>2</w:t>
      </w:r>
      <w:r w:rsidRPr="0054372A">
        <w:rPr>
          <w:rFonts w:ascii="Arial" w:hAnsi="Arial" w:cs="Arial"/>
          <w:sz w:val="24"/>
          <w:szCs w:val="24"/>
          <w:lang w:val="hr-HR"/>
        </w:rPr>
        <w:t>.</w:t>
      </w:r>
    </w:p>
    <w:p w14:paraId="1FECF862" w14:textId="77777777" w:rsidR="00257A01" w:rsidRPr="0054372A" w:rsidRDefault="00257A01" w:rsidP="00257A01">
      <w:pPr>
        <w:jc w:val="both"/>
        <w:rPr>
          <w:rFonts w:ascii="Arial" w:hAnsi="Arial" w:cs="Arial"/>
          <w:sz w:val="24"/>
          <w:szCs w:val="24"/>
          <w:lang w:val="hr-HR"/>
        </w:rPr>
      </w:pPr>
    </w:p>
    <w:p w14:paraId="6101821E" w14:textId="77777777" w:rsidR="00257A01" w:rsidRPr="0054372A" w:rsidRDefault="00257A01" w:rsidP="00257A01">
      <w:pPr>
        <w:autoSpaceDE w:val="0"/>
        <w:autoSpaceDN w:val="0"/>
        <w:adjustRightInd w:val="0"/>
        <w:jc w:val="center"/>
        <w:rPr>
          <w:rFonts w:ascii="Arial" w:hAnsi="Arial" w:cs="Arial"/>
          <w:b/>
          <w:sz w:val="24"/>
          <w:szCs w:val="24"/>
          <w:lang w:val="hr-HR"/>
        </w:rPr>
      </w:pPr>
      <w:r w:rsidRPr="0054372A">
        <w:rPr>
          <w:rFonts w:ascii="Arial" w:hAnsi="Arial" w:cs="Arial"/>
          <w:b/>
          <w:sz w:val="24"/>
          <w:szCs w:val="24"/>
          <w:lang w:val="hr-HR"/>
        </w:rPr>
        <w:t>III.</w:t>
      </w:r>
    </w:p>
    <w:p w14:paraId="11E9B3C9"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Iz razloga navedenog u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i 114/22), za  izgradnju prometnice sa oborinskom odvodnjom u </w:t>
      </w:r>
      <w:proofErr w:type="spellStart"/>
      <w:r w:rsidRPr="0054372A">
        <w:rPr>
          <w:rFonts w:ascii="Arial" w:hAnsi="Arial" w:cs="Arial"/>
          <w:sz w:val="24"/>
          <w:szCs w:val="24"/>
          <w:lang w:val="hr-HR"/>
        </w:rPr>
        <w:t>Karigadoru</w:t>
      </w:r>
      <w:proofErr w:type="spellEnd"/>
      <w:r w:rsidRPr="0054372A">
        <w:rPr>
          <w:rFonts w:ascii="Arial" w:hAnsi="Arial" w:cs="Arial"/>
          <w:sz w:val="24"/>
          <w:szCs w:val="24"/>
          <w:lang w:val="hr-HR"/>
        </w:rPr>
        <w:t xml:space="preserve">, skladno pravomoćnoj Lokacijskoj dozvoli KLASA. UP/I-350-05/22-01/000015 URBROJ: 2163-18-01/2-22-0006 od 28. ožujka 2022. godine, izdana od strane Istarske županije, Upravni odjel za prostorno uređenje i gradnju, Odsjek za prostorno uređenje i gradnju Buje – Buie, a time i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528/11 i 10/38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koje su obuhvaćene u zahvatu iz navedene dozvole.  </w:t>
      </w:r>
    </w:p>
    <w:p w14:paraId="4DA2D54C" w14:textId="77777777" w:rsidR="00257A01" w:rsidRPr="0054372A" w:rsidRDefault="00257A01" w:rsidP="00257A01">
      <w:pPr>
        <w:jc w:val="center"/>
        <w:rPr>
          <w:rFonts w:ascii="Arial" w:hAnsi="Arial" w:cs="Arial"/>
          <w:b/>
          <w:sz w:val="24"/>
          <w:szCs w:val="24"/>
          <w:lang w:val="hr-HR"/>
        </w:rPr>
      </w:pPr>
    </w:p>
    <w:p w14:paraId="7ADDB60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IV.</w:t>
      </w:r>
    </w:p>
    <w:p w14:paraId="269DEAB7"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 k.o. Novigrad, broj elaborata:  83/2022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364-01/22-01/171 URBROJ: 2163-18-10/2-22-09 od 17. studenoga 2022. godine, zemljišnoknjižnim (su) vlasnicima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Kseniji,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Cirilu</w:t>
      </w:r>
      <w:proofErr w:type="spellEnd"/>
      <w:r w:rsidRPr="0054372A">
        <w:rPr>
          <w:rFonts w:ascii="Arial" w:hAnsi="Arial" w:cs="Arial"/>
          <w:sz w:val="24"/>
          <w:szCs w:val="24"/>
          <w:lang w:val="hr-HR"/>
        </w:rPr>
        <w:t xml:space="preserve">, OIB 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za otkup cjelokupnog njihovog suvlasničkog udjela odnosno 10/38 dijela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 k.o. Novigrad, nudi se kupoprodajna cijena u vrijednosti od 9.184,21 kuna.</w:t>
      </w:r>
    </w:p>
    <w:p w14:paraId="134227CE"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 xml:space="preserve">Sukladno procjembenom elaboratu tržišne vrijednosti nekretnine označene kao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528/11 k.o. Novigrad, broj elaborata:  85/2022 od 19. kolovoza 2022.godine izrađen od strane Stalnog sudskog vještaka </w:t>
      </w:r>
      <w:proofErr w:type="spellStart"/>
      <w:r w:rsidRPr="0054372A">
        <w:rPr>
          <w:rFonts w:ascii="Arial" w:hAnsi="Arial" w:cs="Arial"/>
          <w:sz w:val="24"/>
          <w:szCs w:val="24"/>
          <w:lang w:val="hr-HR"/>
        </w:rPr>
        <w:t>mr.sc</w:t>
      </w:r>
      <w:proofErr w:type="spellEnd"/>
      <w:r w:rsidRPr="0054372A">
        <w:rPr>
          <w:rFonts w:ascii="Arial" w:hAnsi="Arial" w:cs="Arial"/>
          <w:sz w:val="24"/>
          <w:szCs w:val="24"/>
          <w:lang w:val="hr-HR"/>
        </w:rPr>
        <w:t xml:space="preserve">. Danijel Simonetti, </w:t>
      </w:r>
      <w:proofErr w:type="spellStart"/>
      <w:r w:rsidRPr="0054372A">
        <w:rPr>
          <w:rFonts w:ascii="Arial" w:hAnsi="Arial" w:cs="Arial"/>
          <w:sz w:val="24"/>
          <w:szCs w:val="24"/>
          <w:lang w:val="hr-HR"/>
        </w:rPr>
        <w:t>dipl.ing.građ</w:t>
      </w:r>
      <w:proofErr w:type="spellEnd"/>
      <w:r w:rsidRPr="0054372A">
        <w:rPr>
          <w:rFonts w:ascii="Arial" w:hAnsi="Arial" w:cs="Arial"/>
          <w:sz w:val="24"/>
          <w:szCs w:val="24"/>
          <w:lang w:val="hr-HR"/>
        </w:rPr>
        <w:t xml:space="preserve">., a nakon izdavanja Mišljenje Procjeniteljskog povjerenstva Istarske županije KLASA: 364-01/22-01/173 URBROJ: 2163-18-10/2-22-08 od 17. studenoga 2022. godine, zemljišnoknjižnim (su) vlasnicima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Kseniji,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Cirilu</w:t>
      </w:r>
      <w:proofErr w:type="spellEnd"/>
      <w:r w:rsidRPr="0054372A">
        <w:rPr>
          <w:rFonts w:ascii="Arial" w:hAnsi="Arial" w:cs="Arial"/>
          <w:sz w:val="24"/>
          <w:szCs w:val="24"/>
          <w:lang w:val="hr-HR"/>
        </w:rPr>
        <w:t xml:space="preserve">, OIB </w:t>
      </w:r>
      <w:r w:rsidRPr="0054372A">
        <w:rPr>
          <w:rFonts w:ascii="Arial" w:hAnsi="Arial" w:cs="Arial"/>
          <w:sz w:val="24"/>
          <w:szCs w:val="24"/>
          <w:lang w:val="hr-HR"/>
        </w:rPr>
        <w:lastRenderedPageBreak/>
        <w:t xml:space="preserve">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za otkup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528/11 k.o. Novigrad, u naravi livada sa 73 m</w:t>
      </w:r>
      <w:r w:rsidRPr="0054372A">
        <w:rPr>
          <w:rFonts w:ascii="Arial" w:hAnsi="Arial" w:cs="Arial"/>
          <w:sz w:val="24"/>
          <w:szCs w:val="24"/>
          <w:vertAlign w:val="superscript"/>
          <w:lang w:val="hr-HR"/>
        </w:rPr>
        <w:t>2</w:t>
      </w:r>
      <w:r w:rsidRPr="0054372A">
        <w:rPr>
          <w:rFonts w:ascii="Arial" w:hAnsi="Arial" w:cs="Arial"/>
          <w:sz w:val="24"/>
          <w:szCs w:val="24"/>
          <w:lang w:val="hr-HR"/>
        </w:rPr>
        <w:t xml:space="preserve"> nudi se kupoprodajna cijena u vrijednosti od 11.000,00 kuna.</w:t>
      </w:r>
    </w:p>
    <w:p w14:paraId="6BFDBB96" w14:textId="77777777" w:rsidR="00257A01" w:rsidRPr="0054372A" w:rsidRDefault="00257A01" w:rsidP="00257A01">
      <w:pPr>
        <w:pStyle w:val="NoSpacing"/>
        <w:ind w:firstLine="708"/>
        <w:jc w:val="both"/>
        <w:rPr>
          <w:rFonts w:ascii="Arial" w:hAnsi="Arial" w:cs="Arial"/>
          <w:sz w:val="24"/>
          <w:szCs w:val="24"/>
          <w:lang w:val="hr-HR"/>
        </w:rPr>
      </w:pPr>
      <w:r w:rsidRPr="0054372A">
        <w:rPr>
          <w:rFonts w:ascii="Arial" w:hAnsi="Arial" w:cs="Arial"/>
          <w:sz w:val="24"/>
          <w:szCs w:val="24"/>
          <w:lang w:val="hr-HR"/>
        </w:rPr>
        <w:t>Kupoprodajna cijena iz prethodnih stavaka ove točke isplatiti će se prodavatelju na dan javnobilježničke ovjere potpisa Ugovora o kupoprodaji.</w:t>
      </w:r>
    </w:p>
    <w:p w14:paraId="00125AB7" w14:textId="77777777" w:rsidR="00257A01" w:rsidRPr="0054372A" w:rsidRDefault="00257A01" w:rsidP="00257A01">
      <w:pPr>
        <w:jc w:val="center"/>
        <w:rPr>
          <w:rFonts w:ascii="Arial" w:hAnsi="Arial" w:cs="Arial"/>
          <w:b/>
          <w:sz w:val="24"/>
          <w:szCs w:val="24"/>
          <w:lang w:val="hr-HR"/>
        </w:rPr>
      </w:pPr>
    </w:p>
    <w:p w14:paraId="5B2EBD4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w:t>
      </w:r>
    </w:p>
    <w:p w14:paraId="2B20195F"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Pozivaju se</w:t>
      </w:r>
      <w:r w:rsidRPr="0054372A">
        <w:rPr>
          <w:rFonts w:ascii="Arial" w:hAnsi="Arial" w:cs="Arial"/>
          <w:b/>
          <w:sz w:val="24"/>
          <w:szCs w:val="24"/>
          <w:lang w:val="hr-HR"/>
        </w:rPr>
        <w:t xml:space="preserve"> </w:t>
      </w:r>
      <w:proofErr w:type="spellStart"/>
      <w:r w:rsidRPr="0054372A">
        <w:rPr>
          <w:rFonts w:ascii="Arial" w:hAnsi="Arial" w:cs="Arial"/>
          <w:sz w:val="24"/>
          <w:szCs w:val="24"/>
          <w:lang w:val="hr-HR"/>
        </w:rPr>
        <w:t>Radminič</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Ksenija, OIB 12661082296,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i </w:t>
      </w:r>
      <w:proofErr w:type="spellStart"/>
      <w:r w:rsidRPr="0054372A">
        <w:rPr>
          <w:rFonts w:ascii="Arial" w:hAnsi="Arial" w:cs="Arial"/>
          <w:sz w:val="24"/>
          <w:szCs w:val="24"/>
          <w:lang w:val="hr-HR"/>
        </w:rPr>
        <w:t>Virant</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Ciril</w:t>
      </w:r>
      <w:proofErr w:type="spellEnd"/>
      <w:r w:rsidRPr="0054372A">
        <w:rPr>
          <w:rFonts w:ascii="Arial" w:hAnsi="Arial" w:cs="Arial"/>
          <w:sz w:val="24"/>
          <w:szCs w:val="24"/>
          <w:lang w:val="hr-HR"/>
        </w:rPr>
        <w:t xml:space="preserve">, OIB 55537943572, sa prebivalištem u </w:t>
      </w:r>
      <w:proofErr w:type="spellStart"/>
      <w:r w:rsidRPr="0054372A">
        <w:rPr>
          <w:rFonts w:ascii="Arial" w:hAnsi="Arial" w:cs="Arial"/>
          <w:sz w:val="24"/>
          <w:szCs w:val="24"/>
          <w:lang w:val="hr-HR"/>
        </w:rPr>
        <w:t>Šentrupertu</w:t>
      </w:r>
      <w:proofErr w:type="spellEnd"/>
      <w:r w:rsidRPr="0054372A">
        <w:rPr>
          <w:rFonts w:ascii="Arial" w:hAnsi="Arial" w:cs="Arial"/>
          <w:sz w:val="24"/>
          <w:szCs w:val="24"/>
          <w:lang w:val="hr-HR"/>
        </w:rPr>
        <w:t xml:space="preserve"> (Slovenija), Gornje Jesenice 22, da u roku od 10 dana od dana primitka ove Odluke daju svoje očitovanje u svezi ponude iz ove Odluke.</w:t>
      </w:r>
    </w:p>
    <w:p w14:paraId="097A2B0E" w14:textId="77777777" w:rsidR="00257A01" w:rsidRPr="0054372A" w:rsidRDefault="00257A01" w:rsidP="00257A01">
      <w:pPr>
        <w:jc w:val="center"/>
        <w:rPr>
          <w:rFonts w:ascii="Arial" w:hAnsi="Arial" w:cs="Arial"/>
          <w:b/>
          <w:sz w:val="24"/>
          <w:szCs w:val="24"/>
          <w:lang w:val="hr-HR"/>
        </w:rPr>
      </w:pPr>
    </w:p>
    <w:p w14:paraId="2ED26DE3"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VI.</w:t>
      </w:r>
    </w:p>
    <w:p w14:paraId="59CE60F9"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0ADF23B4" w14:textId="473884D7" w:rsidR="00257A01" w:rsidRPr="0054372A" w:rsidRDefault="00257A01" w:rsidP="00257A01">
      <w:pPr>
        <w:pStyle w:val="BodyText"/>
        <w:tabs>
          <w:tab w:val="left" w:pos="5100"/>
        </w:tabs>
        <w:jc w:val="left"/>
        <w:rPr>
          <w:rFonts w:ascii="Arial" w:hAnsi="Arial" w:cs="Arial"/>
          <w:b/>
          <w:szCs w:val="24"/>
        </w:rPr>
      </w:pPr>
      <w:r w:rsidRPr="0054372A">
        <w:rPr>
          <w:rFonts w:ascii="Arial" w:hAnsi="Arial" w:cs="Arial"/>
          <w:b/>
          <w:szCs w:val="24"/>
        </w:rPr>
        <w:tab/>
      </w:r>
    </w:p>
    <w:p w14:paraId="2D696391"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w:t>
      </w:r>
    </w:p>
    <w:p w14:paraId="3F1D8DD7" w14:textId="77777777" w:rsidR="00257A01" w:rsidRPr="0054372A" w:rsidRDefault="00257A01" w:rsidP="00257A01">
      <w:pPr>
        <w:pStyle w:val="BodyText"/>
        <w:rPr>
          <w:rFonts w:ascii="Arial" w:hAnsi="Arial" w:cs="Arial"/>
          <w:szCs w:val="24"/>
        </w:rPr>
      </w:pPr>
      <w:r w:rsidRPr="0054372A">
        <w:rPr>
          <w:rFonts w:ascii="Arial" w:hAnsi="Arial" w:cs="Arial"/>
          <w:b/>
          <w:szCs w:val="24"/>
        </w:rPr>
        <w:tab/>
      </w:r>
      <w:r w:rsidRPr="0054372A">
        <w:rPr>
          <w:rFonts w:ascii="Arial" w:hAnsi="Arial" w:cs="Arial"/>
          <w:szCs w:val="24"/>
        </w:rPr>
        <w:t>Sredstva za</w:t>
      </w:r>
      <w:r w:rsidRPr="0054372A">
        <w:rPr>
          <w:rFonts w:ascii="Arial" w:hAnsi="Arial" w:cs="Arial"/>
          <w:b/>
          <w:szCs w:val="24"/>
        </w:rPr>
        <w:t xml:space="preserve"> </w:t>
      </w:r>
      <w:r w:rsidRPr="0054372A">
        <w:rPr>
          <w:rFonts w:ascii="Arial" w:hAnsi="Arial" w:cs="Arial"/>
          <w:szCs w:val="24"/>
        </w:rPr>
        <w:t>kupoprodaju iz ove Odluke osigurana su u Proračunu Općine Brtonigla- Verteneglio za 2022. godinu (konto 41112 pozicija 277).</w:t>
      </w:r>
    </w:p>
    <w:p w14:paraId="6BD7349D" w14:textId="77777777" w:rsidR="00257A01" w:rsidRPr="0054372A" w:rsidRDefault="00257A01" w:rsidP="00257A01">
      <w:pPr>
        <w:pStyle w:val="BodyText"/>
        <w:rPr>
          <w:rFonts w:ascii="Arial" w:hAnsi="Arial" w:cs="Arial"/>
          <w:b/>
          <w:szCs w:val="24"/>
        </w:rPr>
      </w:pPr>
    </w:p>
    <w:p w14:paraId="3A0A5E20"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VIII.</w:t>
      </w:r>
    </w:p>
    <w:p w14:paraId="3AC9CB77" w14:textId="77777777" w:rsidR="00257A01" w:rsidRPr="0054372A" w:rsidRDefault="00257A01" w:rsidP="00257A01">
      <w:pPr>
        <w:pStyle w:val="NoSpacing"/>
        <w:jc w:val="both"/>
        <w:rPr>
          <w:rFonts w:ascii="Arial" w:hAnsi="Arial" w:cs="Arial"/>
          <w:color w:val="000000"/>
          <w:sz w:val="24"/>
          <w:szCs w:val="24"/>
          <w:lang w:val="hr-HR"/>
        </w:rPr>
      </w:pPr>
      <w:r w:rsidRPr="0054372A">
        <w:rPr>
          <w:rFonts w:ascii="Arial" w:hAnsi="Arial" w:cs="Arial"/>
          <w:sz w:val="24"/>
          <w:szCs w:val="24"/>
          <w:lang w:val="hr-HR"/>
        </w:rPr>
        <w:tab/>
      </w:r>
      <w:r w:rsidRPr="0054372A">
        <w:rPr>
          <w:rFonts w:ascii="Arial" w:hAnsi="Arial" w:cs="Arial"/>
          <w:color w:val="000000"/>
          <w:sz w:val="24"/>
          <w:szCs w:val="24"/>
          <w:lang w:val="hr-HR"/>
        </w:rPr>
        <w:t>Ova Odluka stupa na snagu danom donošenja, a ista će se objaviti i u Službenim novinama Općine Brtonigla - Verteneglio.</w:t>
      </w:r>
    </w:p>
    <w:p w14:paraId="1A45284F" w14:textId="77777777" w:rsidR="00257A01" w:rsidRPr="0054372A" w:rsidRDefault="00257A01" w:rsidP="00257A01">
      <w:pPr>
        <w:pStyle w:val="NoSpacing"/>
        <w:jc w:val="both"/>
        <w:rPr>
          <w:rFonts w:ascii="Arial" w:hAnsi="Arial" w:cs="Arial"/>
          <w:sz w:val="24"/>
          <w:szCs w:val="24"/>
          <w:lang w:val="hr-HR"/>
        </w:rPr>
      </w:pPr>
    </w:p>
    <w:p w14:paraId="6A282CEC" w14:textId="77777777" w:rsidR="00257A01" w:rsidRPr="0054372A"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OPĆINSKI NAČELNIK OPĆINE BRTONIGLA</w:t>
      </w:r>
    </w:p>
    <w:p w14:paraId="01ED7FEF" w14:textId="38B38B35" w:rsidR="00257A01" w:rsidRDefault="00257A01" w:rsidP="00257A01">
      <w:pPr>
        <w:pStyle w:val="NoSpacing"/>
        <w:jc w:val="center"/>
        <w:rPr>
          <w:rFonts w:ascii="Arial" w:hAnsi="Arial" w:cs="Arial"/>
          <w:bCs/>
          <w:sz w:val="24"/>
          <w:szCs w:val="24"/>
          <w:lang w:val="hr-HR"/>
        </w:rPr>
      </w:pPr>
      <w:r w:rsidRPr="0054372A">
        <w:rPr>
          <w:rFonts w:ascii="Arial" w:hAnsi="Arial" w:cs="Arial"/>
          <w:bCs/>
          <w:sz w:val="24"/>
          <w:szCs w:val="24"/>
          <w:lang w:val="hr-HR"/>
        </w:rPr>
        <w:t xml:space="preserve">Neš Sinožić, </w:t>
      </w:r>
      <w:proofErr w:type="spellStart"/>
      <w:r w:rsidRPr="0054372A">
        <w:rPr>
          <w:rFonts w:ascii="Arial" w:hAnsi="Arial" w:cs="Arial"/>
          <w:bCs/>
          <w:sz w:val="24"/>
          <w:szCs w:val="24"/>
          <w:lang w:val="hr-HR"/>
        </w:rPr>
        <w:t>mag.ing.agr</w:t>
      </w:r>
      <w:proofErr w:type="spellEnd"/>
      <w:r w:rsidRPr="0054372A">
        <w:rPr>
          <w:rFonts w:ascii="Arial" w:hAnsi="Arial" w:cs="Arial"/>
          <w:bCs/>
          <w:sz w:val="24"/>
          <w:szCs w:val="24"/>
          <w:lang w:val="hr-HR"/>
        </w:rPr>
        <w:t>.</w:t>
      </w:r>
      <w:r w:rsidR="0054372A">
        <w:rPr>
          <w:rFonts w:ascii="Arial" w:hAnsi="Arial" w:cs="Arial"/>
          <w:bCs/>
          <w:sz w:val="24"/>
          <w:szCs w:val="24"/>
          <w:lang w:val="hr-HR"/>
        </w:rPr>
        <w:t xml:space="preserve"> v.r.</w:t>
      </w:r>
    </w:p>
    <w:p w14:paraId="5AF03051" w14:textId="77777777" w:rsidR="0054372A" w:rsidRPr="0054372A" w:rsidRDefault="0054372A" w:rsidP="00257A01">
      <w:pPr>
        <w:pStyle w:val="NoSpacing"/>
        <w:jc w:val="center"/>
        <w:rPr>
          <w:rFonts w:ascii="Arial" w:hAnsi="Arial" w:cs="Arial"/>
          <w:b/>
          <w:sz w:val="24"/>
          <w:szCs w:val="24"/>
          <w:lang w:val="hr-HR"/>
        </w:rPr>
      </w:pPr>
    </w:p>
    <w:p w14:paraId="27BEB01D" w14:textId="59770FCA" w:rsidR="00257A01" w:rsidRPr="0054372A" w:rsidRDefault="00257A01" w:rsidP="00140062">
      <w:pPr>
        <w:rPr>
          <w:rFonts w:ascii="Arial" w:hAnsi="Arial" w:cs="Arial"/>
          <w:sz w:val="24"/>
          <w:szCs w:val="24"/>
          <w:lang w:val="hr-HR"/>
        </w:rPr>
      </w:pPr>
    </w:p>
    <w:p w14:paraId="4B8E3530" w14:textId="4AB13A80" w:rsidR="00257A01" w:rsidRPr="0054372A" w:rsidRDefault="00257A01" w:rsidP="00140062">
      <w:pPr>
        <w:pStyle w:val="ListParagraph"/>
        <w:numPr>
          <w:ilvl w:val="0"/>
          <w:numId w:val="29"/>
        </w:numPr>
        <w:jc w:val="center"/>
        <w:rPr>
          <w:rFonts w:cs="Arial"/>
          <w:sz w:val="24"/>
          <w:szCs w:val="24"/>
          <w:lang w:val="hr-HR"/>
        </w:rPr>
      </w:pPr>
    </w:p>
    <w:p w14:paraId="0C1E128D" w14:textId="4B7A78E1" w:rsidR="00257A01" w:rsidRDefault="00257A01" w:rsidP="00140062">
      <w:pPr>
        <w:rPr>
          <w:rFonts w:ascii="Arial" w:hAnsi="Arial" w:cs="Arial"/>
          <w:sz w:val="24"/>
          <w:szCs w:val="24"/>
          <w:lang w:val="hr-HR"/>
        </w:rPr>
      </w:pPr>
    </w:p>
    <w:p w14:paraId="347C2755" w14:textId="77777777" w:rsidR="0054372A" w:rsidRPr="0054372A" w:rsidRDefault="0054372A" w:rsidP="00140062">
      <w:pPr>
        <w:rPr>
          <w:rFonts w:ascii="Arial" w:hAnsi="Arial" w:cs="Arial"/>
          <w:sz w:val="24"/>
          <w:szCs w:val="24"/>
          <w:lang w:val="hr-HR"/>
        </w:rPr>
      </w:pPr>
    </w:p>
    <w:p w14:paraId="7FB95DC0" w14:textId="26C03B55" w:rsidR="00257A01" w:rsidRDefault="00257A01" w:rsidP="00257A01">
      <w:pPr>
        <w:autoSpaceDE w:val="0"/>
        <w:autoSpaceDN w:val="0"/>
        <w:adjustRightInd w:val="0"/>
        <w:ind w:firstLine="708"/>
        <w:jc w:val="both"/>
        <w:rPr>
          <w:rFonts w:ascii="Arial" w:hAnsi="Arial" w:cs="Arial"/>
          <w:sz w:val="24"/>
          <w:szCs w:val="24"/>
          <w:lang w:val="hr-HR"/>
        </w:rPr>
      </w:pPr>
      <w:r w:rsidRPr="0054372A">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25. studenog 2022. godine, donosi sljedeću</w:t>
      </w:r>
    </w:p>
    <w:p w14:paraId="37B0F22A" w14:textId="38556678" w:rsidR="0054372A" w:rsidRDefault="0054372A" w:rsidP="00257A01">
      <w:pPr>
        <w:autoSpaceDE w:val="0"/>
        <w:autoSpaceDN w:val="0"/>
        <w:adjustRightInd w:val="0"/>
        <w:ind w:firstLine="708"/>
        <w:jc w:val="both"/>
        <w:rPr>
          <w:rFonts w:ascii="Arial" w:hAnsi="Arial" w:cs="Arial"/>
          <w:sz w:val="24"/>
          <w:szCs w:val="24"/>
          <w:lang w:val="hr-HR"/>
        </w:rPr>
      </w:pPr>
    </w:p>
    <w:p w14:paraId="3F48DD84" w14:textId="77777777" w:rsidR="0054372A" w:rsidRPr="0054372A" w:rsidRDefault="0054372A" w:rsidP="00257A01">
      <w:pPr>
        <w:autoSpaceDE w:val="0"/>
        <w:autoSpaceDN w:val="0"/>
        <w:adjustRightInd w:val="0"/>
        <w:ind w:firstLine="708"/>
        <w:jc w:val="both"/>
        <w:rPr>
          <w:rFonts w:ascii="Arial" w:hAnsi="Arial" w:cs="Arial"/>
          <w:sz w:val="24"/>
          <w:szCs w:val="24"/>
          <w:lang w:val="hr-HR"/>
        </w:rPr>
      </w:pPr>
    </w:p>
    <w:p w14:paraId="054E7B6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ODLUKU</w:t>
      </w:r>
    </w:p>
    <w:p w14:paraId="2EE05E35" w14:textId="1A46F746" w:rsidR="00257A01" w:rsidRDefault="00257A01" w:rsidP="00257A01">
      <w:pPr>
        <w:jc w:val="center"/>
        <w:rPr>
          <w:rFonts w:ascii="Arial" w:hAnsi="Arial" w:cs="Arial"/>
          <w:b/>
          <w:sz w:val="24"/>
          <w:szCs w:val="24"/>
          <w:lang w:val="hr-HR"/>
        </w:rPr>
      </w:pPr>
      <w:r w:rsidRPr="0054372A">
        <w:rPr>
          <w:rFonts w:ascii="Arial" w:hAnsi="Arial" w:cs="Arial"/>
          <w:b/>
          <w:sz w:val="24"/>
          <w:szCs w:val="24"/>
          <w:lang w:val="hr-HR"/>
        </w:rPr>
        <w:t xml:space="preserve">o izravnom ugovaranju za nabavu cestovne LED rasvjete armaturna </w:t>
      </w:r>
      <w:proofErr w:type="spellStart"/>
      <w:r w:rsidRPr="0054372A">
        <w:rPr>
          <w:rFonts w:ascii="Arial" w:hAnsi="Arial" w:cs="Arial"/>
          <w:b/>
          <w:sz w:val="24"/>
          <w:szCs w:val="24"/>
          <w:lang w:val="hr-HR"/>
        </w:rPr>
        <w:t>tjela</w:t>
      </w:r>
      <w:proofErr w:type="spellEnd"/>
    </w:p>
    <w:p w14:paraId="2F88ECE1" w14:textId="77777777" w:rsidR="0054372A" w:rsidRPr="0054372A" w:rsidRDefault="0054372A" w:rsidP="00257A01">
      <w:pPr>
        <w:jc w:val="center"/>
        <w:rPr>
          <w:rFonts w:ascii="Arial" w:hAnsi="Arial" w:cs="Arial"/>
          <w:b/>
          <w:sz w:val="24"/>
          <w:szCs w:val="24"/>
          <w:lang w:val="hr-HR"/>
        </w:rPr>
      </w:pPr>
    </w:p>
    <w:p w14:paraId="708AD78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I.</w:t>
      </w:r>
    </w:p>
    <w:p w14:paraId="197BC37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ab/>
        <w:t xml:space="preserve">Prihvaća se  ponuda „MINES TIME“ d.o.o., </w:t>
      </w:r>
      <w:proofErr w:type="spellStart"/>
      <w:r w:rsidRPr="0054372A">
        <w:rPr>
          <w:rFonts w:ascii="Arial" w:hAnsi="Arial" w:cs="Arial"/>
          <w:sz w:val="24"/>
          <w:szCs w:val="24"/>
          <w:lang w:val="hr-HR"/>
        </w:rPr>
        <w:t>Tolmin</w:t>
      </w:r>
      <w:proofErr w:type="spellEnd"/>
      <w:r w:rsidRPr="0054372A">
        <w:rPr>
          <w:rFonts w:ascii="Arial" w:hAnsi="Arial" w:cs="Arial"/>
          <w:sz w:val="24"/>
          <w:szCs w:val="24"/>
          <w:lang w:val="hr-HR"/>
        </w:rPr>
        <w:t xml:space="preserve">, broj ponude PRR00459-2022, EV.-BR. 3203 od 24.11.2022, za nabavu cestovne LED rasvjete – armaturna tijela za ponuđeni iznos od 10.676,69 kn (1.417,04 € </w:t>
      </w:r>
      <w:r w:rsidRPr="0054372A">
        <w:rPr>
          <w:rFonts w:ascii="Arial" w:hAnsi="Arial" w:cs="Arial"/>
          <w:bCs/>
          <w:color w:val="000000"/>
          <w:sz w:val="24"/>
          <w:szCs w:val="24"/>
          <w:lang w:val="hr-HR"/>
        </w:rPr>
        <w:t>fiksni tečaj konverzije 7,53450</w:t>
      </w:r>
      <w:r w:rsidRPr="0054372A">
        <w:rPr>
          <w:rFonts w:ascii="Arial" w:hAnsi="Arial" w:cs="Arial"/>
          <w:sz w:val="24"/>
          <w:szCs w:val="24"/>
          <w:lang w:val="hr-HR"/>
        </w:rPr>
        <w:t xml:space="preserve">)  bez PDV-a. </w:t>
      </w:r>
    </w:p>
    <w:p w14:paraId="622B6E9B" w14:textId="77777777" w:rsid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Pristupa se izravnom ugovaranju sa navedenim ponuditeljem sukladno prethodnom stavku ove točke.      </w:t>
      </w:r>
    </w:p>
    <w:p w14:paraId="3C078414" w14:textId="373F29C5"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lastRenderedPageBreak/>
        <w:t>II.</w:t>
      </w:r>
    </w:p>
    <w:p w14:paraId="0762BBCD" w14:textId="77777777" w:rsidR="00257A01" w:rsidRPr="0054372A" w:rsidRDefault="00257A01" w:rsidP="00257A01">
      <w:pPr>
        <w:jc w:val="both"/>
        <w:rPr>
          <w:rFonts w:ascii="Arial" w:hAnsi="Arial" w:cs="Arial"/>
          <w:sz w:val="24"/>
          <w:szCs w:val="24"/>
          <w:lang w:val="hr-HR"/>
        </w:rPr>
      </w:pPr>
      <w:r w:rsidRPr="0054372A">
        <w:rPr>
          <w:rFonts w:ascii="Arial" w:hAnsi="Arial" w:cs="Arial"/>
          <w:b/>
          <w:sz w:val="24"/>
          <w:szCs w:val="24"/>
          <w:lang w:val="hr-HR"/>
        </w:rPr>
        <w:tab/>
      </w:r>
      <w:r w:rsidRPr="0054372A">
        <w:rPr>
          <w:rFonts w:ascii="Arial" w:hAnsi="Arial" w:cs="Arial"/>
          <w:sz w:val="24"/>
          <w:szCs w:val="24"/>
          <w:lang w:val="hr-HR"/>
        </w:rPr>
        <w:t xml:space="preserve">Naručitelj usluge iz </w:t>
      </w:r>
      <w:proofErr w:type="spellStart"/>
      <w:r w:rsidRPr="0054372A">
        <w:rPr>
          <w:rFonts w:ascii="Arial" w:hAnsi="Arial" w:cs="Arial"/>
          <w:sz w:val="24"/>
          <w:szCs w:val="24"/>
          <w:lang w:val="hr-HR"/>
        </w:rPr>
        <w:t>toč.I</w:t>
      </w:r>
      <w:proofErr w:type="spellEnd"/>
      <w:r w:rsidRPr="0054372A">
        <w:rPr>
          <w:rFonts w:ascii="Arial" w:hAnsi="Arial" w:cs="Arial"/>
          <w:sz w:val="24"/>
          <w:szCs w:val="24"/>
          <w:lang w:val="hr-HR"/>
        </w:rPr>
        <w:t xml:space="preserve"> ove Odluke je Općina Brtonigla-Verteneglio,                                                                                                                                                                                                                                              Trg </w:t>
      </w:r>
      <w:proofErr w:type="spellStart"/>
      <w:r w:rsidRPr="0054372A">
        <w:rPr>
          <w:rFonts w:ascii="Arial" w:hAnsi="Arial" w:cs="Arial"/>
          <w:sz w:val="24"/>
          <w:szCs w:val="24"/>
          <w:lang w:val="hr-HR"/>
        </w:rPr>
        <w:t>Sv.Zenona</w:t>
      </w:r>
      <w:proofErr w:type="spellEnd"/>
      <w:r w:rsidRPr="0054372A">
        <w:rPr>
          <w:rFonts w:ascii="Arial" w:hAnsi="Arial" w:cs="Arial"/>
          <w:sz w:val="24"/>
          <w:szCs w:val="24"/>
          <w:lang w:val="hr-HR"/>
        </w:rPr>
        <w:t xml:space="preserve"> 1, Brtonigla, </w:t>
      </w:r>
      <w:proofErr w:type="spellStart"/>
      <w:r w:rsidRPr="0054372A">
        <w:rPr>
          <w:rFonts w:ascii="Arial" w:hAnsi="Arial" w:cs="Arial"/>
          <w:sz w:val="24"/>
          <w:szCs w:val="24"/>
          <w:lang w:val="hr-HR"/>
        </w:rPr>
        <w:t>oib</w:t>
      </w:r>
      <w:proofErr w:type="spellEnd"/>
      <w:r w:rsidRPr="0054372A">
        <w:rPr>
          <w:rFonts w:ascii="Arial" w:hAnsi="Arial" w:cs="Arial"/>
          <w:sz w:val="24"/>
          <w:szCs w:val="24"/>
          <w:lang w:val="hr-HR"/>
        </w:rPr>
        <w:t xml:space="preserve"> 81025770849. </w:t>
      </w:r>
    </w:p>
    <w:p w14:paraId="71CB545A" w14:textId="77777777" w:rsidR="00257A01" w:rsidRPr="0054372A" w:rsidRDefault="00257A01" w:rsidP="00257A01">
      <w:pPr>
        <w:spacing w:after="120"/>
        <w:ind w:firstLine="708"/>
        <w:jc w:val="both"/>
        <w:rPr>
          <w:rFonts w:ascii="Arial" w:hAnsi="Arial" w:cs="Arial"/>
          <w:sz w:val="24"/>
          <w:szCs w:val="24"/>
          <w:lang w:val="hr-HR"/>
        </w:rPr>
      </w:pPr>
      <w:r w:rsidRPr="0054372A">
        <w:rPr>
          <w:rFonts w:ascii="Arial" w:hAnsi="Arial" w:cs="Arial"/>
          <w:sz w:val="24"/>
          <w:szCs w:val="24"/>
          <w:lang w:val="hr-HR"/>
        </w:rPr>
        <w:t xml:space="preserve">Plaćanje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xml:space="preserve">. I ove Odluke obaviti će u roku od 30 dana od ispostave računa. </w:t>
      </w:r>
    </w:p>
    <w:p w14:paraId="206FF955" w14:textId="77777777" w:rsidR="00257A01" w:rsidRPr="0054372A" w:rsidRDefault="00257A01" w:rsidP="00257A01">
      <w:pPr>
        <w:spacing w:after="120"/>
        <w:ind w:firstLine="708"/>
        <w:jc w:val="both"/>
        <w:rPr>
          <w:rFonts w:ascii="Arial" w:hAnsi="Arial" w:cs="Arial"/>
          <w:sz w:val="24"/>
          <w:szCs w:val="24"/>
          <w:lang w:val="hr-HR"/>
        </w:rPr>
      </w:pPr>
      <w:r w:rsidRPr="0054372A">
        <w:rPr>
          <w:rFonts w:ascii="Arial" w:hAnsi="Arial" w:cs="Arial"/>
          <w:sz w:val="24"/>
          <w:szCs w:val="24"/>
          <w:lang w:val="hr-HR"/>
        </w:rPr>
        <w:t xml:space="preserve">Rok usluge iz </w:t>
      </w:r>
      <w:proofErr w:type="spellStart"/>
      <w:r w:rsidRPr="0054372A">
        <w:rPr>
          <w:rFonts w:ascii="Arial" w:hAnsi="Arial" w:cs="Arial"/>
          <w:sz w:val="24"/>
          <w:szCs w:val="24"/>
          <w:lang w:val="hr-HR"/>
        </w:rPr>
        <w:t>toč</w:t>
      </w:r>
      <w:proofErr w:type="spellEnd"/>
      <w:r w:rsidRPr="0054372A">
        <w:rPr>
          <w:rFonts w:ascii="Arial" w:hAnsi="Arial" w:cs="Arial"/>
          <w:sz w:val="24"/>
          <w:szCs w:val="24"/>
          <w:lang w:val="hr-HR"/>
        </w:rPr>
        <w:t>. I. iznosi 10 dana od ispostave narudžbenice.</w:t>
      </w:r>
    </w:p>
    <w:p w14:paraId="02BCF671" w14:textId="6F7A0961" w:rsidR="00257A01" w:rsidRDefault="00257A01" w:rsidP="00257A01">
      <w:pPr>
        <w:pStyle w:val="BodyText"/>
        <w:ind w:firstLine="708"/>
        <w:rPr>
          <w:rFonts w:ascii="Arial" w:hAnsi="Arial" w:cs="Arial"/>
          <w:szCs w:val="24"/>
        </w:rPr>
      </w:pPr>
      <w:r w:rsidRPr="0054372A">
        <w:rPr>
          <w:rFonts w:ascii="Arial" w:hAnsi="Arial" w:cs="Arial"/>
          <w:szCs w:val="24"/>
        </w:rPr>
        <w:t>Za plaćanje usluge iz ove Odluke koristiti će se proračunska sredstva koja su osigurana i namijenjena u Općinskim proračunom Općine Brtonigla-Verteneglio za 2022. godinu – Javna rasvjeta na području Općine Brtonigla (42147 i pozicije 358).</w:t>
      </w:r>
    </w:p>
    <w:p w14:paraId="37C6B08C" w14:textId="77777777" w:rsidR="0054372A" w:rsidRPr="0054372A" w:rsidRDefault="0054372A" w:rsidP="00257A01">
      <w:pPr>
        <w:pStyle w:val="BodyText"/>
        <w:ind w:firstLine="708"/>
        <w:rPr>
          <w:rFonts w:ascii="Arial" w:hAnsi="Arial" w:cs="Arial"/>
          <w:szCs w:val="24"/>
        </w:rPr>
      </w:pPr>
    </w:p>
    <w:p w14:paraId="2647083F" w14:textId="77777777" w:rsidR="00257A01" w:rsidRPr="0054372A" w:rsidRDefault="00257A01" w:rsidP="00257A01">
      <w:pPr>
        <w:pStyle w:val="BodyText"/>
        <w:jc w:val="center"/>
        <w:rPr>
          <w:rFonts w:ascii="Arial" w:hAnsi="Arial" w:cs="Arial"/>
          <w:b/>
          <w:bCs/>
          <w:szCs w:val="24"/>
        </w:rPr>
      </w:pPr>
      <w:r w:rsidRPr="0054372A">
        <w:rPr>
          <w:rFonts w:ascii="Arial" w:hAnsi="Arial" w:cs="Arial"/>
          <w:b/>
          <w:bCs/>
          <w:szCs w:val="24"/>
        </w:rPr>
        <w:t>III.</w:t>
      </w:r>
    </w:p>
    <w:p w14:paraId="0E141F66" w14:textId="5C6FAA52" w:rsidR="00257A01" w:rsidRDefault="00257A01" w:rsidP="00257A01">
      <w:pPr>
        <w:pStyle w:val="BodyText"/>
        <w:ind w:firstLine="708"/>
        <w:rPr>
          <w:rFonts w:ascii="Arial" w:hAnsi="Arial" w:cs="Arial"/>
          <w:szCs w:val="24"/>
        </w:rPr>
      </w:pPr>
      <w:r w:rsidRPr="0054372A">
        <w:rPr>
          <w:rFonts w:ascii="Arial" w:hAnsi="Arial" w:cs="Arial"/>
          <w:szCs w:val="24"/>
        </w:rPr>
        <w:t xml:space="preserve">Za kontrolu izrade usluge iz točke I., zadužuju se referent za vođenje investicija Općine Brtonigla-Verteneglio Admir Martinović.  </w:t>
      </w:r>
    </w:p>
    <w:p w14:paraId="42E60639" w14:textId="77777777" w:rsidR="0054372A" w:rsidRPr="0054372A" w:rsidRDefault="0054372A" w:rsidP="00257A01">
      <w:pPr>
        <w:pStyle w:val="BodyText"/>
        <w:ind w:firstLine="708"/>
        <w:rPr>
          <w:rFonts w:ascii="Arial" w:hAnsi="Arial" w:cs="Arial"/>
          <w:szCs w:val="24"/>
        </w:rPr>
      </w:pPr>
    </w:p>
    <w:p w14:paraId="3505539D" w14:textId="77777777" w:rsidR="00257A01" w:rsidRPr="0054372A" w:rsidRDefault="00257A01" w:rsidP="00257A01">
      <w:pPr>
        <w:pStyle w:val="BodyText"/>
        <w:jc w:val="center"/>
        <w:rPr>
          <w:rFonts w:ascii="Arial" w:hAnsi="Arial" w:cs="Arial"/>
          <w:b/>
          <w:szCs w:val="24"/>
        </w:rPr>
      </w:pPr>
      <w:r w:rsidRPr="0054372A">
        <w:rPr>
          <w:rFonts w:ascii="Arial" w:hAnsi="Arial" w:cs="Arial"/>
          <w:b/>
          <w:szCs w:val="24"/>
        </w:rPr>
        <w:t>IV.</w:t>
      </w:r>
    </w:p>
    <w:p w14:paraId="2865736C" w14:textId="64B3260C" w:rsidR="00257A01" w:rsidRPr="0054372A" w:rsidRDefault="00257A01" w:rsidP="00257A01">
      <w:pPr>
        <w:pStyle w:val="BodyText"/>
        <w:rPr>
          <w:rFonts w:ascii="Arial" w:hAnsi="Arial" w:cs="Arial"/>
          <w:szCs w:val="24"/>
        </w:rPr>
      </w:pPr>
      <w:r w:rsidRPr="0054372A">
        <w:rPr>
          <w:rFonts w:ascii="Arial" w:hAnsi="Arial" w:cs="Arial"/>
          <w:szCs w:val="24"/>
        </w:rPr>
        <w:tab/>
        <w:t>Ova Odluka stupa na snagu danom donošenja, a ista će se objaviti i u Službenim novinama Općine Brtonigla-Verteneglio.</w:t>
      </w:r>
    </w:p>
    <w:p w14:paraId="5709B15A" w14:textId="47C7843C" w:rsidR="00257A01" w:rsidRDefault="00257A01" w:rsidP="00257A01">
      <w:pPr>
        <w:pStyle w:val="BodyText"/>
        <w:rPr>
          <w:rFonts w:ascii="Arial" w:hAnsi="Arial" w:cs="Arial"/>
          <w:szCs w:val="24"/>
        </w:rPr>
      </w:pPr>
    </w:p>
    <w:p w14:paraId="4C28BE86" w14:textId="77777777" w:rsidR="0054372A" w:rsidRPr="0054372A" w:rsidRDefault="0054372A" w:rsidP="00257A01">
      <w:pPr>
        <w:pStyle w:val="BodyText"/>
        <w:rPr>
          <w:rFonts w:ascii="Arial" w:hAnsi="Arial" w:cs="Arial"/>
          <w:szCs w:val="24"/>
        </w:rPr>
      </w:pPr>
    </w:p>
    <w:p w14:paraId="29E5AF99" w14:textId="77777777" w:rsidR="00257A01" w:rsidRPr="0054372A" w:rsidRDefault="00257A01" w:rsidP="00257A01">
      <w:pPr>
        <w:pStyle w:val="BodyText"/>
        <w:rPr>
          <w:rFonts w:ascii="Arial" w:hAnsi="Arial" w:cs="Arial"/>
          <w:szCs w:val="24"/>
        </w:rPr>
      </w:pPr>
      <w:r w:rsidRPr="0054372A">
        <w:rPr>
          <w:rFonts w:ascii="Arial" w:hAnsi="Arial" w:cs="Arial"/>
          <w:szCs w:val="24"/>
        </w:rPr>
        <w:t>KLASA: 310-10/22-01/04</w:t>
      </w:r>
    </w:p>
    <w:p w14:paraId="6B8E5B9E" w14:textId="77777777" w:rsidR="00257A01" w:rsidRPr="0054372A" w:rsidRDefault="00257A01" w:rsidP="00257A01">
      <w:pPr>
        <w:pStyle w:val="BodyText"/>
        <w:rPr>
          <w:rFonts w:ascii="Arial" w:hAnsi="Arial" w:cs="Arial"/>
          <w:szCs w:val="24"/>
        </w:rPr>
      </w:pPr>
      <w:r w:rsidRPr="0054372A">
        <w:rPr>
          <w:rFonts w:ascii="Arial" w:hAnsi="Arial" w:cs="Arial"/>
          <w:szCs w:val="24"/>
        </w:rPr>
        <w:t>URBROJ: 2163-13-04/06-22-02</w:t>
      </w:r>
    </w:p>
    <w:p w14:paraId="4F5DB0D6" w14:textId="77777777" w:rsidR="00257A01" w:rsidRPr="0054372A" w:rsidRDefault="00257A01" w:rsidP="00257A01">
      <w:pPr>
        <w:pStyle w:val="BodyText"/>
        <w:rPr>
          <w:rFonts w:ascii="Arial" w:hAnsi="Arial" w:cs="Arial"/>
          <w:szCs w:val="24"/>
        </w:rPr>
      </w:pPr>
      <w:r w:rsidRPr="0054372A">
        <w:rPr>
          <w:rFonts w:ascii="Arial" w:hAnsi="Arial" w:cs="Arial"/>
          <w:szCs w:val="24"/>
        </w:rPr>
        <w:t>Brtonigla, 25. studenog 2022. godine</w:t>
      </w:r>
    </w:p>
    <w:p w14:paraId="726822B1" w14:textId="271EF526" w:rsidR="00257A01" w:rsidRDefault="00257A01" w:rsidP="00257A01">
      <w:pPr>
        <w:pStyle w:val="BodyText"/>
        <w:rPr>
          <w:rFonts w:ascii="Arial" w:hAnsi="Arial" w:cs="Arial"/>
          <w:szCs w:val="24"/>
        </w:rPr>
      </w:pPr>
    </w:p>
    <w:p w14:paraId="69AF87EC" w14:textId="77777777" w:rsidR="0054372A" w:rsidRPr="0054372A" w:rsidRDefault="0054372A" w:rsidP="00257A01">
      <w:pPr>
        <w:pStyle w:val="BodyText"/>
        <w:rPr>
          <w:rFonts w:ascii="Arial" w:hAnsi="Arial" w:cs="Arial"/>
          <w:szCs w:val="24"/>
        </w:rPr>
      </w:pPr>
    </w:p>
    <w:p w14:paraId="2007DE8F" w14:textId="77777777" w:rsidR="00257A01" w:rsidRPr="0054372A" w:rsidRDefault="00257A01" w:rsidP="00257A01">
      <w:pPr>
        <w:pStyle w:val="BodyText"/>
        <w:ind w:left="1416" w:firstLine="708"/>
        <w:rPr>
          <w:rFonts w:ascii="Arial" w:hAnsi="Arial" w:cs="Arial"/>
          <w:szCs w:val="24"/>
        </w:rPr>
      </w:pPr>
      <w:r w:rsidRPr="0054372A">
        <w:rPr>
          <w:rFonts w:ascii="Arial" w:hAnsi="Arial" w:cs="Arial"/>
          <w:szCs w:val="24"/>
        </w:rPr>
        <w:t xml:space="preserve">OPĆINSKI NAČELNIK OPĆINE BRTONIGLA-VERTENEGLIO </w:t>
      </w:r>
    </w:p>
    <w:p w14:paraId="68F1C9F8" w14:textId="1B08573B" w:rsidR="00257A01" w:rsidRPr="0054372A" w:rsidRDefault="00257A01" w:rsidP="00257A01">
      <w:pPr>
        <w:pStyle w:val="BodyText"/>
        <w:ind w:left="2832" w:firstLine="708"/>
        <w:rPr>
          <w:rFonts w:ascii="Arial" w:hAnsi="Arial" w:cs="Arial"/>
          <w:szCs w:val="24"/>
        </w:rPr>
      </w:pPr>
      <w:r w:rsidRPr="0054372A">
        <w:rPr>
          <w:rFonts w:ascii="Arial" w:hAnsi="Arial" w:cs="Arial"/>
          <w:szCs w:val="24"/>
        </w:rPr>
        <w:t xml:space="preserve">Neš Sinožić </w:t>
      </w:r>
      <w:proofErr w:type="spellStart"/>
      <w:r w:rsidRPr="0054372A">
        <w:rPr>
          <w:rFonts w:ascii="Arial" w:hAnsi="Arial" w:cs="Arial"/>
          <w:szCs w:val="24"/>
        </w:rPr>
        <w:t>mag.ing.agr</w:t>
      </w:r>
      <w:proofErr w:type="spellEnd"/>
      <w:r w:rsidRPr="0054372A">
        <w:rPr>
          <w:rFonts w:ascii="Arial" w:hAnsi="Arial" w:cs="Arial"/>
          <w:szCs w:val="24"/>
        </w:rPr>
        <w:t>.</w:t>
      </w:r>
      <w:r w:rsidR="0054372A">
        <w:rPr>
          <w:rFonts w:ascii="Arial" w:hAnsi="Arial" w:cs="Arial"/>
          <w:szCs w:val="24"/>
        </w:rPr>
        <w:t xml:space="preserve"> v.r.</w:t>
      </w:r>
    </w:p>
    <w:p w14:paraId="397559DB" w14:textId="4B30D311" w:rsidR="00257A01" w:rsidRDefault="00257A01" w:rsidP="00140062">
      <w:pPr>
        <w:rPr>
          <w:rFonts w:ascii="Arial" w:hAnsi="Arial" w:cs="Arial"/>
          <w:sz w:val="24"/>
          <w:szCs w:val="24"/>
          <w:lang w:val="hr-HR"/>
        </w:rPr>
      </w:pPr>
    </w:p>
    <w:p w14:paraId="2B1DFEEE" w14:textId="77777777" w:rsidR="0054372A" w:rsidRPr="0054372A" w:rsidRDefault="0054372A" w:rsidP="00140062">
      <w:pPr>
        <w:rPr>
          <w:rFonts w:ascii="Arial" w:hAnsi="Arial" w:cs="Arial"/>
          <w:sz w:val="24"/>
          <w:szCs w:val="24"/>
          <w:lang w:val="hr-HR"/>
        </w:rPr>
      </w:pPr>
    </w:p>
    <w:p w14:paraId="6D9D9A75" w14:textId="23EE56BA" w:rsidR="00257A01" w:rsidRPr="0054372A" w:rsidRDefault="00257A01" w:rsidP="00140062">
      <w:pPr>
        <w:pStyle w:val="ListParagraph"/>
        <w:numPr>
          <w:ilvl w:val="0"/>
          <w:numId w:val="29"/>
        </w:numPr>
        <w:jc w:val="center"/>
        <w:rPr>
          <w:rFonts w:cs="Arial"/>
          <w:sz w:val="24"/>
          <w:szCs w:val="24"/>
          <w:lang w:val="hr-HR"/>
        </w:rPr>
      </w:pPr>
    </w:p>
    <w:p w14:paraId="2E4EF592" w14:textId="492EA793" w:rsidR="0054372A" w:rsidRDefault="00257A01" w:rsidP="00257A01">
      <w:pPr>
        <w:rPr>
          <w:rFonts w:ascii="Arial" w:hAnsi="Arial" w:cs="Arial"/>
          <w:sz w:val="16"/>
          <w:lang w:val="hr-HR"/>
        </w:rPr>
      </w:pPr>
      <w:r w:rsidRPr="0054372A">
        <w:rPr>
          <w:rFonts w:ascii="Arial" w:hAnsi="Arial" w:cs="Arial"/>
          <w:sz w:val="16"/>
          <w:lang w:val="hr-HR"/>
        </w:rPr>
        <w:t>     </w:t>
      </w:r>
    </w:p>
    <w:p w14:paraId="1DDFA08D" w14:textId="77777777" w:rsidR="0054372A" w:rsidRDefault="0054372A" w:rsidP="00257A01">
      <w:pPr>
        <w:rPr>
          <w:rFonts w:ascii="Arial" w:hAnsi="Arial" w:cs="Arial"/>
          <w:sz w:val="16"/>
          <w:lang w:val="hr-HR"/>
        </w:rPr>
      </w:pPr>
    </w:p>
    <w:p w14:paraId="2A34B484" w14:textId="5C2C7099" w:rsidR="00257A01" w:rsidRPr="0054372A" w:rsidRDefault="0054372A" w:rsidP="00257A01">
      <w:pPr>
        <w:rPr>
          <w:rFonts w:ascii="Arial" w:hAnsi="Arial" w:cs="Arial"/>
          <w:lang w:val="hr-HR"/>
        </w:rPr>
      </w:pPr>
      <w:r>
        <w:rPr>
          <w:rFonts w:ascii="Arial" w:hAnsi="Arial" w:cs="Arial"/>
          <w:sz w:val="16"/>
          <w:lang w:val="hr-HR"/>
        </w:rPr>
        <w:t xml:space="preserve">    </w:t>
      </w:r>
      <w:r w:rsidR="00257A01" w:rsidRPr="0054372A">
        <w:rPr>
          <w:rFonts w:ascii="Arial" w:hAnsi="Arial" w:cs="Arial"/>
          <w:sz w:val="16"/>
          <w:lang w:val="hr-HR"/>
        </w:rPr>
        <w:t>                                      </w:t>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fldChar w:fldCharType="begin"/>
      </w:r>
      <w:r w:rsidR="00257A01" w:rsidRPr="0054372A">
        <w:rPr>
          <w:rFonts w:ascii="Arial" w:hAnsi="Arial" w:cs="Arial"/>
          <w:lang w:val="hr-HR"/>
        </w:rPr>
        <w:instrText xml:space="preserve"> INCLUDEPICTURE  "http://rizicna.azo.hr/iszo/images/grb_rh.jpg" \* MERGEFORMATINET </w:instrText>
      </w:r>
      <w:r w:rsidR="00257A01" w:rsidRPr="0054372A">
        <w:rPr>
          <w:rFonts w:ascii="Arial" w:hAnsi="Arial" w:cs="Arial"/>
          <w:lang w:val="hr-HR"/>
        </w:rPr>
        <w:fldChar w:fldCharType="separate"/>
      </w:r>
      <w:r w:rsidR="00257A01" w:rsidRPr="0054372A">
        <w:rPr>
          <w:rFonts w:ascii="Arial" w:hAnsi="Arial" w:cs="Arial"/>
          <w:lang w:val="hr-HR"/>
        </w:rPr>
        <w:pict w14:anchorId="773793F9">
          <v:shape id="_x0000_i1125" type="#_x0000_t75" style="width:17.65pt;height:21.75pt">
            <v:imagedata r:id="rId7" r:href="rId45"/>
          </v:shape>
        </w:pict>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r w:rsidR="00257A01" w:rsidRPr="0054372A">
        <w:rPr>
          <w:rFonts w:ascii="Arial" w:hAnsi="Arial" w:cs="Arial"/>
          <w:lang w:val="hr-HR"/>
        </w:rPr>
        <w:fldChar w:fldCharType="end"/>
      </w:r>
    </w:p>
    <w:p w14:paraId="42FDE593"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 REPUBLIKA HRVATSKA - REPUBBLICA DI CROAZIA</w:t>
      </w:r>
    </w:p>
    <w:p w14:paraId="215D0608" w14:textId="77777777" w:rsidR="00257A01" w:rsidRPr="0054372A" w:rsidRDefault="00257A01" w:rsidP="00257A01">
      <w:pPr>
        <w:ind w:left="142"/>
        <w:rPr>
          <w:rFonts w:ascii="Arial" w:hAnsi="Arial" w:cs="Arial"/>
          <w:sz w:val="16"/>
          <w:szCs w:val="16"/>
          <w:lang w:val="hr-HR"/>
        </w:rPr>
      </w:pPr>
      <w:r w:rsidRPr="0054372A">
        <w:rPr>
          <w:rFonts w:ascii="Arial" w:hAnsi="Arial" w:cs="Arial"/>
          <w:noProof/>
          <w:lang w:val="hr-HR"/>
        </w:rPr>
        <w:drawing>
          <wp:anchor distT="0" distB="0" distL="114300" distR="114300" simplePos="0" relativeHeight="251671552" behindDoc="0" locked="0" layoutInCell="1" allowOverlap="1" wp14:anchorId="0E359F93" wp14:editId="3A3771BE">
            <wp:simplePos x="0" y="0"/>
            <wp:positionH relativeFrom="column">
              <wp:posOffset>-302260</wp:posOffset>
            </wp:positionH>
            <wp:positionV relativeFrom="paragraph">
              <wp:posOffset>61595</wp:posOffset>
            </wp:positionV>
            <wp:extent cx="293370" cy="301625"/>
            <wp:effectExtent l="0" t="0" r="0" b="3175"/>
            <wp:wrapSquare wrapText="bothSides"/>
            <wp:docPr id="18" name="Picture 1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6"/>
          <w:szCs w:val="16"/>
          <w:lang w:val="hr-HR"/>
        </w:rPr>
        <w:t xml:space="preserve">ISTARSKA ŽUPANIJA - REGIONE ISTRIANA </w:t>
      </w:r>
    </w:p>
    <w:p w14:paraId="08BD1B47"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Općina Brtonigla-Verteneglio / </w:t>
      </w:r>
      <w:proofErr w:type="spellStart"/>
      <w:r w:rsidRPr="0054372A">
        <w:rPr>
          <w:rFonts w:ascii="Arial" w:hAnsi="Arial" w:cs="Arial"/>
          <w:sz w:val="16"/>
          <w:szCs w:val="16"/>
          <w:lang w:val="hr-HR"/>
        </w:rPr>
        <w:t>Comune</w:t>
      </w:r>
      <w:proofErr w:type="spellEnd"/>
      <w:r w:rsidRPr="0054372A">
        <w:rPr>
          <w:rFonts w:ascii="Arial" w:hAnsi="Arial" w:cs="Arial"/>
          <w:sz w:val="16"/>
          <w:szCs w:val="16"/>
          <w:lang w:val="hr-HR"/>
        </w:rPr>
        <w:t xml:space="preserve"> di Brtonigla-Verteneglio</w:t>
      </w:r>
    </w:p>
    <w:p w14:paraId="59CC3960"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OPĆINSKI NAČELNIK – IL SINDACO </w:t>
      </w:r>
    </w:p>
    <w:p w14:paraId="0AC1F5C4" w14:textId="77777777" w:rsidR="00257A01" w:rsidRPr="0054372A" w:rsidRDefault="00257A01" w:rsidP="00257A01">
      <w:pPr>
        <w:ind w:left="142"/>
        <w:rPr>
          <w:rFonts w:ascii="Arial" w:hAnsi="Arial" w:cs="Arial"/>
          <w:sz w:val="16"/>
          <w:szCs w:val="16"/>
          <w:lang w:val="hr-HR"/>
        </w:rPr>
      </w:pPr>
      <w:r w:rsidRPr="0054372A">
        <w:rPr>
          <w:rFonts w:ascii="Arial" w:hAnsi="Arial" w:cs="Arial"/>
          <w:sz w:val="16"/>
          <w:szCs w:val="16"/>
          <w:lang w:val="hr-HR"/>
        </w:rPr>
        <w:t xml:space="preserve"> 52474 Brtonigla-Verteneglio, Trg Sv. Zenona / </w:t>
      </w:r>
      <w:proofErr w:type="spellStart"/>
      <w:r w:rsidRPr="0054372A">
        <w:rPr>
          <w:rFonts w:ascii="Arial" w:hAnsi="Arial" w:cs="Arial"/>
          <w:sz w:val="16"/>
          <w:szCs w:val="16"/>
          <w:lang w:val="hr-HR"/>
        </w:rPr>
        <w:t>Piazza</w:t>
      </w:r>
      <w:proofErr w:type="spellEnd"/>
      <w:r w:rsidRPr="0054372A">
        <w:rPr>
          <w:rFonts w:ascii="Arial" w:hAnsi="Arial" w:cs="Arial"/>
          <w:sz w:val="16"/>
          <w:szCs w:val="16"/>
          <w:lang w:val="hr-HR"/>
        </w:rPr>
        <w:t xml:space="preserve"> S. Zenone 1</w:t>
      </w:r>
    </w:p>
    <w:p w14:paraId="4DFE042B" w14:textId="77777777" w:rsidR="00257A01" w:rsidRPr="0054372A" w:rsidRDefault="00257A01" w:rsidP="00257A01">
      <w:pPr>
        <w:ind w:left="142"/>
        <w:jc w:val="both"/>
        <w:rPr>
          <w:rFonts w:ascii="Arial" w:hAnsi="Arial" w:cs="Arial"/>
          <w:sz w:val="16"/>
          <w:szCs w:val="16"/>
          <w:lang w:val="hr-HR"/>
        </w:rPr>
      </w:pPr>
      <w:r w:rsidRPr="0054372A">
        <w:rPr>
          <w:rFonts w:ascii="Arial" w:hAnsi="Arial" w:cs="Arial"/>
          <w:sz w:val="16"/>
          <w:szCs w:val="16"/>
          <w:lang w:val="hr-HR"/>
        </w:rPr>
        <w:t xml:space="preserve"> Tel. &amp; Fax: +385 (0)52 774-174</w:t>
      </w:r>
    </w:p>
    <w:p w14:paraId="24F2C6A8" w14:textId="77777777" w:rsidR="00257A01" w:rsidRPr="0054372A" w:rsidRDefault="00257A01" w:rsidP="00257A01">
      <w:pPr>
        <w:ind w:left="142"/>
        <w:jc w:val="both"/>
        <w:rPr>
          <w:rFonts w:ascii="Arial" w:hAnsi="Arial" w:cs="Arial"/>
          <w:sz w:val="16"/>
          <w:szCs w:val="16"/>
          <w:lang w:val="hr-HR"/>
        </w:rPr>
      </w:pPr>
      <w:r w:rsidRPr="0054372A">
        <w:rPr>
          <w:rFonts w:ascii="Arial" w:hAnsi="Arial" w:cs="Arial"/>
          <w:sz w:val="16"/>
          <w:szCs w:val="16"/>
          <w:lang w:val="hr-HR"/>
        </w:rPr>
        <w:t xml:space="preserve">  E-mail: </w:t>
      </w:r>
      <w:hyperlink r:id="rId47" w:history="1">
        <w:proofErr w:type="spellStart"/>
        <w:r w:rsidRPr="0054372A">
          <w:rPr>
            <w:rFonts w:ascii="Arial" w:hAnsi="Arial" w:cs="Arial"/>
            <w:sz w:val="16"/>
            <w:szCs w:val="16"/>
            <w:lang w:val="hr-HR"/>
          </w:rPr>
          <w:t>info@brtonigla-verteneglio.hr</w:t>
        </w:r>
        <w:proofErr w:type="spellEnd"/>
      </w:hyperlink>
    </w:p>
    <w:p w14:paraId="10BBD721" w14:textId="77777777" w:rsidR="00257A01" w:rsidRPr="0054372A" w:rsidRDefault="00257A01" w:rsidP="00257A01">
      <w:pPr>
        <w:ind w:left="142"/>
        <w:jc w:val="both"/>
        <w:rPr>
          <w:rFonts w:ascii="Arial" w:hAnsi="Arial" w:cs="Arial"/>
          <w:sz w:val="16"/>
          <w:szCs w:val="16"/>
          <w:lang w:val="hr-HR"/>
        </w:rPr>
      </w:pPr>
      <w:r w:rsidRPr="0054372A">
        <w:rPr>
          <w:rFonts w:ascii="Arial" w:hAnsi="Arial" w:cs="Arial"/>
          <w:sz w:val="16"/>
          <w:szCs w:val="16"/>
          <w:lang w:val="hr-HR"/>
        </w:rPr>
        <w:t xml:space="preserve">  </w:t>
      </w:r>
      <w:hyperlink r:id="rId48" w:history="1">
        <w:proofErr w:type="spellStart"/>
        <w:r w:rsidRPr="0054372A">
          <w:rPr>
            <w:rFonts w:ascii="Arial" w:hAnsi="Arial" w:cs="Arial"/>
            <w:sz w:val="16"/>
            <w:szCs w:val="16"/>
            <w:lang w:val="hr-HR"/>
          </w:rPr>
          <w:t>www.brtonigla-verteneglio.hr</w:t>
        </w:r>
        <w:proofErr w:type="spellEnd"/>
      </w:hyperlink>
    </w:p>
    <w:p w14:paraId="1138B407" w14:textId="2FE87D31" w:rsidR="00257A01" w:rsidRDefault="00257A01" w:rsidP="00257A01">
      <w:pPr>
        <w:pStyle w:val="NoSpacing"/>
        <w:rPr>
          <w:sz w:val="22"/>
          <w:szCs w:val="22"/>
          <w:lang w:val="hr-HR"/>
        </w:rPr>
      </w:pPr>
    </w:p>
    <w:p w14:paraId="051791F4" w14:textId="77777777" w:rsidR="0054372A" w:rsidRPr="0054372A" w:rsidRDefault="0054372A" w:rsidP="00257A01">
      <w:pPr>
        <w:pStyle w:val="NoSpacing"/>
        <w:rPr>
          <w:sz w:val="22"/>
          <w:szCs w:val="22"/>
          <w:lang w:val="hr-HR"/>
        </w:rPr>
      </w:pPr>
    </w:p>
    <w:p w14:paraId="475F3C5F" w14:textId="77777777" w:rsidR="00257A01" w:rsidRPr="0054372A" w:rsidRDefault="00257A01" w:rsidP="00257A01">
      <w:pPr>
        <w:rPr>
          <w:rFonts w:ascii="Arial" w:hAnsi="Arial" w:cs="Arial"/>
          <w:sz w:val="24"/>
          <w:szCs w:val="24"/>
          <w:lang w:val="hr-HR"/>
        </w:rPr>
      </w:pPr>
      <w:r w:rsidRPr="0054372A">
        <w:rPr>
          <w:rFonts w:ascii="Arial" w:hAnsi="Arial" w:cs="Arial"/>
          <w:sz w:val="24"/>
          <w:szCs w:val="24"/>
          <w:lang w:val="hr-HR"/>
        </w:rPr>
        <w:t>KLASA: 340-01/22-10/11</w:t>
      </w:r>
    </w:p>
    <w:p w14:paraId="2B9BDB75"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2163-13-04/05-22-6</w:t>
      </w:r>
    </w:p>
    <w:p w14:paraId="2B2DA999" w14:textId="322EB0F0"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28. studenoga 2022. godine</w:t>
      </w:r>
    </w:p>
    <w:p w14:paraId="11D024B5" w14:textId="070B095C" w:rsidR="00257A01" w:rsidRDefault="00257A01" w:rsidP="00257A01">
      <w:pPr>
        <w:rPr>
          <w:rFonts w:ascii="Arial" w:hAnsi="Arial" w:cs="Arial"/>
          <w:sz w:val="24"/>
          <w:szCs w:val="24"/>
          <w:lang w:val="hr-HR"/>
        </w:rPr>
      </w:pPr>
    </w:p>
    <w:p w14:paraId="4D72D3A8" w14:textId="77777777" w:rsidR="0054372A" w:rsidRPr="0054372A" w:rsidRDefault="0054372A" w:rsidP="00257A01">
      <w:pPr>
        <w:rPr>
          <w:rFonts w:ascii="Arial" w:hAnsi="Arial" w:cs="Arial"/>
          <w:sz w:val="24"/>
          <w:szCs w:val="24"/>
          <w:lang w:val="hr-HR"/>
        </w:rPr>
      </w:pPr>
    </w:p>
    <w:p w14:paraId="5EFC1052" w14:textId="5221F485" w:rsidR="0054372A" w:rsidRPr="0054372A" w:rsidRDefault="00257A01" w:rsidP="0054372A">
      <w:pPr>
        <w:pStyle w:val="Default"/>
        <w:ind w:firstLine="708"/>
        <w:jc w:val="both"/>
        <w:rPr>
          <w:lang w:val="hr-HR"/>
        </w:rPr>
      </w:pPr>
      <w:r w:rsidRPr="0054372A">
        <w:rPr>
          <w:lang w:val="hr-HR"/>
        </w:rPr>
        <w:t xml:space="preserve">Na temelju članka 52. Statuta Općine Brtonigla - Verteneglio (Službene novine Općine Brtonigla - Verteneglio br. 03/18, 03/21 i 07/21 - </w:t>
      </w:r>
      <w:proofErr w:type="spellStart"/>
      <w:r w:rsidRPr="0054372A">
        <w:rPr>
          <w:lang w:val="hr-HR"/>
        </w:rPr>
        <w:t>Proč.tekst</w:t>
      </w:r>
      <w:proofErr w:type="spellEnd"/>
      <w:r w:rsidRPr="0054372A">
        <w:rPr>
          <w:lang w:val="hr-HR"/>
        </w:rPr>
        <w:t>),  čl. 9. Pravilnika o provedbi postupaka jednostavne nabave (Službene novine Općine Brtonigla - Verteneglio br. 06/17) Općinski načelnik Općine Brtonigla - Verteneglio, donosi</w:t>
      </w:r>
    </w:p>
    <w:p w14:paraId="25F71F9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lastRenderedPageBreak/>
        <w:t>O D L U K U</w:t>
      </w:r>
    </w:p>
    <w:p w14:paraId="14844D69"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o odabiru najpovoljnije ponude u predmetu jednostavne nabave</w:t>
      </w:r>
    </w:p>
    <w:p w14:paraId="69AC41EC" w14:textId="77777777" w:rsidR="00257A01" w:rsidRPr="0054372A" w:rsidRDefault="00257A01" w:rsidP="0054372A">
      <w:pPr>
        <w:rPr>
          <w:rFonts w:ascii="Arial" w:hAnsi="Arial" w:cs="Arial"/>
          <w:b/>
          <w:sz w:val="24"/>
          <w:szCs w:val="24"/>
          <w:lang w:val="hr-HR"/>
        </w:rPr>
      </w:pPr>
    </w:p>
    <w:p w14:paraId="498260C0" w14:textId="7BAE63FC"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t>I.</w:t>
      </w:r>
    </w:p>
    <w:p w14:paraId="29C69159"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 xml:space="preserve">U postupku provedbe jednostavne nabave radi izvođenja </w:t>
      </w:r>
      <w:proofErr w:type="spellStart"/>
      <w:r w:rsidRPr="0054372A">
        <w:rPr>
          <w:rFonts w:ascii="Arial" w:hAnsi="Arial" w:cs="Arial"/>
          <w:sz w:val="24"/>
          <w:szCs w:val="24"/>
          <w:lang w:val="hr-HR"/>
        </w:rPr>
        <w:t>asfalterskih</w:t>
      </w:r>
      <w:proofErr w:type="spellEnd"/>
      <w:r w:rsidRPr="0054372A">
        <w:rPr>
          <w:rFonts w:ascii="Arial" w:hAnsi="Arial" w:cs="Arial"/>
          <w:sz w:val="24"/>
          <w:szCs w:val="24"/>
          <w:lang w:val="hr-HR"/>
        </w:rPr>
        <w:t xml:space="preserve"> radova na uređenju dijela nerazvrstane ceste </w:t>
      </w:r>
      <w:r w:rsidRPr="0054372A">
        <w:rPr>
          <w:rFonts w:ascii="Arial" w:hAnsi="Arial" w:cs="Arial"/>
          <w:bCs/>
          <w:sz w:val="24"/>
          <w:szCs w:val="24"/>
          <w:lang w:val="hr-HR"/>
        </w:rPr>
        <w:t>ŽC 5070-Bracanija</w:t>
      </w:r>
      <w:r w:rsidRPr="0054372A">
        <w:rPr>
          <w:rFonts w:ascii="Arial" w:hAnsi="Arial" w:cs="Arial"/>
          <w:sz w:val="24"/>
          <w:szCs w:val="24"/>
          <w:lang w:val="hr-HR"/>
        </w:rPr>
        <w:t xml:space="preserve">, </w:t>
      </w:r>
      <w:r w:rsidRPr="0054372A">
        <w:rPr>
          <w:rFonts w:ascii="Arial" w:eastAsiaTheme="minorEastAsia" w:hAnsi="Arial" w:cs="Arial"/>
          <w:sz w:val="24"/>
          <w:szCs w:val="24"/>
          <w:lang w:val="hr-HR"/>
        </w:rPr>
        <w:t>e</w:t>
      </w:r>
      <w:r w:rsidRPr="0054372A">
        <w:rPr>
          <w:rFonts w:ascii="Arial" w:hAnsi="Arial" w:cs="Arial"/>
          <w:sz w:val="24"/>
          <w:szCs w:val="24"/>
          <w:lang w:val="hr-HR"/>
        </w:rPr>
        <w:t xml:space="preserve">videncijski broj nabave: JN-2022/83, odabrana je ponuda </w:t>
      </w:r>
      <w:bookmarkStart w:id="28" w:name="_Hlk95818409"/>
      <w:r w:rsidRPr="0054372A">
        <w:rPr>
          <w:rFonts w:ascii="Arial" w:hAnsi="Arial" w:cs="Arial"/>
          <w:sz w:val="24"/>
          <w:szCs w:val="24"/>
          <w:lang w:val="hr-HR"/>
        </w:rPr>
        <w:t xml:space="preserve">br. </w:t>
      </w:r>
      <w:bookmarkStart w:id="29" w:name="_Hlk95819765"/>
      <w:bookmarkEnd w:id="28"/>
      <w:r w:rsidRPr="0054372A">
        <w:rPr>
          <w:rFonts w:ascii="Arial" w:eastAsiaTheme="minorHAnsi" w:hAnsi="Arial" w:cs="Arial"/>
          <w:sz w:val="24"/>
          <w:szCs w:val="24"/>
          <w:lang w:val="hr-HR" w:eastAsia="en-US"/>
        </w:rPr>
        <w:t>9055-</w:t>
      </w:r>
      <w:r w:rsidRPr="0054372A">
        <w:rPr>
          <w:rFonts w:ascii="Arial" w:eastAsiaTheme="minorHAnsi" w:hAnsi="Arial" w:cs="Arial"/>
          <w:bCs/>
          <w:sz w:val="24"/>
          <w:szCs w:val="24"/>
          <w:lang w:val="hr-HR" w:eastAsia="en-US"/>
        </w:rPr>
        <w:t>2022 od 25. studenoga 2022.godine</w:t>
      </w:r>
      <w:r w:rsidRPr="0054372A">
        <w:rPr>
          <w:rFonts w:ascii="Arial" w:hAnsi="Arial" w:cs="Arial"/>
          <w:sz w:val="24"/>
          <w:szCs w:val="24"/>
          <w:lang w:val="hr-HR"/>
        </w:rPr>
        <w:t>, ponuditelja CESTA d.o.o., Pula, Strossmayerova 4, OIB 11100535105, za  ponuđenu cijenu u iznosu od  137.530,00 kn bez PDV-a, odnosno 171.912,50 kn sa PDV-om</w:t>
      </w:r>
      <w:bookmarkEnd w:id="29"/>
      <w:r w:rsidRPr="0054372A">
        <w:rPr>
          <w:rFonts w:ascii="Arial" w:hAnsi="Arial" w:cs="Arial"/>
          <w:sz w:val="24"/>
          <w:szCs w:val="24"/>
          <w:lang w:val="hr-HR"/>
        </w:rPr>
        <w:t>.</w:t>
      </w:r>
    </w:p>
    <w:p w14:paraId="41C2D6E1" w14:textId="77777777" w:rsidR="00257A01" w:rsidRPr="0054372A" w:rsidRDefault="00257A01" w:rsidP="00257A01">
      <w:pPr>
        <w:ind w:firstLine="708"/>
        <w:jc w:val="both"/>
        <w:rPr>
          <w:rFonts w:ascii="Arial" w:hAnsi="Arial" w:cs="Arial"/>
          <w:sz w:val="24"/>
          <w:szCs w:val="24"/>
          <w:lang w:val="hr-HR"/>
        </w:rPr>
      </w:pPr>
    </w:p>
    <w:p w14:paraId="05D6F19C" w14:textId="6C3EBA4C"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t>II.</w:t>
      </w:r>
    </w:p>
    <w:p w14:paraId="1789129A" w14:textId="6D30590D" w:rsidR="00257A01" w:rsidRPr="0054372A" w:rsidRDefault="00257A01" w:rsidP="0054372A">
      <w:pPr>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KLASA: 340-01/22-10/11 URBROJ:2163-13-04/05-22-2 od 17. studenoga 2022. godine te ponudi ponuditelja br. </w:t>
      </w:r>
      <w:r w:rsidRPr="0054372A">
        <w:rPr>
          <w:rFonts w:ascii="Arial" w:eastAsiaTheme="minorHAnsi" w:hAnsi="Arial" w:cs="Arial"/>
          <w:bCs/>
          <w:sz w:val="24"/>
          <w:szCs w:val="24"/>
          <w:lang w:val="hr-HR" w:eastAsia="en-US"/>
        </w:rPr>
        <w:t>9055-2022 od 25. studenoga 2022.godine</w:t>
      </w:r>
      <w:r w:rsidRPr="0054372A">
        <w:rPr>
          <w:rFonts w:ascii="Arial" w:hAnsi="Arial" w:cs="Arial"/>
          <w:sz w:val="24"/>
          <w:szCs w:val="24"/>
          <w:lang w:val="hr-HR"/>
        </w:rPr>
        <w:t xml:space="preserve">. </w:t>
      </w:r>
    </w:p>
    <w:p w14:paraId="62082879" w14:textId="3D7DEA46"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t>III.</w:t>
      </w:r>
    </w:p>
    <w:p w14:paraId="6E059614" w14:textId="77777777" w:rsidR="00257A01" w:rsidRPr="0054372A" w:rsidRDefault="00257A01" w:rsidP="00257A01">
      <w:pPr>
        <w:pStyle w:val="NoSpacing"/>
        <w:jc w:val="both"/>
        <w:rPr>
          <w:rFonts w:ascii="Arial" w:hAnsi="Arial" w:cs="Arial"/>
          <w:sz w:val="24"/>
          <w:szCs w:val="24"/>
          <w:lang w:val="hr-HR"/>
        </w:rPr>
      </w:pPr>
      <w:r w:rsidRPr="0054372A">
        <w:rPr>
          <w:rFonts w:ascii="Arial" w:hAnsi="Arial" w:cs="Arial"/>
          <w:sz w:val="24"/>
          <w:szCs w:val="24"/>
          <w:lang w:val="hr-HR"/>
        </w:rPr>
        <w:t xml:space="preserve"> </w:t>
      </w:r>
      <w:r w:rsidRPr="0054372A">
        <w:rPr>
          <w:rFonts w:ascii="Arial" w:hAnsi="Arial" w:cs="Arial"/>
          <w:sz w:val="24"/>
          <w:szCs w:val="24"/>
          <w:lang w:val="hr-HR"/>
        </w:rPr>
        <w:tab/>
        <w:t>Ova Odluka stupa na snagu danom donošenja, a ista će se objaviti u Službenim novinama Općine Brtonigla - Verteneglio.</w:t>
      </w:r>
    </w:p>
    <w:p w14:paraId="4942BFB9" w14:textId="77777777" w:rsidR="00257A01" w:rsidRPr="0054372A" w:rsidRDefault="00257A01" w:rsidP="00257A01">
      <w:pPr>
        <w:rPr>
          <w:rFonts w:ascii="Arial" w:hAnsi="Arial" w:cs="Arial"/>
          <w:color w:val="7030A0"/>
          <w:sz w:val="24"/>
          <w:szCs w:val="24"/>
          <w:lang w:val="hr-HR"/>
        </w:rPr>
      </w:pPr>
    </w:p>
    <w:p w14:paraId="20C1F260"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NAČELNIK</w:t>
      </w:r>
    </w:p>
    <w:p w14:paraId="4B7C225E" w14:textId="77777777" w:rsidR="00257A01" w:rsidRPr="0054372A" w:rsidRDefault="00257A01" w:rsidP="00257A01">
      <w:pPr>
        <w:jc w:val="right"/>
        <w:rPr>
          <w:rFonts w:ascii="Arial" w:eastAsiaTheme="minorEastAsia" w:hAnsi="Arial" w:cs="Arial"/>
          <w:sz w:val="24"/>
          <w:szCs w:val="24"/>
          <w:lang w:val="hr-HR"/>
        </w:rPr>
      </w:pPr>
      <w:r w:rsidRPr="0054372A">
        <w:rPr>
          <w:rFonts w:ascii="Arial" w:eastAsiaTheme="minorEastAsia" w:hAnsi="Arial" w:cs="Arial"/>
          <w:sz w:val="24"/>
          <w:szCs w:val="24"/>
          <w:lang w:val="hr-HR"/>
        </w:rPr>
        <w:t xml:space="preserve"> OPĆINE BRTONIGLA-VERTENEGLIO</w:t>
      </w:r>
    </w:p>
    <w:p w14:paraId="743F53A6" w14:textId="4FC74177" w:rsidR="00257A01" w:rsidRPr="0054372A" w:rsidRDefault="00257A01" w:rsidP="00257A01">
      <w:pPr>
        <w:widowControl w:val="0"/>
        <w:autoSpaceDE w:val="0"/>
        <w:autoSpaceDN w:val="0"/>
        <w:adjustRightInd w:val="0"/>
        <w:ind w:left="4248" w:firstLine="708"/>
        <w:jc w:val="right"/>
        <w:rPr>
          <w:rFonts w:ascii="Arial" w:hAnsi="Arial" w:cs="Arial"/>
          <w:color w:val="000000"/>
          <w:sz w:val="24"/>
          <w:szCs w:val="24"/>
          <w:lang w:val="hr-HR"/>
        </w:rPr>
      </w:pPr>
      <w:r w:rsidRPr="0054372A">
        <w:rPr>
          <w:rFonts w:ascii="Arial" w:hAnsi="Arial" w:cs="Arial"/>
          <w:color w:val="000000"/>
          <w:sz w:val="24"/>
          <w:szCs w:val="24"/>
          <w:lang w:val="hr-HR"/>
        </w:rPr>
        <w:t xml:space="preserve">Neš Sinožić, </w:t>
      </w:r>
      <w:proofErr w:type="spellStart"/>
      <w:r w:rsidRPr="0054372A">
        <w:rPr>
          <w:rFonts w:ascii="Arial" w:hAnsi="Arial" w:cs="Arial"/>
          <w:color w:val="000000"/>
          <w:sz w:val="24"/>
          <w:szCs w:val="24"/>
          <w:lang w:val="hr-HR"/>
        </w:rPr>
        <w:t>mag.ing.agr</w:t>
      </w:r>
      <w:proofErr w:type="spellEnd"/>
      <w:r w:rsidRPr="0054372A">
        <w:rPr>
          <w:rFonts w:ascii="Arial" w:hAnsi="Arial" w:cs="Arial"/>
          <w:color w:val="000000"/>
          <w:sz w:val="24"/>
          <w:szCs w:val="24"/>
          <w:lang w:val="hr-HR"/>
        </w:rPr>
        <w:t>.</w:t>
      </w:r>
      <w:r w:rsidR="0054372A">
        <w:rPr>
          <w:rFonts w:ascii="Arial" w:hAnsi="Arial" w:cs="Arial"/>
          <w:color w:val="000000"/>
          <w:sz w:val="24"/>
          <w:szCs w:val="24"/>
          <w:lang w:val="hr-HR"/>
        </w:rPr>
        <w:t xml:space="preserve"> v.r.</w:t>
      </w:r>
    </w:p>
    <w:p w14:paraId="40A6BFD3" w14:textId="77777777" w:rsidR="0054372A" w:rsidRPr="0054372A" w:rsidRDefault="0054372A" w:rsidP="00140062">
      <w:pPr>
        <w:rPr>
          <w:rFonts w:ascii="Arial" w:hAnsi="Arial" w:cs="Arial"/>
          <w:sz w:val="24"/>
          <w:szCs w:val="24"/>
          <w:lang w:val="hr-HR"/>
        </w:rPr>
      </w:pPr>
    </w:p>
    <w:p w14:paraId="317D78AA" w14:textId="358AD4D2" w:rsidR="00257A01" w:rsidRPr="0054372A" w:rsidRDefault="00257A01" w:rsidP="00257A01">
      <w:pPr>
        <w:pStyle w:val="ListParagraph"/>
        <w:numPr>
          <w:ilvl w:val="0"/>
          <w:numId w:val="29"/>
        </w:numPr>
        <w:jc w:val="center"/>
        <w:rPr>
          <w:rFonts w:cs="Arial"/>
          <w:sz w:val="24"/>
          <w:szCs w:val="24"/>
          <w:lang w:val="hr-HR"/>
        </w:rPr>
      </w:pPr>
    </w:p>
    <w:p w14:paraId="711AB88F" w14:textId="77777777" w:rsidR="0054372A" w:rsidRPr="0054372A" w:rsidRDefault="0054372A" w:rsidP="00140062">
      <w:pPr>
        <w:rPr>
          <w:rFonts w:ascii="Arial" w:hAnsi="Arial" w:cs="Arial"/>
          <w:sz w:val="24"/>
          <w:szCs w:val="24"/>
          <w:lang w:val="hr-HR"/>
        </w:rPr>
      </w:pPr>
    </w:p>
    <w:p w14:paraId="29D0789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Temeljem članka 10. stavka 3., članka 11. stavka 2. i 3., članka 38. i 39. Zakona o pomorskom dobru i morskim lukama (“Narodne novine”, broj 158/03, 100/04, 141/06, 38/09, 123/11, 56/16 i 98/19), članka 5. Uredbe o postupku davanja koncesijskog odobrenja na pomorskom dobru  (“Narodne novine”, broj 36/04, 63/08, 133/13 i 63/14), te članka 52. Statuta Općine Brtonigla - Verteneglio (Službene novine Općine Brtonigla - Verteneglio br. 03/18,03/21, 07/21 – pročišćeni tekst i 16/22), Općinski načelnik Općine Brtonigla - Verteneglio, dana </w:t>
      </w:r>
      <w:bookmarkStart w:id="30" w:name="_Hlk88740864"/>
      <w:r w:rsidRPr="0054372A">
        <w:rPr>
          <w:rFonts w:ascii="Arial" w:hAnsi="Arial" w:cs="Arial"/>
          <w:sz w:val="24"/>
          <w:szCs w:val="24"/>
          <w:lang w:val="hr-HR"/>
        </w:rPr>
        <w:t>29. studenoga 2022.godine</w:t>
      </w:r>
      <w:bookmarkEnd w:id="30"/>
      <w:r w:rsidRPr="0054372A">
        <w:rPr>
          <w:rFonts w:ascii="Arial" w:hAnsi="Arial" w:cs="Arial"/>
          <w:sz w:val="24"/>
          <w:szCs w:val="24"/>
          <w:lang w:val="hr-HR"/>
        </w:rPr>
        <w:t xml:space="preserve">, donio je slijedeći </w:t>
      </w:r>
    </w:p>
    <w:p w14:paraId="65943DA1" w14:textId="77777777" w:rsidR="0054372A" w:rsidRPr="0054372A" w:rsidRDefault="0054372A" w:rsidP="00257A01">
      <w:pPr>
        <w:jc w:val="both"/>
        <w:rPr>
          <w:rFonts w:ascii="Arial" w:hAnsi="Arial" w:cs="Arial"/>
          <w:b/>
          <w:sz w:val="24"/>
          <w:szCs w:val="24"/>
          <w:lang w:val="hr-HR"/>
        </w:rPr>
      </w:pPr>
    </w:p>
    <w:p w14:paraId="25EAF885" w14:textId="29272D80"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t>GODIŠNJI PLAN</w:t>
      </w:r>
    </w:p>
    <w:p w14:paraId="1643BE1E" w14:textId="72D54453" w:rsidR="00257A01" w:rsidRPr="0054372A" w:rsidRDefault="00257A01" w:rsidP="0054372A">
      <w:pPr>
        <w:jc w:val="center"/>
        <w:rPr>
          <w:rFonts w:ascii="Arial" w:hAnsi="Arial" w:cs="Arial"/>
          <w:b/>
          <w:sz w:val="24"/>
          <w:szCs w:val="24"/>
          <w:lang w:val="hr-HR"/>
        </w:rPr>
      </w:pPr>
      <w:r w:rsidRPr="0054372A">
        <w:rPr>
          <w:rFonts w:ascii="Arial" w:hAnsi="Arial" w:cs="Arial"/>
          <w:b/>
          <w:sz w:val="24"/>
          <w:szCs w:val="24"/>
          <w:lang w:val="hr-HR"/>
        </w:rPr>
        <w:t>upravljanja pomorskim dobrom za 2023.godinu</w:t>
      </w:r>
    </w:p>
    <w:p w14:paraId="185ED370" w14:textId="77777777" w:rsidR="0054372A" w:rsidRPr="0054372A" w:rsidRDefault="0054372A" w:rsidP="00257A01">
      <w:pPr>
        <w:jc w:val="both"/>
        <w:rPr>
          <w:rFonts w:ascii="Arial" w:hAnsi="Arial" w:cs="Arial"/>
          <w:sz w:val="24"/>
          <w:szCs w:val="24"/>
          <w:lang w:val="hr-HR"/>
        </w:rPr>
      </w:pPr>
    </w:p>
    <w:p w14:paraId="3FE13D18"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I.OPĆE ODREDBE</w:t>
      </w:r>
    </w:p>
    <w:p w14:paraId="3EF1A46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1.</w:t>
      </w:r>
    </w:p>
    <w:p w14:paraId="573CBF5C"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Pomorsko dobro u općoj upotrebi kao dobro od općeg interesa za Republiku Hrvatsku, uživa posebnu zaštitu, te se uporabljuje pod uvjetima i na način utvrđen Zakonom, pod zakonskim aktima te ovim godišnjim planom upravljanja pomorskim dobrom.</w:t>
      </w:r>
    </w:p>
    <w:p w14:paraId="50861240"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Pomorsko dobro čine unutarnje morske vode i teritorijalno more, njihovo dno i podzemlje, te dio kopna koji je po svojoj prirodi namijenjen općoj upotrebi ili je proglašen takvim, kao i sve što je s tim dijelom kopna trajno spojeno na površini ili ispod nje.</w:t>
      </w:r>
    </w:p>
    <w:p w14:paraId="4276F552" w14:textId="77777777" w:rsidR="00257A01" w:rsidRPr="0054372A" w:rsidRDefault="00257A01" w:rsidP="00257A01">
      <w:pPr>
        <w:jc w:val="both"/>
        <w:rPr>
          <w:rFonts w:ascii="Arial" w:hAnsi="Arial" w:cs="Arial"/>
          <w:sz w:val="24"/>
          <w:szCs w:val="24"/>
          <w:lang w:val="hr-HR"/>
        </w:rPr>
      </w:pPr>
    </w:p>
    <w:p w14:paraId="68AE1CFC"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2.</w:t>
      </w:r>
    </w:p>
    <w:p w14:paraId="7A9AD359"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Pomorsko dobro na području Općine Brtonigla - Verteneglio proteže se jednim dijelom u predjelu kampa Park Umag, do granice s Gradom Umagom - </w:t>
      </w:r>
      <w:proofErr w:type="spellStart"/>
      <w:r w:rsidRPr="0054372A">
        <w:rPr>
          <w:rFonts w:ascii="Arial" w:hAnsi="Arial" w:cs="Arial"/>
          <w:sz w:val="24"/>
          <w:szCs w:val="24"/>
          <w:lang w:val="hr-HR"/>
        </w:rPr>
        <w:t>Umago</w:t>
      </w:r>
      <w:proofErr w:type="spellEnd"/>
      <w:r w:rsidRPr="0054372A">
        <w:rPr>
          <w:rFonts w:ascii="Arial" w:hAnsi="Arial" w:cs="Arial"/>
          <w:sz w:val="24"/>
          <w:szCs w:val="24"/>
          <w:lang w:val="hr-HR"/>
        </w:rPr>
        <w:t xml:space="preserve"> na sjeveru, te </w:t>
      </w:r>
      <w:r w:rsidRPr="0054372A">
        <w:rPr>
          <w:rFonts w:ascii="Arial" w:hAnsi="Arial" w:cs="Arial"/>
          <w:sz w:val="24"/>
          <w:szCs w:val="24"/>
          <w:lang w:val="hr-HR"/>
        </w:rPr>
        <w:lastRenderedPageBreak/>
        <w:t xml:space="preserve">obuhvaća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1936/57 katastarske općine Brtonigla, koja u </w:t>
      </w:r>
      <w:proofErr w:type="spellStart"/>
      <w:r w:rsidRPr="0054372A">
        <w:rPr>
          <w:rFonts w:ascii="Arial" w:hAnsi="Arial" w:cs="Arial"/>
          <w:sz w:val="24"/>
          <w:szCs w:val="24"/>
          <w:lang w:val="hr-HR"/>
        </w:rPr>
        <w:t>z.k.ul</w:t>
      </w:r>
      <w:proofErr w:type="spellEnd"/>
      <w:r w:rsidRPr="0054372A">
        <w:rPr>
          <w:rFonts w:ascii="Arial" w:hAnsi="Arial" w:cs="Arial"/>
          <w:sz w:val="24"/>
          <w:szCs w:val="24"/>
          <w:lang w:val="hr-HR"/>
        </w:rPr>
        <w:t xml:space="preserve">. 2099 k.o. </w:t>
      </w:r>
      <w:proofErr w:type="spellStart"/>
      <w:r w:rsidRPr="0054372A">
        <w:rPr>
          <w:rFonts w:ascii="Arial" w:hAnsi="Arial" w:cs="Arial"/>
          <w:sz w:val="24"/>
          <w:szCs w:val="24"/>
          <w:lang w:val="hr-HR"/>
        </w:rPr>
        <w:t>Brtongla</w:t>
      </w:r>
      <w:proofErr w:type="spellEnd"/>
      <w:r w:rsidRPr="0054372A">
        <w:rPr>
          <w:rFonts w:ascii="Arial" w:hAnsi="Arial" w:cs="Arial"/>
          <w:sz w:val="24"/>
          <w:szCs w:val="24"/>
          <w:lang w:val="hr-HR"/>
        </w:rPr>
        <w:t xml:space="preserve"> pri Zemljišnoknjižnom odjelu Stalne službe u Bujama – Buie, Općinskog suda u Puli – Pola, dolazi upisana kao Pomorsko dobro.</w:t>
      </w:r>
    </w:p>
    <w:p w14:paraId="20AAFB70" w14:textId="77777777" w:rsidR="00257A01" w:rsidRPr="0054372A" w:rsidRDefault="00257A01" w:rsidP="00257A01">
      <w:pPr>
        <w:pStyle w:val="Default"/>
        <w:jc w:val="both"/>
        <w:rPr>
          <w:color w:val="auto"/>
          <w:lang w:val="hr-HR"/>
        </w:rPr>
      </w:pPr>
      <w:r w:rsidRPr="0054372A">
        <w:rPr>
          <w:color w:val="auto"/>
          <w:lang w:val="hr-HR"/>
        </w:rPr>
        <w:t xml:space="preserve">Pomorsko dobro na području Općine Brtonigla </w:t>
      </w:r>
      <w:r w:rsidRPr="0054372A">
        <w:rPr>
          <w:lang w:val="hr-HR"/>
        </w:rPr>
        <w:t xml:space="preserve">- Verteneglio </w:t>
      </w:r>
      <w:r w:rsidRPr="0054372A">
        <w:rPr>
          <w:color w:val="auto"/>
          <w:lang w:val="hr-HR"/>
        </w:rPr>
        <w:t>proteže se drugim dijelom na dijelu k.o. Brtonigla, na području nase</w:t>
      </w:r>
      <w:r w:rsidRPr="0054372A">
        <w:rPr>
          <w:color w:val="auto"/>
          <w:lang w:val="hr-HR"/>
        </w:rPr>
        <w:softHyphen/>
        <w:t xml:space="preserve">lja </w:t>
      </w:r>
      <w:proofErr w:type="spellStart"/>
      <w:r w:rsidRPr="0054372A">
        <w:rPr>
          <w:color w:val="auto"/>
          <w:lang w:val="hr-HR"/>
        </w:rPr>
        <w:t>Karigador</w:t>
      </w:r>
      <w:proofErr w:type="spellEnd"/>
      <w:r w:rsidRPr="0054372A">
        <w:rPr>
          <w:color w:val="auto"/>
          <w:lang w:val="hr-HR"/>
        </w:rPr>
        <w:t xml:space="preserve"> - </w:t>
      </w:r>
      <w:proofErr w:type="spellStart"/>
      <w:r w:rsidRPr="0054372A">
        <w:rPr>
          <w:color w:val="auto"/>
          <w:lang w:val="hr-HR"/>
        </w:rPr>
        <w:t>Carigador</w:t>
      </w:r>
      <w:proofErr w:type="spellEnd"/>
      <w:r w:rsidRPr="0054372A">
        <w:rPr>
          <w:color w:val="auto"/>
          <w:lang w:val="hr-HR"/>
        </w:rPr>
        <w:t>, a sukladno Uredbi o određivanju granice pomorskog dobra na dijelu k.o. Brtonigla (NN-67/02) isto polazi iz pravca sjevera iz točke A, nastav</w:t>
      </w:r>
      <w:r w:rsidRPr="0054372A">
        <w:rPr>
          <w:color w:val="auto"/>
          <w:lang w:val="hr-HR"/>
        </w:rPr>
        <w:softHyphen/>
        <w:t>lja pravcem koji je uda</w:t>
      </w:r>
      <w:r w:rsidRPr="0054372A">
        <w:rPr>
          <w:color w:val="auto"/>
          <w:lang w:val="hr-HR"/>
        </w:rPr>
        <w:softHyphen/>
        <w:t xml:space="preserve">ljen 3 metra od međa i siječe </w:t>
      </w:r>
      <w:proofErr w:type="spellStart"/>
      <w:r w:rsidRPr="0054372A">
        <w:rPr>
          <w:color w:val="auto"/>
          <w:lang w:val="hr-HR"/>
        </w:rPr>
        <w:t>k.č</w:t>
      </w:r>
      <w:proofErr w:type="spellEnd"/>
      <w:r w:rsidRPr="0054372A">
        <w:rPr>
          <w:color w:val="auto"/>
          <w:lang w:val="hr-HR"/>
        </w:rPr>
        <w:t>. 1937/3, 1937/4, 1937/5, 1937/6, 1937/38 i 1937/7 do točke B. Granica da</w:t>
      </w:r>
      <w:r w:rsidRPr="0054372A">
        <w:rPr>
          <w:color w:val="auto"/>
          <w:lang w:val="hr-HR"/>
        </w:rPr>
        <w:softHyphen/>
        <w:t>lje nastav</w:t>
      </w:r>
      <w:r w:rsidRPr="0054372A">
        <w:rPr>
          <w:color w:val="auto"/>
          <w:lang w:val="hr-HR"/>
        </w:rPr>
        <w:softHyphen/>
        <w:t>lja do</w:t>
      </w:r>
      <w:r w:rsidRPr="0054372A">
        <w:rPr>
          <w:color w:val="auto"/>
          <w:lang w:val="hr-HR"/>
        </w:rPr>
        <w:softHyphen/>
        <w:t xml:space="preserve">njim rubom kamenog zida do točke C i siječe </w:t>
      </w:r>
      <w:proofErr w:type="spellStart"/>
      <w:r w:rsidRPr="0054372A">
        <w:rPr>
          <w:color w:val="auto"/>
          <w:lang w:val="hr-HR"/>
        </w:rPr>
        <w:t>k.č</w:t>
      </w:r>
      <w:proofErr w:type="spellEnd"/>
      <w:r w:rsidRPr="0054372A">
        <w:rPr>
          <w:color w:val="auto"/>
          <w:lang w:val="hr-HR"/>
        </w:rPr>
        <w:t>. 1937/7, 1937/76, 1937/1, 1944/135, 1944/314, 1944/283, 1944/282, 1944/157, 1944/287 i 1944/286. Granica da</w:t>
      </w:r>
      <w:r w:rsidRPr="0054372A">
        <w:rPr>
          <w:color w:val="auto"/>
          <w:lang w:val="hr-HR"/>
        </w:rPr>
        <w:softHyphen/>
        <w:t>lje nastav</w:t>
      </w:r>
      <w:r w:rsidRPr="0054372A">
        <w:rPr>
          <w:color w:val="auto"/>
          <w:lang w:val="hr-HR"/>
        </w:rPr>
        <w:softHyphen/>
        <w:t xml:space="preserve">lja međom </w:t>
      </w:r>
      <w:proofErr w:type="spellStart"/>
      <w:r w:rsidRPr="0054372A">
        <w:rPr>
          <w:color w:val="auto"/>
          <w:lang w:val="hr-HR"/>
        </w:rPr>
        <w:t>k.č</w:t>
      </w:r>
      <w:proofErr w:type="spellEnd"/>
      <w:r w:rsidRPr="0054372A">
        <w:rPr>
          <w:color w:val="auto"/>
          <w:lang w:val="hr-HR"/>
        </w:rPr>
        <w:t>. 1944/281 do točke D, te nastav</w:t>
      </w:r>
      <w:r w:rsidRPr="0054372A">
        <w:rPr>
          <w:color w:val="auto"/>
          <w:lang w:val="hr-HR"/>
        </w:rPr>
        <w:softHyphen/>
        <w:t>lja do</w:t>
      </w:r>
      <w:r w:rsidRPr="0054372A">
        <w:rPr>
          <w:color w:val="auto"/>
          <w:lang w:val="hr-HR"/>
        </w:rPr>
        <w:softHyphen/>
        <w:t xml:space="preserve">njim rubom kamenog zida i siječe </w:t>
      </w:r>
      <w:proofErr w:type="spellStart"/>
      <w:r w:rsidRPr="0054372A">
        <w:rPr>
          <w:color w:val="auto"/>
          <w:lang w:val="hr-HR"/>
        </w:rPr>
        <w:t>k.č</w:t>
      </w:r>
      <w:proofErr w:type="spellEnd"/>
      <w:r w:rsidRPr="0054372A">
        <w:rPr>
          <w:color w:val="auto"/>
          <w:lang w:val="hr-HR"/>
        </w:rPr>
        <w:t xml:space="preserve">. 1944/292, 1944/293, 1944/294, 1944/296 i 1944/295 do točke E. Iz točke E granica se pravolinijski proteže i siječe </w:t>
      </w:r>
      <w:proofErr w:type="spellStart"/>
      <w:r w:rsidRPr="0054372A">
        <w:rPr>
          <w:color w:val="auto"/>
          <w:lang w:val="hr-HR"/>
        </w:rPr>
        <w:t>k.č</w:t>
      </w:r>
      <w:proofErr w:type="spellEnd"/>
      <w:r w:rsidRPr="0054372A">
        <w:rPr>
          <w:color w:val="auto"/>
          <w:lang w:val="hr-HR"/>
        </w:rPr>
        <w:t>. 1944/131 do točke F (va</w:t>
      </w:r>
      <w:r w:rsidRPr="0054372A">
        <w:rPr>
          <w:color w:val="auto"/>
          <w:lang w:val="hr-HR"/>
        </w:rPr>
        <w:softHyphen/>
        <w:t>njski rub prometnice), te da</w:t>
      </w:r>
      <w:r w:rsidRPr="0054372A">
        <w:rPr>
          <w:color w:val="auto"/>
          <w:lang w:val="hr-HR"/>
        </w:rPr>
        <w:softHyphen/>
        <w:t>lje nastav</w:t>
      </w:r>
      <w:r w:rsidRPr="0054372A">
        <w:rPr>
          <w:color w:val="auto"/>
          <w:lang w:val="hr-HR"/>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54372A">
        <w:rPr>
          <w:color w:val="auto"/>
          <w:lang w:val="hr-HR"/>
        </w:rPr>
        <w:softHyphen/>
        <w:t xml:space="preserve">nja u mjerilu 1:1000. Sukladno navedenoj vladinoj Uredbi izrađen je </w:t>
      </w:r>
      <w:r w:rsidRPr="0054372A">
        <w:rPr>
          <w:lang w:val="hr-HR"/>
        </w:rPr>
        <w:t xml:space="preserve">Geodetski elaborat parcelacije pomorskog dobra br. 117/05 izrađenog od strane </w:t>
      </w:r>
      <w:proofErr w:type="spellStart"/>
      <w:r w:rsidRPr="0054372A">
        <w:rPr>
          <w:lang w:val="hr-HR"/>
        </w:rPr>
        <w:t>td</w:t>
      </w:r>
      <w:proofErr w:type="spellEnd"/>
      <w:r w:rsidRPr="0054372A">
        <w:rPr>
          <w:lang w:val="hr-HR"/>
        </w:rPr>
        <w:t xml:space="preserve"> „GEODET“ d.o.o. Pula, koji još nije proveden u javnim registrima.</w:t>
      </w:r>
    </w:p>
    <w:p w14:paraId="5A7CC623" w14:textId="77777777" w:rsidR="00257A01" w:rsidRPr="0054372A" w:rsidRDefault="00257A01" w:rsidP="00257A01">
      <w:pPr>
        <w:autoSpaceDE w:val="0"/>
        <w:autoSpaceDN w:val="0"/>
        <w:adjustRightInd w:val="0"/>
        <w:jc w:val="both"/>
        <w:rPr>
          <w:rFonts w:ascii="Arial" w:hAnsi="Arial" w:cs="Arial"/>
          <w:sz w:val="24"/>
          <w:szCs w:val="24"/>
          <w:lang w:val="hr-HR"/>
        </w:rPr>
      </w:pPr>
      <w:r w:rsidRPr="0054372A">
        <w:rPr>
          <w:rFonts w:ascii="Arial" w:hAnsi="Arial" w:cs="Arial"/>
          <w:sz w:val="24"/>
          <w:szCs w:val="24"/>
          <w:lang w:val="hr-HR"/>
        </w:rPr>
        <w:t>Dio pomorskog dobra iz prvog stavka ovog članka koji je Odlukom o davanju koncesije na pomorskom dobru u svrhu gospodarskog korištenja morskih plaža u sklopu hotela, turističkih naselja i kampova trgovačkog društva „Plava laguna“ d.d. Poreč („Službene novine Istarske županije“, br. 3/2013), dano u koncesiji na 20 godina, nije predmet ovog Plana.</w:t>
      </w:r>
    </w:p>
    <w:p w14:paraId="7FCA0D5E" w14:textId="77777777" w:rsidR="00257A01" w:rsidRPr="0054372A" w:rsidRDefault="00257A01" w:rsidP="00257A01">
      <w:pPr>
        <w:jc w:val="center"/>
        <w:rPr>
          <w:rFonts w:ascii="Arial" w:hAnsi="Arial" w:cs="Arial"/>
          <w:b/>
          <w:sz w:val="24"/>
          <w:szCs w:val="24"/>
          <w:lang w:val="hr-HR"/>
        </w:rPr>
      </w:pPr>
    </w:p>
    <w:p w14:paraId="056FDB7E"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3.</w:t>
      </w:r>
    </w:p>
    <w:p w14:paraId="2F442C7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Pod upravljanjem pomorskim dobrom u općoj upotrebi podrazumijeva se održavanje i briga o zaštiti pomorskog dobra koja nije u posebnoj ili gospodarskoj uporabi, shodno zatečenom stanju pomorskog dobra te sukladno njegovoj prirodi i namjeni, na području Općine Brtonigla - Verteneglio.</w:t>
      </w:r>
    </w:p>
    <w:p w14:paraId="656BAEB2"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Opća upotreba pomorskog dobra podrazumijeva, da svatko ima pravo služiti se pomorskim dobrom sukladno njegovoj prirodi i namjeni.</w:t>
      </w:r>
    </w:p>
    <w:p w14:paraId="6F19C31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Koncesijsko odobrenje daje se fizičkim i pravnim osobama za obavljanje djelatnosti na pomorskom dobru koja ne isključuje ni ograničava opću upotrebu pomorskog dobra. </w:t>
      </w:r>
    </w:p>
    <w:p w14:paraId="4A5E6727" w14:textId="77777777" w:rsidR="00257A01" w:rsidRPr="0054372A" w:rsidRDefault="00257A01" w:rsidP="00257A01">
      <w:pPr>
        <w:jc w:val="center"/>
        <w:rPr>
          <w:rFonts w:ascii="Arial" w:hAnsi="Arial" w:cs="Arial"/>
          <w:b/>
          <w:sz w:val="24"/>
          <w:szCs w:val="24"/>
          <w:lang w:val="hr-HR"/>
        </w:rPr>
      </w:pPr>
    </w:p>
    <w:p w14:paraId="22A831B0"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4.</w:t>
      </w:r>
    </w:p>
    <w:p w14:paraId="298703B5"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Godišnji plan upravljanja pomorskim dobrom Općine Brtonigla - Verteneglio za 2023. godinu (u daljnjem tekstu: Plan) određuje upravljanje pomorskim dobrom na području Općine Brtonigla - Verteneglio u pogledu plana redovnog upravljanja pomorskim dobrom, izvora sredstava predviđena za redovno upravljanje pomorskim dobrom, nadzora, mjera sigurnosti, popisa djelatnosti koje se mogu obavljati na području Općine Brtonigla - Verteneglio, te mikro lokacije za obavljanje istih djelatnosti (opis, skica,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i drugo).</w:t>
      </w:r>
    </w:p>
    <w:p w14:paraId="3BA5F745" w14:textId="77777777" w:rsidR="00257A01" w:rsidRPr="0054372A" w:rsidRDefault="00257A01" w:rsidP="00257A01">
      <w:pPr>
        <w:jc w:val="both"/>
        <w:rPr>
          <w:rFonts w:ascii="Arial" w:hAnsi="Arial" w:cs="Arial"/>
          <w:sz w:val="24"/>
          <w:szCs w:val="24"/>
          <w:lang w:val="hr-HR"/>
        </w:rPr>
      </w:pPr>
    </w:p>
    <w:p w14:paraId="690BD49A"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II.   PLAN REDOVNOG UPRAVLJANJA POMORSKIM DOBROM</w:t>
      </w:r>
    </w:p>
    <w:p w14:paraId="05E7FD2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5.</w:t>
      </w:r>
    </w:p>
    <w:p w14:paraId="2FE86A09"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Plan redovnog upravljanja pomorskim dobrom sačinjavaju slijedeće mjere, sredstva te izvršitelje:</w:t>
      </w:r>
    </w:p>
    <w:p w14:paraId="0238A813"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1.Održavanje čistoće na pomorskom dobru, uključuje sakupljanje smeća, otpada raznog porijekla, morskih nanosa, njihov odvoz i deponiranje. Ove aktivnosti provest </w:t>
      </w:r>
      <w:r w:rsidRPr="0054372A">
        <w:rPr>
          <w:rFonts w:ascii="Arial" w:hAnsi="Arial" w:cs="Arial"/>
          <w:sz w:val="24"/>
          <w:szCs w:val="24"/>
          <w:lang w:val="hr-HR"/>
        </w:rPr>
        <w:lastRenderedPageBreak/>
        <w:t xml:space="preserve">će se postavljenim košarica za sakupljanje otpada, redovitim pražnjenjem i zbrinjavanjem otpada. </w:t>
      </w:r>
    </w:p>
    <w:p w14:paraId="52949B5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Mjere održavanja čistoće provode se najmanje dva puta godišnje na pomorskom dobru, i to tijekom mjeseca svibnja, te mjeseca listopada, odnosno po ukazanoj potrebi.</w:t>
      </w:r>
    </w:p>
    <w:p w14:paraId="2A1872E3"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Na području plaža ove aktivnosti provodit će se najmanje dvaput tjedno, prema potrebi.</w:t>
      </w:r>
    </w:p>
    <w:p w14:paraId="06FC38DF" w14:textId="77777777" w:rsidR="00257A01" w:rsidRPr="0054372A" w:rsidRDefault="00257A01" w:rsidP="00257A01">
      <w:pPr>
        <w:ind w:firstLine="360"/>
        <w:jc w:val="both"/>
        <w:rPr>
          <w:rFonts w:ascii="Arial" w:hAnsi="Arial" w:cs="Arial"/>
          <w:sz w:val="24"/>
          <w:szCs w:val="24"/>
          <w:lang w:val="hr-HR"/>
        </w:rPr>
      </w:pPr>
      <w:r w:rsidRPr="0054372A">
        <w:rPr>
          <w:rFonts w:ascii="Arial" w:hAnsi="Arial" w:cs="Arial"/>
          <w:sz w:val="24"/>
          <w:szCs w:val="24"/>
          <w:lang w:val="hr-HR"/>
        </w:rPr>
        <w:t>Izvršitelji mjera održavanja čistoće su:</w:t>
      </w:r>
    </w:p>
    <w:p w14:paraId="151E84A7"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pravne osobe i fizičke osobe registrirane za obavljanje te djelatnosti, u dijelu i obuhvatu mikrolokacije na pomorskom dobru, na kojoj temeljem koncesijskog odobrenja obavljaju djelatnosti,</w:t>
      </w:r>
    </w:p>
    <w:p w14:paraId="4ED3B2A4"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 xml:space="preserve">„Plava laguna“ d.d. Poreč za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xml:space="preserve">. 1936/57 k.o. Brtonigla te </w:t>
      </w:r>
    </w:p>
    <w:p w14:paraId="2A790B5B"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Vlastiti pogon Općine Brtonigla - Verteneglio.</w:t>
      </w:r>
    </w:p>
    <w:p w14:paraId="00B56A5E"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Kontrolu poštivanja utvrđenih obveza danih koncesijskim odobrenjem obavljati će Komunalni redar Jedinstvenog upravnog odjela Općine Brtonigla - Verteneglio, te o tome izvještavati Vijeće za izdavanje koncesijskog odobrenja i mjerodavnu inspekcijsku službu.</w:t>
      </w:r>
    </w:p>
    <w:p w14:paraId="4ABE567D"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2.Unapređenje stanja pomorskog dobra uključuje zaštitu dijela pomorskog dobra – morske obale od erozivnog djelovanja mora, te sva djelovanja ostalih čimbenika koji se posebnim propisima pripisuju naravnom tijeku stvari. Mjere unapređenja stanja pomorskog dobra mogu se poduzimati samo temeljem zakona, prostorno planske dokumentacije, studije utjecaja na okoliš te ostalih Zakonskih i pod zakonskih akata kojima se uređuje predmetna oblast. Iste uključuju redovito praćenje kvalitete morske vode na frekventnim lokacijama, nasipavanje obale uslijed erozije, izgradnje molova i slično. Izvršitelji mjera unapređenja stanja pomorskog dobra su:</w:t>
      </w:r>
    </w:p>
    <w:p w14:paraId="0308D80D"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Nadležno upravno tijelo,</w:t>
      </w:r>
    </w:p>
    <w:p w14:paraId="0555131D"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Izvoditelji radova temeljem javne nabave.</w:t>
      </w:r>
    </w:p>
    <w:p w14:paraId="2BCAEF5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3.Gospodarsko korištenje pomorskog dobra temeljem Koncesijskog odobrenja</w:t>
      </w:r>
    </w:p>
    <w:p w14:paraId="234CC91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4. Osiguranje postavljanja i održavanja sanitarnih objekata, rukohvata, te tabli upozorenja, zabrane i informacije, </w:t>
      </w:r>
    </w:p>
    <w:p w14:paraId="53CB68E9" w14:textId="77777777" w:rsidR="00257A01" w:rsidRPr="0054372A" w:rsidRDefault="00257A01" w:rsidP="00257A01">
      <w:pPr>
        <w:pStyle w:val="Default"/>
        <w:spacing w:after="8"/>
        <w:jc w:val="both"/>
        <w:rPr>
          <w:lang w:val="hr-HR"/>
        </w:rPr>
      </w:pPr>
      <w:r w:rsidRPr="0054372A">
        <w:rPr>
          <w:lang w:val="hr-HR"/>
        </w:rPr>
        <w:t xml:space="preserve">5. Poduzimanje potrebnih mjera u slučaju iznenadnih onečišćenja mora za kupanje, te hitnih mjera sanacije oštećenja na objektima pomorskog dobra kada je to nužno zbog sprečavanja ozljeđivanja osoba i oštećenja stvari. </w:t>
      </w:r>
    </w:p>
    <w:p w14:paraId="3D8483E8" w14:textId="77777777" w:rsidR="00257A01" w:rsidRPr="0054372A" w:rsidRDefault="00257A01" w:rsidP="00257A01">
      <w:pPr>
        <w:jc w:val="both"/>
        <w:rPr>
          <w:rFonts w:ascii="Arial" w:hAnsi="Arial" w:cs="Arial"/>
          <w:sz w:val="24"/>
          <w:szCs w:val="24"/>
          <w:lang w:val="hr-HR"/>
        </w:rPr>
      </w:pPr>
    </w:p>
    <w:p w14:paraId="1FC52191"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III.   SREDSTVA ZA REDOVNO UPRAVLJANJE POMORSKIM DOBROM</w:t>
      </w:r>
    </w:p>
    <w:p w14:paraId="68A579AF"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6.</w:t>
      </w:r>
    </w:p>
    <w:p w14:paraId="2F3A2FC0"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Sredstva za upravljanjem pomorskim dobrom u općoj uporabi čine:</w:t>
      </w:r>
    </w:p>
    <w:p w14:paraId="6646B848"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Sredstva ostvarena iz naknada za koncesijsko odobrenje i koncesije,</w:t>
      </w:r>
    </w:p>
    <w:p w14:paraId="421892B3" w14:textId="77777777" w:rsidR="00257A01" w:rsidRPr="0054372A" w:rsidRDefault="00257A01" w:rsidP="00257A01">
      <w:pPr>
        <w:numPr>
          <w:ilvl w:val="0"/>
          <w:numId w:val="33"/>
        </w:numPr>
        <w:jc w:val="both"/>
        <w:rPr>
          <w:rFonts w:ascii="Arial" w:hAnsi="Arial" w:cs="Arial"/>
          <w:sz w:val="24"/>
          <w:szCs w:val="24"/>
          <w:lang w:val="hr-HR"/>
        </w:rPr>
      </w:pPr>
      <w:r w:rsidRPr="0054372A">
        <w:rPr>
          <w:rFonts w:ascii="Arial" w:hAnsi="Arial" w:cs="Arial"/>
          <w:sz w:val="24"/>
          <w:szCs w:val="24"/>
          <w:lang w:val="hr-HR"/>
        </w:rPr>
        <w:t xml:space="preserve">Sredstva koja općina osigurava u proračunu za pomorsko dobro. </w:t>
      </w:r>
    </w:p>
    <w:p w14:paraId="43C0B01F" w14:textId="77777777" w:rsidR="00257A01" w:rsidRPr="0054372A" w:rsidRDefault="00257A01" w:rsidP="00257A01">
      <w:pPr>
        <w:ind w:left="720"/>
        <w:jc w:val="both"/>
        <w:rPr>
          <w:rFonts w:ascii="Arial" w:hAnsi="Arial" w:cs="Arial"/>
          <w:sz w:val="24"/>
          <w:szCs w:val="24"/>
          <w:lang w:val="hr-HR"/>
        </w:rPr>
      </w:pPr>
    </w:p>
    <w:p w14:paraId="52317FF5"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IV.  NADZOR</w:t>
      </w:r>
    </w:p>
    <w:p w14:paraId="5006CD05" w14:textId="77777777" w:rsidR="00257A01" w:rsidRPr="0054372A" w:rsidRDefault="00257A01" w:rsidP="00257A01">
      <w:pPr>
        <w:pStyle w:val="Default"/>
        <w:jc w:val="center"/>
        <w:rPr>
          <w:lang w:val="hr-HR"/>
        </w:rPr>
      </w:pPr>
      <w:r w:rsidRPr="0054372A">
        <w:rPr>
          <w:b/>
          <w:bCs/>
          <w:lang w:val="hr-HR"/>
        </w:rPr>
        <w:t>Članak 7.</w:t>
      </w:r>
    </w:p>
    <w:p w14:paraId="2FF40BB0" w14:textId="77777777" w:rsidR="00257A01" w:rsidRPr="0054372A" w:rsidRDefault="00257A01" w:rsidP="00257A01">
      <w:pPr>
        <w:pStyle w:val="Default"/>
        <w:spacing w:after="14"/>
        <w:jc w:val="both"/>
        <w:rPr>
          <w:lang w:val="hr-HR"/>
        </w:rPr>
      </w:pPr>
      <w:r w:rsidRPr="0054372A">
        <w:rPr>
          <w:lang w:val="hr-HR"/>
        </w:rPr>
        <w:t>Zadužuje se komunalno redarstvo Jedinstvenog upravnog odjela Općine Brtonigla - Verteneglio da osigura:</w:t>
      </w:r>
    </w:p>
    <w:p w14:paraId="407134BB" w14:textId="77777777" w:rsidR="00257A01" w:rsidRPr="0054372A" w:rsidRDefault="00257A01" w:rsidP="00257A01">
      <w:pPr>
        <w:pStyle w:val="Default"/>
        <w:spacing w:after="14"/>
        <w:jc w:val="both"/>
        <w:rPr>
          <w:color w:val="auto"/>
          <w:lang w:val="hr-HR"/>
        </w:rPr>
      </w:pPr>
      <w:r w:rsidRPr="0054372A">
        <w:rPr>
          <w:color w:val="auto"/>
          <w:lang w:val="hr-HR"/>
        </w:rPr>
        <w:t xml:space="preserve">- inspekcijski nadzor nad koncesijskim odobrenjima, </w:t>
      </w:r>
    </w:p>
    <w:p w14:paraId="5200C2F3" w14:textId="77777777" w:rsidR="00257A01" w:rsidRPr="0054372A" w:rsidRDefault="00257A01" w:rsidP="00257A01">
      <w:pPr>
        <w:pStyle w:val="Default"/>
        <w:spacing w:after="14"/>
        <w:jc w:val="both"/>
        <w:rPr>
          <w:color w:val="auto"/>
          <w:lang w:val="hr-HR"/>
        </w:rPr>
      </w:pPr>
      <w:r w:rsidRPr="0054372A">
        <w:rPr>
          <w:color w:val="auto"/>
          <w:lang w:val="hr-HR"/>
        </w:rPr>
        <w:t>- kontrolu provođenja ovog Plana,</w:t>
      </w:r>
    </w:p>
    <w:p w14:paraId="0243B607" w14:textId="77777777" w:rsidR="00257A01" w:rsidRPr="0054372A" w:rsidRDefault="00257A01" w:rsidP="00257A01">
      <w:pPr>
        <w:pStyle w:val="Default"/>
        <w:spacing w:after="14"/>
        <w:jc w:val="both"/>
        <w:rPr>
          <w:color w:val="auto"/>
          <w:lang w:val="hr-HR"/>
        </w:rPr>
      </w:pPr>
      <w:r w:rsidRPr="0054372A">
        <w:rPr>
          <w:color w:val="auto"/>
          <w:lang w:val="hr-HR"/>
        </w:rPr>
        <w:t>- kontrolira poštivanje pravila ponašanja na pomorskom dobru,</w:t>
      </w:r>
    </w:p>
    <w:p w14:paraId="7AAAE489" w14:textId="77777777" w:rsidR="00257A01" w:rsidRPr="0054372A" w:rsidRDefault="00257A01" w:rsidP="00257A01">
      <w:pPr>
        <w:pStyle w:val="Default"/>
        <w:spacing w:after="14"/>
        <w:jc w:val="both"/>
        <w:rPr>
          <w:color w:val="auto"/>
          <w:lang w:val="hr-HR"/>
        </w:rPr>
      </w:pPr>
      <w:r w:rsidRPr="0054372A">
        <w:rPr>
          <w:color w:val="auto"/>
          <w:lang w:val="hr-HR"/>
        </w:rPr>
        <w:t xml:space="preserve">- izvješćivanje nadležnih ustanova u slučaju bespravnih radova na pomorskom dobru, </w:t>
      </w:r>
    </w:p>
    <w:p w14:paraId="090E4C3E" w14:textId="77777777" w:rsidR="00257A01" w:rsidRPr="0054372A" w:rsidRDefault="00257A01" w:rsidP="00257A01">
      <w:pPr>
        <w:pStyle w:val="Default"/>
        <w:jc w:val="both"/>
        <w:rPr>
          <w:color w:val="auto"/>
          <w:lang w:val="hr-HR"/>
        </w:rPr>
      </w:pPr>
      <w:r w:rsidRPr="0054372A">
        <w:rPr>
          <w:color w:val="auto"/>
          <w:lang w:val="hr-HR"/>
        </w:rPr>
        <w:t xml:space="preserve">- izvješćivanje nadležnih u slučaju oštećenja na objektima pomorskog dobra, </w:t>
      </w:r>
    </w:p>
    <w:p w14:paraId="048FA34B" w14:textId="77777777" w:rsidR="00257A01" w:rsidRPr="0054372A" w:rsidRDefault="00257A01" w:rsidP="00257A01">
      <w:pPr>
        <w:pStyle w:val="Default"/>
        <w:jc w:val="both"/>
        <w:rPr>
          <w:color w:val="auto"/>
          <w:lang w:val="hr-HR"/>
        </w:rPr>
      </w:pPr>
      <w:r w:rsidRPr="0054372A">
        <w:rPr>
          <w:lang w:val="hr-HR"/>
        </w:rPr>
        <w:t xml:space="preserve">- </w:t>
      </w:r>
      <w:r w:rsidRPr="0054372A">
        <w:rPr>
          <w:color w:val="auto"/>
          <w:lang w:val="hr-HR"/>
        </w:rPr>
        <w:t xml:space="preserve"> da sve uočene nepravilnosti prijavi nadležnoj Lučkoj Kapetaniji i nadležnoj službi za provođenje inspekcijskog nadzora nad pomorskim dobrom u Općini Brtonigla </w:t>
      </w:r>
      <w:r w:rsidRPr="0054372A">
        <w:rPr>
          <w:lang w:val="hr-HR"/>
        </w:rPr>
        <w:t xml:space="preserve">- </w:t>
      </w:r>
      <w:r w:rsidRPr="0054372A">
        <w:rPr>
          <w:lang w:val="hr-HR"/>
        </w:rPr>
        <w:lastRenderedPageBreak/>
        <w:t>Verteneglio</w:t>
      </w:r>
      <w:r w:rsidRPr="0054372A">
        <w:rPr>
          <w:color w:val="auto"/>
          <w:lang w:val="hr-HR"/>
        </w:rPr>
        <w:t xml:space="preserve"> te o tome obavijesti Vijeće za dodjelu koncesijskih odobrenja i Općinskog načelnika.  </w:t>
      </w:r>
    </w:p>
    <w:p w14:paraId="157833A3" w14:textId="77777777" w:rsidR="00257A01" w:rsidRPr="0054372A" w:rsidRDefault="00257A01" w:rsidP="00257A01">
      <w:pPr>
        <w:pStyle w:val="Default"/>
        <w:jc w:val="both"/>
        <w:rPr>
          <w:color w:val="auto"/>
          <w:lang w:val="hr-HR"/>
        </w:rPr>
      </w:pPr>
    </w:p>
    <w:p w14:paraId="3F61C151" w14:textId="26F5AD4D" w:rsidR="00257A01" w:rsidRPr="0054372A" w:rsidRDefault="00257A01" w:rsidP="00257A01">
      <w:pPr>
        <w:pStyle w:val="Default"/>
        <w:jc w:val="both"/>
        <w:rPr>
          <w:b/>
          <w:color w:val="auto"/>
          <w:lang w:val="hr-HR"/>
        </w:rPr>
      </w:pPr>
      <w:r w:rsidRPr="0054372A">
        <w:rPr>
          <w:b/>
          <w:color w:val="auto"/>
          <w:lang w:val="hr-HR"/>
        </w:rPr>
        <w:t>V. MJERE SIGURNOSTI NA POMORSKOM DOBRU</w:t>
      </w:r>
    </w:p>
    <w:p w14:paraId="3A061E9E" w14:textId="77777777" w:rsidR="00C8249A" w:rsidRPr="0054372A" w:rsidRDefault="00C8249A" w:rsidP="00257A01">
      <w:pPr>
        <w:pStyle w:val="Default"/>
        <w:jc w:val="both"/>
        <w:rPr>
          <w:b/>
          <w:color w:val="auto"/>
          <w:lang w:val="hr-HR"/>
        </w:rPr>
      </w:pPr>
    </w:p>
    <w:p w14:paraId="244216BF" w14:textId="77777777" w:rsidR="00257A01" w:rsidRPr="0054372A" w:rsidRDefault="00257A01" w:rsidP="00257A01">
      <w:pPr>
        <w:pStyle w:val="Default"/>
        <w:jc w:val="center"/>
        <w:rPr>
          <w:lang w:val="hr-HR"/>
        </w:rPr>
      </w:pPr>
      <w:r w:rsidRPr="0054372A">
        <w:rPr>
          <w:b/>
          <w:bCs/>
          <w:lang w:val="hr-HR"/>
        </w:rPr>
        <w:t>Članak 8.</w:t>
      </w:r>
    </w:p>
    <w:p w14:paraId="166F5A75" w14:textId="77777777" w:rsidR="00257A01" w:rsidRPr="0054372A" w:rsidRDefault="00257A01" w:rsidP="00257A01">
      <w:pPr>
        <w:pStyle w:val="Default"/>
        <w:ind w:firstLine="720"/>
        <w:jc w:val="both"/>
        <w:rPr>
          <w:lang w:val="hr-HR"/>
        </w:rPr>
      </w:pPr>
      <w:r w:rsidRPr="0054372A">
        <w:rPr>
          <w:lang w:val="hr-HR"/>
        </w:rPr>
        <w:t>Zadužuje se Jedinstveni upravni odjel Općine Brtonigla - Verteneglio za provedbu mjera sigurnosti, sukladno godišnjoj Naredbi nadležne Lučke kapetanije.</w:t>
      </w:r>
    </w:p>
    <w:p w14:paraId="48EDEF67" w14:textId="77777777" w:rsidR="00257A01" w:rsidRPr="0054372A" w:rsidRDefault="00257A01" w:rsidP="00257A01">
      <w:pPr>
        <w:ind w:left="720"/>
        <w:jc w:val="both"/>
        <w:rPr>
          <w:rFonts w:ascii="Arial" w:hAnsi="Arial" w:cs="Arial"/>
          <w:sz w:val="24"/>
          <w:szCs w:val="24"/>
          <w:lang w:val="hr-HR"/>
        </w:rPr>
      </w:pPr>
    </w:p>
    <w:p w14:paraId="6B062565"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 xml:space="preserve">VI.   POPIS DJELATNOSTI IZ JEDINSTVENOG POPISA DJELATNOSTI </w:t>
      </w:r>
    </w:p>
    <w:p w14:paraId="65D591DE"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NA</w:t>
      </w:r>
      <w:r w:rsidRPr="0054372A">
        <w:rPr>
          <w:rFonts w:ascii="Arial" w:hAnsi="Arial" w:cs="Arial"/>
          <w:sz w:val="24"/>
          <w:szCs w:val="24"/>
          <w:lang w:val="hr-HR"/>
        </w:rPr>
        <w:t xml:space="preserve"> </w:t>
      </w:r>
      <w:r w:rsidRPr="0054372A">
        <w:rPr>
          <w:rFonts w:ascii="Arial" w:hAnsi="Arial" w:cs="Arial"/>
          <w:b/>
          <w:sz w:val="24"/>
          <w:szCs w:val="24"/>
          <w:lang w:val="hr-HR"/>
        </w:rPr>
        <w:t>POMORSKOM DOBRU KOJE SE MOGU OBAVLJATI NA PODRUČJU OPĆINE BRTONIGLA</w:t>
      </w:r>
    </w:p>
    <w:p w14:paraId="4D49ED5B"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9.</w:t>
      </w:r>
    </w:p>
    <w:p w14:paraId="282391A1"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Na pomorskom dobru u općoj uporabi na području Općine Brtonigla - Verteneglio mogu se obavljati slijedeće djelatnosti iz Jedinstvenog popisa djelatnosti na pomorskom dobru iz tablice uz Uredbu o postupku davanja koncesijskog odobrenja na pomorskom dobru  (NN – 36/04, 63/08, 133/13 i 63/14):</w:t>
      </w:r>
    </w:p>
    <w:p w14:paraId="77969198" w14:textId="77777777" w:rsidR="00257A01" w:rsidRPr="0054372A" w:rsidRDefault="00257A01" w:rsidP="00257A01">
      <w:pPr>
        <w:jc w:val="both"/>
        <w:rPr>
          <w:rFonts w:ascii="Arial" w:hAnsi="Arial" w:cs="Arial"/>
          <w:sz w:val="24"/>
          <w:szCs w:val="24"/>
          <w:lang w:val="hr-HR"/>
        </w:rPr>
      </w:pPr>
    </w:p>
    <w:p w14:paraId="665C78B1" w14:textId="77777777" w:rsidR="00257A01" w:rsidRPr="0054372A" w:rsidRDefault="00257A01" w:rsidP="00257A01">
      <w:pPr>
        <w:numPr>
          <w:ilvl w:val="0"/>
          <w:numId w:val="34"/>
        </w:numPr>
        <w:jc w:val="both"/>
        <w:rPr>
          <w:rFonts w:ascii="Arial" w:hAnsi="Arial" w:cs="Arial"/>
          <w:b/>
          <w:sz w:val="24"/>
          <w:szCs w:val="24"/>
          <w:lang w:val="hr-HR"/>
        </w:rPr>
      </w:pPr>
      <w:r w:rsidRPr="0054372A">
        <w:rPr>
          <w:rFonts w:ascii="Arial" w:hAnsi="Arial" w:cs="Arial"/>
          <w:b/>
          <w:sz w:val="24"/>
          <w:szCs w:val="24"/>
          <w:lang w:val="hr-HR"/>
        </w:rPr>
        <w:t>Djelatnost iznajmljivanja sredstava:</w:t>
      </w:r>
    </w:p>
    <w:p w14:paraId="048EFD8A" w14:textId="77777777" w:rsidR="00257A01" w:rsidRPr="0054372A" w:rsidRDefault="00257A01" w:rsidP="00257A01">
      <w:pPr>
        <w:jc w:val="both"/>
        <w:rPr>
          <w:rFonts w:ascii="Arial" w:hAnsi="Arial" w:cs="Arial"/>
          <w:b/>
          <w:sz w:val="24"/>
          <w:szCs w:val="24"/>
          <w:lang w:val="hr-HR"/>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592"/>
        <w:gridCol w:w="2369"/>
        <w:gridCol w:w="1893"/>
      </w:tblGrid>
      <w:tr w:rsidR="00257A01" w:rsidRPr="0054372A" w14:paraId="2B73597D" w14:textId="77777777" w:rsidTr="00FF5BCF">
        <w:tc>
          <w:tcPr>
            <w:tcW w:w="1134" w:type="dxa"/>
          </w:tcPr>
          <w:p w14:paraId="7CA1456F" w14:textId="77777777" w:rsidR="00257A01" w:rsidRPr="0054372A" w:rsidRDefault="00257A01" w:rsidP="00FF5BCF">
            <w:pPr>
              <w:jc w:val="both"/>
              <w:rPr>
                <w:rFonts w:ascii="Arial" w:hAnsi="Arial" w:cs="Arial"/>
                <w:sz w:val="22"/>
                <w:szCs w:val="22"/>
                <w:lang w:val="hr-HR"/>
              </w:rPr>
            </w:pPr>
            <w:r w:rsidRPr="0054372A">
              <w:rPr>
                <w:rFonts w:ascii="Arial" w:hAnsi="Arial" w:cs="Arial"/>
                <w:sz w:val="22"/>
                <w:szCs w:val="22"/>
                <w:lang w:val="hr-HR"/>
              </w:rPr>
              <w:t>Red.br.</w:t>
            </w:r>
          </w:p>
        </w:tc>
        <w:tc>
          <w:tcPr>
            <w:tcW w:w="2592" w:type="dxa"/>
          </w:tcPr>
          <w:p w14:paraId="51F1BD44"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 xml:space="preserve">Sredstvo </w:t>
            </w:r>
          </w:p>
        </w:tc>
        <w:tc>
          <w:tcPr>
            <w:tcW w:w="2369" w:type="dxa"/>
          </w:tcPr>
          <w:p w14:paraId="41F6C2FA"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Mikrolokacija</w:t>
            </w:r>
          </w:p>
        </w:tc>
        <w:tc>
          <w:tcPr>
            <w:tcW w:w="1893" w:type="dxa"/>
          </w:tcPr>
          <w:p w14:paraId="32A2D287"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količina</w:t>
            </w:r>
          </w:p>
        </w:tc>
      </w:tr>
      <w:tr w:rsidR="00257A01" w:rsidRPr="0054372A" w14:paraId="57246B43" w14:textId="77777777" w:rsidTr="00FF5BCF">
        <w:tc>
          <w:tcPr>
            <w:tcW w:w="1134" w:type="dxa"/>
          </w:tcPr>
          <w:p w14:paraId="033CDF17" w14:textId="77777777" w:rsidR="00257A01" w:rsidRPr="0054372A" w:rsidRDefault="00257A01" w:rsidP="00FF5BCF">
            <w:pPr>
              <w:jc w:val="both"/>
              <w:rPr>
                <w:rFonts w:ascii="Arial" w:hAnsi="Arial" w:cs="Arial"/>
                <w:sz w:val="22"/>
                <w:szCs w:val="22"/>
                <w:lang w:val="hr-HR"/>
              </w:rPr>
            </w:pPr>
            <w:r w:rsidRPr="0054372A">
              <w:rPr>
                <w:rFonts w:ascii="Arial" w:hAnsi="Arial" w:cs="Arial"/>
                <w:sz w:val="22"/>
                <w:szCs w:val="22"/>
                <w:lang w:val="hr-HR"/>
              </w:rPr>
              <w:t>1.</w:t>
            </w:r>
          </w:p>
        </w:tc>
        <w:tc>
          <w:tcPr>
            <w:tcW w:w="2592" w:type="dxa"/>
          </w:tcPr>
          <w:p w14:paraId="51471E31"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Sredstva za vuču s opremom (banana, tuba, guma, skije, padobran i sl.)</w:t>
            </w:r>
          </w:p>
        </w:tc>
        <w:tc>
          <w:tcPr>
            <w:tcW w:w="2369" w:type="dxa"/>
          </w:tcPr>
          <w:p w14:paraId="305E176B"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po zahtjevu</w:t>
            </w:r>
          </w:p>
        </w:tc>
        <w:tc>
          <w:tcPr>
            <w:tcW w:w="1893" w:type="dxa"/>
          </w:tcPr>
          <w:p w14:paraId="24B537A5"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po zahtjevu</w:t>
            </w:r>
          </w:p>
        </w:tc>
      </w:tr>
      <w:tr w:rsidR="00257A01" w:rsidRPr="0054372A" w14:paraId="29ACE240" w14:textId="77777777" w:rsidTr="00FF5BCF">
        <w:tc>
          <w:tcPr>
            <w:tcW w:w="1134" w:type="dxa"/>
          </w:tcPr>
          <w:p w14:paraId="2B33DDA1" w14:textId="77777777" w:rsidR="00257A01" w:rsidRPr="0054372A" w:rsidRDefault="00257A01" w:rsidP="00FF5BCF">
            <w:pPr>
              <w:jc w:val="both"/>
              <w:rPr>
                <w:rFonts w:ascii="Arial" w:hAnsi="Arial" w:cs="Arial"/>
                <w:sz w:val="22"/>
                <w:szCs w:val="22"/>
                <w:lang w:val="hr-HR"/>
              </w:rPr>
            </w:pPr>
            <w:r w:rsidRPr="0054372A">
              <w:rPr>
                <w:rFonts w:ascii="Arial" w:hAnsi="Arial" w:cs="Arial"/>
                <w:sz w:val="22"/>
                <w:szCs w:val="22"/>
                <w:lang w:val="hr-HR"/>
              </w:rPr>
              <w:t>2.</w:t>
            </w:r>
          </w:p>
        </w:tc>
        <w:tc>
          <w:tcPr>
            <w:tcW w:w="2592" w:type="dxa"/>
          </w:tcPr>
          <w:p w14:paraId="7FCA3FBA"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 xml:space="preserve">Daska za jedrenje, sandolina, </w:t>
            </w:r>
            <w:proofErr w:type="spellStart"/>
            <w:r w:rsidRPr="0054372A">
              <w:rPr>
                <w:rFonts w:ascii="Arial" w:hAnsi="Arial" w:cs="Arial"/>
                <w:sz w:val="22"/>
                <w:szCs w:val="22"/>
                <w:lang w:val="hr-HR"/>
              </w:rPr>
              <w:t>pedalina</w:t>
            </w:r>
            <w:proofErr w:type="spellEnd"/>
            <w:r w:rsidRPr="0054372A">
              <w:rPr>
                <w:rFonts w:ascii="Arial" w:hAnsi="Arial" w:cs="Arial"/>
                <w:sz w:val="22"/>
                <w:szCs w:val="22"/>
                <w:lang w:val="hr-HR"/>
              </w:rPr>
              <w:t xml:space="preserve"> i sl.</w:t>
            </w:r>
          </w:p>
        </w:tc>
        <w:tc>
          <w:tcPr>
            <w:tcW w:w="2369" w:type="dxa"/>
          </w:tcPr>
          <w:p w14:paraId="0CFBC566"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po zahtjevu</w:t>
            </w:r>
          </w:p>
        </w:tc>
        <w:tc>
          <w:tcPr>
            <w:tcW w:w="1893" w:type="dxa"/>
          </w:tcPr>
          <w:p w14:paraId="31D0933A" w14:textId="77777777" w:rsidR="00257A01" w:rsidRPr="0054372A" w:rsidRDefault="00257A01" w:rsidP="00FF5BCF">
            <w:pPr>
              <w:rPr>
                <w:rFonts w:ascii="Arial" w:hAnsi="Arial" w:cs="Arial"/>
                <w:sz w:val="22"/>
                <w:szCs w:val="22"/>
                <w:lang w:val="hr-HR"/>
              </w:rPr>
            </w:pPr>
            <w:r w:rsidRPr="0054372A">
              <w:rPr>
                <w:rFonts w:ascii="Arial" w:hAnsi="Arial" w:cs="Arial"/>
                <w:sz w:val="22"/>
                <w:szCs w:val="22"/>
                <w:lang w:val="hr-HR"/>
              </w:rPr>
              <w:t>po zahtjevu</w:t>
            </w:r>
          </w:p>
        </w:tc>
      </w:tr>
    </w:tbl>
    <w:p w14:paraId="3F920EAB" w14:textId="7AAB270C" w:rsidR="00257A01" w:rsidRDefault="00257A01" w:rsidP="00257A01">
      <w:pPr>
        <w:jc w:val="both"/>
        <w:rPr>
          <w:rFonts w:ascii="Arial" w:hAnsi="Arial" w:cs="Arial"/>
          <w:b/>
          <w:sz w:val="24"/>
          <w:szCs w:val="24"/>
          <w:lang w:val="hr-HR"/>
        </w:rPr>
      </w:pPr>
    </w:p>
    <w:p w14:paraId="13060427" w14:textId="77777777" w:rsidR="0054372A" w:rsidRPr="0054372A" w:rsidRDefault="0054372A" w:rsidP="00257A01">
      <w:pPr>
        <w:jc w:val="both"/>
        <w:rPr>
          <w:rFonts w:ascii="Arial" w:hAnsi="Arial" w:cs="Arial"/>
          <w:b/>
          <w:sz w:val="24"/>
          <w:szCs w:val="24"/>
          <w:lang w:val="hr-HR"/>
        </w:rPr>
      </w:pPr>
    </w:p>
    <w:p w14:paraId="614982C5"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V.   MIKROLOKACIJE</w:t>
      </w:r>
    </w:p>
    <w:p w14:paraId="5C2AB8CD"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10.</w:t>
      </w:r>
    </w:p>
    <w:p w14:paraId="6E006643" w14:textId="77777777" w:rsidR="00257A01" w:rsidRPr="0054372A" w:rsidRDefault="00257A01" w:rsidP="00257A01">
      <w:pPr>
        <w:jc w:val="both"/>
        <w:rPr>
          <w:rFonts w:ascii="Arial" w:hAnsi="Arial" w:cs="Arial"/>
          <w:sz w:val="24"/>
          <w:szCs w:val="24"/>
          <w:lang w:val="hr-HR"/>
        </w:rPr>
      </w:pPr>
    </w:p>
    <w:p w14:paraId="206017B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 xml:space="preserve">Djelatnosti iz članka 9. ovog Plana, obavljaju se na mikrolokaciji na pomorskom dobru na </w:t>
      </w:r>
      <w:proofErr w:type="spellStart"/>
      <w:r w:rsidRPr="0054372A">
        <w:rPr>
          <w:rFonts w:ascii="Arial" w:hAnsi="Arial" w:cs="Arial"/>
          <w:sz w:val="24"/>
          <w:szCs w:val="24"/>
          <w:lang w:val="hr-HR"/>
        </w:rPr>
        <w:t>k.č.br</w:t>
      </w:r>
      <w:proofErr w:type="spellEnd"/>
      <w:r w:rsidRPr="0054372A">
        <w:rPr>
          <w:rFonts w:ascii="Arial" w:hAnsi="Arial" w:cs="Arial"/>
          <w:sz w:val="24"/>
          <w:szCs w:val="24"/>
          <w:lang w:val="hr-HR"/>
        </w:rPr>
        <w:t>. 1944/131 u k.o. Brtonigla, koja je označena na Skici koja čini sastavni dio ovog Plana.</w:t>
      </w:r>
    </w:p>
    <w:p w14:paraId="217ABF98" w14:textId="77777777" w:rsidR="00257A01" w:rsidRPr="0054372A" w:rsidRDefault="00257A01" w:rsidP="00257A01">
      <w:pPr>
        <w:jc w:val="both"/>
        <w:rPr>
          <w:rFonts w:ascii="Arial" w:hAnsi="Arial" w:cs="Arial"/>
          <w:sz w:val="24"/>
          <w:szCs w:val="24"/>
          <w:lang w:val="hr-HR"/>
        </w:rPr>
      </w:pPr>
    </w:p>
    <w:p w14:paraId="7D14E436"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11.</w:t>
      </w:r>
    </w:p>
    <w:p w14:paraId="2583DC16"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Cijene određene u Jedinstvenom popisu djelatnosti na pomorskom dobru primjenjivati će se iz razreda A u maksimalno određenoj visini.</w:t>
      </w:r>
    </w:p>
    <w:p w14:paraId="4E9F0432" w14:textId="77777777" w:rsidR="00257A01" w:rsidRPr="0054372A" w:rsidRDefault="00257A01" w:rsidP="00257A01">
      <w:pPr>
        <w:jc w:val="both"/>
        <w:rPr>
          <w:rFonts w:ascii="Arial" w:hAnsi="Arial" w:cs="Arial"/>
          <w:sz w:val="24"/>
          <w:szCs w:val="24"/>
          <w:lang w:val="hr-HR"/>
        </w:rPr>
      </w:pPr>
    </w:p>
    <w:p w14:paraId="4570C197" w14:textId="77777777" w:rsidR="00257A01" w:rsidRPr="0054372A" w:rsidRDefault="00257A01" w:rsidP="00257A01">
      <w:pPr>
        <w:jc w:val="both"/>
        <w:rPr>
          <w:rFonts w:ascii="Arial" w:hAnsi="Arial" w:cs="Arial"/>
          <w:b/>
          <w:sz w:val="24"/>
          <w:szCs w:val="24"/>
          <w:lang w:val="hr-HR"/>
        </w:rPr>
      </w:pPr>
      <w:r w:rsidRPr="0054372A">
        <w:rPr>
          <w:rFonts w:ascii="Arial" w:hAnsi="Arial" w:cs="Arial"/>
          <w:b/>
          <w:sz w:val="24"/>
          <w:szCs w:val="24"/>
          <w:lang w:val="hr-HR"/>
        </w:rPr>
        <w:t>VII.   ZAVRŠNE ODREDBE</w:t>
      </w:r>
    </w:p>
    <w:p w14:paraId="11BF8604"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12.</w:t>
      </w:r>
    </w:p>
    <w:p w14:paraId="7B84F7DA"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Vijeće za davanje koncesijskih odobrenja Općine Brtonigla - Verteneglio djeluje pri Jedinstvenom upravnom odjelu Općine Brtonigla - Verteneglio.</w:t>
      </w:r>
    </w:p>
    <w:p w14:paraId="37257370"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Koncesijska odobrenja dodjeljuje Vijeće za davanje koncesijskih odobrenja Općine Brtonigla - Verteneglio, sukladno odredbama Uredbe o postupku davanja koncesijskih odobrenja na pomorskom dobru (NN 36/04, 63/08, 133/13 i 63/14.).</w:t>
      </w:r>
    </w:p>
    <w:p w14:paraId="32CA524D"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Koncesijsko odobrenje izdavat će se isključivo na rok od 1 godine, odnosno za obavljanje djelatnosti na pomorskom dobru tijekom 2023.godine do 31. prosinca iste godine.</w:t>
      </w:r>
    </w:p>
    <w:p w14:paraId="16C419CF" w14:textId="77777777" w:rsidR="00257A01" w:rsidRPr="0054372A" w:rsidRDefault="00257A01" w:rsidP="00257A01">
      <w:pPr>
        <w:jc w:val="both"/>
        <w:rPr>
          <w:rFonts w:ascii="Arial" w:hAnsi="Arial" w:cs="Arial"/>
          <w:color w:val="C0504D"/>
          <w:sz w:val="24"/>
          <w:szCs w:val="24"/>
          <w:lang w:val="hr-HR"/>
        </w:rPr>
      </w:pPr>
    </w:p>
    <w:p w14:paraId="7C1ED8C3"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lastRenderedPageBreak/>
        <w:t>Članak 13.</w:t>
      </w:r>
    </w:p>
    <w:p w14:paraId="466EA461"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Sredstva od naknade za davanje koncesijskih odobrenja prihod su proračuna Općine Brtonigla - Verteneglio.</w:t>
      </w:r>
    </w:p>
    <w:p w14:paraId="1DA4FAAD" w14:textId="77777777" w:rsidR="00257A01" w:rsidRPr="0054372A" w:rsidRDefault="00257A01" w:rsidP="00257A01">
      <w:pPr>
        <w:jc w:val="both"/>
        <w:rPr>
          <w:rFonts w:ascii="Arial" w:hAnsi="Arial" w:cs="Arial"/>
          <w:sz w:val="24"/>
          <w:szCs w:val="24"/>
          <w:lang w:val="hr-HR"/>
        </w:rPr>
      </w:pPr>
    </w:p>
    <w:p w14:paraId="5D3185BA"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Članak 14.</w:t>
      </w:r>
    </w:p>
    <w:p w14:paraId="4FE42A54"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Godišnji plan upravljanja pomorskim dobrom u općoj uporabi vrijedi za kalendarsku godinu za kojoj se donosi.</w:t>
      </w:r>
    </w:p>
    <w:p w14:paraId="7AFA507B" w14:textId="77777777" w:rsidR="00257A01" w:rsidRPr="0054372A" w:rsidRDefault="00257A01" w:rsidP="00257A01">
      <w:pPr>
        <w:jc w:val="center"/>
        <w:rPr>
          <w:rFonts w:ascii="Arial" w:hAnsi="Arial" w:cs="Arial"/>
          <w:b/>
          <w:sz w:val="24"/>
          <w:szCs w:val="24"/>
          <w:lang w:val="hr-HR"/>
        </w:rPr>
      </w:pPr>
    </w:p>
    <w:p w14:paraId="6FEE743E" w14:textId="77777777" w:rsidR="00257A01" w:rsidRPr="0054372A" w:rsidRDefault="00257A01" w:rsidP="00257A01">
      <w:pPr>
        <w:jc w:val="center"/>
        <w:rPr>
          <w:rFonts w:ascii="Arial" w:hAnsi="Arial" w:cs="Arial"/>
          <w:b/>
          <w:sz w:val="24"/>
          <w:szCs w:val="24"/>
          <w:lang w:val="hr-HR"/>
        </w:rPr>
      </w:pPr>
      <w:r w:rsidRPr="0054372A">
        <w:rPr>
          <w:rFonts w:ascii="Arial" w:hAnsi="Arial" w:cs="Arial"/>
          <w:b/>
          <w:sz w:val="24"/>
          <w:szCs w:val="24"/>
          <w:lang w:val="hr-HR"/>
        </w:rPr>
        <w:t>Članka 15.</w:t>
      </w:r>
    </w:p>
    <w:p w14:paraId="29EE6E94"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Ovaj Godišnji plan upravljanja pomorskim dobrom u općoj uporabi stupa na snagu 01. siječnja 2023. godine, a isti će se objaviti u „Službenim novinama Općine Brtonigla - Verteneglio“.</w:t>
      </w:r>
    </w:p>
    <w:p w14:paraId="2C2519D7" w14:textId="77777777" w:rsidR="0054372A" w:rsidRPr="0054372A" w:rsidRDefault="0054372A" w:rsidP="00257A01">
      <w:pPr>
        <w:jc w:val="both"/>
        <w:rPr>
          <w:rFonts w:ascii="Arial" w:hAnsi="Arial" w:cs="Arial"/>
          <w:sz w:val="24"/>
          <w:szCs w:val="24"/>
          <w:lang w:val="hr-HR"/>
        </w:rPr>
      </w:pPr>
    </w:p>
    <w:p w14:paraId="2C04DB01"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 342-01/22-10/03</w:t>
      </w:r>
    </w:p>
    <w:p w14:paraId="51527EB8"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2163-13-04/04-22-1</w:t>
      </w:r>
    </w:p>
    <w:p w14:paraId="64D42C03"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 - Verteneglio, 29. studenoga 2022.godine</w:t>
      </w:r>
    </w:p>
    <w:p w14:paraId="1569FE4F" w14:textId="265D2975" w:rsidR="0054372A" w:rsidRPr="0054372A" w:rsidRDefault="00257A01" w:rsidP="00257A01">
      <w:pPr>
        <w:jc w:val="both"/>
        <w:rPr>
          <w:rFonts w:ascii="Arial" w:hAnsi="Arial" w:cs="Arial"/>
          <w:sz w:val="24"/>
          <w:szCs w:val="24"/>
          <w:lang w:val="hr-HR"/>
        </w:rPr>
      </w:pPr>
      <w:r w:rsidRPr="0054372A">
        <w:rPr>
          <w:rFonts w:ascii="Arial" w:hAnsi="Arial" w:cs="Arial"/>
          <w:sz w:val="18"/>
          <w:szCs w:val="18"/>
          <w:lang w:val="hr-HR"/>
        </w:rPr>
        <w:t xml:space="preserve">                                                  </w:t>
      </w:r>
    </w:p>
    <w:p w14:paraId="0EF1BB03" w14:textId="77777777" w:rsidR="00257A01" w:rsidRPr="0054372A" w:rsidRDefault="00257A01" w:rsidP="00257A01">
      <w:pPr>
        <w:jc w:val="center"/>
        <w:rPr>
          <w:rFonts w:ascii="Arial" w:hAnsi="Arial" w:cs="Arial"/>
          <w:sz w:val="24"/>
          <w:szCs w:val="24"/>
          <w:lang w:val="hr-HR"/>
        </w:rPr>
      </w:pPr>
      <w:r w:rsidRPr="0054372A">
        <w:rPr>
          <w:rFonts w:ascii="Arial" w:hAnsi="Arial" w:cs="Arial"/>
          <w:sz w:val="24"/>
          <w:szCs w:val="24"/>
          <w:lang w:val="hr-HR"/>
        </w:rPr>
        <w:t>Općinski načelnik Općine Brtonigla - Verteneglio</w:t>
      </w:r>
    </w:p>
    <w:p w14:paraId="6AA00EF8" w14:textId="64934894" w:rsidR="00257A01" w:rsidRDefault="00257A01" w:rsidP="00257A01">
      <w:pPr>
        <w:jc w:val="center"/>
        <w:rPr>
          <w:rFonts w:ascii="Arial" w:hAnsi="Arial" w:cs="Arial"/>
          <w:sz w:val="24"/>
          <w:szCs w:val="24"/>
          <w:lang w:val="hr-HR"/>
        </w:rPr>
      </w:pPr>
      <w:r w:rsidRPr="0054372A">
        <w:rPr>
          <w:rFonts w:ascii="Arial" w:hAnsi="Arial" w:cs="Arial"/>
          <w:sz w:val="24"/>
          <w:szCs w:val="24"/>
          <w:lang w:val="hr-HR"/>
        </w:rPr>
        <w:t xml:space="preserve">Neš Sinožić, mag. ing. </w:t>
      </w:r>
      <w:proofErr w:type="spellStart"/>
      <w:r w:rsidRPr="0054372A">
        <w:rPr>
          <w:rFonts w:ascii="Arial" w:hAnsi="Arial" w:cs="Arial"/>
          <w:sz w:val="24"/>
          <w:szCs w:val="24"/>
          <w:lang w:val="hr-HR"/>
        </w:rPr>
        <w:t>agr</w:t>
      </w:r>
      <w:proofErr w:type="spellEnd"/>
      <w:r w:rsidRPr="0054372A">
        <w:rPr>
          <w:rFonts w:ascii="Arial" w:hAnsi="Arial" w:cs="Arial"/>
          <w:sz w:val="24"/>
          <w:szCs w:val="24"/>
          <w:lang w:val="hr-HR"/>
        </w:rPr>
        <w:t>.</w:t>
      </w:r>
      <w:r w:rsidR="0054372A">
        <w:rPr>
          <w:rFonts w:ascii="Arial" w:hAnsi="Arial" w:cs="Arial"/>
          <w:sz w:val="24"/>
          <w:szCs w:val="24"/>
          <w:lang w:val="hr-HR"/>
        </w:rPr>
        <w:t xml:space="preserve"> v.r.</w:t>
      </w:r>
    </w:p>
    <w:p w14:paraId="0154518D" w14:textId="77777777" w:rsidR="0054372A" w:rsidRDefault="0054372A" w:rsidP="00257A01">
      <w:pPr>
        <w:jc w:val="center"/>
        <w:rPr>
          <w:rFonts w:ascii="Arial" w:hAnsi="Arial" w:cs="Arial"/>
          <w:sz w:val="24"/>
          <w:szCs w:val="24"/>
          <w:lang w:val="hr-HR"/>
        </w:rPr>
      </w:pPr>
    </w:p>
    <w:p w14:paraId="7827C1DD" w14:textId="77777777" w:rsidR="0054372A" w:rsidRPr="0054372A" w:rsidRDefault="0054372A" w:rsidP="00257A01">
      <w:pPr>
        <w:jc w:val="center"/>
        <w:rPr>
          <w:rFonts w:ascii="Arial" w:hAnsi="Arial" w:cs="Arial"/>
          <w:sz w:val="24"/>
          <w:szCs w:val="24"/>
          <w:lang w:val="hr-HR"/>
        </w:rPr>
      </w:pPr>
    </w:p>
    <w:p w14:paraId="196B38BB" w14:textId="10BE940A" w:rsidR="00257A01" w:rsidRPr="0054372A" w:rsidRDefault="00257A01" w:rsidP="0054372A">
      <w:pPr>
        <w:ind w:left="-284"/>
        <w:jc w:val="center"/>
        <w:rPr>
          <w:rFonts w:ascii="Arial" w:hAnsi="Arial" w:cs="Arial"/>
          <w:szCs w:val="24"/>
          <w:lang w:val="hr-HR"/>
        </w:rPr>
      </w:pPr>
      <w:r w:rsidRPr="0054372A">
        <w:rPr>
          <w:rFonts w:ascii="Arial" w:hAnsi="Arial" w:cs="Arial"/>
          <w:noProof/>
          <w:szCs w:val="24"/>
          <w:lang w:val="hr-HR"/>
        </w:rPr>
        <w:drawing>
          <wp:inline distT="0" distB="0" distL="0" distR="0" wp14:anchorId="64E7C07D" wp14:editId="3B8F2EBE">
            <wp:extent cx="3979042" cy="6229261"/>
            <wp:effectExtent l="0" t="953" r="1588" b="158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16200000">
                      <a:off x="0" y="0"/>
                      <a:ext cx="4018387" cy="6290856"/>
                    </a:xfrm>
                    <a:prstGeom prst="rect">
                      <a:avLst/>
                    </a:prstGeom>
                    <a:noFill/>
                    <a:ln>
                      <a:noFill/>
                    </a:ln>
                  </pic:spPr>
                </pic:pic>
              </a:graphicData>
            </a:graphic>
          </wp:inline>
        </w:drawing>
      </w:r>
    </w:p>
    <w:p w14:paraId="6FF60F54" w14:textId="1AC94466" w:rsidR="00257A01" w:rsidRDefault="00257A01" w:rsidP="00140062">
      <w:pPr>
        <w:rPr>
          <w:rFonts w:ascii="Arial" w:hAnsi="Arial" w:cs="Arial"/>
          <w:sz w:val="24"/>
          <w:szCs w:val="24"/>
          <w:lang w:val="hr-HR"/>
        </w:rPr>
      </w:pPr>
    </w:p>
    <w:p w14:paraId="3651BD0C" w14:textId="77777777" w:rsidR="0054372A" w:rsidRPr="0054372A" w:rsidRDefault="0054372A" w:rsidP="00140062">
      <w:pPr>
        <w:rPr>
          <w:rFonts w:ascii="Arial" w:hAnsi="Arial" w:cs="Arial"/>
          <w:sz w:val="24"/>
          <w:szCs w:val="24"/>
          <w:lang w:val="hr-HR"/>
        </w:rPr>
      </w:pPr>
    </w:p>
    <w:p w14:paraId="51F3AEE2" w14:textId="0C88E5A1" w:rsidR="00257A01" w:rsidRPr="0054372A" w:rsidRDefault="00257A01" w:rsidP="00140062">
      <w:pPr>
        <w:rPr>
          <w:rFonts w:ascii="Arial" w:hAnsi="Arial" w:cs="Arial"/>
          <w:sz w:val="8"/>
          <w:szCs w:val="8"/>
          <w:lang w:val="hr-HR"/>
        </w:rPr>
      </w:pPr>
    </w:p>
    <w:p w14:paraId="0A4A62F4" w14:textId="62C2E53C" w:rsidR="00257A01" w:rsidRPr="0054372A" w:rsidRDefault="00257A01" w:rsidP="00257A01">
      <w:pPr>
        <w:pStyle w:val="ListParagraph"/>
        <w:numPr>
          <w:ilvl w:val="0"/>
          <w:numId w:val="29"/>
        </w:numPr>
        <w:jc w:val="center"/>
        <w:rPr>
          <w:rFonts w:cs="Arial"/>
          <w:sz w:val="24"/>
          <w:szCs w:val="24"/>
          <w:lang w:val="hr-HR"/>
        </w:rPr>
      </w:pPr>
    </w:p>
    <w:p w14:paraId="69E10A48" w14:textId="5F0C2F40" w:rsidR="00257A01" w:rsidRDefault="00257A01" w:rsidP="00140062">
      <w:pPr>
        <w:rPr>
          <w:rFonts w:ascii="Arial" w:hAnsi="Arial" w:cs="Arial"/>
          <w:sz w:val="24"/>
          <w:szCs w:val="24"/>
          <w:lang w:val="hr-HR"/>
        </w:rPr>
      </w:pPr>
    </w:p>
    <w:p w14:paraId="717DA637" w14:textId="77777777" w:rsidR="0054372A" w:rsidRPr="0054372A" w:rsidRDefault="0054372A" w:rsidP="00140062">
      <w:pPr>
        <w:rPr>
          <w:rFonts w:ascii="Arial" w:hAnsi="Arial" w:cs="Arial"/>
          <w:sz w:val="24"/>
          <w:szCs w:val="24"/>
          <w:lang w:val="hr-HR"/>
        </w:rPr>
      </w:pPr>
    </w:p>
    <w:p w14:paraId="392FD681" w14:textId="7B44E249" w:rsidR="00257A01" w:rsidRPr="0054372A" w:rsidRDefault="00257A01" w:rsidP="00140062">
      <w:pPr>
        <w:rPr>
          <w:rFonts w:ascii="Arial" w:hAnsi="Arial" w:cs="Arial"/>
          <w:sz w:val="24"/>
          <w:szCs w:val="24"/>
          <w:lang w:val="hr-HR"/>
        </w:rPr>
      </w:pPr>
    </w:p>
    <w:tbl>
      <w:tblPr>
        <w:tblW w:w="0" w:type="auto"/>
        <w:tblInd w:w="108" w:type="dxa"/>
        <w:tblLayout w:type="fixed"/>
        <w:tblLook w:val="04A0" w:firstRow="1" w:lastRow="0" w:firstColumn="1" w:lastColumn="0" w:noHBand="0" w:noVBand="1"/>
      </w:tblPr>
      <w:tblGrid>
        <w:gridCol w:w="567"/>
        <w:gridCol w:w="8613"/>
      </w:tblGrid>
      <w:tr w:rsidR="00257A01" w:rsidRPr="0054372A" w14:paraId="6A7A0350" w14:textId="77777777" w:rsidTr="00FF5BCF">
        <w:tc>
          <w:tcPr>
            <w:tcW w:w="567" w:type="dxa"/>
            <w:shd w:val="clear" w:color="auto" w:fill="auto"/>
          </w:tcPr>
          <w:p w14:paraId="0998B792" w14:textId="77777777" w:rsidR="00257A01" w:rsidRPr="0054372A" w:rsidRDefault="00257A01" w:rsidP="00FF5BCF">
            <w:pPr>
              <w:rPr>
                <w:rFonts w:ascii="Arial" w:hAnsi="Arial" w:cs="Arial"/>
                <w:sz w:val="16"/>
                <w:lang w:val="hr-HR"/>
              </w:rPr>
            </w:pPr>
          </w:p>
        </w:tc>
        <w:tc>
          <w:tcPr>
            <w:tcW w:w="8613" w:type="dxa"/>
            <w:shd w:val="clear" w:color="auto" w:fill="auto"/>
          </w:tcPr>
          <w:p w14:paraId="42C714E9" w14:textId="77777777" w:rsidR="00257A01" w:rsidRPr="0054372A" w:rsidRDefault="00257A01" w:rsidP="00FF5BCF">
            <w:pPr>
              <w:rPr>
                <w:rFonts w:ascii="Arial" w:hAnsi="Arial" w:cs="Arial"/>
                <w:sz w:val="16"/>
                <w:lang w:val="hr-HR"/>
              </w:rPr>
            </w:pPr>
            <w:r w:rsidRPr="0054372A">
              <w:rPr>
                <w:szCs w:val="24"/>
                <w:lang w:val="hr-HR"/>
              </w:rPr>
              <w:tab/>
            </w:r>
            <w:r w:rsidRPr="0054372A">
              <w:rPr>
                <w:szCs w:val="24"/>
                <w:lang w:val="hr-HR"/>
              </w:rPr>
              <w:tab/>
              <w:t xml:space="preserve">      </w:t>
            </w:r>
            <w:r w:rsidRPr="0054372A">
              <w:rPr>
                <w:szCs w:val="24"/>
                <w:lang w:val="hr-HR"/>
              </w:rPr>
              <w:fldChar w:fldCharType="begin"/>
            </w:r>
            <w:r w:rsidRPr="0054372A">
              <w:rPr>
                <w:szCs w:val="24"/>
                <w:lang w:val="hr-HR"/>
              </w:rPr>
              <w:instrText xml:space="preserve"> INCLUDEPICTURE "http://rizicna.azo.hr/iszo/images/grb_rh.jpg" \* MERGEFORMATINET </w:instrText>
            </w:r>
            <w:r w:rsidRPr="0054372A">
              <w:rPr>
                <w:szCs w:val="24"/>
                <w:lang w:val="hr-HR"/>
              </w:rPr>
              <w:fldChar w:fldCharType="separate"/>
            </w:r>
            <w:r w:rsidRPr="0054372A">
              <w:rPr>
                <w:szCs w:val="24"/>
                <w:lang w:val="hr-HR"/>
              </w:rPr>
              <w:pict w14:anchorId="15661DFA">
                <v:shape id="_x0000_i1126" type="#_x0000_t75" style="width:17.65pt;height:21.75pt">
                  <v:imagedata r:id="rId7" r:href="rId50"/>
                </v:shape>
              </w:pict>
            </w:r>
            <w:r w:rsidRPr="0054372A">
              <w:rPr>
                <w:szCs w:val="24"/>
                <w:lang w:val="hr-HR"/>
              </w:rPr>
              <w:fldChar w:fldCharType="end"/>
            </w:r>
          </w:p>
        </w:tc>
      </w:tr>
      <w:tr w:rsidR="00257A01" w:rsidRPr="0054372A" w14:paraId="7B877C45" w14:textId="77777777" w:rsidTr="00FF5BCF">
        <w:tc>
          <w:tcPr>
            <w:tcW w:w="567" w:type="dxa"/>
            <w:shd w:val="clear" w:color="auto" w:fill="auto"/>
          </w:tcPr>
          <w:p w14:paraId="65DDF7A4" w14:textId="29F35274" w:rsidR="00257A01" w:rsidRPr="0054372A" w:rsidRDefault="00257A01" w:rsidP="00FF5BCF">
            <w:pPr>
              <w:rPr>
                <w:rFonts w:ascii="Arial" w:hAnsi="Arial" w:cs="Arial"/>
                <w:sz w:val="16"/>
                <w:lang w:val="hr-HR"/>
              </w:rPr>
            </w:pPr>
            <w:r w:rsidRPr="0054372A">
              <w:rPr>
                <w:noProof/>
                <w:sz w:val="24"/>
                <w:szCs w:val="24"/>
                <w:lang w:val="hr-HR"/>
              </w:rPr>
              <w:drawing>
                <wp:anchor distT="0" distB="0" distL="114300" distR="114300" simplePos="0" relativeHeight="251673600" behindDoc="0" locked="0" layoutInCell="1" allowOverlap="1" wp14:anchorId="5C53C980" wp14:editId="697433C7">
                  <wp:simplePos x="0" y="0"/>
                  <wp:positionH relativeFrom="column">
                    <wp:posOffset>-56515</wp:posOffset>
                  </wp:positionH>
                  <wp:positionV relativeFrom="paragraph">
                    <wp:posOffset>204470</wp:posOffset>
                  </wp:positionV>
                  <wp:extent cx="222885" cy="22923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2885" cy="229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13" w:type="dxa"/>
            <w:shd w:val="clear" w:color="auto" w:fill="auto"/>
          </w:tcPr>
          <w:p w14:paraId="0F7237C8" w14:textId="77777777" w:rsidR="00257A01" w:rsidRPr="0054372A" w:rsidRDefault="00257A01" w:rsidP="00FF5BCF">
            <w:pPr>
              <w:rPr>
                <w:rFonts w:ascii="Arial" w:hAnsi="Arial" w:cs="Arial"/>
                <w:sz w:val="16"/>
                <w:lang w:val="hr-HR"/>
              </w:rPr>
            </w:pPr>
            <w:r w:rsidRPr="0054372A">
              <w:rPr>
                <w:rFonts w:ascii="Arial" w:hAnsi="Arial" w:cs="Arial"/>
                <w:sz w:val="16"/>
                <w:lang w:val="hr-HR"/>
              </w:rPr>
              <w:t>REPUBLIKA HRVATSKA - REPUBBLICA DI CROAZIA</w:t>
            </w:r>
          </w:p>
          <w:p w14:paraId="2BD2A808" w14:textId="77777777" w:rsidR="00257A01" w:rsidRPr="0054372A" w:rsidRDefault="00257A01" w:rsidP="00FF5BCF">
            <w:pPr>
              <w:rPr>
                <w:rFonts w:ascii="Arial" w:hAnsi="Arial" w:cs="Arial"/>
                <w:sz w:val="16"/>
                <w:lang w:val="hr-HR"/>
              </w:rPr>
            </w:pPr>
            <w:r w:rsidRPr="0054372A">
              <w:rPr>
                <w:rFonts w:ascii="Arial" w:hAnsi="Arial" w:cs="Arial"/>
                <w:sz w:val="16"/>
                <w:lang w:val="hr-HR"/>
              </w:rPr>
              <w:t xml:space="preserve">ISTARSKA ŽUPANIJA - REGIONE ISTRIANA </w:t>
            </w:r>
          </w:p>
          <w:p w14:paraId="4B851379" w14:textId="77777777" w:rsidR="00257A01" w:rsidRPr="0054372A" w:rsidRDefault="00257A01" w:rsidP="00FF5BCF">
            <w:pPr>
              <w:rPr>
                <w:rFonts w:ascii="Arial" w:hAnsi="Arial" w:cs="Arial"/>
                <w:sz w:val="16"/>
                <w:lang w:val="hr-HR"/>
              </w:rPr>
            </w:pPr>
            <w:r w:rsidRPr="0054372A">
              <w:rPr>
                <w:rFonts w:ascii="Arial" w:hAnsi="Arial" w:cs="Arial"/>
                <w:sz w:val="16"/>
                <w:lang w:val="hr-HR"/>
              </w:rPr>
              <w:t xml:space="preserve">Općina Brtonigla-Verteneglio - </w:t>
            </w:r>
            <w:proofErr w:type="spellStart"/>
            <w:r w:rsidRPr="0054372A">
              <w:rPr>
                <w:rFonts w:ascii="Arial" w:hAnsi="Arial" w:cs="Arial"/>
                <w:sz w:val="16"/>
                <w:lang w:val="hr-HR"/>
              </w:rPr>
              <w:t>Comune</w:t>
            </w:r>
            <w:proofErr w:type="spellEnd"/>
            <w:r w:rsidRPr="0054372A">
              <w:rPr>
                <w:rFonts w:ascii="Arial" w:hAnsi="Arial" w:cs="Arial"/>
                <w:sz w:val="16"/>
                <w:lang w:val="hr-HR"/>
              </w:rPr>
              <w:t xml:space="preserve"> di Brtonigla-Verteneglio</w:t>
            </w:r>
          </w:p>
          <w:p w14:paraId="4B48D742" w14:textId="77777777" w:rsidR="00257A01" w:rsidRPr="0054372A" w:rsidRDefault="00257A01" w:rsidP="00FF5BCF">
            <w:pPr>
              <w:rPr>
                <w:rFonts w:ascii="Arial" w:hAnsi="Arial" w:cs="Arial"/>
                <w:sz w:val="16"/>
                <w:lang w:val="hr-HR"/>
              </w:rPr>
            </w:pPr>
            <w:r w:rsidRPr="0054372A">
              <w:rPr>
                <w:rFonts w:ascii="Arial" w:hAnsi="Arial" w:cs="Arial"/>
                <w:sz w:val="16"/>
                <w:lang w:val="hr-HR"/>
              </w:rPr>
              <w:t>OPĆINSKI NAČELNIK – IL SINDACO</w:t>
            </w:r>
          </w:p>
          <w:p w14:paraId="4476D1B3" w14:textId="77777777" w:rsidR="00257A01" w:rsidRPr="0054372A" w:rsidRDefault="00257A01" w:rsidP="00FF5BCF">
            <w:pPr>
              <w:rPr>
                <w:rFonts w:ascii="Arial" w:hAnsi="Arial" w:cs="Arial"/>
                <w:sz w:val="16"/>
                <w:lang w:val="hr-HR"/>
              </w:rPr>
            </w:pPr>
            <w:r w:rsidRPr="0054372A">
              <w:rPr>
                <w:rFonts w:ascii="Arial" w:hAnsi="Arial" w:cs="Arial"/>
                <w:sz w:val="16"/>
                <w:lang w:val="hr-HR"/>
              </w:rPr>
              <w:t xml:space="preserve">52474 Brtonigla- Verteneglio, Trg Sv. Zenona / </w:t>
            </w:r>
            <w:proofErr w:type="spellStart"/>
            <w:r w:rsidRPr="0054372A">
              <w:rPr>
                <w:rFonts w:ascii="Arial" w:hAnsi="Arial" w:cs="Arial"/>
                <w:sz w:val="16"/>
                <w:lang w:val="hr-HR"/>
              </w:rPr>
              <w:t>Piazza</w:t>
            </w:r>
            <w:proofErr w:type="spellEnd"/>
            <w:r w:rsidRPr="0054372A">
              <w:rPr>
                <w:rFonts w:ascii="Arial" w:hAnsi="Arial" w:cs="Arial"/>
                <w:sz w:val="16"/>
                <w:lang w:val="hr-HR"/>
              </w:rPr>
              <w:t xml:space="preserve"> S. Zenone 1</w:t>
            </w:r>
          </w:p>
          <w:p w14:paraId="1D5787E3" w14:textId="77777777" w:rsidR="00257A01" w:rsidRPr="0054372A" w:rsidRDefault="00257A01" w:rsidP="00FF5BCF">
            <w:pPr>
              <w:rPr>
                <w:rFonts w:ascii="Arial" w:hAnsi="Arial" w:cs="Arial"/>
                <w:sz w:val="16"/>
                <w:lang w:val="hr-HR"/>
              </w:rPr>
            </w:pPr>
            <w:r w:rsidRPr="0054372A">
              <w:rPr>
                <w:rFonts w:ascii="Arial" w:hAnsi="Arial" w:cs="Arial"/>
                <w:sz w:val="16"/>
                <w:lang w:val="hr-HR"/>
              </w:rPr>
              <w:t>Tel. &amp; Fax: +385 (0)52 774-174</w:t>
            </w:r>
          </w:p>
          <w:p w14:paraId="4204CA5C" w14:textId="77777777" w:rsidR="00257A01" w:rsidRPr="0054372A" w:rsidRDefault="00257A01" w:rsidP="00FF5BCF">
            <w:pPr>
              <w:rPr>
                <w:rFonts w:ascii="Arial" w:hAnsi="Arial" w:cs="Arial"/>
                <w:sz w:val="16"/>
                <w:lang w:val="hr-HR"/>
              </w:rPr>
            </w:pPr>
            <w:r w:rsidRPr="0054372A">
              <w:rPr>
                <w:rFonts w:ascii="Arial" w:hAnsi="Arial" w:cs="Arial"/>
                <w:sz w:val="16"/>
                <w:lang w:val="hr-HR"/>
              </w:rPr>
              <w:t xml:space="preserve">E-mail: </w:t>
            </w:r>
            <w:proofErr w:type="spellStart"/>
            <w:r w:rsidRPr="0054372A">
              <w:rPr>
                <w:rFonts w:ascii="Arial" w:hAnsi="Arial" w:cs="Arial"/>
                <w:sz w:val="16"/>
                <w:lang w:val="hr-HR"/>
              </w:rPr>
              <w:t>info@brtonigla-verteneglio.hr</w:t>
            </w:r>
            <w:proofErr w:type="spellEnd"/>
          </w:p>
          <w:p w14:paraId="4CD3FC6B" w14:textId="77777777" w:rsidR="00257A01" w:rsidRPr="0054372A" w:rsidRDefault="00257A01" w:rsidP="00FF5BCF">
            <w:pPr>
              <w:rPr>
                <w:rFonts w:ascii="Arial" w:hAnsi="Arial" w:cs="Arial"/>
                <w:sz w:val="16"/>
                <w:lang w:val="hr-HR"/>
              </w:rPr>
            </w:pPr>
            <w:proofErr w:type="spellStart"/>
            <w:r w:rsidRPr="0054372A">
              <w:rPr>
                <w:rFonts w:ascii="Arial" w:hAnsi="Arial" w:cs="Arial"/>
                <w:sz w:val="16"/>
                <w:lang w:val="hr-HR"/>
              </w:rPr>
              <w:t>www.brtonigla-verteneglio.hr</w:t>
            </w:r>
            <w:proofErr w:type="spellEnd"/>
          </w:p>
        </w:tc>
      </w:tr>
    </w:tbl>
    <w:p w14:paraId="67BE7D81" w14:textId="77777777" w:rsidR="0054372A" w:rsidRDefault="0054372A" w:rsidP="0054372A">
      <w:pPr>
        <w:pStyle w:val="Bezproreda1"/>
        <w:rPr>
          <w:rFonts w:ascii="Arial" w:hAnsi="Arial" w:cs="Arial"/>
          <w:sz w:val="24"/>
          <w:szCs w:val="24"/>
          <w:lang w:val="hr-HR"/>
        </w:rPr>
      </w:pPr>
    </w:p>
    <w:p w14:paraId="6E4E8A9C" w14:textId="77777777" w:rsidR="0054372A" w:rsidRDefault="0054372A" w:rsidP="0054372A">
      <w:pPr>
        <w:pStyle w:val="Bezproreda1"/>
        <w:rPr>
          <w:rFonts w:ascii="Arial" w:hAnsi="Arial" w:cs="Arial"/>
          <w:sz w:val="24"/>
          <w:szCs w:val="24"/>
          <w:lang w:val="hr-HR"/>
        </w:rPr>
      </w:pPr>
    </w:p>
    <w:p w14:paraId="6F79B60E" w14:textId="66EEB2CF" w:rsidR="00257A01" w:rsidRPr="0054372A" w:rsidRDefault="00257A01" w:rsidP="0054372A">
      <w:pPr>
        <w:pStyle w:val="Bezproreda1"/>
        <w:rPr>
          <w:rFonts w:ascii="Arial" w:hAnsi="Arial" w:cs="Arial"/>
          <w:sz w:val="24"/>
          <w:szCs w:val="24"/>
          <w:lang w:val="hr-HR"/>
        </w:rPr>
      </w:pPr>
      <w:r w:rsidRPr="0054372A">
        <w:rPr>
          <w:rFonts w:ascii="Arial" w:hAnsi="Arial" w:cs="Arial"/>
          <w:sz w:val="24"/>
          <w:szCs w:val="24"/>
          <w:lang w:val="hr-HR"/>
        </w:rPr>
        <w:t>KLASA: 053-01/22-10/110</w:t>
      </w:r>
    </w:p>
    <w:p w14:paraId="2B4A29BA" w14:textId="77777777" w:rsidR="00257A01" w:rsidRPr="0054372A" w:rsidRDefault="00257A01" w:rsidP="0054372A">
      <w:pPr>
        <w:pStyle w:val="Bezproreda1"/>
        <w:rPr>
          <w:rFonts w:ascii="Arial" w:hAnsi="Arial" w:cs="Arial"/>
          <w:sz w:val="24"/>
          <w:szCs w:val="24"/>
          <w:lang w:val="hr-HR"/>
        </w:rPr>
      </w:pPr>
      <w:r w:rsidRPr="0054372A">
        <w:rPr>
          <w:rFonts w:ascii="Arial" w:hAnsi="Arial" w:cs="Arial"/>
          <w:sz w:val="24"/>
          <w:szCs w:val="24"/>
          <w:lang w:val="hr-HR"/>
        </w:rPr>
        <w:t>URBROJ: 2163-13-04/01-22-2</w:t>
      </w:r>
    </w:p>
    <w:p w14:paraId="572F9B1D" w14:textId="77777777" w:rsidR="00257A01" w:rsidRPr="0054372A" w:rsidRDefault="00257A01" w:rsidP="0054372A">
      <w:pPr>
        <w:pStyle w:val="Bezproreda1"/>
        <w:rPr>
          <w:rFonts w:ascii="Arial" w:hAnsi="Arial" w:cs="Arial"/>
          <w:sz w:val="24"/>
          <w:szCs w:val="24"/>
          <w:lang w:val="hr-HR"/>
        </w:rPr>
      </w:pPr>
      <w:r w:rsidRPr="0054372A">
        <w:rPr>
          <w:rFonts w:ascii="Arial" w:hAnsi="Arial" w:cs="Arial"/>
          <w:sz w:val="24"/>
          <w:szCs w:val="24"/>
          <w:lang w:val="hr-HR"/>
        </w:rPr>
        <w:t>Brtonigla-Verteneglio, 29.studenog 2022. godine</w:t>
      </w:r>
    </w:p>
    <w:p w14:paraId="585E7981" w14:textId="56287396" w:rsidR="00257A01" w:rsidRDefault="00257A01" w:rsidP="0054372A">
      <w:pPr>
        <w:pStyle w:val="Bezproreda1"/>
        <w:rPr>
          <w:rFonts w:ascii="Arial" w:hAnsi="Arial" w:cs="Arial"/>
          <w:sz w:val="24"/>
          <w:szCs w:val="24"/>
          <w:lang w:val="hr-HR"/>
        </w:rPr>
      </w:pPr>
      <w:r w:rsidRPr="0054372A">
        <w:rPr>
          <w:rFonts w:ascii="Arial" w:hAnsi="Arial" w:cs="Arial"/>
          <w:sz w:val="24"/>
          <w:szCs w:val="24"/>
          <w:lang w:val="hr-HR"/>
        </w:rPr>
        <w:t xml:space="preserve">                     </w:t>
      </w:r>
    </w:p>
    <w:p w14:paraId="68E73781" w14:textId="77777777" w:rsidR="0054372A" w:rsidRPr="0054372A" w:rsidRDefault="0054372A" w:rsidP="0054372A">
      <w:pPr>
        <w:pStyle w:val="Bezproreda1"/>
        <w:rPr>
          <w:rFonts w:ascii="Arial" w:hAnsi="Arial" w:cs="Arial"/>
          <w:sz w:val="24"/>
          <w:szCs w:val="24"/>
          <w:lang w:val="hr-HR"/>
        </w:rPr>
      </w:pPr>
    </w:p>
    <w:p w14:paraId="3B683F20" w14:textId="09492CEE" w:rsidR="00257A01"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Na temelju članka </w:t>
      </w:r>
      <w:r w:rsidRPr="0054372A">
        <w:rPr>
          <w:rFonts w:ascii="Arial" w:hAnsi="Arial" w:cs="Arial"/>
          <w:color w:val="000000"/>
          <w:sz w:val="24"/>
          <w:szCs w:val="24"/>
          <w:lang w:val="hr-HR"/>
        </w:rPr>
        <w:t>52. Statuta Općine Brtonigla-Verteneglio (Službene novine Općine Brtonigla-Verteneglio br.</w:t>
      </w:r>
      <w:r w:rsidRPr="0054372A">
        <w:rPr>
          <w:rFonts w:ascii="Arial" w:hAnsi="Arial" w:cs="Arial"/>
          <w:sz w:val="24"/>
          <w:szCs w:val="24"/>
          <w:lang w:val="hr-HR"/>
        </w:rPr>
        <w:t xml:space="preserve"> 03/18, 03/21, 07/21-pročišćeni tekst, 16/22), rješavajući po zahtjevu Istarski demokratski sabor – </w:t>
      </w:r>
      <w:proofErr w:type="spellStart"/>
      <w:r w:rsidRPr="0054372A">
        <w:rPr>
          <w:rFonts w:ascii="Arial" w:hAnsi="Arial" w:cs="Arial"/>
          <w:sz w:val="24"/>
          <w:szCs w:val="24"/>
          <w:lang w:val="hr-HR"/>
        </w:rPr>
        <w:t>Dieta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democratica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istriana</w:t>
      </w:r>
      <w:proofErr w:type="spellEnd"/>
      <w:r w:rsidRPr="0054372A">
        <w:rPr>
          <w:rFonts w:ascii="Arial" w:hAnsi="Arial" w:cs="Arial"/>
          <w:sz w:val="24"/>
          <w:szCs w:val="24"/>
          <w:lang w:val="hr-HR"/>
        </w:rPr>
        <w:t>, Povjerenika, načelnik Općine Brtonigla-Verteneglio dana 29.stuenog 2022. godine, donosi sljedeću</w:t>
      </w:r>
    </w:p>
    <w:p w14:paraId="574D4A80" w14:textId="77777777" w:rsidR="0054372A" w:rsidRPr="0054372A" w:rsidRDefault="0054372A" w:rsidP="00257A01">
      <w:pPr>
        <w:ind w:firstLine="720"/>
        <w:jc w:val="both"/>
        <w:rPr>
          <w:rFonts w:ascii="Arial" w:hAnsi="Arial" w:cs="Arial"/>
          <w:sz w:val="24"/>
          <w:szCs w:val="24"/>
          <w:lang w:val="hr-HR"/>
        </w:rPr>
      </w:pPr>
    </w:p>
    <w:p w14:paraId="294A92BB" w14:textId="77777777" w:rsidR="00257A01" w:rsidRPr="0054372A" w:rsidRDefault="00257A01" w:rsidP="00C8249A">
      <w:pPr>
        <w:pStyle w:val="Bezproreda1"/>
        <w:jc w:val="center"/>
        <w:rPr>
          <w:rFonts w:ascii="Arial" w:hAnsi="Arial" w:cs="Arial"/>
          <w:b/>
          <w:bCs/>
          <w:sz w:val="24"/>
          <w:szCs w:val="24"/>
          <w:lang w:val="hr-HR"/>
        </w:rPr>
      </w:pPr>
    </w:p>
    <w:p w14:paraId="2CEBDD30" w14:textId="01E199FB" w:rsidR="00257A01" w:rsidRPr="0054372A" w:rsidRDefault="00257A01" w:rsidP="00C8249A">
      <w:pPr>
        <w:pStyle w:val="Bezproreda1"/>
        <w:jc w:val="center"/>
        <w:rPr>
          <w:rFonts w:ascii="Arial" w:hAnsi="Arial" w:cs="Arial"/>
          <w:b/>
          <w:bCs/>
          <w:sz w:val="24"/>
          <w:szCs w:val="24"/>
          <w:lang w:val="hr-HR"/>
        </w:rPr>
      </w:pPr>
      <w:r w:rsidRPr="0054372A">
        <w:rPr>
          <w:rFonts w:ascii="Arial" w:hAnsi="Arial" w:cs="Arial"/>
          <w:b/>
          <w:bCs/>
          <w:sz w:val="24"/>
          <w:szCs w:val="24"/>
          <w:lang w:val="hr-HR"/>
        </w:rPr>
        <w:t>O D L U K U</w:t>
      </w:r>
    </w:p>
    <w:p w14:paraId="6F913853" w14:textId="46DCE67C" w:rsidR="00257A01" w:rsidRPr="0054372A" w:rsidRDefault="00257A01" w:rsidP="00C8249A">
      <w:pPr>
        <w:pStyle w:val="Bezproreda1"/>
        <w:jc w:val="center"/>
        <w:rPr>
          <w:rFonts w:ascii="Arial" w:hAnsi="Arial" w:cs="Arial"/>
          <w:b/>
          <w:bCs/>
          <w:sz w:val="24"/>
          <w:szCs w:val="24"/>
          <w:lang w:val="hr-HR"/>
        </w:rPr>
      </w:pPr>
      <w:r w:rsidRPr="0054372A">
        <w:rPr>
          <w:rFonts w:ascii="Arial" w:hAnsi="Arial" w:cs="Arial"/>
          <w:b/>
          <w:bCs/>
          <w:sz w:val="24"/>
          <w:szCs w:val="24"/>
          <w:lang w:val="hr-HR"/>
        </w:rPr>
        <w:t>o izdavanju suglasnosti za korištenje prostora u</w:t>
      </w:r>
    </w:p>
    <w:p w14:paraId="5188DA7A" w14:textId="19BEA0F3" w:rsidR="00257A01" w:rsidRDefault="00257A01" w:rsidP="0054372A">
      <w:pPr>
        <w:pStyle w:val="Bezproreda1"/>
        <w:jc w:val="center"/>
        <w:rPr>
          <w:rFonts w:ascii="Arial" w:hAnsi="Arial" w:cs="Arial"/>
          <w:b/>
          <w:bCs/>
          <w:sz w:val="24"/>
          <w:szCs w:val="24"/>
          <w:lang w:val="hr-HR"/>
        </w:rPr>
      </w:pPr>
      <w:r w:rsidRPr="0054372A">
        <w:rPr>
          <w:rFonts w:ascii="Arial" w:hAnsi="Arial" w:cs="Arial"/>
          <w:b/>
          <w:bCs/>
          <w:sz w:val="24"/>
          <w:szCs w:val="24"/>
          <w:lang w:val="hr-HR"/>
        </w:rPr>
        <w:t>zgradi Općine Brtonigla-Verteneglio</w:t>
      </w:r>
    </w:p>
    <w:p w14:paraId="413143D3" w14:textId="77777777" w:rsidR="0054372A" w:rsidRPr="0054372A" w:rsidRDefault="0054372A" w:rsidP="0054372A">
      <w:pPr>
        <w:pStyle w:val="Bezproreda1"/>
        <w:jc w:val="center"/>
        <w:rPr>
          <w:rFonts w:ascii="Arial" w:hAnsi="Arial" w:cs="Arial"/>
          <w:b/>
          <w:bCs/>
          <w:sz w:val="24"/>
          <w:szCs w:val="24"/>
          <w:lang w:val="hr-HR"/>
        </w:rPr>
      </w:pPr>
    </w:p>
    <w:p w14:paraId="0A325D3B" w14:textId="77777777" w:rsidR="00257A01" w:rsidRPr="0054372A" w:rsidRDefault="00257A01" w:rsidP="00257A01">
      <w:pPr>
        <w:pStyle w:val="BodyText2"/>
        <w:jc w:val="center"/>
        <w:rPr>
          <w:rFonts w:cs="Arial"/>
          <w:b/>
          <w:sz w:val="24"/>
          <w:szCs w:val="24"/>
          <w:lang w:val="hr-HR"/>
        </w:rPr>
      </w:pPr>
      <w:r w:rsidRPr="0054372A">
        <w:rPr>
          <w:rFonts w:cs="Arial"/>
          <w:b/>
          <w:sz w:val="24"/>
          <w:szCs w:val="24"/>
          <w:lang w:val="hr-HR"/>
        </w:rPr>
        <w:t>I.</w:t>
      </w:r>
    </w:p>
    <w:p w14:paraId="3659F2D6" w14:textId="1A03BC50" w:rsidR="00257A01" w:rsidRPr="0054372A" w:rsidRDefault="00257A01" w:rsidP="0054372A">
      <w:pPr>
        <w:pStyle w:val="Bezproreda1"/>
        <w:jc w:val="both"/>
        <w:rPr>
          <w:rFonts w:ascii="Arial" w:hAnsi="Arial" w:cs="Arial"/>
          <w:sz w:val="24"/>
          <w:szCs w:val="24"/>
          <w:lang w:val="hr-HR"/>
        </w:rPr>
      </w:pPr>
      <w:r w:rsidRPr="0054372A">
        <w:rPr>
          <w:rFonts w:ascii="Arial" w:hAnsi="Arial" w:cs="Arial"/>
          <w:sz w:val="24"/>
          <w:szCs w:val="24"/>
          <w:lang w:val="hr-HR"/>
        </w:rPr>
        <w:t xml:space="preserve">Klubu vijećnika Istarskog demokratskog sabora – </w:t>
      </w:r>
      <w:proofErr w:type="spellStart"/>
      <w:r w:rsidRPr="0054372A">
        <w:rPr>
          <w:rFonts w:ascii="Arial" w:hAnsi="Arial" w:cs="Arial"/>
          <w:sz w:val="24"/>
          <w:szCs w:val="24"/>
          <w:lang w:val="hr-HR"/>
        </w:rPr>
        <w:t>Dieta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democratica</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istriana</w:t>
      </w:r>
      <w:proofErr w:type="spellEnd"/>
      <w:r w:rsidRPr="0054372A">
        <w:rPr>
          <w:rFonts w:ascii="Arial" w:hAnsi="Arial" w:cs="Arial"/>
          <w:sz w:val="24"/>
          <w:szCs w:val="24"/>
          <w:lang w:val="hr-HR"/>
        </w:rPr>
        <w:t xml:space="preserve"> Općinske podružnice Brtonigla-Verteneglio, izdaje se suglasnost  za korištenje uredskog prostora (sala za sastanke) u zgradi Općine Brtonigla-Verteneglio, Trg sv. Zenona 1, Brtonigla -Verteneglio dana 01.prosinca 2022.godine (četvrtak) u 19.00 sati.</w:t>
      </w:r>
    </w:p>
    <w:p w14:paraId="33C5D0F0" w14:textId="77777777" w:rsidR="00257A01" w:rsidRPr="0054372A" w:rsidRDefault="00257A01" w:rsidP="00257A01">
      <w:pPr>
        <w:pStyle w:val="BodyText2"/>
        <w:jc w:val="center"/>
        <w:rPr>
          <w:rFonts w:cs="Arial"/>
          <w:b/>
          <w:sz w:val="24"/>
          <w:szCs w:val="24"/>
          <w:lang w:val="hr-HR"/>
        </w:rPr>
      </w:pPr>
      <w:r w:rsidRPr="0054372A">
        <w:rPr>
          <w:rFonts w:cs="Arial"/>
          <w:b/>
          <w:sz w:val="24"/>
          <w:szCs w:val="24"/>
          <w:lang w:val="hr-HR"/>
        </w:rPr>
        <w:t>II.</w:t>
      </w:r>
    </w:p>
    <w:p w14:paraId="5B106A38" w14:textId="74E19251" w:rsidR="00257A01" w:rsidRDefault="00257A01" w:rsidP="0054372A">
      <w:pPr>
        <w:pStyle w:val="Bezproreda1"/>
        <w:jc w:val="both"/>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Brtonigla-Verteneglio.</w:t>
      </w:r>
    </w:p>
    <w:p w14:paraId="0CB716B4" w14:textId="77777777" w:rsidR="0054372A" w:rsidRPr="0054372A" w:rsidRDefault="0054372A" w:rsidP="0054372A">
      <w:pPr>
        <w:pStyle w:val="Bezproreda1"/>
        <w:rPr>
          <w:rFonts w:ascii="Arial" w:hAnsi="Arial" w:cs="Arial"/>
          <w:sz w:val="24"/>
          <w:szCs w:val="24"/>
          <w:lang w:val="hr-HR"/>
        </w:rPr>
      </w:pPr>
    </w:p>
    <w:p w14:paraId="1FC7CC66" w14:textId="77777777" w:rsidR="00257A01" w:rsidRPr="0054372A" w:rsidRDefault="00257A01" w:rsidP="00C8249A">
      <w:pPr>
        <w:pStyle w:val="Bezproreda1"/>
        <w:jc w:val="right"/>
        <w:rPr>
          <w:rFonts w:ascii="Arial" w:hAnsi="Arial" w:cs="Arial"/>
          <w:sz w:val="24"/>
          <w:szCs w:val="24"/>
          <w:lang w:val="hr-HR"/>
        </w:rPr>
      </w:pPr>
      <w:r w:rsidRPr="0054372A">
        <w:rPr>
          <w:rFonts w:ascii="Arial" w:hAnsi="Arial" w:cs="Arial"/>
          <w:sz w:val="24"/>
          <w:szCs w:val="24"/>
          <w:lang w:val="hr-HR"/>
        </w:rPr>
        <w:t>Općinski načelnik</w:t>
      </w:r>
    </w:p>
    <w:p w14:paraId="4EF927AA" w14:textId="5EA4ACAD" w:rsidR="00257A01" w:rsidRPr="0054372A" w:rsidRDefault="00257A01" w:rsidP="00C8249A">
      <w:pPr>
        <w:pStyle w:val="Bezproreda1"/>
        <w:jc w:val="right"/>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54372A">
        <w:rPr>
          <w:rFonts w:ascii="Arial" w:hAnsi="Arial" w:cs="Arial"/>
          <w:sz w:val="24"/>
          <w:szCs w:val="24"/>
          <w:lang w:val="hr-HR"/>
        </w:rPr>
        <w:t xml:space="preserve"> v.r.</w:t>
      </w:r>
    </w:p>
    <w:p w14:paraId="477390F4" w14:textId="77777777" w:rsidR="00257A01" w:rsidRPr="0054372A" w:rsidRDefault="00257A01" w:rsidP="00257A01">
      <w:pPr>
        <w:pStyle w:val="BodyText2"/>
        <w:jc w:val="right"/>
        <w:rPr>
          <w:rFonts w:cs="Arial"/>
          <w:sz w:val="24"/>
          <w:szCs w:val="24"/>
          <w:lang w:val="hr-HR"/>
        </w:rPr>
      </w:pPr>
      <w:r w:rsidRPr="0054372A">
        <w:rPr>
          <w:rFonts w:cs="Arial"/>
          <w:sz w:val="24"/>
          <w:szCs w:val="24"/>
          <w:lang w:val="hr-HR"/>
        </w:rPr>
        <w:t xml:space="preserve">                                                                                                </w:t>
      </w:r>
    </w:p>
    <w:p w14:paraId="42D681C3" w14:textId="3A3D0123" w:rsidR="00257A01" w:rsidRPr="0054372A" w:rsidRDefault="00257A01" w:rsidP="00140062">
      <w:pPr>
        <w:rPr>
          <w:rFonts w:ascii="Arial" w:hAnsi="Arial" w:cs="Arial"/>
          <w:sz w:val="24"/>
          <w:szCs w:val="24"/>
          <w:lang w:val="hr-HR"/>
        </w:rPr>
      </w:pPr>
    </w:p>
    <w:p w14:paraId="516179C0" w14:textId="23889305" w:rsidR="00257A01" w:rsidRPr="0054372A" w:rsidRDefault="00257A01" w:rsidP="00257A01">
      <w:pPr>
        <w:pStyle w:val="ListParagraph"/>
        <w:numPr>
          <w:ilvl w:val="0"/>
          <w:numId w:val="29"/>
        </w:numPr>
        <w:jc w:val="center"/>
        <w:rPr>
          <w:rFonts w:cs="Arial"/>
          <w:sz w:val="24"/>
          <w:szCs w:val="24"/>
          <w:lang w:val="hr-HR"/>
        </w:rPr>
      </w:pPr>
    </w:p>
    <w:p w14:paraId="497CD93E" w14:textId="4967FA43" w:rsidR="00257A01" w:rsidRPr="0054372A" w:rsidRDefault="00257A01" w:rsidP="00140062">
      <w:pPr>
        <w:rPr>
          <w:rFonts w:ascii="Arial" w:hAnsi="Arial" w:cs="Arial"/>
          <w:sz w:val="24"/>
          <w:szCs w:val="24"/>
          <w:lang w:val="hr-HR"/>
        </w:rPr>
      </w:pPr>
    </w:p>
    <w:p w14:paraId="34F8B91A" w14:textId="4B2FF880" w:rsidR="00257A01" w:rsidRDefault="00257A01" w:rsidP="00140062">
      <w:pPr>
        <w:rPr>
          <w:rFonts w:ascii="Arial" w:hAnsi="Arial" w:cs="Arial"/>
          <w:sz w:val="24"/>
          <w:szCs w:val="24"/>
          <w:lang w:val="hr-HR"/>
        </w:rPr>
      </w:pPr>
    </w:p>
    <w:p w14:paraId="0A5D24D7" w14:textId="325AF385" w:rsidR="0054372A" w:rsidRDefault="0054372A" w:rsidP="00140062">
      <w:pPr>
        <w:rPr>
          <w:rFonts w:ascii="Arial" w:hAnsi="Arial" w:cs="Arial"/>
          <w:sz w:val="24"/>
          <w:szCs w:val="24"/>
          <w:lang w:val="hr-HR"/>
        </w:rPr>
      </w:pPr>
    </w:p>
    <w:p w14:paraId="663CFD9F" w14:textId="4CDAA177" w:rsidR="0054372A" w:rsidRDefault="0054372A" w:rsidP="00140062">
      <w:pPr>
        <w:rPr>
          <w:rFonts w:ascii="Arial" w:hAnsi="Arial" w:cs="Arial"/>
          <w:sz w:val="24"/>
          <w:szCs w:val="24"/>
          <w:lang w:val="hr-HR"/>
        </w:rPr>
      </w:pPr>
    </w:p>
    <w:p w14:paraId="7A7130DD" w14:textId="636C77EF" w:rsidR="0054372A" w:rsidRDefault="0054372A" w:rsidP="00140062">
      <w:pPr>
        <w:rPr>
          <w:rFonts w:ascii="Arial" w:hAnsi="Arial" w:cs="Arial"/>
          <w:sz w:val="24"/>
          <w:szCs w:val="24"/>
          <w:lang w:val="hr-HR"/>
        </w:rPr>
      </w:pPr>
    </w:p>
    <w:p w14:paraId="5341EA28" w14:textId="77777777" w:rsidR="0054372A" w:rsidRPr="0054372A" w:rsidRDefault="0054372A" w:rsidP="00140062">
      <w:pPr>
        <w:rPr>
          <w:rFonts w:ascii="Arial" w:hAnsi="Arial" w:cs="Arial"/>
          <w:sz w:val="24"/>
          <w:szCs w:val="24"/>
          <w:lang w:val="hr-HR"/>
        </w:rPr>
      </w:pPr>
    </w:p>
    <w:p w14:paraId="45BB1D62" w14:textId="77777777" w:rsidR="00257A01" w:rsidRPr="0054372A" w:rsidRDefault="00257A01" w:rsidP="00257A01">
      <w:pPr>
        <w:rPr>
          <w:lang w:val="hr-HR"/>
        </w:rPr>
      </w:pPr>
      <w:r w:rsidRPr="0054372A">
        <w:rPr>
          <w:rFonts w:ascii="Arial" w:hAnsi="Arial" w:cs="Arial"/>
          <w:sz w:val="16"/>
          <w:lang w:val="hr-HR"/>
        </w:rPr>
        <w:lastRenderedPageBreak/>
        <w:t>                                           </w:t>
      </w:r>
      <w:r w:rsidRPr="0054372A">
        <w:rPr>
          <w:lang w:val="hr-HR"/>
        </w:rPr>
        <w:fldChar w:fldCharType="begin"/>
      </w:r>
      <w:r w:rsidRPr="0054372A">
        <w:rPr>
          <w:lang w:val="hr-HR"/>
        </w:rPr>
        <w:instrText xml:space="preserve"> INCLUDEPICTURE "http://rizicna.azo.hr/iszo/images/grb_rh.jpg" \* MERGEFORMATINET </w:instrText>
      </w:r>
      <w:r w:rsidRPr="0054372A">
        <w:rPr>
          <w:lang w:val="hr-HR"/>
        </w:rPr>
        <w:fldChar w:fldCharType="separate"/>
      </w:r>
      <w:r w:rsidRPr="0054372A">
        <w:rPr>
          <w:lang w:val="hr-HR"/>
        </w:rPr>
        <w:pict w14:anchorId="4D7CBF13">
          <v:shape id="_x0000_i1127" type="#_x0000_t75" style="width:17.65pt;height:21.75pt">
            <v:imagedata r:id="rId7" r:href="rId52"/>
          </v:shape>
        </w:pict>
      </w:r>
      <w:r w:rsidRPr="0054372A">
        <w:rPr>
          <w:lang w:val="hr-HR"/>
        </w:rPr>
        <w:fldChar w:fldCharType="end"/>
      </w:r>
    </w:p>
    <w:p w14:paraId="36631E81" w14:textId="77777777" w:rsidR="00257A01" w:rsidRPr="0054372A" w:rsidRDefault="00257A01" w:rsidP="00257A01">
      <w:pPr>
        <w:ind w:left="142"/>
        <w:rPr>
          <w:lang w:val="hr-HR"/>
        </w:rPr>
      </w:pPr>
      <w:r w:rsidRPr="0054372A">
        <w:rPr>
          <w:rFonts w:ascii="Arial" w:hAnsi="Arial" w:cs="Arial"/>
          <w:sz w:val="16"/>
          <w:lang w:val="hr-HR"/>
        </w:rPr>
        <w:t xml:space="preserve"> REPUBLIKA HRVATSKA - REPUBBLICA DI CROAZIA</w:t>
      </w:r>
    </w:p>
    <w:p w14:paraId="139615E7" w14:textId="65E08152" w:rsidR="00257A01" w:rsidRPr="0054372A" w:rsidRDefault="00257A01" w:rsidP="00257A01">
      <w:pPr>
        <w:ind w:left="142"/>
        <w:rPr>
          <w:lang w:val="hr-HR"/>
        </w:rPr>
      </w:pPr>
      <w:r w:rsidRPr="0054372A">
        <w:rPr>
          <w:noProof/>
          <w:lang w:val="hr-HR"/>
        </w:rPr>
        <w:drawing>
          <wp:anchor distT="0" distB="0" distL="114300" distR="114300" simplePos="0" relativeHeight="251675648" behindDoc="0" locked="0" layoutInCell="1" allowOverlap="1" wp14:anchorId="4748C364" wp14:editId="3AF50C2A">
            <wp:simplePos x="0" y="0"/>
            <wp:positionH relativeFrom="column">
              <wp:posOffset>-302260</wp:posOffset>
            </wp:positionH>
            <wp:positionV relativeFrom="paragraph">
              <wp:posOffset>61595</wp:posOffset>
            </wp:positionV>
            <wp:extent cx="293370" cy="301625"/>
            <wp:effectExtent l="0" t="0" r="0"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72A">
        <w:rPr>
          <w:rFonts w:ascii="Arial" w:hAnsi="Arial" w:cs="Arial"/>
          <w:sz w:val="16"/>
          <w:lang w:val="hr-HR"/>
        </w:rPr>
        <w:t xml:space="preserve">ISTARSKA ŽUPANIJA - REGIONE ISTRIANA </w:t>
      </w:r>
    </w:p>
    <w:p w14:paraId="7FD30CFD" w14:textId="77777777" w:rsidR="00257A01" w:rsidRPr="0054372A" w:rsidRDefault="00257A01" w:rsidP="00257A01">
      <w:pPr>
        <w:ind w:left="142"/>
        <w:rPr>
          <w:lang w:val="hr-HR"/>
        </w:rPr>
      </w:pPr>
      <w:r w:rsidRPr="0054372A">
        <w:rPr>
          <w:rFonts w:ascii="Arial" w:hAnsi="Arial" w:cs="Arial"/>
          <w:sz w:val="16"/>
          <w:lang w:val="hr-HR"/>
        </w:rPr>
        <w:t xml:space="preserve">Općina Brtonigla-Verteneglio - </w:t>
      </w:r>
      <w:proofErr w:type="spellStart"/>
      <w:r w:rsidRPr="0054372A">
        <w:rPr>
          <w:rFonts w:ascii="Arial" w:hAnsi="Arial" w:cs="Arial"/>
          <w:sz w:val="16"/>
          <w:lang w:val="hr-HR"/>
        </w:rPr>
        <w:t>Comune</w:t>
      </w:r>
      <w:proofErr w:type="spellEnd"/>
      <w:r w:rsidRPr="0054372A">
        <w:rPr>
          <w:rFonts w:ascii="Arial" w:hAnsi="Arial" w:cs="Arial"/>
          <w:sz w:val="16"/>
          <w:lang w:val="hr-HR"/>
        </w:rPr>
        <w:t xml:space="preserve"> di Brtonigla-Verteneglio</w:t>
      </w:r>
    </w:p>
    <w:p w14:paraId="5EA65073" w14:textId="77777777" w:rsidR="00257A01" w:rsidRPr="0054372A" w:rsidRDefault="00257A01" w:rsidP="00257A01">
      <w:pPr>
        <w:ind w:left="142"/>
        <w:rPr>
          <w:rFonts w:ascii="Arial" w:hAnsi="Arial" w:cs="Arial"/>
          <w:sz w:val="16"/>
          <w:lang w:val="hr-HR"/>
        </w:rPr>
      </w:pPr>
      <w:r w:rsidRPr="0054372A">
        <w:rPr>
          <w:rFonts w:ascii="Arial" w:hAnsi="Arial" w:cs="Arial"/>
          <w:sz w:val="16"/>
          <w:lang w:val="hr-HR"/>
        </w:rPr>
        <w:t xml:space="preserve">OPĆINSKI NAČELNIK – IL SINDACO </w:t>
      </w:r>
    </w:p>
    <w:p w14:paraId="2D694670" w14:textId="77777777" w:rsidR="00257A01" w:rsidRPr="0054372A" w:rsidRDefault="00257A01" w:rsidP="00257A01">
      <w:pPr>
        <w:ind w:left="142"/>
        <w:rPr>
          <w:rFonts w:ascii="Arial" w:hAnsi="Arial" w:cs="Arial"/>
          <w:sz w:val="16"/>
          <w:lang w:val="hr-HR"/>
        </w:rPr>
      </w:pPr>
      <w:r w:rsidRPr="0054372A">
        <w:rPr>
          <w:rFonts w:ascii="Arial" w:hAnsi="Arial" w:cs="Arial"/>
          <w:sz w:val="16"/>
          <w:lang w:val="hr-HR"/>
        </w:rPr>
        <w:t xml:space="preserve">52474 Brtonigla-Verteneglio , Trg Sv. Zenona / </w:t>
      </w:r>
      <w:proofErr w:type="spellStart"/>
      <w:r w:rsidRPr="0054372A">
        <w:rPr>
          <w:rFonts w:ascii="Arial" w:hAnsi="Arial" w:cs="Arial"/>
          <w:sz w:val="16"/>
          <w:lang w:val="hr-HR"/>
        </w:rPr>
        <w:t>Piazza</w:t>
      </w:r>
      <w:proofErr w:type="spellEnd"/>
      <w:r w:rsidRPr="0054372A">
        <w:rPr>
          <w:rFonts w:ascii="Arial" w:hAnsi="Arial" w:cs="Arial"/>
          <w:sz w:val="16"/>
          <w:lang w:val="hr-HR"/>
        </w:rPr>
        <w:t xml:space="preserve"> S. Zenone 1</w:t>
      </w:r>
    </w:p>
    <w:p w14:paraId="3ABFF76D" w14:textId="77777777" w:rsidR="00257A01" w:rsidRPr="0054372A" w:rsidRDefault="00257A01" w:rsidP="00257A01">
      <w:pPr>
        <w:ind w:left="142"/>
        <w:jc w:val="both"/>
        <w:rPr>
          <w:rFonts w:ascii="Arial" w:hAnsi="Arial" w:cs="Arial"/>
          <w:sz w:val="16"/>
          <w:lang w:val="hr-HR"/>
        </w:rPr>
      </w:pPr>
      <w:r w:rsidRPr="0054372A">
        <w:rPr>
          <w:rFonts w:ascii="Arial" w:hAnsi="Arial" w:cs="Arial"/>
          <w:sz w:val="16"/>
          <w:lang w:val="hr-HR"/>
        </w:rPr>
        <w:t>Tel. &amp; Fax: +385 (0)52 774-174</w:t>
      </w:r>
    </w:p>
    <w:p w14:paraId="7183E809" w14:textId="77777777" w:rsidR="00257A01" w:rsidRPr="0054372A" w:rsidRDefault="00257A01" w:rsidP="00257A01">
      <w:pPr>
        <w:ind w:left="142"/>
        <w:jc w:val="both"/>
        <w:rPr>
          <w:rFonts w:ascii="Arial" w:hAnsi="Arial" w:cs="Arial"/>
          <w:sz w:val="16"/>
          <w:lang w:val="hr-HR"/>
        </w:rPr>
      </w:pPr>
      <w:r w:rsidRPr="0054372A">
        <w:rPr>
          <w:rFonts w:ascii="Arial" w:hAnsi="Arial" w:cs="Arial"/>
          <w:sz w:val="16"/>
          <w:lang w:val="hr-HR"/>
        </w:rPr>
        <w:t xml:space="preserve">E-mail: </w:t>
      </w:r>
      <w:hyperlink r:id="rId53" w:history="1">
        <w:proofErr w:type="spellStart"/>
        <w:r w:rsidRPr="0054372A">
          <w:rPr>
            <w:rStyle w:val="Hyperlink"/>
            <w:rFonts w:ascii="Arial" w:hAnsi="Arial" w:cs="Arial"/>
            <w:sz w:val="16"/>
            <w:lang w:val="hr-HR"/>
          </w:rPr>
          <w:t>info@brtonigla-verteneglio.hr</w:t>
        </w:r>
        <w:proofErr w:type="spellEnd"/>
      </w:hyperlink>
    </w:p>
    <w:p w14:paraId="6C69A07F" w14:textId="77777777" w:rsidR="00257A01" w:rsidRPr="0054372A" w:rsidRDefault="00257A01" w:rsidP="00257A01">
      <w:pPr>
        <w:ind w:left="142"/>
        <w:jc w:val="both"/>
        <w:rPr>
          <w:rFonts w:ascii="Arial" w:hAnsi="Arial" w:cs="Arial"/>
          <w:sz w:val="16"/>
          <w:lang w:val="hr-HR"/>
        </w:rPr>
      </w:pPr>
      <w:hyperlink r:id="rId54" w:history="1">
        <w:proofErr w:type="spellStart"/>
        <w:r w:rsidRPr="0054372A">
          <w:rPr>
            <w:rStyle w:val="Hyperlink"/>
            <w:rFonts w:ascii="Arial" w:hAnsi="Arial" w:cs="Arial"/>
            <w:sz w:val="16"/>
            <w:lang w:val="hr-HR"/>
          </w:rPr>
          <w:t>www.brtonigla-verteneglio.hr</w:t>
        </w:r>
        <w:proofErr w:type="spellEnd"/>
      </w:hyperlink>
    </w:p>
    <w:p w14:paraId="2B3F1276" w14:textId="77777777" w:rsidR="00257A01" w:rsidRPr="0054372A" w:rsidRDefault="00257A01" w:rsidP="00257A01">
      <w:pPr>
        <w:rPr>
          <w:sz w:val="23"/>
          <w:szCs w:val="23"/>
          <w:lang w:val="hr-HR"/>
        </w:rPr>
      </w:pPr>
    </w:p>
    <w:p w14:paraId="2DB4091E" w14:textId="77777777" w:rsidR="00257A01" w:rsidRPr="0054372A" w:rsidRDefault="00257A01" w:rsidP="00257A01">
      <w:pPr>
        <w:ind w:firstLine="708"/>
        <w:jc w:val="both"/>
        <w:rPr>
          <w:rFonts w:ascii="Arial" w:hAnsi="Arial" w:cs="Arial"/>
          <w:sz w:val="24"/>
          <w:szCs w:val="24"/>
          <w:lang w:val="hr-HR"/>
        </w:rPr>
      </w:pPr>
      <w:r w:rsidRPr="0054372A">
        <w:rPr>
          <w:rFonts w:ascii="Arial" w:hAnsi="Arial" w:cs="Arial"/>
          <w:sz w:val="24"/>
          <w:szCs w:val="24"/>
          <w:lang w:val="hr-HR"/>
        </w:rPr>
        <w:t xml:space="preserve">Na temelju čl. 48. Zakona o lokalnoj i područnoj (regionalnoj) samoupravi (NN – 33/01, 60/01, 144/12 – vjerodostojno tumačenje, 129/05, 109/07, 125/08, 36/09, </w:t>
      </w:r>
      <w:r w:rsidRPr="0054372A">
        <w:rPr>
          <w:rFonts w:ascii="Arial" w:eastAsia="Calibri" w:hAnsi="Arial" w:cs="Arial"/>
          <w:sz w:val="24"/>
          <w:szCs w:val="24"/>
          <w:lang w:val="hr-HR"/>
        </w:rPr>
        <w:t>150/11, 144/12 i 19/13-pročišćeni tekst, 123/17</w:t>
      </w:r>
      <w:r w:rsidRPr="0054372A">
        <w:rPr>
          <w:rFonts w:ascii="Arial" w:hAnsi="Arial" w:cs="Arial"/>
          <w:sz w:val="24"/>
          <w:szCs w:val="24"/>
          <w:lang w:val="hr-HR"/>
        </w:rPr>
        <w:t>),  i čl. 52. Statuta Općine Brtonigla-Verteneglio (Službene novine Općine Brtonigla-Verteneglio broj 03/18, 03/21, 07/21-pročišćeni tekst, 16/22), Načelnik Općine Brtonigla-Verteneglio donosi sljedeću</w:t>
      </w:r>
    </w:p>
    <w:p w14:paraId="6ECE8BFA" w14:textId="77777777" w:rsidR="00257A01" w:rsidRPr="0054372A" w:rsidRDefault="00257A01" w:rsidP="00257A01">
      <w:pPr>
        <w:ind w:firstLine="708"/>
        <w:jc w:val="both"/>
        <w:rPr>
          <w:rFonts w:ascii="Arial" w:hAnsi="Arial" w:cs="Arial"/>
          <w:sz w:val="24"/>
          <w:szCs w:val="24"/>
          <w:lang w:val="hr-HR"/>
        </w:rPr>
      </w:pPr>
    </w:p>
    <w:p w14:paraId="04DCEBFC"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O D L U K U</w:t>
      </w:r>
    </w:p>
    <w:p w14:paraId="2A55E742"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 xml:space="preserve">o  donaciji  </w:t>
      </w:r>
    </w:p>
    <w:p w14:paraId="3C95981B" w14:textId="77777777" w:rsidR="00257A01" w:rsidRPr="0054372A" w:rsidRDefault="00257A01" w:rsidP="00257A01">
      <w:pPr>
        <w:jc w:val="center"/>
        <w:rPr>
          <w:rFonts w:ascii="Arial" w:hAnsi="Arial" w:cs="Arial"/>
          <w:b/>
          <w:bCs/>
          <w:sz w:val="24"/>
          <w:szCs w:val="24"/>
          <w:lang w:val="hr-HR"/>
        </w:rPr>
      </w:pPr>
    </w:p>
    <w:p w14:paraId="51F92870"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I.</w:t>
      </w:r>
    </w:p>
    <w:p w14:paraId="5E91285A"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Na temelju pristigle zamolbe od strane Dobrovoljnog vatrogasnog društva Buje – </w:t>
      </w:r>
      <w:proofErr w:type="spellStart"/>
      <w:r w:rsidRPr="0054372A">
        <w:rPr>
          <w:rFonts w:ascii="Arial" w:hAnsi="Arial" w:cs="Arial"/>
          <w:sz w:val="24"/>
          <w:szCs w:val="24"/>
          <w:lang w:val="hr-HR"/>
        </w:rPr>
        <w:t>Corpo</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volontario</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vigili</w:t>
      </w:r>
      <w:proofErr w:type="spellEnd"/>
      <w:r w:rsidRPr="0054372A">
        <w:rPr>
          <w:rFonts w:ascii="Arial" w:hAnsi="Arial" w:cs="Arial"/>
          <w:sz w:val="24"/>
          <w:szCs w:val="24"/>
          <w:lang w:val="hr-HR"/>
        </w:rPr>
        <w:t xml:space="preserve"> del </w:t>
      </w:r>
      <w:proofErr w:type="spellStart"/>
      <w:r w:rsidRPr="0054372A">
        <w:rPr>
          <w:rFonts w:ascii="Arial" w:hAnsi="Arial" w:cs="Arial"/>
          <w:sz w:val="24"/>
          <w:szCs w:val="24"/>
          <w:lang w:val="hr-HR"/>
        </w:rPr>
        <w:t>fuoco</w:t>
      </w:r>
      <w:proofErr w:type="spellEnd"/>
      <w:r w:rsidRPr="0054372A">
        <w:rPr>
          <w:rFonts w:ascii="Arial" w:hAnsi="Arial" w:cs="Arial"/>
          <w:sz w:val="24"/>
          <w:szCs w:val="24"/>
          <w:lang w:val="hr-HR"/>
        </w:rPr>
        <w:t xml:space="preserve"> Buie, za donacijom sredstava radi nabave polovnog kamiona marke Iveco tip ML 140 EW </w:t>
      </w:r>
      <w:proofErr w:type="spellStart"/>
      <w:r w:rsidRPr="0054372A">
        <w:rPr>
          <w:rFonts w:ascii="Arial" w:hAnsi="Arial" w:cs="Arial"/>
          <w:sz w:val="24"/>
          <w:szCs w:val="24"/>
          <w:lang w:val="hr-HR"/>
        </w:rPr>
        <w:t>Eurocargo</w:t>
      </w:r>
      <w:proofErr w:type="spellEnd"/>
      <w:r w:rsidRPr="0054372A">
        <w:rPr>
          <w:rFonts w:ascii="Arial" w:hAnsi="Arial" w:cs="Arial"/>
          <w:sz w:val="24"/>
          <w:szCs w:val="24"/>
          <w:lang w:val="hr-HR"/>
        </w:rPr>
        <w:t>, M1, 140 E24, 4X4, 3240, šumsko vozilo za potrebe šumskih požara, načelnik Općine Brtonigla-Verteneglio,  donosi ovu Odluku o donaciji sredstava .</w:t>
      </w:r>
    </w:p>
    <w:p w14:paraId="01C5F278" w14:textId="77777777" w:rsidR="00257A01" w:rsidRPr="0054372A" w:rsidRDefault="00257A01" w:rsidP="00257A01">
      <w:pPr>
        <w:rPr>
          <w:rFonts w:ascii="Arial" w:hAnsi="Arial" w:cs="Arial"/>
          <w:sz w:val="24"/>
          <w:szCs w:val="24"/>
          <w:lang w:val="hr-HR"/>
        </w:rPr>
      </w:pPr>
    </w:p>
    <w:p w14:paraId="21F39D0B"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II.</w:t>
      </w:r>
    </w:p>
    <w:p w14:paraId="19DC725D"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 xml:space="preserve">Odobravaju,  se Dobrovoljnom vatrogasnom društvu Buje – </w:t>
      </w:r>
      <w:proofErr w:type="spellStart"/>
      <w:r w:rsidRPr="0054372A">
        <w:rPr>
          <w:rFonts w:ascii="Arial" w:hAnsi="Arial" w:cs="Arial"/>
          <w:sz w:val="24"/>
          <w:szCs w:val="24"/>
          <w:lang w:val="hr-HR"/>
        </w:rPr>
        <w:t>Corpo</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volontario</w:t>
      </w:r>
      <w:proofErr w:type="spellEnd"/>
      <w:r w:rsidRPr="0054372A">
        <w:rPr>
          <w:rFonts w:ascii="Arial" w:hAnsi="Arial" w:cs="Arial"/>
          <w:sz w:val="24"/>
          <w:szCs w:val="24"/>
          <w:lang w:val="hr-HR"/>
        </w:rPr>
        <w:t xml:space="preserve"> </w:t>
      </w:r>
      <w:proofErr w:type="spellStart"/>
      <w:r w:rsidRPr="0054372A">
        <w:rPr>
          <w:rFonts w:ascii="Arial" w:hAnsi="Arial" w:cs="Arial"/>
          <w:sz w:val="24"/>
          <w:szCs w:val="24"/>
          <w:lang w:val="hr-HR"/>
        </w:rPr>
        <w:t>vigili</w:t>
      </w:r>
      <w:proofErr w:type="spellEnd"/>
      <w:r w:rsidRPr="0054372A">
        <w:rPr>
          <w:rFonts w:ascii="Arial" w:hAnsi="Arial" w:cs="Arial"/>
          <w:sz w:val="24"/>
          <w:szCs w:val="24"/>
          <w:lang w:val="hr-HR"/>
        </w:rPr>
        <w:t xml:space="preserve"> del </w:t>
      </w:r>
      <w:proofErr w:type="spellStart"/>
      <w:r w:rsidRPr="0054372A">
        <w:rPr>
          <w:rFonts w:ascii="Arial" w:hAnsi="Arial" w:cs="Arial"/>
          <w:sz w:val="24"/>
          <w:szCs w:val="24"/>
          <w:lang w:val="hr-HR"/>
        </w:rPr>
        <w:t>fuoco</w:t>
      </w:r>
      <w:proofErr w:type="spellEnd"/>
      <w:r w:rsidRPr="0054372A">
        <w:rPr>
          <w:rFonts w:ascii="Arial" w:hAnsi="Arial" w:cs="Arial"/>
          <w:sz w:val="24"/>
          <w:szCs w:val="24"/>
          <w:lang w:val="hr-HR"/>
        </w:rPr>
        <w:t xml:space="preserve"> Buie, financijska sredstva u iznosu od 100.000,00  kuna za nabavu šumskog vozila iz točke </w:t>
      </w:r>
      <w:proofErr w:type="spellStart"/>
      <w:r w:rsidRPr="0054372A">
        <w:rPr>
          <w:rFonts w:ascii="Arial" w:hAnsi="Arial" w:cs="Arial"/>
          <w:sz w:val="24"/>
          <w:szCs w:val="24"/>
          <w:lang w:val="hr-HR"/>
        </w:rPr>
        <w:t>I.ove</w:t>
      </w:r>
      <w:proofErr w:type="spellEnd"/>
      <w:r w:rsidRPr="0054372A">
        <w:rPr>
          <w:rFonts w:ascii="Arial" w:hAnsi="Arial" w:cs="Arial"/>
          <w:sz w:val="24"/>
          <w:szCs w:val="24"/>
          <w:lang w:val="hr-HR"/>
        </w:rPr>
        <w:t xml:space="preserve"> Odluke. </w:t>
      </w:r>
    </w:p>
    <w:p w14:paraId="391C0937"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Odobreni novčani iznos uplaćuje se na žiro-račun  broj: HR5323800061145005543.</w:t>
      </w:r>
    </w:p>
    <w:p w14:paraId="039A5C00"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Prava o obveze Općine i primatelja donacije će se regulirati posebnim ugovorom.</w:t>
      </w:r>
    </w:p>
    <w:p w14:paraId="53C81762" w14:textId="77777777" w:rsidR="00257A01" w:rsidRPr="0054372A" w:rsidRDefault="00257A01" w:rsidP="00257A01">
      <w:pPr>
        <w:jc w:val="center"/>
        <w:rPr>
          <w:rFonts w:ascii="Arial" w:hAnsi="Arial" w:cs="Arial"/>
          <w:b/>
          <w:bCs/>
          <w:sz w:val="24"/>
          <w:szCs w:val="24"/>
          <w:lang w:val="hr-HR"/>
        </w:rPr>
      </w:pPr>
      <w:r w:rsidRPr="0054372A">
        <w:rPr>
          <w:rFonts w:ascii="Arial" w:hAnsi="Arial" w:cs="Arial"/>
          <w:b/>
          <w:bCs/>
          <w:sz w:val="24"/>
          <w:szCs w:val="24"/>
          <w:lang w:val="hr-HR"/>
        </w:rPr>
        <w:t>III.</w:t>
      </w:r>
    </w:p>
    <w:p w14:paraId="3E35EAF6" w14:textId="77777777" w:rsidR="00257A01" w:rsidRPr="0054372A" w:rsidRDefault="00257A01" w:rsidP="00257A01">
      <w:pPr>
        <w:ind w:firstLine="720"/>
        <w:jc w:val="both"/>
        <w:rPr>
          <w:rFonts w:ascii="Arial" w:hAnsi="Arial" w:cs="Arial"/>
          <w:sz w:val="24"/>
          <w:szCs w:val="24"/>
          <w:lang w:val="hr-HR"/>
        </w:rPr>
      </w:pPr>
      <w:r w:rsidRPr="0054372A">
        <w:rPr>
          <w:rFonts w:ascii="Arial" w:hAnsi="Arial" w:cs="Arial"/>
          <w:sz w:val="24"/>
          <w:szCs w:val="24"/>
          <w:lang w:val="hr-HR"/>
        </w:rPr>
        <w:t>Sredstva iz točke II. ove Odluke osigurana su u Proračunu Općine Brtonigla-Verteneglio za 2022. godinu, Aktivnost A100710 Sustav zaštite i spašavanja pozicija 38 –381 Tekuće donacije.</w:t>
      </w:r>
    </w:p>
    <w:p w14:paraId="3583A979"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IV.</w:t>
      </w:r>
    </w:p>
    <w:p w14:paraId="17095316" w14:textId="77777777" w:rsidR="00257A01" w:rsidRPr="0054372A" w:rsidRDefault="00257A01" w:rsidP="00257A01">
      <w:pPr>
        <w:ind w:firstLine="720"/>
        <w:rPr>
          <w:rFonts w:ascii="Arial" w:hAnsi="Arial" w:cs="Arial"/>
          <w:sz w:val="24"/>
          <w:szCs w:val="24"/>
          <w:lang w:val="hr-HR"/>
        </w:rPr>
      </w:pPr>
      <w:r w:rsidRPr="0054372A">
        <w:rPr>
          <w:rFonts w:ascii="Arial" w:hAnsi="Arial" w:cs="Arial"/>
          <w:sz w:val="24"/>
          <w:szCs w:val="24"/>
          <w:lang w:val="hr-HR"/>
        </w:rPr>
        <w:t>Za realizaciju ove Odluke zadužuje se Jedinstveni upravni odjel Općine Brtonigla-Verteneglio.</w:t>
      </w:r>
    </w:p>
    <w:p w14:paraId="5BC53B72" w14:textId="77777777" w:rsidR="00257A01" w:rsidRPr="0054372A" w:rsidRDefault="00257A01" w:rsidP="00257A01">
      <w:pPr>
        <w:jc w:val="center"/>
        <w:rPr>
          <w:rFonts w:ascii="Arial" w:hAnsi="Arial" w:cs="Arial"/>
          <w:sz w:val="24"/>
          <w:szCs w:val="24"/>
          <w:lang w:val="hr-HR"/>
        </w:rPr>
      </w:pPr>
      <w:r w:rsidRPr="0054372A">
        <w:rPr>
          <w:rFonts w:ascii="Arial" w:hAnsi="Arial" w:cs="Arial"/>
          <w:b/>
          <w:bCs/>
          <w:sz w:val="24"/>
          <w:szCs w:val="24"/>
          <w:lang w:val="hr-HR"/>
        </w:rPr>
        <w:t>V.</w:t>
      </w:r>
    </w:p>
    <w:p w14:paraId="3886770E" w14:textId="77777777" w:rsidR="00257A01" w:rsidRPr="0054372A" w:rsidRDefault="00257A01" w:rsidP="00257A01">
      <w:pPr>
        <w:ind w:firstLine="720"/>
        <w:rPr>
          <w:rFonts w:ascii="Arial" w:hAnsi="Arial" w:cs="Arial"/>
          <w:sz w:val="24"/>
          <w:szCs w:val="24"/>
          <w:lang w:val="hr-HR"/>
        </w:rPr>
      </w:pPr>
      <w:r w:rsidRPr="0054372A">
        <w:rPr>
          <w:rFonts w:ascii="Arial" w:hAnsi="Arial" w:cs="Arial"/>
          <w:sz w:val="24"/>
          <w:szCs w:val="24"/>
          <w:lang w:val="hr-HR"/>
        </w:rPr>
        <w:t>Ova Odluka stupa na snagu danom donošenja, a ista će se objaviti u Službenim novinama Općine Brtonigla-Verteneglio.</w:t>
      </w:r>
    </w:p>
    <w:p w14:paraId="19922A7B" w14:textId="77777777" w:rsidR="00257A01" w:rsidRPr="0054372A" w:rsidRDefault="00257A01" w:rsidP="00257A01">
      <w:pPr>
        <w:rPr>
          <w:rFonts w:ascii="Arial" w:hAnsi="Arial" w:cs="Arial"/>
          <w:sz w:val="24"/>
          <w:szCs w:val="24"/>
          <w:lang w:val="hr-HR"/>
        </w:rPr>
      </w:pPr>
    </w:p>
    <w:p w14:paraId="177474B9"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KLASA: 421-01/22-10/23</w:t>
      </w:r>
    </w:p>
    <w:p w14:paraId="69AE8DFC"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URBROJ: 2163-13-04/01-22-3</w:t>
      </w:r>
    </w:p>
    <w:p w14:paraId="6889DFE6" w14:textId="77777777" w:rsidR="00257A01" w:rsidRPr="0054372A" w:rsidRDefault="00257A01" w:rsidP="00257A01">
      <w:pPr>
        <w:jc w:val="both"/>
        <w:rPr>
          <w:rFonts w:ascii="Arial" w:hAnsi="Arial" w:cs="Arial"/>
          <w:sz w:val="24"/>
          <w:szCs w:val="24"/>
          <w:lang w:val="hr-HR"/>
        </w:rPr>
      </w:pPr>
      <w:r w:rsidRPr="0054372A">
        <w:rPr>
          <w:rFonts w:ascii="Arial" w:hAnsi="Arial" w:cs="Arial"/>
          <w:sz w:val="24"/>
          <w:szCs w:val="24"/>
          <w:lang w:val="hr-HR"/>
        </w:rPr>
        <w:t>Brtonigla-Verteneglio, 30.studenog 2022. godine</w:t>
      </w:r>
    </w:p>
    <w:p w14:paraId="0C5F7537" w14:textId="77777777" w:rsidR="00257A01" w:rsidRPr="0054372A" w:rsidRDefault="00257A01" w:rsidP="00257A01">
      <w:pPr>
        <w:ind w:left="4956" w:firstLine="708"/>
        <w:jc w:val="right"/>
        <w:rPr>
          <w:rFonts w:ascii="Arial" w:hAnsi="Arial" w:cs="Arial"/>
          <w:sz w:val="24"/>
          <w:szCs w:val="24"/>
          <w:lang w:val="hr-HR"/>
        </w:rPr>
      </w:pPr>
      <w:r w:rsidRPr="0054372A">
        <w:rPr>
          <w:rFonts w:ascii="Arial" w:hAnsi="Arial" w:cs="Arial"/>
          <w:sz w:val="24"/>
          <w:szCs w:val="24"/>
          <w:lang w:val="hr-HR"/>
        </w:rPr>
        <w:t>Načelnik</w:t>
      </w:r>
    </w:p>
    <w:p w14:paraId="7DC90262" w14:textId="7A0E7EFB" w:rsidR="00257A01" w:rsidRPr="0054372A" w:rsidRDefault="00257A01" w:rsidP="0054372A">
      <w:pPr>
        <w:ind w:left="4956" w:firstLine="708"/>
        <w:jc w:val="right"/>
        <w:rPr>
          <w:rFonts w:ascii="Arial" w:hAnsi="Arial" w:cs="Arial"/>
          <w:sz w:val="24"/>
          <w:szCs w:val="24"/>
          <w:lang w:val="hr-HR"/>
        </w:rPr>
      </w:pPr>
      <w:r w:rsidRPr="0054372A">
        <w:rPr>
          <w:rFonts w:ascii="Arial" w:hAnsi="Arial" w:cs="Arial"/>
          <w:sz w:val="24"/>
          <w:szCs w:val="24"/>
          <w:lang w:val="hr-HR"/>
        </w:rPr>
        <w:t xml:space="preserve">Neš Sinožić </w:t>
      </w:r>
      <w:proofErr w:type="spellStart"/>
      <w:r w:rsidRPr="0054372A">
        <w:rPr>
          <w:rFonts w:ascii="Arial" w:hAnsi="Arial" w:cs="Arial"/>
          <w:sz w:val="24"/>
          <w:szCs w:val="24"/>
          <w:lang w:val="hr-HR"/>
        </w:rPr>
        <w:t>mag.ing.agr</w:t>
      </w:r>
      <w:proofErr w:type="spellEnd"/>
      <w:r w:rsidRPr="0054372A">
        <w:rPr>
          <w:rFonts w:ascii="Arial" w:hAnsi="Arial" w:cs="Arial"/>
          <w:sz w:val="24"/>
          <w:szCs w:val="24"/>
          <w:lang w:val="hr-HR"/>
        </w:rPr>
        <w:t>.</w:t>
      </w:r>
      <w:r w:rsidR="0054372A">
        <w:rPr>
          <w:rFonts w:ascii="Arial" w:hAnsi="Arial" w:cs="Arial"/>
          <w:sz w:val="24"/>
          <w:szCs w:val="24"/>
          <w:lang w:val="hr-HR"/>
        </w:rPr>
        <w:t xml:space="preserve"> v.r.</w:t>
      </w:r>
    </w:p>
    <w:p w14:paraId="6197E37D" w14:textId="77777777" w:rsidR="00257A01" w:rsidRPr="0054372A" w:rsidRDefault="00257A01" w:rsidP="00257A01">
      <w:pPr>
        <w:pStyle w:val="ListParagraph"/>
        <w:numPr>
          <w:ilvl w:val="0"/>
          <w:numId w:val="29"/>
        </w:numPr>
        <w:jc w:val="center"/>
        <w:rPr>
          <w:rFonts w:cs="Arial"/>
          <w:sz w:val="24"/>
          <w:szCs w:val="24"/>
          <w:lang w:val="hr-HR"/>
        </w:rPr>
      </w:pPr>
    </w:p>
    <w:p w14:paraId="52AE454F" w14:textId="77777777" w:rsidR="00257A01" w:rsidRPr="0054372A" w:rsidRDefault="00257A01" w:rsidP="00140062">
      <w:pPr>
        <w:rPr>
          <w:rFonts w:ascii="Arial" w:hAnsi="Arial" w:cs="Arial"/>
          <w:sz w:val="24"/>
          <w:szCs w:val="24"/>
          <w:lang w:val="hr-HR"/>
        </w:rPr>
      </w:pPr>
    </w:p>
    <w:sectPr w:rsidR="00257A01" w:rsidRPr="0054372A" w:rsidSect="004F237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2E7B" w14:textId="77777777" w:rsidR="00257A01" w:rsidRPr="00FA0C3C" w:rsidRDefault="00257A01" w:rsidP="00257A01">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07</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prosinca</w:t>
    </w:r>
    <w:r w:rsidRPr="001009AA">
      <w:rPr>
        <w:rFonts w:ascii="Arial" w:hAnsi="Arial" w:cs="Arial"/>
        <w:color w:val="000000"/>
        <w:sz w:val="16"/>
        <w:highlight w:val="cyan"/>
        <w:shd w:val="pct5" w:color="auto" w:fill="auto"/>
        <w:lang w:val="hr-HR"/>
      </w:rPr>
      <w:t xml:space="preserve"> 2022.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19</w:t>
    </w:r>
    <w:r w:rsidRPr="001009AA">
      <w:rPr>
        <w:rFonts w:ascii="Arial" w:hAnsi="Arial" w:cs="Arial"/>
        <w:color w:val="000000"/>
        <w:sz w:val="16"/>
        <w:highlight w:val="cyan"/>
        <w:shd w:val="pct5" w:color="auto" w:fill="auto"/>
        <w:lang w:val="hr-HR"/>
      </w:rPr>
      <w:t xml:space="preserve">/2022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257A01">
      <w:rPr>
        <w:rFonts w:ascii="Arial" w:hAnsi="Arial" w:cs="Arial"/>
        <w:color w:val="000000"/>
        <w:shd w:val="pct5" w:color="auto" w:fill="auto"/>
        <w:lang w:val="it-IT"/>
      </w:rPr>
      <w:t>5</w:t>
    </w:r>
    <w:r>
      <w:rPr>
        <w:rFonts w:ascii="Arial" w:hAnsi="Arial" w:cs="Arial"/>
        <w:color w:val="000000"/>
        <w:shd w:val="pct5" w:color="auto" w:fill="auto"/>
      </w:rPr>
      <w:t>3</w:t>
    </w:r>
    <w:r w:rsidRPr="001009AA">
      <w:rPr>
        <w:rFonts w:ascii="Arial" w:hAnsi="Arial" w:cs="Arial"/>
        <w:color w:val="000000"/>
        <w:shd w:val="pct5" w:color="auto" w:fill="auto"/>
        <w:lang w:val="hr-HR"/>
      </w:rPr>
      <w:fldChar w:fldCharType="end"/>
    </w:r>
  </w:p>
  <w:p w14:paraId="637C9653" w14:textId="77777777" w:rsidR="00257A01" w:rsidRDefault="00257A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2DB2EE1D"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227B89">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 xml:space="preserve">. </w:t>
    </w:r>
    <w:r w:rsidR="009F13D0">
      <w:rPr>
        <w:rFonts w:ascii="Arial" w:hAnsi="Arial" w:cs="Arial"/>
        <w:color w:val="000000"/>
        <w:sz w:val="16"/>
        <w:highlight w:val="cyan"/>
        <w:shd w:val="pct5" w:color="auto" w:fill="auto"/>
        <w:lang w:val="hr-HR"/>
      </w:rPr>
      <w:t>prosinca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9F13D0">
      <w:rPr>
        <w:rFonts w:ascii="Arial" w:hAnsi="Arial" w:cs="Arial"/>
        <w:color w:val="000000"/>
        <w:sz w:val="16"/>
        <w:highlight w:val="cyan"/>
        <w:shd w:val="pct5" w:color="auto" w:fill="auto"/>
        <w:lang w:val="hr-HR"/>
      </w:rPr>
      <w:t>9</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27806"/>
    <w:multiLevelType w:val="hybridMultilevel"/>
    <w:tmpl w:val="BBEA7C6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2836561C"/>
    <w:multiLevelType w:val="hybridMultilevel"/>
    <w:tmpl w:val="43AC6D4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BCD102D"/>
    <w:multiLevelType w:val="hybridMultilevel"/>
    <w:tmpl w:val="2DB01E26"/>
    <w:lvl w:ilvl="0" w:tplc="04AA69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0F05C1D"/>
    <w:multiLevelType w:val="hybridMultilevel"/>
    <w:tmpl w:val="18CA55A0"/>
    <w:lvl w:ilvl="0" w:tplc="A8BA69E0">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664620D"/>
    <w:multiLevelType w:val="hybridMultilevel"/>
    <w:tmpl w:val="AD78768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1"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5" w15:restartNumberingAfterBreak="0">
    <w:nsid w:val="76183544"/>
    <w:multiLevelType w:val="hybridMultilevel"/>
    <w:tmpl w:val="1C6C9E30"/>
    <w:lvl w:ilvl="0" w:tplc="75B4F10C">
      <w:start w:val="1"/>
      <w:numFmt w:val="bullet"/>
      <w:lvlText w:val="-"/>
      <w:lvlJc w:val="left"/>
      <w:pPr>
        <w:ind w:left="720" w:hanging="360"/>
      </w:pPr>
      <w:rPr>
        <w:rFonts w:ascii="Arial" w:eastAsia="Times New Roman" w:hAnsi="Arial" w:cs="Arial"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E681D79"/>
    <w:multiLevelType w:val="hybridMultilevel"/>
    <w:tmpl w:val="75CA2006"/>
    <w:lvl w:ilvl="0" w:tplc="5D0C14E2">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1"/>
  </w:num>
  <w:num w:numId="2" w16cid:durableId="1006371696">
    <w:abstractNumId w:val="17"/>
  </w:num>
  <w:num w:numId="3" w16cid:durableId="371803850">
    <w:abstractNumId w:val="28"/>
  </w:num>
  <w:num w:numId="4" w16cid:durableId="1441140758">
    <w:abstractNumId w:val="7"/>
  </w:num>
  <w:num w:numId="5" w16cid:durableId="162865719">
    <w:abstractNumId w:val="13"/>
  </w:num>
  <w:num w:numId="6" w16cid:durableId="1059792082">
    <w:abstractNumId w:val="15"/>
  </w:num>
  <w:num w:numId="7" w16cid:durableId="1181164986">
    <w:abstractNumId w:val="37"/>
  </w:num>
  <w:num w:numId="8" w16cid:durableId="415177018">
    <w:abstractNumId w:val="9"/>
  </w:num>
  <w:num w:numId="9" w16cid:durableId="282349920">
    <w:abstractNumId w:val="6"/>
  </w:num>
  <w:num w:numId="10" w16cid:durableId="1362821163">
    <w:abstractNumId w:val="14"/>
  </w:num>
  <w:num w:numId="11" w16cid:durableId="1446191206">
    <w:abstractNumId w:val="12"/>
  </w:num>
  <w:num w:numId="12" w16cid:durableId="2024161781">
    <w:abstractNumId w:val="10"/>
  </w:num>
  <w:num w:numId="13" w16cid:durableId="21285740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31"/>
  </w:num>
  <w:num w:numId="15" w16cid:durableId="1835998192">
    <w:abstractNumId w:val="5"/>
  </w:num>
  <w:num w:numId="16" w16cid:durableId="830172232">
    <w:abstractNumId w:val="0"/>
  </w:num>
  <w:num w:numId="17" w16cid:durableId="1439527393">
    <w:abstractNumId w:val="8"/>
  </w:num>
  <w:num w:numId="18" w16cid:durableId="1444957405">
    <w:abstractNumId w:val="22"/>
  </w:num>
  <w:num w:numId="19" w16cid:durableId="1906986706">
    <w:abstractNumId w:val="32"/>
  </w:num>
  <w:num w:numId="20" w16cid:durableId="1053768435">
    <w:abstractNumId w:val="20"/>
  </w:num>
  <w:num w:numId="21" w16cid:durableId="1329013778">
    <w:abstractNumId w:val="23"/>
  </w:num>
  <w:num w:numId="22" w16cid:durableId="883295153">
    <w:abstractNumId w:val="21"/>
  </w:num>
  <w:num w:numId="23" w16cid:durableId="1231960372">
    <w:abstractNumId w:val="30"/>
  </w:num>
  <w:num w:numId="24" w16cid:durableId="1685206397">
    <w:abstractNumId w:val="25"/>
  </w:num>
  <w:num w:numId="25" w16cid:durableId="448815933">
    <w:abstractNumId w:val="29"/>
  </w:num>
  <w:num w:numId="26" w16cid:durableId="2079785530">
    <w:abstractNumId w:val="26"/>
  </w:num>
  <w:num w:numId="27" w16cid:durableId="1971131168">
    <w:abstractNumId w:val="35"/>
  </w:num>
  <w:num w:numId="28" w16cid:durableId="1784303232">
    <w:abstractNumId w:val="18"/>
  </w:num>
  <w:num w:numId="29" w16cid:durableId="1949046138">
    <w:abstractNumId w:val="16"/>
  </w:num>
  <w:num w:numId="30" w16cid:durableId="821239107">
    <w:abstractNumId w:val="24"/>
  </w:num>
  <w:num w:numId="31" w16cid:durableId="1186018965">
    <w:abstractNumId w:val="19"/>
  </w:num>
  <w:num w:numId="32" w16cid:durableId="18358637">
    <w:abstractNumId w:val="36"/>
  </w:num>
  <w:num w:numId="33" w16cid:durableId="1440951886">
    <w:abstractNumId w:val="33"/>
  </w:num>
  <w:num w:numId="34" w16cid:durableId="436829886">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41EE2"/>
    <w:rsid w:val="0007792A"/>
    <w:rsid w:val="00077BDE"/>
    <w:rsid w:val="000C67C8"/>
    <w:rsid w:val="000D22D2"/>
    <w:rsid w:val="000D3742"/>
    <w:rsid w:val="000D47DE"/>
    <w:rsid w:val="000D4938"/>
    <w:rsid w:val="000F6C09"/>
    <w:rsid w:val="001009AA"/>
    <w:rsid w:val="00103679"/>
    <w:rsid w:val="00111A09"/>
    <w:rsid w:val="001179DC"/>
    <w:rsid w:val="00140062"/>
    <w:rsid w:val="001543AF"/>
    <w:rsid w:val="00177388"/>
    <w:rsid w:val="001A5223"/>
    <w:rsid w:val="001C0D11"/>
    <w:rsid w:val="00202DB2"/>
    <w:rsid w:val="0021756C"/>
    <w:rsid w:val="00227B89"/>
    <w:rsid w:val="00257A01"/>
    <w:rsid w:val="00266EEC"/>
    <w:rsid w:val="002908A9"/>
    <w:rsid w:val="00292F02"/>
    <w:rsid w:val="002A741A"/>
    <w:rsid w:val="002D3D6C"/>
    <w:rsid w:val="002D5F93"/>
    <w:rsid w:val="002F5C4F"/>
    <w:rsid w:val="00302347"/>
    <w:rsid w:val="0034602B"/>
    <w:rsid w:val="00375D36"/>
    <w:rsid w:val="00380547"/>
    <w:rsid w:val="003832F5"/>
    <w:rsid w:val="003A234C"/>
    <w:rsid w:val="003A32EC"/>
    <w:rsid w:val="003A7A3A"/>
    <w:rsid w:val="003C74A2"/>
    <w:rsid w:val="003E00EC"/>
    <w:rsid w:val="00435C83"/>
    <w:rsid w:val="00444B4A"/>
    <w:rsid w:val="00455067"/>
    <w:rsid w:val="004950A3"/>
    <w:rsid w:val="004B3C1A"/>
    <w:rsid w:val="004D3479"/>
    <w:rsid w:val="004F2379"/>
    <w:rsid w:val="005432FB"/>
    <w:rsid w:val="0054372A"/>
    <w:rsid w:val="0055384A"/>
    <w:rsid w:val="00583559"/>
    <w:rsid w:val="005B601C"/>
    <w:rsid w:val="00605E5A"/>
    <w:rsid w:val="006B4903"/>
    <w:rsid w:val="006D474A"/>
    <w:rsid w:val="007138E5"/>
    <w:rsid w:val="00754BD3"/>
    <w:rsid w:val="00767FE0"/>
    <w:rsid w:val="00776C7A"/>
    <w:rsid w:val="00786E4E"/>
    <w:rsid w:val="007E6E6D"/>
    <w:rsid w:val="0084577F"/>
    <w:rsid w:val="008E1B05"/>
    <w:rsid w:val="0099616B"/>
    <w:rsid w:val="009A2D3E"/>
    <w:rsid w:val="009C0FDE"/>
    <w:rsid w:val="009E46CA"/>
    <w:rsid w:val="009F13D0"/>
    <w:rsid w:val="009F6E32"/>
    <w:rsid w:val="00A16334"/>
    <w:rsid w:val="00A57D95"/>
    <w:rsid w:val="00A618EC"/>
    <w:rsid w:val="00A628B4"/>
    <w:rsid w:val="00A816FE"/>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6358"/>
    <w:rsid w:val="00C8249A"/>
    <w:rsid w:val="00CA601B"/>
    <w:rsid w:val="00D04714"/>
    <w:rsid w:val="00D3622F"/>
    <w:rsid w:val="00D63E3A"/>
    <w:rsid w:val="00D82E37"/>
    <w:rsid w:val="00DB6976"/>
    <w:rsid w:val="00E10138"/>
    <w:rsid w:val="00E21496"/>
    <w:rsid w:val="00E554D6"/>
    <w:rsid w:val="00E94B65"/>
    <w:rsid w:val="00E968CF"/>
    <w:rsid w:val="00EB4BE6"/>
    <w:rsid w:val="00EC7154"/>
    <w:rsid w:val="00ED50BA"/>
    <w:rsid w:val="00F257E9"/>
    <w:rsid w:val="00F45F1D"/>
    <w:rsid w:val="00F6119A"/>
    <w:rsid w:val="00F7267C"/>
    <w:rsid w:val="00FA0C3C"/>
    <w:rsid w:val="00FA4C15"/>
    <w:rsid w:val="00FB00F0"/>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s://www.zakon.hr/cms.htm?id=1594" TargetMode="External"/><Relationship Id="rId39" Type="http://schemas.openxmlformats.org/officeDocument/2006/relationships/image" Target="http://rizicna.azo.hr/iszo/images/grb_rh.jpg" TargetMode="External"/><Relationship Id="rId21" Type="http://schemas.openxmlformats.org/officeDocument/2006/relationships/image" Target="media/image10.jpg"/><Relationship Id="rId34" Type="http://schemas.openxmlformats.org/officeDocument/2006/relationships/hyperlink" Target="mailto:info@brtonigla-verteneglio.hr" TargetMode="External"/><Relationship Id="rId42" Type="http://schemas.openxmlformats.org/officeDocument/2006/relationships/image" Target="http://rizicna.azo.hr/iszo/images/grb_rh.jpg" TargetMode="External"/><Relationship Id="rId47" Type="http://schemas.openxmlformats.org/officeDocument/2006/relationships/hyperlink" Target="mailto:info@brtonigla-verteneglio.hr" TargetMode="External"/><Relationship Id="rId50" Type="http://schemas.openxmlformats.org/officeDocument/2006/relationships/image" Target="http://rizicna.azo.hr/iszo/images/grb_rh.jpg" TargetMode="Externa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image" Target="media/image6.jpeg"/><Relationship Id="rId25" Type="http://schemas.openxmlformats.org/officeDocument/2006/relationships/hyperlink" Target="https://www.zakon.hr/cms.htm?id=606" TargetMode="External"/><Relationship Id="rId33" Type="http://schemas.openxmlformats.org/officeDocument/2006/relationships/image" Target="http://rizicna.azo.hr/iszo/images/grb_rh.jpg" TargetMode="External"/><Relationship Id="rId38" Type="http://schemas.openxmlformats.org/officeDocument/2006/relationships/hyperlink" Target="http://www.brtonigla-verteneglio.hr" TargetMode="External"/><Relationship Id="rId46"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g"/><Relationship Id="rId29" Type="http://schemas.openxmlformats.org/officeDocument/2006/relationships/hyperlink" Target="https://www.zakon.hr/cms.htm?id=42183" TargetMode="External"/><Relationship Id="rId41" Type="http://schemas.openxmlformats.org/officeDocument/2006/relationships/hyperlink" Target="http://www.brtonigla-verteneglio.hr" TargetMode="External"/><Relationship Id="rId54"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hyperlink" Target="https://www.zakon.hr/cms.htm?id=570" TargetMode="External"/><Relationship Id="rId32" Type="http://schemas.openxmlformats.org/officeDocument/2006/relationships/hyperlink" Target="mailto:info@brtonigla-verteneglio.hr" TargetMode="External"/><Relationship Id="rId37" Type="http://schemas.openxmlformats.org/officeDocument/2006/relationships/hyperlink" Target="mailto:info@brtonigla-verteneglio.hr" TargetMode="External"/><Relationship Id="rId40" Type="http://schemas.openxmlformats.org/officeDocument/2006/relationships/hyperlink" Target="mailto:info@brtonigla-verteneglio.hr" TargetMode="External"/><Relationship Id="rId45" Type="http://schemas.openxmlformats.org/officeDocument/2006/relationships/image" Target="http://rizicna.azo.hr/iszo/images/grb_rh.jpg" TargetMode="External"/><Relationship Id="rId53" Type="http://schemas.openxmlformats.org/officeDocument/2006/relationships/hyperlink" Target="mailto:info@brtonigla-verteneglio.hr"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12.jpeg"/><Relationship Id="rId28" Type="http://schemas.openxmlformats.org/officeDocument/2006/relationships/hyperlink" Target="https://www.zakon.hr/cms.htm?id=35583" TargetMode="External"/><Relationship Id="rId36" Type="http://schemas.openxmlformats.org/officeDocument/2006/relationships/image" Target="http://rizicna.azo.hr/iszo/images/grb_rh.jpg" TargetMode="External"/><Relationship Id="rId49" Type="http://schemas.openxmlformats.org/officeDocument/2006/relationships/image" Target="media/image14.jpeg"/><Relationship Id="rId10" Type="http://schemas.openxmlformats.org/officeDocument/2006/relationships/hyperlink" Target="mailto:info@brtonigla-verteneglio.hr" TargetMode="External"/><Relationship Id="rId19" Type="http://schemas.openxmlformats.org/officeDocument/2006/relationships/image" Target="media/image8.jpeg"/><Relationship Id="rId31" Type="http://schemas.openxmlformats.org/officeDocument/2006/relationships/image" Target="http://rizicna.azo.hr/iszo/images/grb_rh.jpg" TargetMode="External"/><Relationship Id="rId44" Type="http://schemas.openxmlformats.org/officeDocument/2006/relationships/hyperlink" Target="http://www.brtonigla-verteneglio.hr" TargetMode="External"/><Relationship Id="rId52" Type="http://schemas.openxmlformats.org/officeDocument/2006/relationships/image" Target="http://rizicna.azo.hr/iszo/images/grb_rh.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hyperlink" Target="https://www.zakon.hr/cms.htm?id=17701" TargetMode="External"/><Relationship Id="rId30" Type="http://schemas.openxmlformats.org/officeDocument/2006/relationships/hyperlink" Target="https://www.zakon.hr/cms.htm?id=46525" TargetMode="External"/><Relationship Id="rId35" Type="http://schemas.openxmlformats.org/officeDocument/2006/relationships/hyperlink" Target="http://www.brtonigla-verteneglio.hr" TargetMode="External"/><Relationship Id="rId43" Type="http://schemas.openxmlformats.org/officeDocument/2006/relationships/hyperlink" Target="mailto:info@brtonigla-verteneglio.hr" TargetMode="External"/><Relationship Id="rId48" Type="http://schemas.openxmlformats.org/officeDocument/2006/relationships/hyperlink" Target="http://www.brtonigla-verteneglio.hr" TargetMode="External"/><Relationship Id="rId56" Type="http://schemas.openxmlformats.org/officeDocument/2006/relationships/theme" Target="theme/theme1.xml"/><Relationship Id="rId8" Type="http://schemas.openxmlformats.org/officeDocument/2006/relationships/image" Target="http://rizicna.azo.hr/iszo/images/grb_rh.jpg" TargetMode="External"/><Relationship Id="rId51" Type="http://schemas.openxmlformats.org/officeDocument/2006/relationships/image" Target="media/image15.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722</TotalTime>
  <Pages>59</Pages>
  <Words>18610</Words>
  <Characters>106082</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62</cp:revision>
  <cp:lastPrinted>2017-03-28T11:37:00Z</cp:lastPrinted>
  <dcterms:created xsi:type="dcterms:W3CDTF">2017-03-28T11:36:00Z</dcterms:created>
  <dcterms:modified xsi:type="dcterms:W3CDTF">2022-12-07T09:55:00Z</dcterms:modified>
</cp:coreProperties>
</file>